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AC4" w:rsidRDefault="00216724" w:rsidP="0097567C">
      <w:pPr>
        <w:pStyle w:val="1"/>
        <w:tabs>
          <w:tab w:val="left" w:pos="284"/>
        </w:tabs>
        <w:ind w:right="13984"/>
        <w:rPr>
          <w:rStyle w:val="FontStyle21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930900" cy="8458200"/>
            <wp:effectExtent l="19050" t="0" r="0" b="0"/>
            <wp:docPr id="1" name="Рисунок 1" descr="взр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зрыв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BCF" w:rsidRDefault="00216724" w:rsidP="0083129A">
      <w:pPr>
        <w:pStyle w:val="1"/>
        <w:ind w:left="0"/>
        <w:rPr>
          <w:rStyle w:val="FontStyle21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083300" cy="8674100"/>
            <wp:effectExtent l="19050" t="0" r="0" b="0"/>
            <wp:docPr id="2" name="Рисунок 2" descr="CCI06112018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CI06112018_0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867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BCF" w:rsidRDefault="00216724" w:rsidP="0083129A">
      <w:pPr>
        <w:pStyle w:val="1"/>
        <w:rPr>
          <w:rStyle w:val="FontStyle21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146800" cy="8686800"/>
            <wp:effectExtent l="19050" t="0" r="6350" b="0"/>
            <wp:docPr id="3" name="Рисунок 3" descr="scan_20201022152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_202010221529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570" w:rsidRDefault="00D33570" w:rsidP="0083129A"/>
    <w:p w:rsidR="00D33570" w:rsidRDefault="00D33570" w:rsidP="0083129A"/>
    <w:p w:rsidR="00D33570" w:rsidRPr="00D33570" w:rsidRDefault="00D33570" w:rsidP="0083129A"/>
    <w:p w:rsidR="007754E4" w:rsidRPr="0053175E" w:rsidRDefault="005E0FCA" w:rsidP="0083129A">
      <w:pPr>
        <w:pStyle w:val="1"/>
        <w:rPr>
          <w:rStyle w:val="FontStyle21"/>
          <w:sz w:val="24"/>
          <w:szCs w:val="24"/>
        </w:rPr>
      </w:pPr>
      <w:r w:rsidRPr="0053175E">
        <w:rPr>
          <w:rStyle w:val="FontStyle21"/>
          <w:sz w:val="24"/>
          <w:szCs w:val="24"/>
        </w:rPr>
        <w:t>1 Цели освоения</w:t>
      </w:r>
      <w:r w:rsidR="007754E4" w:rsidRPr="0053175E">
        <w:rPr>
          <w:rStyle w:val="FontStyle21"/>
          <w:sz w:val="24"/>
          <w:szCs w:val="24"/>
        </w:rPr>
        <w:t xml:space="preserve"> дисциплины</w:t>
      </w:r>
    </w:p>
    <w:p w:rsidR="00A957B3" w:rsidRPr="00A957B3" w:rsidRDefault="001B20DA" w:rsidP="0083129A">
      <w:pPr>
        <w:pStyle w:val="Default"/>
        <w:jc w:val="both"/>
        <w:rPr>
          <w:b/>
          <w:color w:val="auto"/>
        </w:rPr>
      </w:pPr>
      <w:r w:rsidRPr="0053175E">
        <w:rPr>
          <w:rStyle w:val="FontStyle16"/>
          <w:b w:val="0"/>
          <w:bCs w:val="0"/>
          <w:color w:val="auto"/>
          <w:sz w:val="24"/>
          <w:szCs w:val="24"/>
        </w:rPr>
        <w:t xml:space="preserve">Целью освоения </w:t>
      </w:r>
      <w:r w:rsidR="00A957B3">
        <w:rPr>
          <w:rStyle w:val="FontStyle16"/>
          <w:b w:val="0"/>
          <w:bCs w:val="0"/>
          <w:color w:val="auto"/>
          <w:sz w:val="24"/>
          <w:szCs w:val="24"/>
        </w:rPr>
        <w:t xml:space="preserve">дисциплины </w:t>
      </w:r>
      <w:r w:rsidR="00A957B3" w:rsidRPr="00A957B3">
        <w:rPr>
          <w:bCs/>
          <w:color w:val="auto"/>
        </w:rPr>
        <w:t xml:space="preserve">«Прикладная механика» является освоение </w:t>
      </w:r>
      <w:r w:rsidR="00A957B3" w:rsidRPr="00A957B3">
        <w:rPr>
          <w:color w:val="auto"/>
        </w:rPr>
        <w:t>будущим сп</w:t>
      </w:r>
      <w:r w:rsidR="00A957B3" w:rsidRPr="00A957B3">
        <w:rPr>
          <w:color w:val="auto"/>
        </w:rPr>
        <w:t>е</w:t>
      </w:r>
      <w:r w:rsidR="00A957B3" w:rsidRPr="00A957B3">
        <w:rPr>
          <w:color w:val="auto"/>
        </w:rPr>
        <w:t xml:space="preserve">циалистом по горным работам </w:t>
      </w:r>
      <w:r w:rsidR="00A957B3" w:rsidRPr="00A957B3">
        <w:rPr>
          <w:bCs/>
          <w:color w:val="auto"/>
        </w:rPr>
        <w:t>первоначальных практических и теоретических основ ра</w:t>
      </w:r>
      <w:r w:rsidR="00A957B3" w:rsidRPr="00A957B3">
        <w:rPr>
          <w:bCs/>
          <w:color w:val="auto"/>
        </w:rPr>
        <w:t>с</w:t>
      </w:r>
      <w:r w:rsidR="00A957B3" w:rsidRPr="00A957B3">
        <w:rPr>
          <w:bCs/>
          <w:color w:val="auto"/>
        </w:rPr>
        <w:t xml:space="preserve">чета деталей машин и механизмов на основе анализа их напряженно-деформированного состояния </w:t>
      </w:r>
      <w:r w:rsidR="00A957B3" w:rsidRPr="00A957B3">
        <w:rPr>
          <w:color w:val="auto"/>
        </w:rPr>
        <w:t>и служит о</w:t>
      </w:r>
      <w:r w:rsidR="00A957B3" w:rsidRPr="00A957B3">
        <w:rPr>
          <w:color w:val="auto"/>
        </w:rPr>
        <w:t>с</w:t>
      </w:r>
      <w:r w:rsidR="00A957B3" w:rsidRPr="00A957B3">
        <w:rPr>
          <w:color w:val="auto"/>
        </w:rPr>
        <w:t>новой изучения специальных дисциплин</w:t>
      </w:r>
      <w:r w:rsidR="00A957B3" w:rsidRPr="00A957B3">
        <w:rPr>
          <w:bCs/>
          <w:color w:val="auto"/>
        </w:rPr>
        <w:t>.</w:t>
      </w:r>
    </w:p>
    <w:p w:rsidR="001B20DA" w:rsidRPr="0053175E" w:rsidRDefault="001B20DA" w:rsidP="0083129A">
      <w:pPr>
        <w:pStyle w:val="Default"/>
        <w:jc w:val="both"/>
        <w:rPr>
          <w:rStyle w:val="FontStyle16"/>
          <w:b w:val="0"/>
          <w:color w:val="auto"/>
          <w:sz w:val="24"/>
          <w:szCs w:val="24"/>
        </w:rPr>
      </w:pPr>
    </w:p>
    <w:p w:rsidR="007754E4" w:rsidRPr="0053175E" w:rsidRDefault="009C15E7" w:rsidP="0083129A">
      <w:pPr>
        <w:pStyle w:val="1"/>
        <w:rPr>
          <w:rStyle w:val="FontStyle21"/>
          <w:sz w:val="24"/>
          <w:szCs w:val="24"/>
        </w:rPr>
      </w:pPr>
      <w:r w:rsidRPr="0053175E">
        <w:rPr>
          <w:rStyle w:val="FontStyle21"/>
          <w:sz w:val="24"/>
          <w:szCs w:val="24"/>
        </w:rPr>
        <w:t xml:space="preserve">2 </w:t>
      </w:r>
      <w:r w:rsidR="007754E4" w:rsidRPr="0053175E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53175E">
        <w:rPr>
          <w:rStyle w:val="FontStyle21"/>
          <w:sz w:val="24"/>
          <w:szCs w:val="24"/>
        </w:rPr>
        <w:t>образовательной программы</w:t>
      </w:r>
      <w:r w:rsidR="007754E4" w:rsidRPr="0053175E">
        <w:rPr>
          <w:rStyle w:val="FontStyle21"/>
          <w:sz w:val="24"/>
          <w:szCs w:val="24"/>
        </w:rPr>
        <w:t xml:space="preserve"> </w:t>
      </w:r>
      <w:r w:rsidR="00B401FA" w:rsidRPr="0053175E">
        <w:rPr>
          <w:rStyle w:val="FontStyle21"/>
          <w:sz w:val="24"/>
          <w:szCs w:val="24"/>
        </w:rPr>
        <w:br/>
      </w:r>
      <w:r w:rsidR="00B82F70" w:rsidRPr="0053175E">
        <w:rPr>
          <w:rStyle w:val="FontStyle21"/>
          <w:sz w:val="24"/>
          <w:szCs w:val="24"/>
        </w:rPr>
        <w:t xml:space="preserve">подготовки </w:t>
      </w:r>
      <w:r w:rsidR="00A957B3">
        <w:rPr>
          <w:rStyle w:val="FontStyle21"/>
          <w:sz w:val="24"/>
          <w:szCs w:val="24"/>
        </w:rPr>
        <w:t>специалиста</w:t>
      </w:r>
    </w:p>
    <w:p w:rsidR="005203D7" w:rsidRPr="00886A92" w:rsidRDefault="005203D7" w:rsidP="0083129A">
      <w:pPr>
        <w:rPr>
          <w:bCs/>
        </w:rPr>
      </w:pPr>
      <w:r w:rsidRPr="0053175E">
        <w:rPr>
          <w:rStyle w:val="FontStyle16"/>
          <w:b w:val="0"/>
          <w:sz w:val="24"/>
          <w:szCs w:val="24"/>
        </w:rPr>
        <w:t>Дисциплина</w:t>
      </w:r>
      <w:r w:rsidRPr="00886A92">
        <w:rPr>
          <w:bCs/>
        </w:rPr>
        <w:t xml:space="preserve"> «Прикладная механика» входит в базовую часть профессионального цикла.</w:t>
      </w:r>
    </w:p>
    <w:p w:rsidR="005203D7" w:rsidRPr="00886A92" w:rsidRDefault="005203D7" w:rsidP="0083129A">
      <w:pPr>
        <w:rPr>
          <w:bCs/>
        </w:rPr>
      </w:pPr>
      <w:r w:rsidRPr="00886A92">
        <w:rPr>
          <w:bCs/>
        </w:rPr>
        <w:t>Для изучения дисциплины необходимы знания, умения, владения, сформированные в р</w:t>
      </w:r>
      <w:r>
        <w:rPr>
          <w:bCs/>
        </w:rPr>
        <w:t>езультате изучения дисциплин Б1.Б.</w:t>
      </w:r>
      <w:r w:rsidRPr="007167A0">
        <w:rPr>
          <w:bCs/>
        </w:rPr>
        <w:t>0</w:t>
      </w:r>
      <w:r w:rsidR="007864DC">
        <w:rPr>
          <w:bCs/>
        </w:rPr>
        <w:t>7</w:t>
      </w:r>
      <w:r>
        <w:rPr>
          <w:bCs/>
        </w:rPr>
        <w:t xml:space="preserve"> </w:t>
      </w:r>
      <w:r w:rsidRPr="00886A92">
        <w:rPr>
          <w:bCs/>
        </w:rPr>
        <w:t>«Мате</w:t>
      </w:r>
      <w:r>
        <w:rPr>
          <w:bCs/>
        </w:rPr>
        <w:t>матика», Б1.Б.</w:t>
      </w:r>
      <w:r w:rsidR="00141364">
        <w:rPr>
          <w:bCs/>
        </w:rPr>
        <w:t>08</w:t>
      </w:r>
      <w:r>
        <w:rPr>
          <w:bCs/>
        </w:rPr>
        <w:t xml:space="preserve">  «Физика», </w:t>
      </w:r>
      <w:r w:rsidRPr="00886A92">
        <w:rPr>
          <w:bCs/>
        </w:rPr>
        <w:t>Б</w:t>
      </w:r>
      <w:r>
        <w:rPr>
          <w:bCs/>
        </w:rPr>
        <w:t>1</w:t>
      </w:r>
      <w:r w:rsidRPr="00886A92">
        <w:rPr>
          <w:bCs/>
        </w:rPr>
        <w:t>.</w:t>
      </w:r>
      <w:r w:rsidR="00141364">
        <w:rPr>
          <w:bCs/>
        </w:rPr>
        <w:t>Б.15</w:t>
      </w:r>
      <w:r w:rsidRPr="00886A92">
        <w:rPr>
          <w:bCs/>
        </w:rPr>
        <w:t>.</w:t>
      </w:r>
      <w:r w:rsidR="00141364">
        <w:rPr>
          <w:bCs/>
        </w:rPr>
        <w:t>0</w:t>
      </w:r>
      <w:r w:rsidRPr="00886A92">
        <w:rPr>
          <w:bCs/>
        </w:rPr>
        <w:t>1 «Теоретическая механика».</w:t>
      </w:r>
    </w:p>
    <w:p w:rsidR="005203D7" w:rsidRPr="00886A92" w:rsidRDefault="005203D7" w:rsidP="0083129A">
      <w:pPr>
        <w:rPr>
          <w:bCs/>
        </w:rPr>
      </w:pPr>
      <w:r>
        <w:rPr>
          <w:bCs/>
        </w:rPr>
        <w:t xml:space="preserve">Дисциплина </w:t>
      </w:r>
      <w:r w:rsidRPr="00886A92">
        <w:rPr>
          <w:bCs/>
        </w:rPr>
        <w:t>Б</w:t>
      </w:r>
      <w:r>
        <w:rPr>
          <w:bCs/>
        </w:rPr>
        <w:t>1</w:t>
      </w:r>
      <w:r w:rsidRPr="00886A92">
        <w:rPr>
          <w:bCs/>
        </w:rPr>
        <w:t>.</w:t>
      </w:r>
      <w:r>
        <w:rPr>
          <w:bCs/>
        </w:rPr>
        <w:t>Б</w:t>
      </w:r>
      <w:r w:rsidR="00145E54">
        <w:rPr>
          <w:bCs/>
        </w:rPr>
        <w:t>.15</w:t>
      </w:r>
      <w:r w:rsidRPr="00272891">
        <w:rPr>
          <w:bCs/>
        </w:rPr>
        <w:t>.</w:t>
      </w:r>
      <w:r w:rsidR="00DE2637" w:rsidRPr="00272891">
        <w:rPr>
          <w:bCs/>
        </w:rPr>
        <w:t>0</w:t>
      </w:r>
      <w:r w:rsidR="00145E54">
        <w:rPr>
          <w:bCs/>
        </w:rPr>
        <w:t>2</w:t>
      </w:r>
      <w:r>
        <w:rPr>
          <w:bCs/>
        </w:rPr>
        <w:t xml:space="preserve"> </w:t>
      </w:r>
      <w:r w:rsidRPr="00886A92">
        <w:rPr>
          <w:bCs/>
        </w:rPr>
        <w:t>«Прикладная механика» является дисциплиной, входящей в профессиональный ц</w:t>
      </w:r>
      <w:r w:rsidR="00AC0821">
        <w:rPr>
          <w:bCs/>
        </w:rPr>
        <w:t>икл ОП по направлению</w:t>
      </w:r>
      <w:r w:rsidRPr="00886A92">
        <w:rPr>
          <w:bCs/>
        </w:rPr>
        <w:t xml:space="preserve"> 21.05.04 Горное дело и специа</w:t>
      </w:r>
      <w:r>
        <w:rPr>
          <w:bCs/>
        </w:rPr>
        <w:t>лиза</w:t>
      </w:r>
      <w:r w:rsidR="00642AD8">
        <w:rPr>
          <w:bCs/>
        </w:rPr>
        <w:t>ции «</w:t>
      </w:r>
      <w:r w:rsidR="00FA4FD6">
        <w:rPr>
          <w:bCs/>
        </w:rPr>
        <w:t>Взрывное дело</w:t>
      </w:r>
      <w:r w:rsidR="00642AD8">
        <w:rPr>
          <w:bCs/>
        </w:rPr>
        <w:t>»</w:t>
      </w:r>
      <w:r w:rsidRPr="00886A92">
        <w:rPr>
          <w:bCs/>
        </w:rPr>
        <w:t>.</w:t>
      </w:r>
    </w:p>
    <w:p w:rsidR="005203D7" w:rsidRPr="00886A92" w:rsidRDefault="005203D7" w:rsidP="0083129A">
      <w:pPr>
        <w:ind w:firstLine="0"/>
        <w:rPr>
          <w:bCs/>
        </w:rPr>
      </w:pPr>
      <w:r w:rsidRPr="00886A92">
        <w:rPr>
          <w:bCs/>
        </w:rPr>
        <w:t>Дисциплина «Прикладная механика» должна давать теоретическую и практическую по</w:t>
      </w:r>
      <w:r w:rsidRPr="00886A92">
        <w:rPr>
          <w:bCs/>
        </w:rPr>
        <w:t>д</w:t>
      </w:r>
      <w:r w:rsidRPr="00886A92">
        <w:rPr>
          <w:bCs/>
        </w:rPr>
        <w:t>готовку в ряде областей, связанных с прочностными расчетами деталей м</w:t>
      </w:r>
      <w:r w:rsidRPr="00886A92">
        <w:rPr>
          <w:bCs/>
        </w:rPr>
        <w:t>а</w:t>
      </w:r>
      <w:r w:rsidRPr="00886A92">
        <w:rPr>
          <w:bCs/>
        </w:rPr>
        <w:t>шин.</w:t>
      </w:r>
    </w:p>
    <w:p w:rsidR="005203D7" w:rsidRPr="0053175E" w:rsidRDefault="005203D7" w:rsidP="0083129A">
      <w:pPr>
        <w:rPr>
          <w:rStyle w:val="FontStyle16"/>
          <w:b w:val="0"/>
          <w:sz w:val="24"/>
          <w:szCs w:val="24"/>
        </w:rPr>
      </w:pPr>
      <w:r w:rsidRPr="00886A92">
        <w:rPr>
          <w:bCs/>
        </w:rPr>
        <w:t>Знания и умения, полученные обучающимися при изучении дисциплины «Прикла</w:t>
      </w:r>
      <w:r w:rsidRPr="00886A92">
        <w:rPr>
          <w:bCs/>
        </w:rPr>
        <w:t>д</w:t>
      </w:r>
      <w:r w:rsidRPr="00886A92">
        <w:rPr>
          <w:bCs/>
        </w:rPr>
        <w:t>ная механика</w:t>
      </w:r>
      <w:r>
        <w:rPr>
          <w:bCs/>
        </w:rPr>
        <w:t xml:space="preserve">» будут необходимы при изучении дисциплин </w:t>
      </w:r>
      <w:r w:rsidRPr="00886A92">
        <w:rPr>
          <w:bCs/>
        </w:rPr>
        <w:t>Б</w:t>
      </w:r>
      <w:r>
        <w:rPr>
          <w:bCs/>
        </w:rPr>
        <w:t>1</w:t>
      </w:r>
      <w:r w:rsidRPr="00886A92">
        <w:rPr>
          <w:bCs/>
        </w:rPr>
        <w:t>.</w:t>
      </w:r>
      <w:r>
        <w:rPr>
          <w:bCs/>
        </w:rPr>
        <w:t>Б</w:t>
      </w:r>
      <w:r w:rsidRPr="00A35360">
        <w:rPr>
          <w:bCs/>
        </w:rPr>
        <w:t>.</w:t>
      </w:r>
      <w:r w:rsidR="00F461C3">
        <w:rPr>
          <w:bCs/>
        </w:rPr>
        <w:t>25</w:t>
      </w:r>
      <w:r>
        <w:rPr>
          <w:bCs/>
        </w:rPr>
        <w:t>.</w:t>
      </w:r>
      <w:r w:rsidRPr="00886A92">
        <w:rPr>
          <w:bCs/>
        </w:rPr>
        <w:t xml:space="preserve"> «</w:t>
      </w:r>
      <w:r>
        <w:rPr>
          <w:bCs/>
        </w:rPr>
        <w:t>Основы горного д</w:t>
      </w:r>
      <w:r>
        <w:rPr>
          <w:bCs/>
        </w:rPr>
        <w:t>е</w:t>
      </w:r>
      <w:r>
        <w:rPr>
          <w:bCs/>
        </w:rPr>
        <w:t>ла»,</w:t>
      </w:r>
      <w:r w:rsidR="00A07BD8">
        <w:rPr>
          <w:bCs/>
        </w:rPr>
        <w:t xml:space="preserve"> </w:t>
      </w:r>
      <w:r w:rsidRPr="00886A92">
        <w:rPr>
          <w:bCs/>
        </w:rPr>
        <w:t>Б</w:t>
      </w:r>
      <w:r>
        <w:rPr>
          <w:bCs/>
        </w:rPr>
        <w:t>1</w:t>
      </w:r>
      <w:r w:rsidRPr="00886A92">
        <w:rPr>
          <w:bCs/>
        </w:rPr>
        <w:t>.</w:t>
      </w:r>
      <w:r w:rsidR="00AB2DB9">
        <w:rPr>
          <w:bCs/>
        </w:rPr>
        <w:t>Б.26</w:t>
      </w:r>
      <w:r w:rsidRPr="00886A92">
        <w:rPr>
          <w:bCs/>
        </w:rPr>
        <w:t xml:space="preserve"> «</w:t>
      </w:r>
      <w:r w:rsidR="00AB2DB9">
        <w:rPr>
          <w:bCs/>
        </w:rPr>
        <w:t>Обогащение полезных ископаемых</w:t>
      </w:r>
      <w:r w:rsidR="00F461C3">
        <w:rPr>
          <w:bCs/>
        </w:rPr>
        <w:t>», Б1.Б.24</w:t>
      </w:r>
      <w:r>
        <w:rPr>
          <w:bCs/>
        </w:rPr>
        <w:t xml:space="preserve"> «Геомеханика»</w:t>
      </w:r>
      <w:r w:rsidRPr="00886A92">
        <w:rPr>
          <w:bCs/>
        </w:rPr>
        <w:t xml:space="preserve"> и </w:t>
      </w:r>
      <w:r w:rsidR="00AB2DB9">
        <w:rPr>
          <w:bCs/>
        </w:rPr>
        <w:t>подготовке к сдаче и сдаче государственного экзамена</w:t>
      </w:r>
    </w:p>
    <w:p w:rsidR="004F032A" w:rsidRPr="0053175E" w:rsidRDefault="007754E4" w:rsidP="0083129A">
      <w:pPr>
        <w:pStyle w:val="1"/>
        <w:rPr>
          <w:rStyle w:val="FontStyle21"/>
          <w:sz w:val="24"/>
          <w:szCs w:val="24"/>
        </w:rPr>
      </w:pPr>
      <w:r w:rsidRPr="0053175E">
        <w:rPr>
          <w:rStyle w:val="FontStyle21"/>
          <w:sz w:val="24"/>
          <w:szCs w:val="24"/>
        </w:rPr>
        <w:t>3 Ком</w:t>
      </w:r>
      <w:r w:rsidR="00767409" w:rsidRPr="0053175E">
        <w:rPr>
          <w:rStyle w:val="FontStyle21"/>
          <w:sz w:val="24"/>
          <w:szCs w:val="24"/>
        </w:rPr>
        <w:t>петенции</w:t>
      </w:r>
      <w:r w:rsidRPr="0053175E">
        <w:rPr>
          <w:rStyle w:val="FontStyle21"/>
          <w:sz w:val="24"/>
          <w:szCs w:val="24"/>
        </w:rPr>
        <w:t xml:space="preserve"> обучающегося</w:t>
      </w:r>
      <w:r w:rsidR="00767409" w:rsidRPr="0053175E">
        <w:rPr>
          <w:rStyle w:val="FontStyle21"/>
          <w:sz w:val="24"/>
          <w:szCs w:val="24"/>
        </w:rPr>
        <w:t>,</w:t>
      </w:r>
      <w:r w:rsidRPr="0053175E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53175E">
        <w:rPr>
          <w:rStyle w:val="FontStyle21"/>
          <w:sz w:val="24"/>
          <w:szCs w:val="24"/>
        </w:rPr>
        <w:br/>
      </w:r>
      <w:r w:rsidRPr="0053175E">
        <w:rPr>
          <w:rStyle w:val="FontStyle21"/>
          <w:sz w:val="24"/>
          <w:szCs w:val="24"/>
        </w:rPr>
        <w:t>дисциплины (модуля)</w:t>
      </w:r>
      <w:r w:rsidR="002E61E7" w:rsidRPr="0053175E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53175E" w:rsidRDefault="00C5451F" w:rsidP="0083129A">
      <w:pPr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53175E">
        <w:rPr>
          <w:rStyle w:val="FontStyle16"/>
          <w:b w:val="0"/>
          <w:sz w:val="24"/>
          <w:szCs w:val="24"/>
        </w:rPr>
        <w:t xml:space="preserve"> (модуля) </w:t>
      </w:r>
      <w:r w:rsidR="00716459">
        <w:rPr>
          <w:rStyle w:val="FontStyle16"/>
          <w:b w:val="0"/>
          <w:bCs w:val="0"/>
          <w:sz w:val="24"/>
          <w:szCs w:val="24"/>
        </w:rPr>
        <w:t>«Прикладная механика</w:t>
      </w:r>
      <w:r w:rsidR="00B21F01" w:rsidRPr="0053175E">
        <w:rPr>
          <w:rStyle w:val="FontStyle16"/>
          <w:b w:val="0"/>
          <w:bCs w:val="0"/>
          <w:sz w:val="24"/>
          <w:szCs w:val="24"/>
        </w:rPr>
        <w:t xml:space="preserve">» </w:t>
      </w:r>
      <w:r w:rsidRPr="0053175E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A71AAB" w:rsidRPr="0053175E" w:rsidRDefault="00A71AAB" w:rsidP="0083129A">
      <w:pPr>
        <w:rPr>
          <w:rStyle w:val="FontStyle16"/>
          <w:b w:val="0"/>
          <w:sz w:val="24"/>
          <w:szCs w:val="24"/>
        </w:rPr>
      </w:pPr>
    </w:p>
    <w:p w:rsidR="00C5451F" w:rsidRPr="0053175E" w:rsidRDefault="00C5451F" w:rsidP="0083129A">
      <w:pPr>
        <w:rPr>
          <w:rStyle w:val="FontStyle16"/>
          <w:b w:val="0"/>
          <w:sz w:val="24"/>
          <w:szCs w:val="24"/>
        </w:rPr>
      </w:pPr>
    </w:p>
    <w:tbl>
      <w:tblPr>
        <w:tblW w:w="4964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707"/>
        <w:gridCol w:w="7714"/>
        <w:gridCol w:w="25"/>
      </w:tblGrid>
      <w:tr w:rsidR="00C640B4" w:rsidRPr="0053175E" w:rsidTr="00D526D0">
        <w:trPr>
          <w:gridAfter w:val="1"/>
          <w:wAfter w:w="13" w:type="pct"/>
          <w:trHeight w:val="611"/>
          <w:tblHeader/>
        </w:trPr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53175E" w:rsidRDefault="00C640B4" w:rsidP="0083129A">
            <w:r w:rsidRPr="0053175E">
              <w:t>Стру</w:t>
            </w:r>
            <w:r w:rsidRPr="0053175E">
              <w:t>к</w:t>
            </w:r>
            <w:r w:rsidRPr="0053175E">
              <w:t xml:space="preserve">турный </w:t>
            </w:r>
            <w:r w:rsidRPr="0053175E">
              <w:br/>
              <w:t xml:space="preserve">элемент </w:t>
            </w:r>
            <w:r w:rsidRPr="0053175E">
              <w:br/>
              <w:t>компетенции</w:t>
            </w:r>
          </w:p>
        </w:tc>
        <w:tc>
          <w:tcPr>
            <w:tcW w:w="4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53175E" w:rsidRDefault="00C640B4" w:rsidP="0083129A">
            <w:r w:rsidRPr="0053175E">
              <w:t>Планируемые результаты обучения</w:t>
            </w:r>
          </w:p>
        </w:tc>
      </w:tr>
      <w:tr w:rsidR="00B21F01" w:rsidRPr="0053175E" w:rsidTr="00D526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A71AAB" w:rsidRPr="0053175E" w:rsidRDefault="0080262F" w:rsidP="0083129A">
            <w:pPr>
              <w:pStyle w:val="Default"/>
              <w:jc w:val="both"/>
              <w:rPr>
                <w:bCs/>
                <w:color w:val="auto"/>
              </w:rPr>
            </w:pPr>
            <w:r w:rsidRPr="0080262F">
              <w:rPr>
                <w:bCs/>
                <w:color w:val="auto"/>
              </w:rPr>
              <w:t>ОПК-9 – Владение методами анализа, знанием закономерностей поведения и управл</w:t>
            </w:r>
            <w:r w:rsidRPr="0080262F">
              <w:rPr>
                <w:bCs/>
                <w:color w:val="auto"/>
              </w:rPr>
              <w:t>е</w:t>
            </w:r>
            <w:r w:rsidRPr="0080262F">
              <w:rPr>
                <w:bCs/>
                <w:color w:val="auto"/>
              </w:rPr>
              <w:t>ния свойствами горных пород и состоянием массива в процессе добычи и переработки тве</w:t>
            </w:r>
            <w:r w:rsidRPr="0080262F">
              <w:rPr>
                <w:bCs/>
                <w:color w:val="auto"/>
              </w:rPr>
              <w:t>р</w:t>
            </w:r>
            <w:r w:rsidRPr="0080262F">
              <w:rPr>
                <w:bCs/>
                <w:color w:val="auto"/>
              </w:rPr>
              <w:t>дых полезных ископаемых, а также при строительстве и эксплуатации подземных с</w:t>
            </w:r>
            <w:r w:rsidRPr="0080262F">
              <w:rPr>
                <w:bCs/>
                <w:color w:val="auto"/>
              </w:rPr>
              <w:t>о</w:t>
            </w:r>
            <w:r w:rsidRPr="0080262F">
              <w:rPr>
                <w:bCs/>
                <w:color w:val="auto"/>
              </w:rPr>
              <w:t>оружений</w:t>
            </w:r>
          </w:p>
        </w:tc>
      </w:tr>
      <w:tr w:rsidR="00B21F01" w:rsidRPr="0053175E" w:rsidTr="00D526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B21F01" w:rsidRPr="0053175E" w:rsidRDefault="00B21F01" w:rsidP="0083129A">
            <w:pPr>
              <w:pStyle w:val="Default"/>
              <w:jc w:val="both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знать</w:t>
            </w:r>
          </w:p>
        </w:tc>
        <w:tc>
          <w:tcPr>
            <w:tcW w:w="4096" w:type="pct"/>
            <w:gridSpan w:val="2"/>
          </w:tcPr>
          <w:p w:rsidR="00B21F01" w:rsidRPr="0053175E" w:rsidRDefault="00324A31" w:rsidP="0083129A">
            <w:pPr>
              <w:numPr>
                <w:ilvl w:val="0"/>
                <w:numId w:val="8"/>
              </w:numPr>
              <w:ind w:left="153" w:firstLine="0"/>
            </w:pPr>
            <w:r w:rsidRPr="00324A31">
              <w:rPr>
                <w:iCs/>
              </w:rPr>
              <w:t>принципы, положения и гипот</w:t>
            </w:r>
            <w:r w:rsidRPr="00324A31">
              <w:rPr>
                <w:iCs/>
              </w:rPr>
              <w:t>е</w:t>
            </w:r>
            <w:r w:rsidRPr="00324A31">
              <w:rPr>
                <w:iCs/>
              </w:rPr>
              <w:t>зы механики твердого тела</w:t>
            </w:r>
            <w:r w:rsidR="00B21F01" w:rsidRPr="0053175E">
              <w:t>;</w:t>
            </w:r>
          </w:p>
          <w:p w:rsidR="00B21F01" w:rsidRPr="00324A31" w:rsidRDefault="00324A31" w:rsidP="0083129A">
            <w:pPr>
              <w:numPr>
                <w:ilvl w:val="0"/>
                <w:numId w:val="8"/>
              </w:numPr>
              <w:ind w:left="153" w:firstLine="0"/>
            </w:pPr>
            <w:r w:rsidRPr="00324A31">
              <w:rPr>
                <w:iCs/>
              </w:rPr>
              <w:t>характеристики и другие свойства конструкционных матери</w:t>
            </w:r>
            <w:r w:rsidRPr="00324A31">
              <w:rPr>
                <w:iCs/>
              </w:rPr>
              <w:t>а</w:t>
            </w:r>
            <w:r w:rsidRPr="00324A31">
              <w:rPr>
                <w:iCs/>
              </w:rPr>
              <w:t>лов</w:t>
            </w:r>
            <w:r>
              <w:rPr>
                <w:iCs/>
              </w:rPr>
              <w:t>;</w:t>
            </w:r>
          </w:p>
          <w:p w:rsidR="00324A31" w:rsidRPr="0053175E" w:rsidRDefault="00324A31" w:rsidP="0083129A">
            <w:pPr>
              <w:numPr>
                <w:ilvl w:val="0"/>
                <w:numId w:val="8"/>
              </w:numPr>
              <w:ind w:left="153" w:firstLine="0"/>
            </w:pPr>
            <w:r w:rsidRPr="00324A31">
              <w:rPr>
                <w:iCs/>
              </w:rPr>
              <w:t>практические приемы расчета  деталей машин  и механизмов при силовых,</w:t>
            </w:r>
            <w:r w:rsidRPr="00324A31">
              <w:rPr>
                <w:i/>
                <w:iCs/>
              </w:rPr>
              <w:t xml:space="preserve"> </w:t>
            </w:r>
            <w:r w:rsidRPr="00324A31">
              <w:rPr>
                <w:iCs/>
              </w:rPr>
              <w:t>деформационных и температурных во</w:t>
            </w:r>
            <w:r w:rsidRPr="00324A31">
              <w:rPr>
                <w:iCs/>
              </w:rPr>
              <w:t>з</w:t>
            </w:r>
            <w:r w:rsidRPr="00324A31">
              <w:rPr>
                <w:iCs/>
              </w:rPr>
              <w:t>действиях</w:t>
            </w:r>
          </w:p>
        </w:tc>
      </w:tr>
      <w:tr w:rsidR="00B21F01" w:rsidRPr="0053175E" w:rsidTr="00D526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B21F01" w:rsidRPr="0053175E" w:rsidRDefault="00B21F01" w:rsidP="0083129A">
            <w:pPr>
              <w:pStyle w:val="Default"/>
              <w:jc w:val="both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уметь</w:t>
            </w:r>
          </w:p>
        </w:tc>
        <w:tc>
          <w:tcPr>
            <w:tcW w:w="4096" w:type="pct"/>
            <w:gridSpan w:val="2"/>
          </w:tcPr>
          <w:p w:rsidR="00B21F01" w:rsidRPr="006C04AA" w:rsidRDefault="006C04AA" w:rsidP="0083129A">
            <w:pPr>
              <w:numPr>
                <w:ilvl w:val="0"/>
                <w:numId w:val="8"/>
              </w:numPr>
              <w:ind w:left="153" w:firstLine="0"/>
            </w:pPr>
            <w:r>
              <w:t>определять</w:t>
            </w:r>
            <w:r w:rsidRPr="006C04AA">
              <w:rPr>
                <w:iCs/>
              </w:rPr>
              <w:t xml:space="preserve"> напряженное состояние матери</w:t>
            </w:r>
            <w:r w:rsidRPr="006C04AA">
              <w:rPr>
                <w:iCs/>
              </w:rPr>
              <w:t>а</w:t>
            </w:r>
            <w:r w:rsidRPr="006C04AA">
              <w:rPr>
                <w:iCs/>
              </w:rPr>
              <w:t>ла</w:t>
            </w:r>
            <w:r>
              <w:rPr>
                <w:iCs/>
              </w:rPr>
              <w:t>;</w:t>
            </w:r>
          </w:p>
          <w:p w:rsidR="006C04AA" w:rsidRPr="006C04AA" w:rsidRDefault="006C04AA" w:rsidP="0083129A">
            <w:pPr>
              <w:numPr>
                <w:ilvl w:val="0"/>
                <w:numId w:val="8"/>
              </w:numPr>
              <w:ind w:left="153" w:firstLine="0"/>
            </w:pPr>
            <w:r w:rsidRPr="006C04AA">
              <w:rPr>
                <w:iCs/>
              </w:rPr>
              <w:t xml:space="preserve">экспериментально определять  внутренние </w:t>
            </w:r>
            <w:r>
              <w:rPr>
                <w:iCs/>
              </w:rPr>
              <w:t>усилия, напряжения и д</w:t>
            </w:r>
            <w:r>
              <w:rPr>
                <w:iCs/>
              </w:rPr>
              <w:t>е</w:t>
            </w:r>
            <w:r>
              <w:rPr>
                <w:iCs/>
              </w:rPr>
              <w:t>формации;</w:t>
            </w:r>
          </w:p>
          <w:p w:rsidR="006C04AA" w:rsidRPr="0053175E" w:rsidRDefault="006C04AA" w:rsidP="0083129A">
            <w:pPr>
              <w:numPr>
                <w:ilvl w:val="0"/>
                <w:numId w:val="8"/>
              </w:numPr>
              <w:ind w:left="153" w:firstLine="0"/>
            </w:pPr>
            <w:r w:rsidRPr="006C04AA">
              <w:rPr>
                <w:iCs/>
              </w:rPr>
              <w:t>рассчитывать необходимые размеры  деталей из условий прочн</w:t>
            </w:r>
            <w:r w:rsidRPr="006C04AA">
              <w:rPr>
                <w:iCs/>
              </w:rPr>
              <w:t>о</w:t>
            </w:r>
            <w:r w:rsidRPr="006C04AA">
              <w:rPr>
                <w:iCs/>
              </w:rPr>
              <w:t>сти, жесткости и устойчивости</w:t>
            </w:r>
          </w:p>
        </w:tc>
      </w:tr>
      <w:tr w:rsidR="00B21F01" w:rsidRPr="0053175E" w:rsidTr="00D526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B21F01" w:rsidRPr="0053175E" w:rsidRDefault="00B21F01" w:rsidP="0083129A">
            <w:pPr>
              <w:pStyle w:val="Default"/>
              <w:jc w:val="both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владеть</w:t>
            </w:r>
          </w:p>
        </w:tc>
        <w:tc>
          <w:tcPr>
            <w:tcW w:w="4096" w:type="pct"/>
            <w:gridSpan w:val="2"/>
          </w:tcPr>
          <w:p w:rsidR="00B21F01" w:rsidRPr="0053175E" w:rsidRDefault="000C387E" w:rsidP="0083129A">
            <w:pPr>
              <w:numPr>
                <w:ilvl w:val="0"/>
                <w:numId w:val="8"/>
              </w:numPr>
              <w:ind w:left="153" w:firstLine="0"/>
            </w:pPr>
            <w:r w:rsidRPr="000C387E">
              <w:rPr>
                <w:iCs/>
              </w:rPr>
              <w:t>экспериментальными методами определения механических х</w:t>
            </w:r>
            <w:r w:rsidRPr="000C387E">
              <w:rPr>
                <w:iCs/>
              </w:rPr>
              <w:t>а</w:t>
            </w:r>
            <w:r w:rsidRPr="000C387E">
              <w:rPr>
                <w:iCs/>
              </w:rPr>
              <w:lastRenderedPageBreak/>
              <w:t>рактер</w:t>
            </w:r>
            <w:r w:rsidRPr="000C387E">
              <w:rPr>
                <w:iCs/>
              </w:rPr>
              <w:t>и</w:t>
            </w:r>
            <w:r w:rsidRPr="000C387E">
              <w:rPr>
                <w:iCs/>
              </w:rPr>
              <w:t>стик материалов</w:t>
            </w:r>
            <w:r w:rsidR="00D526D0">
              <w:t>;</w:t>
            </w:r>
          </w:p>
          <w:p w:rsidR="000C387E" w:rsidRPr="000C387E" w:rsidRDefault="000C387E" w:rsidP="0083129A">
            <w:pPr>
              <w:numPr>
                <w:ilvl w:val="0"/>
                <w:numId w:val="8"/>
              </w:numPr>
              <w:ind w:left="153" w:firstLine="0"/>
              <w:rPr>
                <w:lang/>
              </w:rPr>
            </w:pPr>
            <w:r w:rsidRPr="000C387E">
              <w:rPr>
                <w:lang/>
              </w:rPr>
              <w:t>навыками рационального  конструирования деталей машин и механизмов</w:t>
            </w:r>
            <w:r>
              <w:t>;</w:t>
            </w:r>
          </w:p>
          <w:p w:rsidR="00B21F01" w:rsidRPr="0053175E" w:rsidRDefault="000C387E" w:rsidP="0083129A">
            <w:pPr>
              <w:numPr>
                <w:ilvl w:val="0"/>
                <w:numId w:val="8"/>
              </w:numPr>
              <w:ind w:left="153" w:firstLine="0"/>
            </w:pPr>
            <w:r w:rsidRPr="000C387E">
              <w:rPr>
                <w:iCs/>
              </w:rPr>
              <w:t>навыками выбора конструкционных материалов и форм, обесп</w:t>
            </w:r>
            <w:r w:rsidRPr="000C387E">
              <w:rPr>
                <w:iCs/>
              </w:rPr>
              <w:t>е</w:t>
            </w:r>
            <w:r w:rsidRPr="000C387E">
              <w:rPr>
                <w:iCs/>
              </w:rPr>
              <w:t>чивающих требуемые показатели надежности, безопасности, экон</w:t>
            </w:r>
            <w:r w:rsidRPr="000C387E">
              <w:rPr>
                <w:iCs/>
              </w:rPr>
              <w:t>о</w:t>
            </w:r>
            <w:r w:rsidRPr="000C387E">
              <w:rPr>
                <w:iCs/>
              </w:rPr>
              <w:t>мичнос</w:t>
            </w:r>
            <w:r>
              <w:rPr>
                <w:iCs/>
              </w:rPr>
              <w:t>ти и эффективности деталей машин</w:t>
            </w:r>
          </w:p>
        </w:tc>
      </w:tr>
    </w:tbl>
    <w:p w:rsidR="00951970" w:rsidRPr="0053175E" w:rsidRDefault="00951970" w:rsidP="0083129A">
      <w:pPr>
        <w:pStyle w:val="1"/>
        <w:rPr>
          <w:rStyle w:val="FontStyle18"/>
          <w:b/>
          <w:sz w:val="24"/>
          <w:szCs w:val="24"/>
        </w:rPr>
      </w:pPr>
    </w:p>
    <w:p w:rsidR="00951970" w:rsidRPr="0053175E" w:rsidRDefault="00951970" w:rsidP="0083129A">
      <w:pPr>
        <w:sectPr w:rsidR="00951970" w:rsidRPr="0053175E" w:rsidSect="0023149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53175E" w:rsidRDefault="009C15E7" w:rsidP="0083129A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53175E">
        <w:rPr>
          <w:rStyle w:val="FontStyle18"/>
          <w:b/>
          <w:sz w:val="24"/>
          <w:szCs w:val="24"/>
        </w:rPr>
        <w:lastRenderedPageBreak/>
        <w:t>4</w:t>
      </w:r>
      <w:r w:rsidR="007754E4" w:rsidRPr="0053175E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53175E">
        <w:rPr>
          <w:rStyle w:val="FontStyle18"/>
          <w:b/>
          <w:sz w:val="24"/>
          <w:szCs w:val="24"/>
        </w:rPr>
        <w:t>дис</w:t>
      </w:r>
      <w:r w:rsidR="007754E4" w:rsidRPr="0053175E">
        <w:rPr>
          <w:rStyle w:val="FontStyle18"/>
          <w:b/>
          <w:sz w:val="24"/>
          <w:szCs w:val="24"/>
        </w:rPr>
        <w:t>ципли</w:t>
      </w:r>
      <w:r w:rsidR="00E022FE" w:rsidRPr="0053175E">
        <w:rPr>
          <w:rStyle w:val="FontStyle18"/>
          <w:b/>
          <w:sz w:val="24"/>
          <w:szCs w:val="24"/>
        </w:rPr>
        <w:t>н</w:t>
      </w:r>
      <w:r w:rsidR="007754E4" w:rsidRPr="0053175E">
        <w:rPr>
          <w:rStyle w:val="FontStyle18"/>
          <w:b/>
          <w:sz w:val="24"/>
          <w:szCs w:val="24"/>
        </w:rPr>
        <w:t>ы (модуля)</w:t>
      </w:r>
    </w:p>
    <w:p w:rsidR="005203D7" w:rsidRPr="0053175E" w:rsidRDefault="005203D7" w:rsidP="0083129A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78368F">
        <w:rPr>
          <w:rStyle w:val="FontStyle18"/>
          <w:b w:val="0"/>
          <w:sz w:val="24"/>
          <w:szCs w:val="24"/>
        </w:rPr>
        <w:t>6</w:t>
      </w:r>
      <w:r w:rsidRPr="0053175E">
        <w:rPr>
          <w:rStyle w:val="FontStyle18"/>
          <w:b w:val="0"/>
          <w:sz w:val="24"/>
          <w:szCs w:val="24"/>
        </w:rPr>
        <w:t xml:space="preserve"> зачетных единиц </w:t>
      </w:r>
      <w:r w:rsidR="0078368F">
        <w:rPr>
          <w:rStyle w:val="FontStyle18"/>
          <w:b w:val="0"/>
          <w:sz w:val="24"/>
          <w:szCs w:val="24"/>
        </w:rPr>
        <w:t>216</w:t>
      </w:r>
      <w:r w:rsidRPr="0053175E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5203D7" w:rsidRPr="007A07A2" w:rsidRDefault="005203D7" w:rsidP="0083129A">
      <w:pPr>
        <w:rPr>
          <w:rStyle w:val="FontStyle18"/>
          <w:b w:val="0"/>
          <w:sz w:val="24"/>
          <w:szCs w:val="24"/>
        </w:rPr>
      </w:pPr>
      <w:r w:rsidRPr="007A07A2">
        <w:rPr>
          <w:rStyle w:val="FontStyle18"/>
          <w:b w:val="0"/>
          <w:sz w:val="24"/>
          <w:szCs w:val="24"/>
        </w:rPr>
        <w:t>–</w:t>
      </w:r>
      <w:r w:rsidRPr="007A07A2">
        <w:rPr>
          <w:rStyle w:val="FontStyle18"/>
          <w:b w:val="0"/>
          <w:sz w:val="24"/>
          <w:szCs w:val="24"/>
        </w:rPr>
        <w:tab/>
        <w:t xml:space="preserve">контактная работа </w:t>
      </w:r>
      <w:r w:rsidR="0078368F">
        <w:rPr>
          <w:rStyle w:val="FontStyle18"/>
          <w:b w:val="0"/>
          <w:sz w:val="24"/>
          <w:szCs w:val="24"/>
        </w:rPr>
        <w:t>– 92,8</w:t>
      </w:r>
      <w:r w:rsidRPr="007A07A2">
        <w:rPr>
          <w:rStyle w:val="FontStyle18"/>
          <w:b w:val="0"/>
          <w:sz w:val="24"/>
          <w:szCs w:val="24"/>
        </w:rPr>
        <w:t xml:space="preserve"> акад. часов:</w:t>
      </w:r>
    </w:p>
    <w:p w:rsidR="005203D7" w:rsidRPr="007A07A2" w:rsidRDefault="005203D7" w:rsidP="0083129A">
      <w:pPr>
        <w:rPr>
          <w:rStyle w:val="FontStyle18"/>
          <w:b w:val="0"/>
          <w:sz w:val="24"/>
          <w:szCs w:val="24"/>
        </w:rPr>
      </w:pPr>
      <w:r w:rsidRPr="007A07A2">
        <w:rPr>
          <w:rStyle w:val="FontStyle18"/>
          <w:b w:val="0"/>
          <w:sz w:val="24"/>
          <w:szCs w:val="24"/>
        </w:rPr>
        <w:t>- аудиторна</w:t>
      </w:r>
      <w:r w:rsidR="00DF1F81">
        <w:rPr>
          <w:rStyle w:val="FontStyle18"/>
          <w:b w:val="0"/>
          <w:sz w:val="24"/>
          <w:szCs w:val="24"/>
        </w:rPr>
        <w:t>я – 90</w:t>
      </w:r>
      <w:r w:rsidRPr="007A07A2">
        <w:rPr>
          <w:rStyle w:val="FontStyle18"/>
          <w:b w:val="0"/>
          <w:sz w:val="24"/>
          <w:szCs w:val="24"/>
        </w:rPr>
        <w:t xml:space="preserve"> акад. часов;</w:t>
      </w:r>
    </w:p>
    <w:p w:rsidR="005203D7" w:rsidRPr="007A07A2" w:rsidRDefault="00DF1F81" w:rsidP="0083129A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ab/>
        <w:t>внеаудиторная – 2,8</w:t>
      </w:r>
      <w:r w:rsidR="005203D7" w:rsidRPr="007A07A2">
        <w:rPr>
          <w:rStyle w:val="FontStyle18"/>
          <w:b w:val="0"/>
          <w:sz w:val="24"/>
          <w:szCs w:val="24"/>
        </w:rPr>
        <w:t xml:space="preserve"> акад. часов</w:t>
      </w:r>
    </w:p>
    <w:p w:rsidR="005203D7" w:rsidRPr="007A07A2" w:rsidRDefault="005203D7" w:rsidP="0083129A">
      <w:pPr>
        <w:rPr>
          <w:rStyle w:val="FontStyle18"/>
          <w:b w:val="0"/>
          <w:sz w:val="24"/>
          <w:szCs w:val="24"/>
        </w:rPr>
      </w:pPr>
      <w:r w:rsidRPr="007A07A2">
        <w:rPr>
          <w:rStyle w:val="FontStyle18"/>
          <w:b w:val="0"/>
          <w:sz w:val="24"/>
          <w:szCs w:val="24"/>
        </w:rPr>
        <w:t>–</w:t>
      </w:r>
      <w:r w:rsidRPr="007A07A2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DF1F81">
        <w:rPr>
          <w:rStyle w:val="FontStyle18"/>
          <w:b w:val="0"/>
          <w:sz w:val="24"/>
          <w:szCs w:val="24"/>
        </w:rPr>
        <w:t>123</w:t>
      </w:r>
      <w:r>
        <w:rPr>
          <w:rStyle w:val="FontStyle18"/>
          <w:b w:val="0"/>
          <w:sz w:val="24"/>
          <w:szCs w:val="24"/>
        </w:rPr>
        <w:t>,</w:t>
      </w:r>
      <w:r w:rsidR="00DF1F81">
        <w:rPr>
          <w:rStyle w:val="FontStyle18"/>
          <w:b w:val="0"/>
          <w:sz w:val="24"/>
          <w:szCs w:val="24"/>
        </w:rPr>
        <w:t>2</w:t>
      </w:r>
      <w:r w:rsidRPr="007A07A2">
        <w:rPr>
          <w:rStyle w:val="FontStyle18"/>
          <w:b w:val="0"/>
          <w:sz w:val="24"/>
          <w:szCs w:val="24"/>
        </w:rPr>
        <w:t xml:space="preserve"> акад. часов;</w:t>
      </w:r>
    </w:p>
    <w:p w:rsidR="0035681F" w:rsidRPr="007A07A2" w:rsidRDefault="0035681F" w:rsidP="0083129A">
      <w:pPr>
        <w:rPr>
          <w:rStyle w:val="FontStyle18"/>
          <w:b w:val="0"/>
          <w:sz w:val="24"/>
          <w:szCs w:val="24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97"/>
        <w:gridCol w:w="548"/>
        <w:gridCol w:w="820"/>
        <w:gridCol w:w="685"/>
        <w:gridCol w:w="944"/>
        <w:gridCol w:w="1254"/>
        <w:gridCol w:w="3874"/>
        <w:gridCol w:w="2014"/>
        <w:gridCol w:w="1398"/>
      </w:tblGrid>
      <w:tr w:rsidR="00953647" w:rsidRPr="0053175E" w:rsidTr="004D27C9">
        <w:trPr>
          <w:cantSplit/>
          <w:trHeight w:val="1156"/>
          <w:tblHeader/>
        </w:trPr>
        <w:tc>
          <w:tcPr>
            <w:tcW w:w="1310" w:type="pct"/>
            <w:vMerge w:val="restart"/>
            <w:vAlign w:val="center"/>
          </w:tcPr>
          <w:p w:rsidR="003267AD" w:rsidRPr="0053175E" w:rsidRDefault="003267AD" w:rsidP="0083129A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t>Ра</w:t>
            </w: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t>з</w:t>
            </w: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t>дел/ тема</w:t>
            </w:r>
          </w:p>
          <w:p w:rsidR="003267AD" w:rsidRPr="0053175E" w:rsidRDefault="003267AD" w:rsidP="0083129A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t>ди</w:t>
            </w: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t>с</w:t>
            </w: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t>циплины</w:t>
            </w:r>
          </w:p>
        </w:tc>
        <w:tc>
          <w:tcPr>
            <w:tcW w:w="175" w:type="pct"/>
            <w:vMerge w:val="restart"/>
            <w:textDirection w:val="btLr"/>
            <w:vAlign w:val="center"/>
          </w:tcPr>
          <w:p w:rsidR="003267AD" w:rsidRPr="0053175E" w:rsidRDefault="003267AD" w:rsidP="0083129A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 w:rsidRPr="0053175E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3" w:type="pct"/>
            <w:gridSpan w:val="3"/>
            <w:vAlign w:val="center"/>
          </w:tcPr>
          <w:p w:rsidR="003267AD" w:rsidRPr="0053175E" w:rsidRDefault="003267AD" w:rsidP="0083129A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t>Аудито</w:t>
            </w: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ная </w:t>
            </w:r>
            <w:r w:rsidR="00E06342"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t>контактная р</w:t>
            </w: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бота </w:t>
            </w: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401" w:type="pct"/>
            <w:vMerge w:val="restart"/>
            <w:textDirection w:val="btLr"/>
            <w:vAlign w:val="center"/>
          </w:tcPr>
          <w:p w:rsidR="003267AD" w:rsidRPr="0053175E" w:rsidRDefault="003267AD" w:rsidP="0083129A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3175E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53175E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53175E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</w:t>
            </w:r>
            <w:r w:rsidRPr="0053175E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53175E">
              <w:rPr>
                <w:rStyle w:val="FontStyle20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1239" w:type="pct"/>
            <w:vMerge w:val="restart"/>
            <w:vAlign w:val="center"/>
          </w:tcPr>
          <w:p w:rsidR="003267AD" w:rsidRPr="0053175E" w:rsidRDefault="003267AD" w:rsidP="00EC652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175E">
              <w:rPr>
                <w:rStyle w:val="FontStyle20"/>
                <w:rFonts w:ascii="Times New Roman" w:hAnsi="Times New Roman"/>
                <w:sz w:val="24"/>
                <w:szCs w:val="24"/>
              </w:rPr>
              <w:t>Вид самосто</w:t>
            </w:r>
            <w:r w:rsidRPr="0053175E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53175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тельной </w:t>
            </w:r>
            <w:r w:rsidRPr="0053175E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44" w:type="pct"/>
            <w:vMerge w:val="restart"/>
            <w:vAlign w:val="center"/>
          </w:tcPr>
          <w:p w:rsidR="003267AD" w:rsidRPr="0053175E" w:rsidRDefault="003267AD" w:rsidP="0083129A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447" w:type="pct"/>
            <w:vMerge w:val="restart"/>
            <w:textDirection w:val="btLr"/>
            <w:vAlign w:val="center"/>
          </w:tcPr>
          <w:p w:rsidR="003267AD" w:rsidRPr="0053175E" w:rsidRDefault="003267AD" w:rsidP="0083129A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175E">
              <w:rPr>
                <w:rStyle w:val="FontStyle31"/>
                <w:sz w:val="22"/>
                <w:szCs w:val="22"/>
              </w:rPr>
              <w:t>Код и структу</w:t>
            </w:r>
            <w:r w:rsidRPr="0053175E">
              <w:rPr>
                <w:rStyle w:val="FontStyle31"/>
                <w:sz w:val="22"/>
                <w:szCs w:val="22"/>
              </w:rPr>
              <w:t>р</w:t>
            </w:r>
            <w:r w:rsidRPr="0053175E">
              <w:rPr>
                <w:rStyle w:val="FontStyle31"/>
                <w:sz w:val="22"/>
                <w:szCs w:val="22"/>
              </w:rPr>
              <w:t xml:space="preserve">ный </w:t>
            </w:r>
            <w:r w:rsidRPr="0053175E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3175E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953647" w:rsidRPr="0053175E" w:rsidTr="004D27C9">
        <w:trPr>
          <w:cantSplit/>
          <w:trHeight w:val="1134"/>
          <w:tblHeader/>
        </w:trPr>
        <w:tc>
          <w:tcPr>
            <w:tcW w:w="1310" w:type="pct"/>
            <w:vMerge/>
          </w:tcPr>
          <w:p w:rsidR="003267AD" w:rsidRPr="0053175E" w:rsidRDefault="003267AD" w:rsidP="0083129A">
            <w:pPr>
              <w:pStyle w:val="Style14"/>
            </w:pPr>
          </w:p>
        </w:tc>
        <w:tc>
          <w:tcPr>
            <w:tcW w:w="175" w:type="pct"/>
            <w:vMerge/>
          </w:tcPr>
          <w:p w:rsidR="003267AD" w:rsidRPr="0053175E" w:rsidRDefault="003267AD" w:rsidP="0083129A">
            <w:pPr>
              <w:pStyle w:val="Style14"/>
            </w:pPr>
          </w:p>
        </w:tc>
        <w:tc>
          <w:tcPr>
            <w:tcW w:w="262" w:type="pct"/>
            <w:textDirection w:val="btLr"/>
            <w:vAlign w:val="center"/>
          </w:tcPr>
          <w:p w:rsidR="003267AD" w:rsidRPr="0053175E" w:rsidRDefault="003267AD" w:rsidP="0083129A">
            <w:pPr>
              <w:pStyle w:val="Style14"/>
              <w:ind w:firstLine="0"/>
            </w:pPr>
            <w:r w:rsidRPr="0053175E">
              <w:t>ле</w:t>
            </w:r>
            <w:r w:rsidRPr="0053175E">
              <w:t>к</w:t>
            </w:r>
            <w:r w:rsidRPr="0053175E">
              <w:t>ции</w:t>
            </w:r>
          </w:p>
        </w:tc>
        <w:tc>
          <w:tcPr>
            <w:tcW w:w="219" w:type="pct"/>
            <w:textDirection w:val="btLr"/>
            <w:vAlign w:val="center"/>
          </w:tcPr>
          <w:p w:rsidR="003267AD" w:rsidRPr="0053175E" w:rsidRDefault="003267AD" w:rsidP="0083129A">
            <w:pPr>
              <w:pStyle w:val="Style14"/>
              <w:ind w:firstLine="0"/>
            </w:pPr>
            <w:r w:rsidRPr="0053175E">
              <w:t>л</w:t>
            </w:r>
            <w:r w:rsidRPr="0053175E">
              <w:t>а</w:t>
            </w:r>
            <w:r w:rsidRPr="0053175E">
              <w:t>борат.</w:t>
            </w:r>
          </w:p>
          <w:p w:rsidR="003267AD" w:rsidRPr="0053175E" w:rsidRDefault="003267AD" w:rsidP="0083129A">
            <w:pPr>
              <w:pStyle w:val="Style14"/>
              <w:ind w:firstLine="0"/>
            </w:pPr>
            <w:r w:rsidRPr="0053175E">
              <w:t>зан</w:t>
            </w:r>
            <w:r w:rsidRPr="0053175E">
              <w:t>я</w:t>
            </w:r>
            <w:r w:rsidRPr="0053175E">
              <w:t>тия</w:t>
            </w:r>
          </w:p>
        </w:tc>
        <w:tc>
          <w:tcPr>
            <w:tcW w:w="302" w:type="pct"/>
            <w:textDirection w:val="btLr"/>
            <w:vAlign w:val="center"/>
          </w:tcPr>
          <w:p w:rsidR="003267AD" w:rsidRPr="0053175E" w:rsidRDefault="003267AD" w:rsidP="0083129A">
            <w:pPr>
              <w:pStyle w:val="Style14"/>
              <w:ind w:firstLine="0"/>
            </w:pPr>
            <w:r w:rsidRPr="0053175E">
              <w:t>практич. зан</w:t>
            </w:r>
            <w:r w:rsidRPr="0053175E">
              <w:t>я</w:t>
            </w:r>
            <w:r w:rsidRPr="0053175E">
              <w:t>тия</w:t>
            </w:r>
          </w:p>
        </w:tc>
        <w:tc>
          <w:tcPr>
            <w:tcW w:w="401" w:type="pct"/>
            <w:vMerge/>
            <w:textDirection w:val="btLr"/>
          </w:tcPr>
          <w:p w:rsidR="003267AD" w:rsidRPr="0053175E" w:rsidRDefault="003267AD" w:rsidP="0083129A">
            <w:pPr>
              <w:pStyle w:val="Style14"/>
            </w:pPr>
          </w:p>
        </w:tc>
        <w:tc>
          <w:tcPr>
            <w:tcW w:w="1239" w:type="pct"/>
            <w:vMerge/>
            <w:textDirection w:val="btLr"/>
          </w:tcPr>
          <w:p w:rsidR="003267AD" w:rsidRPr="0053175E" w:rsidRDefault="003267AD" w:rsidP="0083129A">
            <w:pPr>
              <w:pStyle w:val="Style14"/>
            </w:pPr>
          </w:p>
        </w:tc>
        <w:tc>
          <w:tcPr>
            <w:tcW w:w="644" w:type="pct"/>
            <w:vMerge/>
            <w:textDirection w:val="btLr"/>
            <w:vAlign w:val="center"/>
          </w:tcPr>
          <w:p w:rsidR="003267AD" w:rsidRPr="0053175E" w:rsidRDefault="003267AD" w:rsidP="0083129A">
            <w:pPr>
              <w:pStyle w:val="Style14"/>
            </w:pPr>
          </w:p>
        </w:tc>
        <w:tc>
          <w:tcPr>
            <w:tcW w:w="447" w:type="pct"/>
            <w:vMerge/>
            <w:textDirection w:val="btLr"/>
          </w:tcPr>
          <w:p w:rsidR="003267AD" w:rsidRPr="0053175E" w:rsidRDefault="003267AD" w:rsidP="0083129A">
            <w:pPr>
              <w:pStyle w:val="Style14"/>
            </w:pPr>
          </w:p>
        </w:tc>
      </w:tr>
      <w:tr w:rsidR="00953647" w:rsidRPr="0053175E" w:rsidTr="004D27C9">
        <w:trPr>
          <w:trHeight w:val="268"/>
        </w:trPr>
        <w:tc>
          <w:tcPr>
            <w:tcW w:w="1310" w:type="pct"/>
            <w:vAlign w:val="center"/>
          </w:tcPr>
          <w:p w:rsidR="00D21494" w:rsidRPr="0053175E" w:rsidRDefault="00D21494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1.</w:t>
            </w:r>
            <w:r w:rsidR="00804E8F" w:rsidRPr="00804E8F">
              <w:rPr>
                <w:color w:val="auto"/>
                <w:kern w:val="1"/>
                <w:sz w:val="16"/>
                <w:szCs w:val="16"/>
                <w:lang w:eastAsia="ar-SA"/>
              </w:rPr>
              <w:t xml:space="preserve"> </w:t>
            </w:r>
            <w:r w:rsidR="00804E8F" w:rsidRPr="00804E8F">
              <w:rPr>
                <w:rFonts w:cs="Georgia"/>
                <w:color w:val="auto"/>
              </w:rPr>
              <w:t>Основные понятия ТММ. Машин</w:t>
            </w:r>
            <w:r w:rsidR="00804E8F" w:rsidRPr="00804E8F">
              <w:rPr>
                <w:rFonts w:cs="Georgia"/>
                <w:color w:val="auto"/>
              </w:rPr>
              <w:t>о</w:t>
            </w:r>
            <w:r w:rsidR="00804E8F" w:rsidRPr="00804E8F">
              <w:rPr>
                <w:rFonts w:cs="Georgia"/>
                <w:color w:val="auto"/>
              </w:rPr>
              <w:t>ведение. Основы структуры механи</w:t>
            </w:r>
            <w:r w:rsidR="00804E8F" w:rsidRPr="00804E8F">
              <w:rPr>
                <w:rFonts w:cs="Georgia"/>
                <w:color w:val="auto"/>
              </w:rPr>
              <w:t>з</w:t>
            </w:r>
            <w:r w:rsidR="00804E8F" w:rsidRPr="00804E8F">
              <w:rPr>
                <w:rFonts w:cs="Georgia"/>
                <w:color w:val="auto"/>
              </w:rPr>
              <w:t>мов.</w:t>
            </w:r>
            <w:r w:rsidR="00804E8F">
              <w:rPr>
                <w:rFonts w:cs="Georgia"/>
                <w:color w:val="auto"/>
              </w:rPr>
              <w:t xml:space="preserve"> </w:t>
            </w:r>
            <w:r w:rsidR="00804E8F" w:rsidRPr="00804E8F">
              <w:rPr>
                <w:rFonts w:cs="Georgia"/>
                <w:color w:val="auto"/>
              </w:rPr>
              <w:t>Классификация кинематич</w:t>
            </w:r>
            <w:r w:rsidR="00804E8F" w:rsidRPr="00804E8F">
              <w:rPr>
                <w:rFonts w:cs="Georgia"/>
                <w:color w:val="auto"/>
              </w:rPr>
              <w:t>е</w:t>
            </w:r>
            <w:r w:rsidR="00804E8F" w:rsidRPr="00804E8F">
              <w:rPr>
                <w:rFonts w:cs="Georgia"/>
                <w:color w:val="auto"/>
              </w:rPr>
              <w:t xml:space="preserve">ских пар. </w:t>
            </w:r>
            <w:r w:rsidR="00804E8F" w:rsidRPr="00804E8F">
              <w:rPr>
                <w:rFonts w:cs="Georgia"/>
                <w:bCs/>
                <w:color w:val="auto"/>
              </w:rPr>
              <w:t>Степень подвижности кинемат</w:t>
            </w:r>
            <w:r w:rsidR="00804E8F" w:rsidRPr="00804E8F">
              <w:rPr>
                <w:rFonts w:cs="Georgia"/>
                <w:bCs/>
                <w:color w:val="auto"/>
              </w:rPr>
              <w:t>и</w:t>
            </w:r>
            <w:r w:rsidR="00804E8F" w:rsidRPr="00804E8F">
              <w:rPr>
                <w:rFonts w:cs="Georgia"/>
                <w:bCs/>
                <w:color w:val="auto"/>
              </w:rPr>
              <w:t>ческой ц</w:t>
            </w:r>
            <w:r w:rsidR="00804E8F" w:rsidRPr="00804E8F">
              <w:rPr>
                <w:rFonts w:cs="Georgia"/>
                <w:bCs/>
                <w:color w:val="auto"/>
              </w:rPr>
              <w:t>е</w:t>
            </w:r>
            <w:r w:rsidR="00804E8F" w:rsidRPr="00804E8F">
              <w:rPr>
                <w:rFonts w:cs="Georgia"/>
                <w:bCs/>
                <w:color w:val="auto"/>
              </w:rPr>
              <w:t>пи. Структурные формулы подвижности. Основы кинематики м</w:t>
            </w:r>
            <w:r w:rsidR="00804E8F" w:rsidRPr="00804E8F">
              <w:rPr>
                <w:rFonts w:cs="Georgia"/>
                <w:bCs/>
                <w:color w:val="auto"/>
              </w:rPr>
              <w:t>е</w:t>
            </w:r>
            <w:r w:rsidR="00804E8F" w:rsidRPr="00804E8F">
              <w:rPr>
                <w:rFonts w:cs="Georgia"/>
                <w:bCs/>
                <w:color w:val="auto"/>
              </w:rPr>
              <w:t>ханизмов. Графические методы кин</w:t>
            </w:r>
            <w:r w:rsidR="00804E8F" w:rsidRPr="00804E8F">
              <w:rPr>
                <w:rFonts w:cs="Georgia"/>
                <w:bCs/>
                <w:color w:val="auto"/>
              </w:rPr>
              <w:t>е</w:t>
            </w:r>
            <w:r w:rsidR="00804E8F" w:rsidRPr="00804E8F">
              <w:rPr>
                <w:rFonts w:cs="Georgia"/>
                <w:bCs/>
                <w:color w:val="auto"/>
              </w:rPr>
              <w:t>матического ан</w:t>
            </w:r>
            <w:r w:rsidR="00804E8F" w:rsidRPr="00804E8F">
              <w:rPr>
                <w:rFonts w:cs="Georgia"/>
                <w:bCs/>
                <w:color w:val="auto"/>
              </w:rPr>
              <w:t>а</w:t>
            </w:r>
            <w:r w:rsidR="00804E8F" w:rsidRPr="00804E8F">
              <w:rPr>
                <w:rFonts w:cs="Georgia"/>
                <w:bCs/>
                <w:color w:val="auto"/>
              </w:rPr>
              <w:t>лиза.</w:t>
            </w:r>
          </w:p>
        </w:tc>
        <w:tc>
          <w:tcPr>
            <w:tcW w:w="175" w:type="pct"/>
            <w:vAlign w:val="center"/>
          </w:tcPr>
          <w:p w:rsidR="00D21494" w:rsidRPr="0053175E" w:rsidRDefault="00A770AC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2" w:type="pct"/>
            <w:vAlign w:val="center"/>
          </w:tcPr>
          <w:p w:rsidR="00D21494" w:rsidRPr="0053175E" w:rsidRDefault="002F6D48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19" w:type="pct"/>
            <w:vAlign w:val="center"/>
          </w:tcPr>
          <w:p w:rsidR="00D21494" w:rsidRPr="0053175E" w:rsidRDefault="00D21494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2" w:type="pct"/>
            <w:vAlign w:val="center"/>
          </w:tcPr>
          <w:p w:rsidR="00D21494" w:rsidRPr="0053175E" w:rsidRDefault="00C000F8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01" w:type="pct"/>
            <w:vMerge w:val="restart"/>
            <w:vAlign w:val="center"/>
          </w:tcPr>
          <w:p w:rsidR="00D21494" w:rsidRPr="0053175E" w:rsidRDefault="00D21494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21494" w:rsidRPr="0053175E" w:rsidRDefault="009F7F8D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1239" w:type="pct"/>
            <w:vMerge w:val="restart"/>
            <w:vAlign w:val="center"/>
          </w:tcPr>
          <w:p w:rsidR="00DC541E" w:rsidRPr="00DC541E" w:rsidRDefault="00EC6522" w:rsidP="0083129A">
            <w:pPr>
              <w:pStyle w:val="Default"/>
              <w:jc w:val="both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>Работа с дополнительной литерат</w:t>
            </w:r>
            <w:r>
              <w:rPr>
                <w:rFonts w:cs="Georgia"/>
                <w:color w:val="auto"/>
              </w:rPr>
              <w:t>у</w:t>
            </w:r>
            <w:r>
              <w:rPr>
                <w:rFonts w:cs="Georgia"/>
                <w:color w:val="auto"/>
              </w:rPr>
              <w:t>рой</w:t>
            </w:r>
          </w:p>
          <w:p w:rsidR="00D21494" w:rsidRPr="0053175E" w:rsidRDefault="00D21494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44" w:type="pct"/>
            <w:vMerge w:val="restart"/>
            <w:vAlign w:val="center"/>
          </w:tcPr>
          <w:p w:rsidR="00D21494" w:rsidRPr="0053175E" w:rsidRDefault="00D836B2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Текущий опрос</w:t>
            </w:r>
          </w:p>
        </w:tc>
        <w:tc>
          <w:tcPr>
            <w:tcW w:w="447" w:type="pct"/>
            <w:vAlign w:val="center"/>
          </w:tcPr>
          <w:p w:rsidR="00D21494" w:rsidRPr="0053175E" w:rsidRDefault="00BD08CD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="00D21494"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953647" w:rsidRPr="0053175E" w:rsidTr="004D27C9">
        <w:trPr>
          <w:trHeight w:val="422"/>
        </w:trPr>
        <w:tc>
          <w:tcPr>
            <w:tcW w:w="1310" w:type="pct"/>
          </w:tcPr>
          <w:p w:rsidR="00D21494" w:rsidRPr="0053175E" w:rsidRDefault="00D21494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2. </w:t>
            </w:r>
            <w:r w:rsidR="003D141F" w:rsidRPr="003D141F">
              <w:rPr>
                <w:rFonts w:cs="Georgia"/>
                <w:color w:val="auto"/>
              </w:rPr>
              <w:t>Определение степени подвижн</w:t>
            </w:r>
            <w:r w:rsidR="003D141F" w:rsidRPr="003D141F">
              <w:rPr>
                <w:rFonts w:cs="Georgia"/>
                <w:color w:val="auto"/>
              </w:rPr>
              <w:t>о</w:t>
            </w:r>
            <w:r w:rsidR="003D141F" w:rsidRPr="003D141F">
              <w:rPr>
                <w:rFonts w:cs="Georgia"/>
                <w:color w:val="auto"/>
              </w:rPr>
              <w:t>сти шестизвенного механизма.  План ск</w:t>
            </w:r>
            <w:r w:rsidR="003D141F" w:rsidRPr="003D141F">
              <w:rPr>
                <w:rFonts w:cs="Georgia"/>
                <w:color w:val="auto"/>
              </w:rPr>
              <w:t>о</w:t>
            </w:r>
            <w:r w:rsidR="003D141F">
              <w:rPr>
                <w:rFonts w:cs="Georgia"/>
                <w:color w:val="auto"/>
              </w:rPr>
              <w:t>ростей кривошип</w:t>
            </w:r>
            <w:r w:rsidR="003D141F" w:rsidRPr="003D141F">
              <w:rPr>
                <w:rFonts w:cs="Georgia"/>
                <w:color w:val="auto"/>
              </w:rPr>
              <w:t>но-ползунного мех</w:t>
            </w:r>
            <w:r w:rsidR="003D141F" w:rsidRPr="003D141F">
              <w:rPr>
                <w:rFonts w:cs="Georgia"/>
                <w:color w:val="auto"/>
              </w:rPr>
              <w:t>а</w:t>
            </w:r>
            <w:r w:rsidR="003D141F" w:rsidRPr="003D141F">
              <w:rPr>
                <w:rFonts w:cs="Georgia"/>
                <w:color w:val="auto"/>
              </w:rPr>
              <w:t>низма. План ускорений кривоши</w:t>
            </w:r>
            <w:r w:rsidR="003D141F" w:rsidRPr="003D141F">
              <w:rPr>
                <w:rFonts w:cs="Georgia"/>
                <w:color w:val="auto"/>
              </w:rPr>
              <w:t>п</w:t>
            </w:r>
            <w:r w:rsidR="003D141F">
              <w:rPr>
                <w:rFonts w:cs="Georgia"/>
                <w:color w:val="auto"/>
              </w:rPr>
              <w:t>но-ползунного мех</w:t>
            </w:r>
            <w:r w:rsidR="003D141F">
              <w:rPr>
                <w:rFonts w:cs="Georgia"/>
                <w:color w:val="auto"/>
              </w:rPr>
              <w:t>а</w:t>
            </w:r>
            <w:r w:rsidR="003D141F">
              <w:rPr>
                <w:rFonts w:cs="Georgia"/>
                <w:color w:val="auto"/>
              </w:rPr>
              <w:t>низ</w:t>
            </w:r>
            <w:r w:rsidR="003D141F" w:rsidRPr="003D141F">
              <w:rPr>
                <w:rFonts w:cs="Georgia"/>
                <w:color w:val="auto"/>
              </w:rPr>
              <w:t>ма.</w:t>
            </w:r>
          </w:p>
        </w:tc>
        <w:tc>
          <w:tcPr>
            <w:tcW w:w="175" w:type="pct"/>
            <w:vAlign w:val="center"/>
          </w:tcPr>
          <w:p w:rsidR="00D21494" w:rsidRPr="0053175E" w:rsidRDefault="00A770AC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2" w:type="pct"/>
            <w:vAlign w:val="center"/>
          </w:tcPr>
          <w:p w:rsidR="00D21494" w:rsidRPr="0053175E" w:rsidRDefault="002F6D48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19" w:type="pct"/>
            <w:vAlign w:val="center"/>
          </w:tcPr>
          <w:p w:rsidR="00D21494" w:rsidRPr="0053175E" w:rsidRDefault="00D21494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2" w:type="pct"/>
            <w:vAlign w:val="center"/>
          </w:tcPr>
          <w:p w:rsidR="00D21494" w:rsidRPr="0053175E" w:rsidRDefault="00C000F8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01" w:type="pct"/>
            <w:vMerge/>
            <w:vAlign w:val="center"/>
          </w:tcPr>
          <w:p w:rsidR="00D21494" w:rsidRPr="0053175E" w:rsidRDefault="00D21494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39" w:type="pct"/>
            <w:vMerge/>
            <w:vAlign w:val="center"/>
          </w:tcPr>
          <w:p w:rsidR="00D21494" w:rsidRPr="0053175E" w:rsidRDefault="00D21494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44" w:type="pct"/>
            <w:vMerge/>
            <w:vAlign w:val="center"/>
          </w:tcPr>
          <w:p w:rsidR="00D21494" w:rsidRPr="0053175E" w:rsidRDefault="00D21494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47" w:type="pct"/>
            <w:vAlign w:val="center"/>
          </w:tcPr>
          <w:p w:rsidR="00D21494" w:rsidRPr="0053175E" w:rsidRDefault="00BD08CD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="00D21494"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953647" w:rsidRPr="0053175E" w:rsidTr="004D27C9">
        <w:trPr>
          <w:trHeight w:val="422"/>
        </w:trPr>
        <w:tc>
          <w:tcPr>
            <w:tcW w:w="1310" w:type="pct"/>
          </w:tcPr>
          <w:p w:rsidR="007773A1" w:rsidRPr="007773A1" w:rsidRDefault="00D21494" w:rsidP="0083129A">
            <w:pPr>
              <w:pStyle w:val="Default"/>
              <w:jc w:val="both"/>
              <w:rPr>
                <w:rFonts w:cs="Georgia"/>
                <w:color w:val="auto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3.</w:t>
            </w:r>
            <w:r w:rsidR="007773A1" w:rsidRPr="007773A1">
              <w:rPr>
                <w:color w:val="auto"/>
                <w:kern w:val="1"/>
                <w:sz w:val="16"/>
                <w:szCs w:val="16"/>
                <w:lang w:eastAsia="ar-SA"/>
              </w:rPr>
              <w:t xml:space="preserve"> </w:t>
            </w:r>
            <w:r w:rsidR="007773A1" w:rsidRPr="007773A1">
              <w:rPr>
                <w:rFonts w:cs="Georgia"/>
                <w:color w:val="auto"/>
              </w:rPr>
              <w:t>Классификация механизмов. Р</w:t>
            </w:r>
            <w:r w:rsidR="007773A1" w:rsidRPr="007773A1">
              <w:rPr>
                <w:rFonts w:cs="Georgia"/>
                <w:color w:val="auto"/>
              </w:rPr>
              <w:t>ы</w:t>
            </w:r>
            <w:r w:rsidR="007773A1" w:rsidRPr="007773A1">
              <w:rPr>
                <w:rFonts w:cs="Georgia"/>
                <w:color w:val="auto"/>
              </w:rPr>
              <w:t>чажные и кулачковые механизмы.</w:t>
            </w:r>
            <w:r w:rsidR="007773A1">
              <w:rPr>
                <w:rFonts w:cs="Georgia"/>
                <w:color w:val="auto"/>
              </w:rPr>
              <w:t xml:space="preserve"> </w:t>
            </w:r>
            <w:r w:rsidR="007773A1" w:rsidRPr="007773A1">
              <w:rPr>
                <w:rFonts w:cs="Georgia"/>
                <w:color w:val="auto"/>
              </w:rPr>
              <w:t>Фрикционные п</w:t>
            </w:r>
            <w:r w:rsidR="007773A1" w:rsidRPr="007773A1">
              <w:rPr>
                <w:rFonts w:cs="Georgia"/>
                <w:color w:val="auto"/>
              </w:rPr>
              <w:t>е</w:t>
            </w:r>
            <w:r w:rsidR="007773A1" w:rsidRPr="007773A1">
              <w:rPr>
                <w:rFonts w:cs="Georgia"/>
                <w:color w:val="auto"/>
              </w:rPr>
              <w:t>редачи.</w:t>
            </w:r>
          </w:p>
          <w:p w:rsidR="00D21494" w:rsidRPr="0053175E" w:rsidRDefault="007773A1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773A1">
              <w:rPr>
                <w:rFonts w:cs="Georgia"/>
                <w:color w:val="auto"/>
              </w:rPr>
              <w:t xml:space="preserve">Зубчатые передачи. (По плакатам). </w:t>
            </w:r>
            <w:r w:rsidRPr="007773A1">
              <w:rPr>
                <w:rFonts w:cs="Georgia"/>
                <w:color w:val="auto"/>
              </w:rPr>
              <w:lastRenderedPageBreak/>
              <w:t>Храповые механизмы. Передачи с гибкими звеньями. Мальтийский крест.</w:t>
            </w:r>
          </w:p>
        </w:tc>
        <w:tc>
          <w:tcPr>
            <w:tcW w:w="175" w:type="pct"/>
            <w:vAlign w:val="center"/>
          </w:tcPr>
          <w:p w:rsidR="00D21494" w:rsidRPr="0053175E" w:rsidRDefault="00A770AC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6</w:t>
            </w:r>
          </w:p>
        </w:tc>
        <w:tc>
          <w:tcPr>
            <w:tcW w:w="262" w:type="pct"/>
            <w:vAlign w:val="center"/>
          </w:tcPr>
          <w:p w:rsidR="00D21494" w:rsidRPr="0053175E" w:rsidRDefault="002F6D48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19" w:type="pct"/>
            <w:vAlign w:val="center"/>
          </w:tcPr>
          <w:p w:rsidR="00D21494" w:rsidRPr="0053175E" w:rsidRDefault="00D21494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2" w:type="pct"/>
            <w:vAlign w:val="center"/>
          </w:tcPr>
          <w:p w:rsidR="00D21494" w:rsidRPr="0053175E" w:rsidRDefault="00C000F8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01" w:type="pct"/>
            <w:vMerge/>
            <w:vAlign w:val="center"/>
          </w:tcPr>
          <w:p w:rsidR="00D21494" w:rsidRPr="0053175E" w:rsidRDefault="00D21494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39" w:type="pct"/>
            <w:vMerge/>
            <w:vAlign w:val="center"/>
          </w:tcPr>
          <w:p w:rsidR="00D21494" w:rsidRPr="0053175E" w:rsidRDefault="00D21494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44" w:type="pct"/>
            <w:vMerge/>
            <w:vAlign w:val="center"/>
          </w:tcPr>
          <w:p w:rsidR="00D21494" w:rsidRPr="0053175E" w:rsidRDefault="00D21494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47" w:type="pct"/>
            <w:vAlign w:val="center"/>
          </w:tcPr>
          <w:p w:rsidR="00D21494" w:rsidRPr="0053175E" w:rsidRDefault="00BD08CD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="00D21494"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953647" w:rsidRPr="0053175E" w:rsidTr="004D27C9">
        <w:trPr>
          <w:trHeight w:val="499"/>
        </w:trPr>
        <w:tc>
          <w:tcPr>
            <w:tcW w:w="1310" w:type="pct"/>
          </w:tcPr>
          <w:p w:rsidR="00D21494" w:rsidRPr="001F27B4" w:rsidRDefault="00D21494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highlight w:val="red"/>
              </w:rPr>
            </w:pPr>
            <w:r w:rsidRPr="00EF4C1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4. </w:t>
            </w:r>
            <w:r w:rsidR="00EF4C13" w:rsidRPr="00EF4C1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Определение</w:t>
            </w:r>
            <w:r w:rsidR="007C7564" w:rsidRPr="00EF4C13">
              <w:rPr>
                <w:rFonts w:cs="Georgia"/>
                <w:bCs/>
                <w:color w:val="auto"/>
              </w:rPr>
              <w:t xml:space="preserve"> сте</w:t>
            </w:r>
            <w:r w:rsidR="00EF4C13" w:rsidRPr="00EF4C13">
              <w:rPr>
                <w:rFonts w:cs="Georgia"/>
                <w:bCs/>
                <w:color w:val="auto"/>
              </w:rPr>
              <w:t>пени</w:t>
            </w:r>
            <w:r w:rsidR="007C7564" w:rsidRPr="00EF4C13">
              <w:rPr>
                <w:rFonts w:cs="Georgia"/>
                <w:bCs/>
                <w:color w:val="auto"/>
              </w:rPr>
              <w:t xml:space="preserve"> подвижн</w:t>
            </w:r>
            <w:r w:rsidR="007C7564" w:rsidRPr="00EF4C13">
              <w:rPr>
                <w:rFonts w:cs="Georgia"/>
                <w:bCs/>
                <w:color w:val="auto"/>
              </w:rPr>
              <w:t>о</w:t>
            </w:r>
            <w:r w:rsidR="007C7564" w:rsidRPr="00EF4C13">
              <w:rPr>
                <w:rFonts w:cs="Georgia"/>
                <w:bCs/>
                <w:color w:val="auto"/>
              </w:rPr>
              <w:t xml:space="preserve">сти предложенного механизма. </w:t>
            </w:r>
            <w:r w:rsidR="00EF4C13" w:rsidRPr="00EF4C13">
              <w:rPr>
                <w:rFonts w:cs="Georgia"/>
                <w:bCs/>
                <w:color w:val="auto"/>
              </w:rPr>
              <w:t>П</w:t>
            </w:r>
            <w:r w:rsidR="007C7564" w:rsidRPr="00EF4C13">
              <w:rPr>
                <w:rFonts w:cs="Georgia"/>
                <w:bCs/>
                <w:color w:val="auto"/>
              </w:rPr>
              <w:t>остро</w:t>
            </w:r>
            <w:r w:rsidR="007C7564" w:rsidRPr="00EF4C13">
              <w:rPr>
                <w:rFonts w:cs="Georgia"/>
                <w:bCs/>
                <w:color w:val="auto"/>
              </w:rPr>
              <w:t>е</w:t>
            </w:r>
            <w:r w:rsidR="007C7564" w:rsidRPr="00EF4C13">
              <w:rPr>
                <w:rFonts w:cs="Georgia"/>
                <w:bCs/>
                <w:color w:val="auto"/>
              </w:rPr>
              <w:t>ние плана скоростей и уск</w:t>
            </w:r>
            <w:r w:rsidR="007C7564" w:rsidRPr="00EF4C13">
              <w:rPr>
                <w:rFonts w:cs="Georgia"/>
                <w:bCs/>
                <w:color w:val="auto"/>
              </w:rPr>
              <w:t>о</w:t>
            </w:r>
            <w:r w:rsidR="007C7564" w:rsidRPr="00EF4C13">
              <w:rPr>
                <w:rFonts w:cs="Georgia"/>
                <w:bCs/>
                <w:color w:val="auto"/>
              </w:rPr>
              <w:t>рений.</w:t>
            </w:r>
          </w:p>
        </w:tc>
        <w:tc>
          <w:tcPr>
            <w:tcW w:w="175" w:type="pct"/>
            <w:vAlign w:val="center"/>
          </w:tcPr>
          <w:p w:rsidR="00D21494" w:rsidRPr="0053175E" w:rsidRDefault="00A770AC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2" w:type="pct"/>
            <w:vAlign w:val="center"/>
          </w:tcPr>
          <w:p w:rsidR="00D21494" w:rsidRPr="0053175E" w:rsidRDefault="00E22B83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19" w:type="pct"/>
            <w:vAlign w:val="center"/>
          </w:tcPr>
          <w:p w:rsidR="00D21494" w:rsidRPr="0053175E" w:rsidRDefault="00D21494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2" w:type="pct"/>
            <w:vAlign w:val="center"/>
          </w:tcPr>
          <w:p w:rsidR="00D21494" w:rsidRPr="0053175E" w:rsidRDefault="002F6D48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401" w:type="pct"/>
            <w:vMerge/>
            <w:vAlign w:val="center"/>
          </w:tcPr>
          <w:p w:rsidR="00D21494" w:rsidRPr="0053175E" w:rsidRDefault="00D21494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39" w:type="pct"/>
            <w:vMerge/>
            <w:vAlign w:val="center"/>
          </w:tcPr>
          <w:p w:rsidR="00D21494" w:rsidRPr="0053175E" w:rsidRDefault="00D21494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44" w:type="pct"/>
            <w:vMerge/>
            <w:vAlign w:val="center"/>
          </w:tcPr>
          <w:p w:rsidR="00D21494" w:rsidRPr="0053175E" w:rsidRDefault="00D21494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47" w:type="pct"/>
            <w:vAlign w:val="center"/>
          </w:tcPr>
          <w:p w:rsidR="00D21494" w:rsidRPr="0053175E" w:rsidRDefault="00D21494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 w:rsidR="00BD08C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953647" w:rsidRPr="0053175E" w:rsidTr="004D27C9">
        <w:trPr>
          <w:trHeight w:val="70"/>
        </w:trPr>
        <w:tc>
          <w:tcPr>
            <w:tcW w:w="1310" w:type="pct"/>
          </w:tcPr>
          <w:p w:rsidR="00B22F14" w:rsidRPr="0053175E" w:rsidRDefault="00B22F14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  <w:r w:rsidR="007C756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  <w:r w:rsidR="007C7564" w:rsidRPr="007C7564">
              <w:rPr>
                <w:color w:val="auto"/>
                <w:kern w:val="1"/>
                <w:sz w:val="16"/>
                <w:szCs w:val="16"/>
                <w:lang w:eastAsia="ar-SA"/>
              </w:rPr>
              <w:t xml:space="preserve"> </w:t>
            </w:r>
            <w:r w:rsidR="007C7564" w:rsidRPr="007C7564">
              <w:rPr>
                <w:rFonts w:cs="Georgia"/>
                <w:color w:val="auto"/>
              </w:rPr>
              <w:t>Определение напряжения на н</w:t>
            </w:r>
            <w:r w:rsidR="007C7564" w:rsidRPr="007C7564">
              <w:rPr>
                <w:rFonts w:cs="Georgia"/>
                <w:color w:val="auto"/>
              </w:rPr>
              <w:t>а</w:t>
            </w:r>
            <w:r w:rsidR="007C7564" w:rsidRPr="007C7564">
              <w:rPr>
                <w:rFonts w:cs="Georgia"/>
                <w:color w:val="auto"/>
              </w:rPr>
              <w:t>клонных площадках. Граничные усл</w:t>
            </w:r>
            <w:r w:rsidR="007C7564" w:rsidRPr="007C7564">
              <w:rPr>
                <w:rFonts w:cs="Georgia"/>
                <w:color w:val="auto"/>
              </w:rPr>
              <w:t>о</w:t>
            </w:r>
            <w:r w:rsidR="007C7564" w:rsidRPr="007C7564">
              <w:rPr>
                <w:rFonts w:cs="Georgia"/>
                <w:color w:val="auto"/>
              </w:rPr>
              <w:t>вия. Определение модуля главных н</w:t>
            </w:r>
            <w:r w:rsidR="007C7564" w:rsidRPr="007C7564">
              <w:rPr>
                <w:rFonts w:cs="Georgia"/>
                <w:color w:val="auto"/>
              </w:rPr>
              <w:t>а</w:t>
            </w:r>
            <w:r w:rsidR="007C7564" w:rsidRPr="007C7564">
              <w:rPr>
                <w:rFonts w:cs="Georgia"/>
                <w:color w:val="auto"/>
              </w:rPr>
              <w:t>пряжений из квадратичного уравн</w:t>
            </w:r>
            <w:r w:rsidR="007C7564" w:rsidRPr="007C7564">
              <w:rPr>
                <w:rFonts w:cs="Georgia"/>
                <w:color w:val="auto"/>
              </w:rPr>
              <w:t>е</w:t>
            </w:r>
            <w:r w:rsidR="007C7564" w:rsidRPr="007C7564">
              <w:rPr>
                <w:rFonts w:cs="Georgia"/>
                <w:color w:val="auto"/>
              </w:rPr>
              <w:t>ния. Пост</w:t>
            </w:r>
            <w:r w:rsidR="007C7564" w:rsidRPr="007C7564">
              <w:rPr>
                <w:rFonts w:cs="Georgia"/>
                <w:color w:val="auto"/>
              </w:rPr>
              <w:t>а</w:t>
            </w:r>
            <w:r w:rsidR="007C7564" w:rsidRPr="007C7564">
              <w:rPr>
                <w:rFonts w:cs="Georgia"/>
                <w:color w:val="auto"/>
              </w:rPr>
              <w:t>новка задачи за пределами сопротивления матери</w:t>
            </w:r>
            <w:r w:rsidR="007C7564" w:rsidRPr="007C7564">
              <w:rPr>
                <w:rFonts w:cs="Georgia"/>
                <w:color w:val="auto"/>
              </w:rPr>
              <w:t>а</w:t>
            </w:r>
            <w:r w:rsidR="007C7564" w:rsidRPr="007C7564">
              <w:rPr>
                <w:rFonts w:cs="Georgia"/>
                <w:color w:val="auto"/>
              </w:rPr>
              <w:t xml:space="preserve">лов. </w:t>
            </w:r>
            <w:r w:rsidR="007C7564" w:rsidRPr="007C7564">
              <w:rPr>
                <w:rFonts w:cs="Georgia"/>
                <w:bCs/>
                <w:color w:val="auto"/>
              </w:rPr>
              <w:t>Введение в плоскую теорию упругости. Дифф</w:t>
            </w:r>
            <w:r w:rsidR="007C7564" w:rsidRPr="007C7564">
              <w:rPr>
                <w:rFonts w:cs="Georgia"/>
                <w:bCs/>
                <w:color w:val="auto"/>
              </w:rPr>
              <w:t>е</w:t>
            </w:r>
            <w:r w:rsidR="007C7564" w:rsidRPr="007C7564">
              <w:rPr>
                <w:rFonts w:cs="Georgia"/>
                <w:bCs/>
                <w:color w:val="auto"/>
              </w:rPr>
              <w:t>ренциальные ура</w:t>
            </w:r>
            <w:r w:rsidR="007C7564" w:rsidRPr="007C7564">
              <w:rPr>
                <w:rFonts w:cs="Georgia"/>
                <w:bCs/>
                <w:color w:val="auto"/>
              </w:rPr>
              <w:t>в</w:t>
            </w:r>
            <w:r w:rsidR="007C7564" w:rsidRPr="007C7564">
              <w:rPr>
                <w:rFonts w:cs="Georgia"/>
                <w:bCs/>
                <w:color w:val="auto"/>
              </w:rPr>
              <w:t>нения равновесия. Функция перемещений. Относител</w:t>
            </w:r>
            <w:r w:rsidR="007C7564" w:rsidRPr="007C7564">
              <w:rPr>
                <w:rFonts w:cs="Georgia"/>
                <w:bCs/>
                <w:color w:val="auto"/>
              </w:rPr>
              <w:t>ь</w:t>
            </w:r>
            <w:r w:rsidR="007C7564" w:rsidRPr="007C7564">
              <w:rPr>
                <w:rFonts w:cs="Georgia"/>
                <w:bCs/>
                <w:color w:val="auto"/>
              </w:rPr>
              <w:t>ные линейные и угловые дефо</w:t>
            </w:r>
            <w:r w:rsidR="007C7564" w:rsidRPr="007C7564">
              <w:rPr>
                <w:rFonts w:cs="Georgia"/>
                <w:bCs/>
                <w:color w:val="auto"/>
              </w:rPr>
              <w:t>р</w:t>
            </w:r>
            <w:r w:rsidR="007C7564" w:rsidRPr="007C7564">
              <w:rPr>
                <w:rFonts w:cs="Georgia"/>
                <w:bCs/>
                <w:color w:val="auto"/>
              </w:rPr>
              <w:t>мации. Уравнения совместности д</w:t>
            </w:r>
            <w:r w:rsidR="007C7564" w:rsidRPr="007C7564">
              <w:rPr>
                <w:rFonts w:cs="Georgia"/>
                <w:bCs/>
                <w:color w:val="auto"/>
              </w:rPr>
              <w:t>е</w:t>
            </w:r>
            <w:r w:rsidR="007C7564" w:rsidRPr="007C7564">
              <w:rPr>
                <w:rFonts w:cs="Georgia"/>
                <w:bCs/>
                <w:color w:val="auto"/>
              </w:rPr>
              <w:t>формаций.</w:t>
            </w:r>
          </w:p>
        </w:tc>
        <w:tc>
          <w:tcPr>
            <w:tcW w:w="175" w:type="pct"/>
            <w:vAlign w:val="center"/>
          </w:tcPr>
          <w:p w:rsidR="00B22F14" w:rsidRPr="0053175E" w:rsidRDefault="00A770AC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2" w:type="pct"/>
            <w:vAlign w:val="center"/>
          </w:tcPr>
          <w:p w:rsidR="00B22F14" w:rsidRPr="0053175E" w:rsidRDefault="00E22B83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19" w:type="pct"/>
            <w:vAlign w:val="center"/>
          </w:tcPr>
          <w:p w:rsidR="00B22F14" w:rsidRPr="0053175E" w:rsidRDefault="00B22F14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2" w:type="pct"/>
            <w:vAlign w:val="center"/>
          </w:tcPr>
          <w:p w:rsidR="00B22F14" w:rsidRPr="0053175E" w:rsidRDefault="00B22F14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01" w:type="pct"/>
            <w:vAlign w:val="center"/>
          </w:tcPr>
          <w:p w:rsidR="00B22F14" w:rsidRPr="0053175E" w:rsidRDefault="00ED254A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304018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239" w:type="pct"/>
            <w:vAlign w:val="center"/>
          </w:tcPr>
          <w:p w:rsidR="00B22F14" w:rsidRPr="0053175E" w:rsidRDefault="00BE56C1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Работа с литературой</w:t>
            </w:r>
          </w:p>
        </w:tc>
        <w:tc>
          <w:tcPr>
            <w:tcW w:w="644" w:type="pct"/>
            <w:vAlign w:val="center"/>
          </w:tcPr>
          <w:p w:rsidR="00B22F14" w:rsidRPr="0053175E" w:rsidRDefault="004C2C01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</w:t>
            </w:r>
            <w:r w:rsidR="00D836B2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кущий опрос</w:t>
            </w:r>
          </w:p>
        </w:tc>
        <w:tc>
          <w:tcPr>
            <w:tcW w:w="447" w:type="pct"/>
            <w:vAlign w:val="center"/>
          </w:tcPr>
          <w:p w:rsidR="00B22F14" w:rsidRPr="0053175E" w:rsidRDefault="00BD08CD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="006918F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="00B22F14"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953647" w:rsidRPr="0053175E" w:rsidTr="004D27C9">
        <w:trPr>
          <w:trHeight w:val="499"/>
        </w:trPr>
        <w:tc>
          <w:tcPr>
            <w:tcW w:w="1310" w:type="pct"/>
          </w:tcPr>
          <w:p w:rsidR="00B22F14" w:rsidRPr="0053175E" w:rsidRDefault="00B22F14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6. </w:t>
            </w:r>
            <w:r w:rsidR="007C7564" w:rsidRPr="007C7564">
              <w:rPr>
                <w:rFonts w:cs="Georgia"/>
                <w:color w:val="auto"/>
              </w:rPr>
              <w:t>Определение напряжений в пласт</w:t>
            </w:r>
            <w:r w:rsidR="007C7564" w:rsidRPr="007C7564">
              <w:rPr>
                <w:rFonts w:cs="Georgia"/>
                <w:color w:val="auto"/>
              </w:rPr>
              <w:t>и</w:t>
            </w:r>
            <w:r w:rsidR="007C7564" w:rsidRPr="007C7564">
              <w:rPr>
                <w:rFonts w:cs="Georgia"/>
                <w:color w:val="auto"/>
              </w:rPr>
              <w:t>не с использованием фун</w:t>
            </w:r>
            <w:r w:rsidR="007C7564">
              <w:rPr>
                <w:rFonts w:cs="Georgia"/>
                <w:color w:val="auto"/>
              </w:rPr>
              <w:t>к</w:t>
            </w:r>
            <w:r w:rsidR="007C7564" w:rsidRPr="007C7564">
              <w:rPr>
                <w:rFonts w:cs="Georgia"/>
                <w:color w:val="auto"/>
              </w:rPr>
              <w:t>ции напр</w:t>
            </w:r>
            <w:r w:rsidR="007C7564" w:rsidRPr="007C7564">
              <w:rPr>
                <w:rFonts w:cs="Georgia"/>
                <w:color w:val="auto"/>
              </w:rPr>
              <w:t>я</w:t>
            </w:r>
            <w:r w:rsidR="007C7564" w:rsidRPr="007C7564">
              <w:rPr>
                <w:rFonts w:cs="Georgia"/>
                <w:color w:val="auto"/>
              </w:rPr>
              <w:t>жений и МКР.</w:t>
            </w:r>
            <w:r w:rsidR="007C7564" w:rsidRPr="007C7564">
              <w:rPr>
                <w:rFonts w:cs="Georgia"/>
                <w:bCs/>
                <w:color w:val="auto"/>
              </w:rPr>
              <w:t xml:space="preserve"> Построение эпюр н</w:t>
            </w:r>
            <w:r w:rsidR="007C7564" w:rsidRPr="007C7564">
              <w:rPr>
                <w:rFonts w:cs="Georgia"/>
                <w:bCs/>
                <w:color w:val="auto"/>
              </w:rPr>
              <w:t>а</w:t>
            </w:r>
            <w:r w:rsidR="007C7564" w:rsidRPr="007C7564">
              <w:rPr>
                <w:rFonts w:cs="Georgia"/>
                <w:bCs/>
                <w:color w:val="auto"/>
              </w:rPr>
              <w:t>пряжений в пластине.</w:t>
            </w:r>
            <w:r w:rsidR="00F54227" w:rsidRPr="00F54227">
              <w:rPr>
                <w:color w:val="auto"/>
                <w:kern w:val="1"/>
                <w:sz w:val="16"/>
                <w:szCs w:val="16"/>
                <w:lang w:eastAsia="ar-SA"/>
              </w:rPr>
              <w:t xml:space="preserve"> </w:t>
            </w:r>
            <w:r w:rsidR="00F54227" w:rsidRPr="00F54227">
              <w:rPr>
                <w:rFonts w:cs="Georgia"/>
                <w:bCs/>
                <w:color w:val="auto"/>
              </w:rPr>
              <w:t>Практ</w:t>
            </w:r>
            <w:r w:rsidR="00F54227" w:rsidRPr="00F54227">
              <w:rPr>
                <w:rFonts w:cs="Georgia"/>
                <w:bCs/>
                <w:color w:val="auto"/>
              </w:rPr>
              <w:t>и</w:t>
            </w:r>
            <w:r w:rsidR="00F54227" w:rsidRPr="00F54227">
              <w:rPr>
                <w:rFonts w:cs="Georgia"/>
                <w:bCs/>
                <w:color w:val="auto"/>
              </w:rPr>
              <w:t>ческое измерение напряжений тензодатчик</w:t>
            </w:r>
            <w:r w:rsidR="00F54227" w:rsidRPr="00F54227">
              <w:rPr>
                <w:rFonts w:cs="Georgia"/>
                <w:bCs/>
                <w:color w:val="auto"/>
              </w:rPr>
              <w:t>а</w:t>
            </w:r>
            <w:r w:rsidR="00F54227" w:rsidRPr="00F54227">
              <w:rPr>
                <w:rFonts w:cs="Georgia"/>
                <w:bCs/>
                <w:color w:val="auto"/>
              </w:rPr>
              <w:t>ми и поляризационно-оптическим м</w:t>
            </w:r>
            <w:r w:rsidR="00F54227" w:rsidRPr="00F54227">
              <w:rPr>
                <w:rFonts w:cs="Georgia"/>
                <w:bCs/>
                <w:color w:val="auto"/>
              </w:rPr>
              <w:t>е</w:t>
            </w:r>
            <w:r w:rsidR="00F54227" w:rsidRPr="00F54227">
              <w:rPr>
                <w:rFonts w:cs="Georgia"/>
                <w:bCs/>
                <w:color w:val="auto"/>
              </w:rPr>
              <w:t>тодом (ПОМ).</w:t>
            </w:r>
          </w:p>
        </w:tc>
        <w:tc>
          <w:tcPr>
            <w:tcW w:w="175" w:type="pct"/>
            <w:vAlign w:val="center"/>
          </w:tcPr>
          <w:p w:rsidR="00B22F14" w:rsidRPr="0053175E" w:rsidRDefault="00A770AC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2" w:type="pct"/>
            <w:vAlign w:val="center"/>
          </w:tcPr>
          <w:p w:rsidR="00B22F14" w:rsidRPr="0053175E" w:rsidRDefault="00E22B83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19" w:type="pct"/>
            <w:vAlign w:val="center"/>
          </w:tcPr>
          <w:p w:rsidR="00B22F14" w:rsidRPr="0053175E" w:rsidRDefault="00B22F14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2" w:type="pct"/>
            <w:vAlign w:val="center"/>
          </w:tcPr>
          <w:p w:rsidR="00B22F14" w:rsidRPr="0053175E" w:rsidRDefault="00B22F14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01" w:type="pct"/>
            <w:vAlign w:val="center"/>
          </w:tcPr>
          <w:p w:rsidR="00B22F14" w:rsidRPr="0053175E" w:rsidRDefault="00B22F14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39" w:type="pct"/>
            <w:vAlign w:val="center"/>
          </w:tcPr>
          <w:p w:rsidR="00B22F14" w:rsidRPr="0053175E" w:rsidRDefault="00BE56C1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Работа с дополнительной литерат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рой</w:t>
            </w:r>
          </w:p>
        </w:tc>
        <w:tc>
          <w:tcPr>
            <w:tcW w:w="644" w:type="pct"/>
            <w:vAlign w:val="center"/>
          </w:tcPr>
          <w:p w:rsidR="00B22F14" w:rsidRPr="0053175E" w:rsidRDefault="00D836B2" w:rsidP="00D836B2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Текущий </w:t>
            </w:r>
            <w:r w:rsidR="00953647"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опрос</w:t>
            </w:r>
          </w:p>
        </w:tc>
        <w:tc>
          <w:tcPr>
            <w:tcW w:w="447" w:type="pct"/>
            <w:vAlign w:val="center"/>
          </w:tcPr>
          <w:p w:rsidR="00B22F14" w:rsidRPr="0053175E" w:rsidRDefault="00BD08CD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ОПК-9 </w:t>
            </w:r>
            <w:r w:rsidR="00B22F14"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(зув)</w:t>
            </w:r>
          </w:p>
        </w:tc>
      </w:tr>
      <w:tr w:rsidR="00273BE5" w:rsidRPr="0053175E" w:rsidTr="004D27C9">
        <w:trPr>
          <w:trHeight w:val="499"/>
        </w:trPr>
        <w:tc>
          <w:tcPr>
            <w:tcW w:w="1310" w:type="pct"/>
            <w:vAlign w:val="center"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7.</w:t>
            </w:r>
            <w:r w:rsidR="00827CB8" w:rsidRPr="00827CB8">
              <w:rPr>
                <w:color w:val="auto"/>
                <w:kern w:val="1"/>
                <w:sz w:val="16"/>
                <w:szCs w:val="16"/>
                <w:lang w:eastAsia="ar-SA"/>
              </w:rPr>
              <w:t xml:space="preserve"> </w:t>
            </w:r>
            <w:r w:rsidR="00827CB8" w:rsidRPr="00827CB8">
              <w:rPr>
                <w:rFonts w:cs="Georgia"/>
                <w:color w:val="auto"/>
              </w:rPr>
              <w:t>Упрощенные методы расчета н</w:t>
            </w:r>
            <w:r w:rsidR="00827CB8" w:rsidRPr="00827CB8">
              <w:rPr>
                <w:rFonts w:cs="Georgia"/>
                <w:color w:val="auto"/>
              </w:rPr>
              <w:t>а</w:t>
            </w:r>
            <w:r w:rsidR="00827CB8" w:rsidRPr="00827CB8">
              <w:rPr>
                <w:rFonts w:cs="Georgia"/>
                <w:color w:val="auto"/>
              </w:rPr>
              <w:t>пряжений. Растяжение-сжатие стер</w:t>
            </w:r>
            <w:r w:rsidR="00827CB8" w:rsidRPr="00827CB8">
              <w:rPr>
                <w:rFonts w:cs="Georgia"/>
                <w:color w:val="auto"/>
              </w:rPr>
              <w:t>ж</w:t>
            </w:r>
            <w:r w:rsidR="00827CB8" w:rsidRPr="00827CB8">
              <w:rPr>
                <w:rFonts w:cs="Georgia"/>
                <w:color w:val="auto"/>
              </w:rPr>
              <w:t>ня. Расчет напряжений в стат</w:t>
            </w:r>
            <w:r w:rsidR="00827CB8" w:rsidRPr="00827CB8">
              <w:rPr>
                <w:rFonts w:cs="Georgia"/>
                <w:color w:val="auto"/>
              </w:rPr>
              <w:t>и</w:t>
            </w:r>
            <w:r w:rsidR="00827CB8" w:rsidRPr="00827CB8">
              <w:rPr>
                <w:rFonts w:cs="Georgia"/>
                <w:color w:val="auto"/>
              </w:rPr>
              <w:t>чески неопред</w:t>
            </w:r>
            <w:r w:rsidR="00827CB8" w:rsidRPr="00827CB8">
              <w:rPr>
                <w:rFonts w:cs="Georgia"/>
                <w:color w:val="auto"/>
              </w:rPr>
              <w:t>е</w:t>
            </w:r>
            <w:r w:rsidR="00827CB8" w:rsidRPr="00827CB8">
              <w:rPr>
                <w:rFonts w:cs="Georgia"/>
                <w:color w:val="auto"/>
              </w:rPr>
              <w:t>лимом стержне. Изгиб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75" w:type="pct"/>
            <w:vAlign w:val="center"/>
          </w:tcPr>
          <w:p w:rsidR="00273BE5" w:rsidRPr="0053175E" w:rsidRDefault="00A770AC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2" w:type="pct"/>
            <w:vAlign w:val="center"/>
          </w:tcPr>
          <w:p w:rsidR="00273BE5" w:rsidRPr="0053175E" w:rsidRDefault="00E22B83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19" w:type="pct"/>
            <w:vAlign w:val="center"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2" w:type="pct"/>
            <w:vAlign w:val="center"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01" w:type="pct"/>
            <w:vAlign w:val="center"/>
          </w:tcPr>
          <w:p w:rsidR="00273BE5" w:rsidRPr="0053175E" w:rsidRDefault="00ED254A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239" w:type="pct"/>
            <w:vAlign w:val="center"/>
          </w:tcPr>
          <w:p w:rsidR="00273BE5" w:rsidRPr="0053175E" w:rsidRDefault="009F7F8D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F7F8D">
              <w:rPr>
                <w:rFonts w:cs="Georgia"/>
                <w:color w:val="auto"/>
              </w:rPr>
              <w:t>Усвоение материала, подгото</w:t>
            </w:r>
            <w:r w:rsidRPr="009F7F8D">
              <w:rPr>
                <w:rFonts w:cs="Georgia"/>
                <w:color w:val="auto"/>
              </w:rPr>
              <w:t>в</w:t>
            </w:r>
            <w:r w:rsidRPr="009F7F8D">
              <w:rPr>
                <w:rFonts w:cs="Georgia"/>
                <w:color w:val="auto"/>
              </w:rPr>
              <w:t>ка к тестиров</w:t>
            </w:r>
            <w:r w:rsidRPr="009F7F8D">
              <w:rPr>
                <w:rFonts w:cs="Georgia"/>
                <w:color w:val="auto"/>
              </w:rPr>
              <w:t>а</w:t>
            </w:r>
            <w:r w:rsidRPr="009F7F8D">
              <w:rPr>
                <w:rFonts w:cs="Georgia"/>
                <w:color w:val="auto"/>
              </w:rPr>
              <w:t xml:space="preserve">нию </w:t>
            </w:r>
            <w:r w:rsidRPr="009F7F8D">
              <w:rPr>
                <w:rFonts w:cs="Georgia"/>
                <w:iCs/>
                <w:color w:val="auto"/>
              </w:rPr>
              <w:t xml:space="preserve">в системе </w:t>
            </w:r>
            <w:r w:rsidRPr="009F7F8D">
              <w:rPr>
                <w:rFonts w:cs="Georgia"/>
                <w:bCs/>
                <w:iCs/>
                <w:color w:val="auto"/>
              </w:rPr>
              <w:t>fepo.i-exam.ru</w:t>
            </w:r>
            <w:r w:rsidRPr="009F7F8D">
              <w:rPr>
                <w:rFonts w:cs="Georgia"/>
                <w:color w:val="auto"/>
              </w:rPr>
              <w:t xml:space="preserve"> в режиме самоконтроля и об</w:t>
            </w:r>
            <w:r w:rsidRPr="009F7F8D">
              <w:rPr>
                <w:rFonts w:cs="Georgia"/>
                <w:color w:val="auto"/>
              </w:rPr>
              <w:t>у</w:t>
            </w:r>
            <w:r w:rsidRPr="009F7F8D">
              <w:rPr>
                <w:rFonts w:cs="Georgia"/>
                <w:color w:val="auto"/>
              </w:rPr>
              <w:t>чения</w:t>
            </w:r>
          </w:p>
        </w:tc>
        <w:tc>
          <w:tcPr>
            <w:tcW w:w="644" w:type="pct"/>
          </w:tcPr>
          <w:p w:rsidR="00273BE5" w:rsidRPr="0053175E" w:rsidRDefault="002210BE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="00273BE5"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еоретический опрос, собесед</w:t>
            </w:r>
            <w:r w:rsidR="00273BE5"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="00273BE5"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вание</w:t>
            </w:r>
            <w:r w:rsidR="00D526D0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47" w:type="pct"/>
            <w:vAlign w:val="center"/>
          </w:tcPr>
          <w:p w:rsidR="00273BE5" w:rsidRPr="007A07A2" w:rsidRDefault="00BD08CD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A07A2">
              <w:rPr>
                <w:rStyle w:val="FontStyle31"/>
                <w:rFonts w:ascii="Times New Roman" w:hAnsi="Times New Roman"/>
                <w:sz w:val="24"/>
                <w:szCs w:val="24"/>
              </w:rPr>
              <w:t>ОПК-9</w:t>
            </w:r>
            <w:r w:rsidR="00273BE5" w:rsidRPr="007A07A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273BE5" w:rsidRPr="0053175E" w:rsidTr="004D27C9">
        <w:trPr>
          <w:trHeight w:val="499"/>
        </w:trPr>
        <w:tc>
          <w:tcPr>
            <w:tcW w:w="1310" w:type="pct"/>
            <w:vAlign w:val="center"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8. </w:t>
            </w:r>
            <w:r w:rsidR="00827CB8" w:rsidRPr="00827CB8">
              <w:rPr>
                <w:rFonts w:cs="Georgia"/>
                <w:color w:val="auto"/>
              </w:rPr>
              <w:t>Упрощенные методы расчета н</w:t>
            </w:r>
            <w:r w:rsidR="00827CB8" w:rsidRPr="00827CB8">
              <w:rPr>
                <w:rFonts w:cs="Georgia"/>
                <w:color w:val="auto"/>
              </w:rPr>
              <w:t>а</w:t>
            </w:r>
            <w:r w:rsidR="00827CB8" w:rsidRPr="00827CB8">
              <w:rPr>
                <w:rFonts w:cs="Georgia"/>
                <w:color w:val="auto"/>
              </w:rPr>
              <w:t>пряжений. Кручение и сдвиг. Ра</w:t>
            </w:r>
            <w:r w:rsidR="00827CB8" w:rsidRPr="00827CB8">
              <w:rPr>
                <w:rFonts w:cs="Georgia"/>
                <w:color w:val="auto"/>
              </w:rPr>
              <w:t>с</w:t>
            </w:r>
            <w:r w:rsidR="00827CB8" w:rsidRPr="00827CB8">
              <w:rPr>
                <w:rFonts w:cs="Georgia"/>
                <w:color w:val="auto"/>
              </w:rPr>
              <w:t>чет на прочность (с учетом коэффицие</w:t>
            </w:r>
            <w:r w:rsidR="00827CB8" w:rsidRPr="00827CB8">
              <w:rPr>
                <w:rFonts w:cs="Georgia"/>
                <w:color w:val="auto"/>
              </w:rPr>
              <w:t>н</w:t>
            </w:r>
            <w:r w:rsidR="00827CB8" w:rsidRPr="00827CB8">
              <w:rPr>
                <w:rFonts w:cs="Georgia"/>
                <w:color w:val="auto"/>
              </w:rPr>
              <w:t>тов концентрации напряжений) и ж</w:t>
            </w:r>
            <w:r w:rsidR="00827CB8" w:rsidRPr="00827CB8">
              <w:rPr>
                <w:rFonts w:cs="Georgia"/>
                <w:color w:val="auto"/>
              </w:rPr>
              <w:t>е</w:t>
            </w:r>
            <w:r w:rsidR="00827CB8" w:rsidRPr="00827CB8">
              <w:rPr>
                <w:rFonts w:cs="Georgia"/>
                <w:color w:val="auto"/>
              </w:rPr>
              <w:t>сткость вала электродвигателя.</w:t>
            </w:r>
            <w:r w:rsidR="00827CB8" w:rsidRPr="00827CB8">
              <w:rPr>
                <w:rFonts w:cs="Georgia"/>
                <w:bCs/>
                <w:color w:val="auto"/>
              </w:rPr>
              <w:t xml:space="preserve"> Одн</w:t>
            </w:r>
            <w:r w:rsidR="00827CB8" w:rsidRPr="00827CB8">
              <w:rPr>
                <w:rFonts w:cs="Georgia"/>
                <w:bCs/>
                <w:color w:val="auto"/>
              </w:rPr>
              <w:t>о</w:t>
            </w:r>
            <w:r w:rsidR="00827CB8" w:rsidRPr="00827CB8">
              <w:rPr>
                <w:rFonts w:cs="Georgia"/>
                <w:bCs/>
                <w:color w:val="auto"/>
              </w:rPr>
              <w:t>временный учет действия нормал</w:t>
            </w:r>
            <w:r w:rsidR="00827CB8" w:rsidRPr="00827CB8">
              <w:rPr>
                <w:rFonts w:cs="Georgia"/>
                <w:bCs/>
                <w:color w:val="auto"/>
              </w:rPr>
              <w:t>ь</w:t>
            </w:r>
            <w:r w:rsidR="00827CB8" w:rsidRPr="00827CB8">
              <w:rPr>
                <w:rFonts w:cs="Georgia"/>
                <w:bCs/>
                <w:color w:val="auto"/>
              </w:rPr>
              <w:t>ных и касательных напряжений. Те</w:t>
            </w:r>
            <w:r w:rsidR="00827CB8" w:rsidRPr="00827CB8">
              <w:rPr>
                <w:rFonts w:cs="Georgia"/>
                <w:bCs/>
                <w:color w:val="auto"/>
              </w:rPr>
              <w:t>о</w:t>
            </w:r>
            <w:r w:rsidR="00827CB8" w:rsidRPr="00827CB8">
              <w:rPr>
                <w:rFonts w:cs="Georgia"/>
                <w:bCs/>
                <w:color w:val="auto"/>
              </w:rPr>
              <w:t>рии про</w:t>
            </w:r>
            <w:r w:rsidR="00827CB8" w:rsidRPr="00827CB8">
              <w:rPr>
                <w:rFonts w:cs="Georgia"/>
                <w:bCs/>
                <w:color w:val="auto"/>
              </w:rPr>
              <w:t>ч</w:t>
            </w:r>
            <w:r w:rsidR="00827CB8" w:rsidRPr="00827CB8">
              <w:rPr>
                <w:rFonts w:cs="Georgia"/>
                <w:bCs/>
                <w:color w:val="auto"/>
              </w:rPr>
              <w:t>ности.</w:t>
            </w:r>
          </w:p>
        </w:tc>
        <w:tc>
          <w:tcPr>
            <w:tcW w:w="175" w:type="pct"/>
            <w:vAlign w:val="center"/>
          </w:tcPr>
          <w:p w:rsidR="00273BE5" w:rsidRPr="0053175E" w:rsidRDefault="00A770AC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2" w:type="pct"/>
            <w:vAlign w:val="center"/>
          </w:tcPr>
          <w:p w:rsidR="00273BE5" w:rsidRPr="0053175E" w:rsidRDefault="00E22B83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19" w:type="pct"/>
            <w:vAlign w:val="center"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2" w:type="pct"/>
            <w:vAlign w:val="center"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01" w:type="pct"/>
            <w:vAlign w:val="center"/>
          </w:tcPr>
          <w:p w:rsidR="00273BE5" w:rsidRPr="0053175E" w:rsidRDefault="00ED254A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239" w:type="pct"/>
            <w:vAlign w:val="center"/>
          </w:tcPr>
          <w:p w:rsidR="00273BE5" w:rsidRPr="0053175E" w:rsidRDefault="00303BFC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iCs/>
              </w:rPr>
              <w:t>Выполнение и подготовка к защите РГР №1 «</w:t>
            </w:r>
            <w:r w:rsidRPr="00BC7537">
              <w:rPr>
                <w:iCs/>
              </w:rPr>
              <w:t>Расчеты на срез заклепо</w:t>
            </w:r>
            <w:r w:rsidRPr="00BC7537">
              <w:rPr>
                <w:iCs/>
              </w:rPr>
              <w:t>ч</w:t>
            </w:r>
            <w:r w:rsidRPr="00BC7537">
              <w:rPr>
                <w:iCs/>
              </w:rPr>
              <w:t>ного или шлицевого соед</w:t>
            </w:r>
            <w:r w:rsidRPr="00BC7537">
              <w:rPr>
                <w:iCs/>
              </w:rPr>
              <w:t>и</w:t>
            </w:r>
            <w:r w:rsidRPr="00BC7537">
              <w:rPr>
                <w:iCs/>
              </w:rPr>
              <w:t>нения</w:t>
            </w:r>
          </w:p>
        </w:tc>
        <w:tc>
          <w:tcPr>
            <w:tcW w:w="644" w:type="pct"/>
            <w:vAlign w:val="center"/>
          </w:tcPr>
          <w:p w:rsidR="00273BE5" w:rsidRPr="0053175E" w:rsidRDefault="004D27C9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Устный опрос</w:t>
            </w:r>
          </w:p>
        </w:tc>
        <w:tc>
          <w:tcPr>
            <w:tcW w:w="447" w:type="pct"/>
            <w:vAlign w:val="center"/>
          </w:tcPr>
          <w:p w:rsidR="00273BE5" w:rsidRPr="007A07A2" w:rsidRDefault="00BD08CD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A07A2">
              <w:rPr>
                <w:rStyle w:val="FontStyle31"/>
                <w:rFonts w:ascii="Times New Roman" w:hAnsi="Times New Roman"/>
                <w:sz w:val="24"/>
                <w:szCs w:val="24"/>
              </w:rPr>
              <w:t>ОПК-9</w:t>
            </w:r>
            <w:r w:rsidR="00273BE5" w:rsidRPr="007A07A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273BE5" w:rsidRPr="0053175E" w:rsidTr="004D27C9">
        <w:trPr>
          <w:trHeight w:val="499"/>
        </w:trPr>
        <w:tc>
          <w:tcPr>
            <w:tcW w:w="1310" w:type="pct"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9. </w:t>
            </w:r>
            <w:r w:rsidR="00827CB8" w:rsidRPr="00827CB8">
              <w:rPr>
                <w:rFonts w:cs="Georgia"/>
                <w:bCs/>
                <w:color w:val="auto"/>
              </w:rPr>
              <w:t>Удар. Уст</w:t>
            </w:r>
            <w:r w:rsidR="00827CB8" w:rsidRPr="00827CB8">
              <w:rPr>
                <w:rFonts w:cs="Georgia"/>
                <w:bCs/>
                <w:color w:val="auto"/>
              </w:rPr>
              <w:t>а</w:t>
            </w:r>
            <w:r w:rsidR="00827CB8" w:rsidRPr="00827CB8">
              <w:rPr>
                <w:rFonts w:cs="Georgia"/>
                <w:bCs/>
                <w:color w:val="auto"/>
              </w:rPr>
              <w:t>лость. Расчет по несущей спосо</w:t>
            </w:r>
            <w:r w:rsidR="00827CB8" w:rsidRPr="00827CB8">
              <w:rPr>
                <w:rFonts w:cs="Georgia"/>
                <w:bCs/>
                <w:color w:val="auto"/>
              </w:rPr>
              <w:t>б</w:t>
            </w:r>
            <w:r w:rsidR="00827CB8" w:rsidRPr="00827CB8">
              <w:rPr>
                <w:rFonts w:cs="Georgia"/>
                <w:bCs/>
                <w:color w:val="auto"/>
              </w:rPr>
              <w:t>ности</w:t>
            </w:r>
            <w:r w:rsidR="00827CB8">
              <w:rPr>
                <w:rFonts w:cs="Georgia"/>
                <w:bCs/>
                <w:color w:val="auto"/>
              </w:rPr>
              <w:t>.</w:t>
            </w:r>
          </w:p>
        </w:tc>
        <w:tc>
          <w:tcPr>
            <w:tcW w:w="175" w:type="pct"/>
            <w:vAlign w:val="center"/>
          </w:tcPr>
          <w:p w:rsidR="00273BE5" w:rsidRPr="0053175E" w:rsidRDefault="00A770AC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2" w:type="pct"/>
            <w:vAlign w:val="center"/>
          </w:tcPr>
          <w:p w:rsidR="00273BE5" w:rsidRPr="0053175E" w:rsidRDefault="0066069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19" w:type="pct"/>
            <w:vAlign w:val="center"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2" w:type="pct"/>
            <w:vAlign w:val="center"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355B1B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/2и</w:t>
            </w:r>
          </w:p>
        </w:tc>
        <w:tc>
          <w:tcPr>
            <w:tcW w:w="401" w:type="pct"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73BE5" w:rsidRPr="0053175E" w:rsidRDefault="00ED254A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239" w:type="pct"/>
          </w:tcPr>
          <w:p w:rsidR="00273BE5" w:rsidRPr="0053175E" w:rsidRDefault="00CD5D0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Работа с дополнительной литерат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рой</w:t>
            </w:r>
          </w:p>
        </w:tc>
        <w:tc>
          <w:tcPr>
            <w:tcW w:w="644" w:type="pct"/>
          </w:tcPr>
          <w:p w:rsidR="00273BE5" w:rsidRPr="0053175E" w:rsidRDefault="004D27C9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</w:t>
            </w:r>
            <w:r w:rsidR="00D836B2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кущий опрос</w:t>
            </w:r>
          </w:p>
        </w:tc>
        <w:tc>
          <w:tcPr>
            <w:tcW w:w="447" w:type="pct"/>
          </w:tcPr>
          <w:p w:rsidR="00273BE5" w:rsidRPr="007A07A2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273BE5" w:rsidRPr="007A07A2" w:rsidRDefault="00BD08CD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A07A2">
              <w:rPr>
                <w:rStyle w:val="FontStyle31"/>
                <w:rFonts w:ascii="Times New Roman" w:hAnsi="Times New Roman"/>
                <w:sz w:val="24"/>
                <w:szCs w:val="24"/>
              </w:rPr>
              <w:t>ОПК-9</w:t>
            </w:r>
            <w:r w:rsidR="00273BE5" w:rsidRPr="007A07A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273BE5" w:rsidRPr="0053175E" w:rsidTr="004D27C9">
        <w:trPr>
          <w:trHeight w:val="268"/>
        </w:trPr>
        <w:tc>
          <w:tcPr>
            <w:tcW w:w="1310" w:type="pct"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10.</w:t>
            </w:r>
            <w:r w:rsidR="00827CB8" w:rsidRPr="00827CB8">
              <w:rPr>
                <w:color w:val="auto"/>
                <w:kern w:val="1"/>
                <w:sz w:val="16"/>
                <w:szCs w:val="16"/>
                <w:lang w:eastAsia="ar-SA"/>
              </w:rPr>
              <w:t xml:space="preserve"> </w:t>
            </w:r>
            <w:r w:rsidR="00827CB8" w:rsidRPr="00827CB8">
              <w:rPr>
                <w:rFonts w:cs="Georgia"/>
                <w:color w:val="auto"/>
              </w:rPr>
              <w:t>Введение основные термины и п</w:t>
            </w:r>
            <w:r w:rsidR="00827CB8" w:rsidRPr="00827CB8">
              <w:rPr>
                <w:rFonts w:cs="Georgia"/>
                <w:color w:val="auto"/>
              </w:rPr>
              <w:t>о</w:t>
            </w:r>
            <w:r w:rsidR="00827CB8" w:rsidRPr="00827CB8">
              <w:rPr>
                <w:rFonts w:cs="Georgia"/>
                <w:color w:val="auto"/>
              </w:rPr>
              <w:t>нятия. Материалы деталей м</w:t>
            </w:r>
            <w:r w:rsidR="00827CB8">
              <w:rPr>
                <w:rFonts w:cs="Georgia"/>
                <w:color w:val="auto"/>
              </w:rPr>
              <w:t xml:space="preserve">ашин. </w:t>
            </w:r>
            <w:r w:rsidR="00827CB8" w:rsidRPr="00827CB8">
              <w:rPr>
                <w:rFonts w:cs="Georgia"/>
                <w:color w:val="auto"/>
              </w:rPr>
              <w:t>У</w:t>
            </w:r>
            <w:r w:rsidR="00827CB8" w:rsidRPr="00827CB8">
              <w:rPr>
                <w:rFonts w:cs="Georgia"/>
                <w:color w:val="auto"/>
              </w:rPr>
              <w:t>с</w:t>
            </w:r>
            <w:r w:rsidR="00827CB8" w:rsidRPr="00827CB8">
              <w:rPr>
                <w:rFonts w:cs="Georgia"/>
                <w:color w:val="auto"/>
              </w:rPr>
              <w:t>ловия работы деталей машин. О</w:t>
            </w:r>
            <w:r w:rsidR="00827CB8" w:rsidRPr="00827CB8">
              <w:rPr>
                <w:rFonts w:cs="Georgia"/>
                <w:color w:val="auto"/>
              </w:rPr>
              <w:t>с</w:t>
            </w:r>
            <w:r w:rsidR="00827CB8" w:rsidRPr="00827CB8">
              <w:rPr>
                <w:rFonts w:cs="Georgia"/>
                <w:color w:val="auto"/>
              </w:rPr>
              <w:t>новы прочностных расчетов. Нераз</w:t>
            </w:r>
            <w:r w:rsidR="00827CB8" w:rsidRPr="00827CB8">
              <w:rPr>
                <w:rFonts w:cs="Georgia"/>
                <w:color w:val="auto"/>
              </w:rPr>
              <w:t>ъ</w:t>
            </w:r>
            <w:r w:rsidR="00827CB8" w:rsidRPr="00827CB8">
              <w:rPr>
                <w:rFonts w:cs="Georgia"/>
                <w:color w:val="auto"/>
              </w:rPr>
              <w:t>емные — сварные и заклепочные соедин</w:t>
            </w:r>
            <w:r w:rsidR="00827CB8" w:rsidRPr="00827CB8">
              <w:rPr>
                <w:rFonts w:cs="Georgia"/>
                <w:color w:val="auto"/>
              </w:rPr>
              <w:t>е</w:t>
            </w:r>
            <w:r w:rsidR="00827CB8" w:rsidRPr="00827CB8">
              <w:rPr>
                <w:rFonts w:cs="Georgia"/>
                <w:color w:val="auto"/>
              </w:rPr>
              <w:t>ния.</w:t>
            </w:r>
          </w:p>
        </w:tc>
        <w:tc>
          <w:tcPr>
            <w:tcW w:w="175" w:type="pct"/>
            <w:vAlign w:val="center"/>
          </w:tcPr>
          <w:p w:rsidR="00273BE5" w:rsidRPr="0053175E" w:rsidRDefault="00A770AC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2" w:type="pct"/>
            <w:vAlign w:val="center"/>
          </w:tcPr>
          <w:p w:rsidR="00273BE5" w:rsidRPr="0053175E" w:rsidRDefault="00855206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19" w:type="pct"/>
            <w:vAlign w:val="center"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2" w:type="pct"/>
            <w:vAlign w:val="center"/>
          </w:tcPr>
          <w:p w:rsidR="00273BE5" w:rsidRPr="0053175E" w:rsidRDefault="0066069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355B1B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/2и</w:t>
            </w:r>
          </w:p>
        </w:tc>
        <w:tc>
          <w:tcPr>
            <w:tcW w:w="401" w:type="pct"/>
          </w:tcPr>
          <w:p w:rsidR="009F7F8D" w:rsidRDefault="009F7F8D" w:rsidP="0083129A">
            <w:pPr>
              <w:pStyle w:val="Default"/>
              <w:jc w:val="both"/>
              <w:rPr>
                <w:rFonts w:cs="Georgia"/>
                <w:color w:val="auto"/>
              </w:rPr>
            </w:pPr>
          </w:p>
          <w:p w:rsidR="009F7F8D" w:rsidRDefault="009F7F8D" w:rsidP="0083129A">
            <w:pPr>
              <w:pStyle w:val="Default"/>
              <w:jc w:val="both"/>
              <w:rPr>
                <w:rFonts w:cs="Georgia"/>
                <w:color w:val="auto"/>
              </w:rPr>
            </w:pPr>
          </w:p>
          <w:p w:rsidR="000E5F10" w:rsidRDefault="000E5F10" w:rsidP="0083129A">
            <w:pPr>
              <w:pStyle w:val="Default"/>
              <w:jc w:val="both"/>
              <w:rPr>
                <w:rFonts w:cs="Georgia"/>
                <w:color w:val="auto"/>
              </w:rPr>
            </w:pPr>
          </w:p>
          <w:p w:rsidR="00273BE5" w:rsidRPr="0053175E" w:rsidRDefault="007E3579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5</w:t>
            </w:r>
            <w:r w:rsidR="00CA2358">
              <w:rPr>
                <w:rFonts w:cs="Georgia"/>
                <w:color w:val="auto"/>
              </w:rPr>
              <w:t>0</w:t>
            </w:r>
            <w:r w:rsidR="00660695">
              <w:rPr>
                <w:rFonts w:cs="Georgia"/>
                <w:color w:val="auto"/>
              </w:rPr>
              <w:t>,</w:t>
            </w:r>
            <w:r w:rsidR="00BA3F75">
              <w:rPr>
                <w:rFonts w:cs="Georgia"/>
                <w:color w:val="auto"/>
              </w:rPr>
              <w:t>2</w:t>
            </w:r>
          </w:p>
        </w:tc>
        <w:tc>
          <w:tcPr>
            <w:tcW w:w="1239" w:type="pct"/>
          </w:tcPr>
          <w:p w:rsidR="00273BE5" w:rsidRPr="0053175E" w:rsidRDefault="00D34413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D34413">
              <w:rPr>
                <w:rFonts w:cs="Georgia"/>
                <w:color w:val="auto"/>
              </w:rPr>
              <w:t>Выполнение и подготовка к з</w:t>
            </w:r>
            <w:r w:rsidRPr="00D34413">
              <w:rPr>
                <w:rFonts w:cs="Georgia"/>
                <w:color w:val="auto"/>
              </w:rPr>
              <w:t>а</w:t>
            </w:r>
            <w:r w:rsidRPr="00D34413">
              <w:rPr>
                <w:rFonts w:cs="Georgia"/>
                <w:color w:val="auto"/>
              </w:rPr>
              <w:t>щите РГР №2</w:t>
            </w:r>
            <w:r>
              <w:rPr>
                <w:rFonts w:cs="Georgia"/>
                <w:color w:val="auto"/>
              </w:rPr>
              <w:t xml:space="preserve"> «</w:t>
            </w:r>
            <w:r w:rsidR="00785AE9" w:rsidRPr="00BC7537">
              <w:rPr>
                <w:iCs/>
              </w:rPr>
              <w:t>Расчет сварного соедин</w:t>
            </w:r>
            <w:r w:rsidR="00785AE9" w:rsidRPr="00BC7537">
              <w:rPr>
                <w:iCs/>
              </w:rPr>
              <w:t>е</w:t>
            </w:r>
            <w:r w:rsidR="00785AE9" w:rsidRPr="00BC7537">
              <w:rPr>
                <w:iCs/>
              </w:rPr>
              <w:t>ния</w:t>
            </w:r>
            <w:r>
              <w:rPr>
                <w:rFonts w:cs="Georgia"/>
                <w:color w:val="auto"/>
              </w:rPr>
              <w:t>»</w:t>
            </w:r>
          </w:p>
        </w:tc>
        <w:tc>
          <w:tcPr>
            <w:tcW w:w="644" w:type="pct"/>
          </w:tcPr>
          <w:p w:rsidR="00273BE5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4D27C9" w:rsidRPr="0053175E" w:rsidRDefault="004D27C9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Устный опрос</w:t>
            </w:r>
          </w:p>
        </w:tc>
        <w:tc>
          <w:tcPr>
            <w:tcW w:w="447" w:type="pct"/>
          </w:tcPr>
          <w:p w:rsidR="00273BE5" w:rsidRPr="007A07A2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273BE5" w:rsidRPr="007A07A2" w:rsidRDefault="00BD08CD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A07A2">
              <w:rPr>
                <w:rStyle w:val="FontStyle31"/>
                <w:rFonts w:ascii="Times New Roman" w:hAnsi="Times New Roman"/>
                <w:sz w:val="24"/>
                <w:szCs w:val="24"/>
              </w:rPr>
              <w:t>ОПК-9</w:t>
            </w:r>
            <w:r w:rsidR="00273BE5" w:rsidRPr="007A07A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273BE5" w:rsidRPr="0053175E" w:rsidTr="004D27C9">
        <w:trPr>
          <w:trHeight w:val="422"/>
        </w:trPr>
        <w:tc>
          <w:tcPr>
            <w:tcW w:w="1310" w:type="pct"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11. </w:t>
            </w:r>
            <w:r w:rsidR="000101D6" w:rsidRPr="000101D6">
              <w:rPr>
                <w:rFonts w:cs="Georgia"/>
                <w:color w:val="auto"/>
              </w:rPr>
              <w:t>Резьбовые соединения. Расчет стыкового рельсового болта и его резьбы на про</w:t>
            </w:r>
            <w:r w:rsidR="000101D6" w:rsidRPr="000101D6">
              <w:rPr>
                <w:rFonts w:cs="Georgia"/>
                <w:color w:val="auto"/>
              </w:rPr>
              <w:t>ч</w:t>
            </w:r>
            <w:r w:rsidR="000101D6" w:rsidRPr="000101D6">
              <w:rPr>
                <w:rFonts w:cs="Georgia"/>
                <w:color w:val="auto"/>
              </w:rPr>
              <w:t>ность.</w:t>
            </w:r>
          </w:p>
        </w:tc>
        <w:tc>
          <w:tcPr>
            <w:tcW w:w="175" w:type="pct"/>
            <w:vAlign w:val="center"/>
          </w:tcPr>
          <w:p w:rsidR="00273BE5" w:rsidRPr="0053175E" w:rsidRDefault="00A770AC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2" w:type="pct"/>
            <w:vAlign w:val="center"/>
          </w:tcPr>
          <w:p w:rsidR="00273BE5" w:rsidRPr="0053175E" w:rsidRDefault="00855206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19" w:type="pct"/>
            <w:vAlign w:val="center"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2" w:type="pct"/>
            <w:vAlign w:val="center"/>
          </w:tcPr>
          <w:p w:rsidR="00273BE5" w:rsidRPr="0053175E" w:rsidRDefault="0066069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3C1700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/2и</w:t>
            </w:r>
          </w:p>
        </w:tc>
        <w:tc>
          <w:tcPr>
            <w:tcW w:w="401" w:type="pct"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39" w:type="pct"/>
          </w:tcPr>
          <w:p w:rsidR="00273BE5" w:rsidRPr="0053175E" w:rsidRDefault="00CD5D0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Работа с дополнительной литерат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рой</w:t>
            </w:r>
          </w:p>
        </w:tc>
        <w:tc>
          <w:tcPr>
            <w:tcW w:w="644" w:type="pct"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47" w:type="pct"/>
          </w:tcPr>
          <w:p w:rsidR="00273BE5" w:rsidRPr="007A07A2" w:rsidRDefault="00BD08CD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A07A2">
              <w:rPr>
                <w:rStyle w:val="FontStyle31"/>
                <w:rFonts w:ascii="Times New Roman" w:hAnsi="Times New Roman"/>
                <w:sz w:val="24"/>
                <w:szCs w:val="24"/>
              </w:rPr>
              <w:t>ОПК-9</w:t>
            </w:r>
            <w:r w:rsidR="00273BE5" w:rsidRPr="007A07A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273BE5" w:rsidRPr="0053175E" w:rsidTr="004D27C9">
        <w:trPr>
          <w:trHeight w:val="422"/>
        </w:trPr>
        <w:tc>
          <w:tcPr>
            <w:tcW w:w="1310" w:type="pct"/>
          </w:tcPr>
          <w:p w:rsidR="000101D6" w:rsidRPr="000101D6" w:rsidRDefault="00273BE5" w:rsidP="0083129A">
            <w:pPr>
              <w:pStyle w:val="Default"/>
              <w:jc w:val="both"/>
              <w:rPr>
                <w:rFonts w:cs="Georgia"/>
                <w:color w:val="auto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12.</w:t>
            </w:r>
            <w:r w:rsidR="000101D6" w:rsidRPr="000101D6">
              <w:rPr>
                <w:color w:val="auto"/>
                <w:kern w:val="1"/>
                <w:sz w:val="16"/>
                <w:szCs w:val="16"/>
                <w:lang w:eastAsia="ar-SA"/>
              </w:rPr>
              <w:t xml:space="preserve"> </w:t>
            </w:r>
            <w:r w:rsidR="000101D6" w:rsidRPr="000101D6">
              <w:rPr>
                <w:rFonts w:cs="Georgia"/>
                <w:color w:val="auto"/>
              </w:rPr>
              <w:t>Валы и оси. Расчет вала реду</w:t>
            </w:r>
            <w:r w:rsidR="000101D6" w:rsidRPr="000101D6">
              <w:rPr>
                <w:rFonts w:cs="Georgia"/>
                <w:color w:val="auto"/>
              </w:rPr>
              <w:t>к</w:t>
            </w:r>
            <w:r w:rsidR="000101D6" w:rsidRPr="000101D6">
              <w:rPr>
                <w:rFonts w:cs="Georgia"/>
                <w:color w:val="auto"/>
              </w:rPr>
              <w:t>тора.</w:t>
            </w:r>
          </w:p>
          <w:p w:rsidR="00273BE5" w:rsidRPr="0053175E" w:rsidRDefault="000101D6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0101D6">
              <w:rPr>
                <w:rFonts w:cs="Georgia"/>
                <w:color w:val="auto"/>
              </w:rPr>
              <w:t>Подшипники. Расчет подши</w:t>
            </w:r>
            <w:r w:rsidRPr="000101D6">
              <w:rPr>
                <w:rFonts w:cs="Georgia"/>
                <w:color w:val="auto"/>
              </w:rPr>
              <w:t>п</w:t>
            </w:r>
            <w:r w:rsidRPr="000101D6">
              <w:rPr>
                <w:rFonts w:cs="Georgia"/>
                <w:color w:val="auto"/>
              </w:rPr>
              <w:t xml:space="preserve">ника на </w:t>
            </w:r>
            <w:r w:rsidRPr="000101D6">
              <w:rPr>
                <w:rFonts w:cs="Georgia"/>
                <w:color w:val="auto"/>
              </w:rPr>
              <w:lastRenderedPageBreak/>
              <w:t>долгове</w:t>
            </w:r>
            <w:r w:rsidRPr="000101D6">
              <w:rPr>
                <w:rFonts w:cs="Georgia"/>
                <w:color w:val="auto"/>
              </w:rPr>
              <w:t>ч</w:t>
            </w:r>
            <w:r w:rsidRPr="000101D6">
              <w:rPr>
                <w:rFonts w:cs="Georgia"/>
                <w:color w:val="auto"/>
              </w:rPr>
              <w:t>ность</w:t>
            </w:r>
            <w:r w:rsidR="00273BE5"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75" w:type="pct"/>
            <w:vAlign w:val="center"/>
          </w:tcPr>
          <w:p w:rsidR="00273BE5" w:rsidRPr="0053175E" w:rsidRDefault="00A770AC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6</w:t>
            </w:r>
          </w:p>
        </w:tc>
        <w:tc>
          <w:tcPr>
            <w:tcW w:w="262" w:type="pct"/>
            <w:vAlign w:val="center"/>
          </w:tcPr>
          <w:p w:rsidR="00273BE5" w:rsidRPr="0053175E" w:rsidRDefault="0055683C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19" w:type="pct"/>
            <w:vAlign w:val="center"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2" w:type="pct"/>
            <w:vAlign w:val="center"/>
          </w:tcPr>
          <w:p w:rsidR="00273BE5" w:rsidRPr="0053175E" w:rsidRDefault="0066069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3C1700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/2и</w:t>
            </w:r>
          </w:p>
        </w:tc>
        <w:tc>
          <w:tcPr>
            <w:tcW w:w="401" w:type="pct"/>
            <w:vMerge w:val="restart"/>
            <w:vAlign w:val="center"/>
          </w:tcPr>
          <w:p w:rsidR="00273BE5" w:rsidRPr="0053175E" w:rsidRDefault="00ED254A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713C70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239" w:type="pct"/>
            <w:vMerge w:val="restart"/>
            <w:vAlign w:val="center"/>
          </w:tcPr>
          <w:p w:rsidR="00273BE5" w:rsidRPr="0053175E" w:rsidRDefault="00A94019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Работа с дополнительной литерат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рой</w:t>
            </w:r>
          </w:p>
        </w:tc>
        <w:tc>
          <w:tcPr>
            <w:tcW w:w="644" w:type="pct"/>
          </w:tcPr>
          <w:p w:rsidR="00273BE5" w:rsidRPr="00D83EAB" w:rsidRDefault="004D27C9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  <w:r w:rsidRPr="004D27C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</w:t>
            </w:r>
            <w:r w:rsidR="00D836B2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кущий опрос</w:t>
            </w:r>
          </w:p>
        </w:tc>
        <w:tc>
          <w:tcPr>
            <w:tcW w:w="447" w:type="pct"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73BE5" w:rsidRPr="0053175E" w:rsidRDefault="00BA4DE2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="00273BE5"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273BE5" w:rsidRPr="0053175E" w:rsidTr="004D27C9">
        <w:trPr>
          <w:trHeight w:val="499"/>
        </w:trPr>
        <w:tc>
          <w:tcPr>
            <w:tcW w:w="1310" w:type="pct"/>
            <w:vAlign w:val="center"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13.</w:t>
            </w:r>
            <w:r w:rsidR="00FD0C62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Прессовые с</w:t>
            </w:r>
            <w:r w:rsidR="00FD0C62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="00FD0C62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единения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75" w:type="pct"/>
            <w:vAlign w:val="center"/>
          </w:tcPr>
          <w:p w:rsidR="00273BE5" w:rsidRPr="0053175E" w:rsidRDefault="00A770AC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2" w:type="pct"/>
            <w:vAlign w:val="center"/>
          </w:tcPr>
          <w:p w:rsidR="00273BE5" w:rsidRPr="0053175E" w:rsidRDefault="0066069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219" w:type="pct"/>
            <w:vAlign w:val="center"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2" w:type="pct"/>
            <w:vAlign w:val="center"/>
          </w:tcPr>
          <w:p w:rsidR="00273BE5" w:rsidRPr="0053175E" w:rsidRDefault="005429B7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3C1700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/2и</w:t>
            </w:r>
          </w:p>
        </w:tc>
        <w:tc>
          <w:tcPr>
            <w:tcW w:w="401" w:type="pct"/>
            <w:vMerge/>
            <w:vAlign w:val="center"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39" w:type="pct"/>
            <w:vMerge/>
            <w:vAlign w:val="center"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44" w:type="pct"/>
            <w:vAlign w:val="center"/>
          </w:tcPr>
          <w:p w:rsidR="00273BE5" w:rsidRPr="00D83EAB" w:rsidRDefault="004D27C9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  <w:r w:rsidRPr="004D27C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</w:t>
            </w:r>
            <w:r w:rsidR="00D836B2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кущий опрос</w:t>
            </w:r>
          </w:p>
        </w:tc>
        <w:tc>
          <w:tcPr>
            <w:tcW w:w="447" w:type="pct"/>
            <w:vAlign w:val="center"/>
          </w:tcPr>
          <w:p w:rsidR="00273BE5" w:rsidRPr="0053175E" w:rsidRDefault="00BA4DE2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="00273BE5"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273BE5" w:rsidRPr="0053175E" w:rsidTr="004D27C9">
        <w:trPr>
          <w:trHeight w:val="70"/>
        </w:trPr>
        <w:tc>
          <w:tcPr>
            <w:tcW w:w="1310" w:type="pct"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14. </w:t>
            </w:r>
            <w:r w:rsidR="00FD0C62" w:rsidRPr="00FD0C62">
              <w:rPr>
                <w:rFonts w:cs="Georgia"/>
                <w:color w:val="auto"/>
              </w:rPr>
              <w:t>Изг</w:t>
            </w:r>
            <w:r w:rsidR="00FD0C62" w:rsidRPr="00FD0C62">
              <w:rPr>
                <w:rFonts w:cs="Georgia"/>
                <w:color w:val="auto"/>
              </w:rPr>
              <w:t>о</w:t>
            </w:r>
            <w:r w:rsidR="00FD0C62" w:rsidRPr="00FD0C62">
              <w:rPr>
                <w:rFonts w:cs="Georgia"/>
                <w:color w:val="auto"/>
              </w:rPr>
              <w:t>товление и характеристики зубчатых передач. Расчет зубьев ц</w:t>
            </w:r>
            <w:r w:rsidR="00FD0C62" w:rsidRPr="00FD0C62">
              <w:rPr>
                <w:rFonts w:cs="Georgia"/>
                <w:color w:val="auto"/>
              </w:rPr>
              <w:t>и</w:t>
            </w:r>
            <w:r w:rsidR="00FD0C62" w:rsidRPr="00FD0C62">
              <w:rPr>
                <w:rFonts w:cs="Georgia"/>
                <w:color w:val="auto"/>
              </w:rPr>
              <w:t>линдрической передачи на изгиб и контактных напр</w:t>
            </w:r>
            <w:r w:rsidR="00FD0C62" w:rsidRPr="00FD0C62">
              <w:rPr>
                <w:rFonts w:cs="Georgia"/>
                <w:color w:val="auto"/>
              </w:rPr>
              <w:t>я</w:t>
            </w:r>
            <w:r w:rsidR="00FD0C62" w:rsidRPr="00FD0C62">
              <w:rPr>
                <w:rFonts w:cs="Georgia"/>
                <w:color w:val="auto"/>
              </w:rPr>
              <w:t>жения</w:t>
            </w:r>
          </w:p>
        </w:tc>
        <w:tc>
          <w:tcPr>
            <w:tcW w:w="175" w:type="pct"/>
            <w:vAlign w:val="center"/>
          </w:tcPr>
          <w:p w:rsidR="00273BE5" w:rsidRPr="0053175E" w:rsidRDefault="00A770AC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2" w:type="pct"/>
            <w:vAlign w:val="center"/>
          </w:tcPr>
          <w:p w:rsidR="00273BE5" w:rsidRPr="0053175E" w:rsidRDefault="004C2C01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219" w:type="pct"/>
            <w:vAlign w:val="center"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2" w:type="pct"/>
            <w:vAlign w:val="center"/>
          </w:tcPr>
          <w:p w:rsidR="00273BE5" w:rsidRPr="0053175E" w:rsidRDefault="005429B7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3C1700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/2и</w:t>
            </w:r>
          </w:p>
        </w:tc>
        <w:tc>
          <w:tcPr>
            <w:tcW w:w="401" w:type="pct"/>
            <w:vMerge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39" w:type="pct"/>
            <w:vMerge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44" w:type="pct"/>
          </w:tcPr>
          <w:p w:rsidR="00273BE5" w:rsidRPr="0053175E" w:rsidRDefault="00D836B2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47" w:type="pct"/>
          </w:tcPr>
          <w:p w:rsidR="00273BE5" w:rsidRPr="0053175E" w:rsidRDefault="00BA4DE2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="00273BE5"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273BE5" w:rsidRPr="0053175E" w:rsidTr="004D27C9">
        <w:trPr>
          <w:trHeight w:val="499"/>
        </w:trPr>
        <w:tc>
          <w:tcPr>
            <w:tcW w:w="1310" w:type="pct"/>
            <w:vAlign w:val="center"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15. </w:t>
            </w:r>
            <w:r w:rsidR="00FD0C62" w:rsidRPr="00FD0C62">
              <w:rPr>
                <w:rFonts w:cs="Georgia"/>
                <w:color w:val="auto"/>
              </w:rPr>
              <w:t>Корпусные детали и их про</w:t>
            </w:r>
            <w:r w:rsidR="00FD0C62" w:rsidRPr="00FD0C62">
              <w:rPr>
                <w:rFonts w:cs="Georgia"/>
                <w:color w:val="auto"/>
              </w:rPr>
              <w:t>ч</w:t>
            </w:r>
            <w:r w:rsidR="00FD0C62" w:rsidRPr="00FD0C62">
              <w:rPr>
                <w:rFonts w:cs="Georgia"/>
                <w:color w:val="auto"/>
              </w:rPr>
              <w:t>ность.</w:t>
            </w:r>
          </w:p>
        </w:tc>
        <w:tc>
          <w:tcPr>
            <w:tcW w:w="175" w:type="pct"/>
            <w:vAlign w:val="center"/>
          </w:tcPr>
          <w:p w:rsidR="00273BE5" w:rsidRPr="0053175E" w:rsidRDefault="00A770AC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2" w:type="pct"/>
            <w:vAlign w:val="center"/>
          </w:tcPr>
          <w:p w:rsidR="00273BE5" w:rsidRPr="0053175E" w:rsidRDefault="00855206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19" w:type="pct"/>
            <w:vAlign w:val="center"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2" w:type="pct"/>
            <w:vAlign w:val="center"/>
          </w:tcPr>
          <w:p w:rsidR="00273BE5" w:rsidRPr="0053175E" w:rsidRDefault="0066069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3C1700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/2и</w:t>
            </w:r>
          </w:p>
        </w:tc>
        <w:tc>
          <w:tcPr>
            <w:tcW w:w="401" w:type="pct"/>
            <w:vMerge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39" w:type="pct"/>
            <w:vMerge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44" w:type="pct"/>
          </w:tcPr>
          <w:p w:rsidR="00273BE5" w:rsidRPr="0053175E" w:rsidRDefault="006353C6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Устный опрос</w:t>
            </w:r>
          </w:p>
        </w:tc>
        <w:tc>
          <w:tcPr>
            <w:tcW w:w="447" w:type="pct"/>
          </w:tcPr>
          <w:p w:rsidR="00273BE5" w:rsidRPr="0053175E" w:rsidRDefault="00BA4DE2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="00273BE5"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273BE5" w:rsidRPr="0053175E" w:rsidTr="004D27C9">
        <w:trPr>
          <w:trHeight w:val="499"/>
        </w:trPr>
        <w:tc>
          <w:tcPr>
            <w:tcW w:w="1310" w:type="pct"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16.</w:t>
            </w:r>
            <w:r w:rsidR="00855206" w:rsidRPr="00855206">
              <w:rPr>
                <w:rFonts w:cs="Georgia"/>
                <w:color w:val="auto"/>
              </w:rPr>
              <w:t xml:space="preserve"> Муфты и пружины. Прочнос</w:t>
            </w:r>
            <w:r w:rsidR="00855206" w:rsidRPr="00855206">
              <w:rPr>
                <w:rFonts w:cs="Georgia"/>
                <w:color w:val="auto"/>
              </w:rPr>
              <w:t>т</w:t>
            </w:r>
            <w:r w:rsidR="00855206" w:rsidRPr="00855206">
              <w:rPr>
                <w:rFonts w:cs="Georgia"/>
                <w:color w:val="auto"/>
              </w:rPr>
              <w:t>ной рас</w:t>
            </w:r>
            <w:r w:rsidR="00855206">
              <w:rPr>
                <w:rFonts w:cs="Georgia"/>
                <w:color w:val="auto"/>
              </w:rPr>
              <w:t xml:space="preserve">чет </w:t>
            </w:r>
            <w:r w:rsidR="00855206" w:rsidRPr="00855206">
              <w:rPr>
                <w:rFonts w:cs="Georgia"/>
                <w:color w:val="auto"/>
              </w:rPr>
              <w:t xml:space="preserve"> пр</w:t>
            </w:r>
            <w:r w:rsidR="00855206" w:rsidRPr="00855206">
              <w:rPr>
                <w:rFonts w:cs="Georgia"/>
                <w:color w:val="auto"/>
              </w:rPr>
              <w:t>у</w:t>
            </w:r>
            <w:r w:rsidR="00855206" w:rsidRPr="00855206">
              <w:rPr>
                <w:rFonts w:cs="Georgia"/>
                <w:color w:val="auto"/>
              </w:rPr>
              <w:t>жи</w:t>
            </w:r>
            <w:r w:rsidR="00855206">
              <w:rPr>
                <w:rFonts w:cs="Georgia"/>
                <w:color w:val="auto"/>
              </w:rPr>
              <w:t>н</w:t>
            </w:r>
            <w:r w:rsidR="00855206" w:rsidRPr="00855206">
              <w:rPr>
                <w:rFonts w:cs="Georgia"/>
                <w:color w:val="auto"/>
              </w:rPr>
              <w:t>.</w:t>
            </w:r>
          </w:p>
        </w:tc>
        <w:tc>
          <w:tcPr>
            <w:tcW w:w="175" w:type="pct"/>
            <w:vAlign w:val="center"/>
          </w:tcPr>
          <w:p w:rsidR="00273BE5" w:rsidRPr="0053175E" w:rsidRDefault="00A770AC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2" w:type="pct"/>
            <w:vAlign w:val="center"/>
          </w:tcPr>
          <w:p w:rsidR="00273BE5" w:rsidRPr="0053175E" w:rsidRDefault="00E22B83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19" w:type="pct"/>
            <w:vAlign w:val="center"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2" w:type="pct"/>
            <w:vAlign w:val="center"/>
          </w:tcPr>
          <w:p w:rsidR="00273BE5" w:rsidRPr="0053175E" w:rsidRDefault="0066069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="003C1700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/2и</w:t>
            </w:r>
          </w:p>
        </w:tc>
        <w:tc>
          <w:tcPr>
            <w:tcW w:w="401" w:type="pct"/>
            <w:vMerge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39" w:type="pct"/>
            <w:vMerge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44" w:type="pct"/>
          </w:tcPr>
          <w:p w:rsidR="00273BE5" w:rsidRPr="0053175E" w:rsidRDefault="0034476F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="00273BE5"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еоретический опрос, собесед</w:t>
            </w:r>
            <w:r w:rsidR="00273BE5"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="00273BE5"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вание</w:t>
            </w:r>
          </w:p>
        </w:tc>
        <w:tc>
          <w:tcPr>
            <w:tcW w:w="447" w:type="pct"/>
          </w:tcPr>
          <w:p w:rsidR="00273BE5" w:rsidRPr="0053175E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73BE5" w:rsidRPr="0053175E" w:rsidRDefault="00BA4DE2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="00273BE5"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273BE5" w:rsidRPr="0053175E" w:rsidTr="004D27C9">
        <w:trPr>
          <w:trHeight w:val="499"/>
        </w:trPr>
        <w:tc>
          <w:tcPr>
            <w:tcW w:w="1310" w:type="pct"/>
          </w:tcPr>
          <w:p w:rsidR="00273BE5" w:rsidRPr="001F27B4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9C6876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Итого по курсу</w:t>
            </w:r>
          </w:p>
        </w:tc>
        <w:tc>
          <w:tcPr>
            <w:tcW w:w="175" w:type="pct"/>
            <w:shd w:val="clear" w:color="auto" w:fill="auto"/>
            <w:vAlign w:val="center"/>
          </w:tcPr>
          <w:p w:rsidR="00273BE5" w:rsidRPr="001F27B4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62" w:type="pct"/>
            <w:shd w:val="clear" w:color="auto" w:fill="auto"/>
            <w:vAlign w:val="center"/>
          </w:tcPr>
          <w:p w:rsidR="00273BE5" w:rsidRPr="001F27B4" w:rsidRDefault="002F6D48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273BE5" w:rsidRPr="001F27B4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273BE5" w:rsidRPr="00B84C7D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B84C7D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3</w:t>
            </w:r>
            <w:r w:rsidR="002F6D48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6</w:t>
            </w:r>
            <w:r w:rsidR="00540182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/</w:t>
            </w:r>
            <w:r w:rsidR="00355B1B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16</w:t>
            </w:r>
            <w:r w:rsidR="003C1700" w:rsidRPr="00B84C7D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и</w:t>
            </w:r>
          </w:p>
        </w:tc>
        <w:tc>
          <w:tcPr>
            <w:tcW w:w="401" w:type="pct"/>
            <w:shd w:val="clear" w:color="auto" w:fill="auto"/>
            <w:vAlign w:val="center"/>
          </w:tcPr>
          <w:p w:rsidR="00273BE5" w:rsidRPr="00B84C7D" w:rsidRDefault="000A41E5" w:rsidP="000A41E5">
            <w:pPr>
              <w:pStyle w:val="Default"/>
              <w:jc w:val="both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123</w:t>
            </w:r>
            <w:r w:rsidR="00855206" w:rsidRPr="00B84C7D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  <w:tc>
          <w:tcPr>
            <w:tcW w:w="1239" w:type="pct"/>
            <w:shd w:val="clear" w:color="auto" w:fill="auto"/>
          </w:tcPr>
          <w:p w:rsidR="00273BE5" w:rsidRPr="001F27B4" w:rsidRDefault="00273BE5" w:rsidP="0083129A">
            <w:pPr>
              <w:pStyle w:val="Default"/>
              <w:jc w:val="both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44" w:type="pct"/>
            <w:shd w:val="clear" w:color="auto" w:fill="auto"/>
          </w:tcPr>
          <w:p w:rsidR="00273BE5" w:rsidRPr="001F27B4" w:rsidRDefault="007E5D2E" w:rsidP="0083129A">
            <w:pPr>
              <w:pStyle w:val="Style14"/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</w:t>
            </w:r>
            <w:r w:rsidR="00273BE5" w:rsidRPr="001F27B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ачет</w:t>
            </w:r>
          </w:p>
        </w:tc>
        <w:tc>
          <w:tcPr>
            <w:tcW w:w="447" w:type="pct"/>
            <w:shd w:val="clear" w:color="auto" w:fill="auto"/>
          </w:tcPr>
          <w:p w:rsidR="00273BE5" w:rsidRPr="001F27B4" w:rsidRDefault="00F03385" w:rsidP="0083129A">
            <w:pPr>
              <w:pStyle w:val="Style14"/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ОПК-9</w:t>
            </w:r>
          </w:p>
        </w:tc>
      </w:tr>
    </w:tbl>
    <w:p w:rsidR="00A71AAB" w:rsidRPr="0053175E" w:rsidRDefault="00A71AAB" w:rsidP="0083129A">
      <w:pPr>
        <w:sectPr w:rsidR="00A71AAB" w:rsidRPr="0053175E" w:rsidSect="00EB3A74">
          <w:pgSz w:w="16840" w:h="11907" w:orient="landscape" w:code="9"/>
          <w:pgMar w:top="1560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17ABF" w:rsidRDefault="004F032A" w:rsidP="0083129A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17ABF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17ABF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17ABF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17ABF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86096" w:rsidRPr="00017ABF" w:rsidRDefault="00A86096" w:rsidP="0083129A">
      <w:pPr>
        <w:pStyle w:val="Default"/>
        <w:ind w:firstLine="567"/>
        <w:jc w:val="both"/>
        <w:rPr>
          <w:rStyle w:val="FontStyle31"/>
          <w:rFonts w:ascii="Times New Roman" w:hAnsi="Times New Roman" w:cs="Times New Roman"/>
          <w:color w:val="auto"/>
          <w:sz w:val="24"/>
          <w:szCs w:val="24"/>
        </w:rPr>
      </w:pPr>
      <w:r w:rsidRPr="00017ABF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>Преподавание курса предполагается вести преимущественно в традиционной форме: лекции, практические занятия, выполнение расчетно-графических работ (РГР); защита РГР (решение задачи и теоретический опрос).</w:t>
      </w:r>
      <w:r w:rsidR="00DD2C0B" w:rsidRPr="00017ABF">
        <w:rPr>
          <w:color w:val="auto"/>
          <w:kern w:val="1"/>
          <w:lang w:eastAsia="ar-SA"/>
        </w:rPr>
        <w:t xml:space="preserve"> Помимо этого, п</w:t>
      </w:r>
      <w:r w:rsidR="00DD2C0B" w:rsidRPr="00017ABF">
        <w:rPr>
          <w:color w:val="auto"/>
        </w:rPr>
        <w:t>ередача необходимых те</w:t>
      </w:r>
      <w:r w:rsidR="00DD2C0B" w:rsidRPr="00017ABF">
        <w:rPr>
          <w:color w:val="auto"/>
        </w:rPr>
        <w:t>о</w:t>
      </w:r>
      <w:r w:rsidR="00DD2C0B" w:rsidRPr="00017ABF">
        <w:rPr>
          <w:color w:val="auto"/>
        </w:rPr>
        <w:t>ретических знаний и формирование основных представлений по курсу «Прикладная м</w:t>
      </w:r>
      <w:r w:rsidR="00DD2C0B" w:rsidRPr="00017ABF">
        <w:rPr>
          <w:color w:val="auto"/>
        </w:rPr>
        <w:t>е</w:t>
      </w:r>
      <w:r w:rsidR="00DD2C0B" w:rsidRPr="00017ABF">
        <w:rPr>
          <w:color w:val="auto"/>
        </w:rPr>
        <w:t>ханика» происходит с использованием мультимедийного оборудования</w:t>
      </w:r>
      <w:r w:rsidR="006D596F" w:rsidRPr="00017ABF">
        <w:rPr>
          <w:color w:val="auto"/>
        </w:rPr>
        <w:t xml:space="preserve"> (фильмы, презе</w:t>
      </w:r>
      <w:r w:rsidR="006D596F" w:rsidRPr="00017ABF">
        <w:rPr>
          <w:color w:val="auto"/>
        </w:rPr>
        <w:t>н</w:t>
      </w:r>
      <w:r w:rsidR="006D596F" w:rsidRPr="00017ABF">
        <w:rPr>
          <w:color w:val="auto"/>
        </w:rPr>
        <w:t>тации)</w:t>
      </w:r>
      <w:r w:rsidR="00DD2C0B" w:rsidRPr="00017ABF">
        <w:rPr>
          <w:color w:val="auto"/>
        </w:rPr>
        <w:t>.</w:t>
      </w:r>
    </w:p>
    <w:p w:rsidR="00A86096" w:rsidRPr="00017ABF" w:rsidRDefault="00A86096" w:rsidP="0083129A">
      <w:pPr>
        <w:pStyle w:val="Default"/>
        <w:ind w:firstLine="567"/>
        <w:jc w:val="both"/>
        <w:rPr>
          <w:rStyle w:val="FontStyle31"/>
          <w:rFonts w:ascii="Times New Roman" w:hAnsi="Times New Roman"/>
          <w:color w:val="auto"/>
          <w:sz w:val="24"/>
          <w:szCs w:val="24"/>
        </w:rPr>
      </w:pPr>
      <w:r w:rsidRPr="00017ABF">
        <w:rPr>
          <w:rStyle w:val="FontStyle31"/>
          <w:rFonts w:ascii="Times New Roman" w:hAnsi="Times New Roman"/>
          <w:color w:val="auto"/>
          <w:sz w:val="24"/>
          <w:szCs w:val="24"/>
        </w:rPr>
        <w:t>В соответствии с требованиями ФГО</w:t>
      </w:r>
      <w:r w:rsidR="00DD2C0B" w:rsidRPr="00017ABF">
        <w:rPr>
          <w:rStyle w:val="FontStyle31"/>
          <w:rFonts w:ascii="Times New Roman" w:hAnsi="Times New Roman"/>
          <w:color w:val="auto"/>
          <w:sz w:val="24"/>
          <w:szCs w:val="24"/>
        </w:rPr>
        <w:t xml:space="preserve">С ВО не менее 20% занятий </w:t>
      </w:r>
      <w:r w:rsidRPr="00017ABF">
        <w:rPr>
          <w:rStyle w:val="FontStyle31"/>
          <w:rFonts w:ascii="Times New Roman" w:hAnsi="Times New Roman"/>
          <w:color w:val="auto"/>
          <w:sz w:val="24"/>
          <w:szCs w:val="24"/>
        </w:rPr>
        <w:t xml:space="preserve"> проводится в и</w:t>
      </w:r>
      <w:r w:rsidRPr="00017ABF">
        <w:rPr>
          <w:rStyle w:val="FontStyle31"/>
          <w:rFonts w:ascii="Times New Roman" w:hAnsi="Times New Roman"/>
          <w:color w:val="auto"/>
          <w:sz w:val="24"/>
          <w:szCs w:val="24"/>
        </w:rPr>
        <w:t>н</w:t>
      </w:r>
      <w:r w:rsidRPr="00017ABF">
        <w:rPr>
          <w:rStyle w:val="FontStyle31"/>
          <w:rFonts w:ascii="Times New Roman" w:hAnsi="Times New Roman"/>
          <w:color w:val="auto"/>
          <w:sz w:val="24"/>
          <w:szCs w:val="24"/>
        </w:rPr>
        <w:t>терактивной форме.</w:t>
      </w:r>
    </w:p>
    <w:p w:rsidR="002210BE" w:rsidRPr="00017ABF" w:rsidRDefault="002210BE" w:rsidP="0083129A">
      <w:pPr>
        <w:pStyle w:val="Default"/>
        <w:jc w:val="both"/>
        <w:rPr>
          <w:rStyle w:val="FontStyle31"/>
          <w:rFonts w:ascii="Times New Roman" w:hAnsi="Times New Roman"/>
          <w:color w:val="auto"/>
          <w:sz w:val="24"/>
          <w:szCs w:val="24"/>
        </w:rPr>
      </w:pPr>
    </w:p>
    <w:p w:rsidR="001F27B4" w:rsidRPr="00017ABF" w:rsidRDefault="001F27B4" w:rsidP="0083129A">
      <w:pPr>
        <w:rPr>
          <w:color w:val="auto"/>
        </w:rPr>
      </w:pPr>
      <w:r w:rsidRPr="00017ABF">
        <w:rPr>
          <w:color w:val="auto"/>
        </w:rPr>
        <w:t>Для реализации предусмотренных видов учебной работы в качестве образовател</w:t>
      </w:r>
      <w:r w:rsidRPr="00017ABF">
        <w:rPr>
          <w:color w:val="auto"/>
        </w:rPr>
        <w:t>ь</w:t>
      </w:r>
      <w:r w:rsidRPr="00017ABF">
        <w:rPr>
          <w:color w:val="auto"/>
        </w:rPr>
        <w:t>ных технологий в преподавании дисциплины «</w:t>
      </w:r>
      <w:r w:rsidR="004D5949" w:rsidRPr="00017ABF">
        <w:rPr>
          <w:color w:val="auto"/>
        </w:rPr>
        <w:t>Прикладная м</w:t>
      </w:r>
      <w:r w:rsidR="004D5949" w:rsidRPr="00017ABF">
        <w:rPr>
          <w:color w:val="auto"/>
        </w:rPr>
        <w:t>е</w:t>
      </w:r>
      <w:r w:rsidR="004D5949" w:rsidRPr="00017ABF">
        <w:rPr>
          <w:color w:val="auto"/>
        </w:rPr>
        <w:t>ханика</w:t>
      </w:r>
      <w:r w:rsidRPr="00017ABF">
        <w:rPr>
          <w:color w:val="auto"/>
        </w:rPr>
        <w:t>» используются:</w:t>
      </w:r>
    </w:p>
    <w:p w:rsidR="001F27B4" w:rsidRPr="00017ABF" w:rsidRDefault="001F27B4" w:rsidP="0083129A">
      <w:pPr>
        <w:rPr>
          <w:i/>
          <w:color w:val="FF0125"/>
        </w:rPr>
      </w:pPr>
    </w:p>
    <w:p w:rsidR="001F27B4" w:rsidRPr="00017ABF" w:rsidRDefault="001F27B4" w:rsidP="0083129A">
      <w:pPr>
        <w:rPr>
          <w:i/>
          <w:color w:val="auto"/>
        </w:rPr>
      </w:pPr>
      <w:r w:rsidRPr="00017ABF">
        <w:rPr>
          <w:color w:val="auto"/>
        </w:rPr>
        <w:t xml:space="preserve">1. </w:t>
      </w:r>
      <w:r w:rsidRPr="00017ABF">
        <w:rPr>
          <w:b/>
          <w:color w:val="auto"/>
        </w:rPr>
        <w:t>Традиционные образовательные технологии</w:t>
      </w:r>
      <w:r w:rsidRPr="00017ABF">
        <w:rPr>
          <w:b/>
          <w:i/>
          <w:color w:val="auto"/>
        </w:rPr>
        <w:t>:</w:t>
      </w:r>
    </w:p>
    <w:p w:rsidR="001F27B4" w:rsidRPr="00017ABF" w:rsidRDefault="001F27B4" w:rsidP="0083129A">
      <w:pPr>
        <w:rPr>
          <w:color w:val="auto"/>
        </w:rPr>
      </w:pPr>
      <w:r w:rsidRPr="00017ABF">
        <w:rPr>
          <w:color w:val="auto"/>
        </w:rPr>
        <w:t>Информационная лекция – последовательное изложение материала в дисциплина</w:t>
      </w:r>
      <w:r w:rsidRPr="00017ABF">
        <w:rPr>
          <w:color w:val="auto"/>
        </w:rPr>
        <w:t>р</w:t>
      </w:r>
      <w:r w:rsidRPr="00017ABF">
        <w:rPr>
          <w:color w:val="auto"/>
        </w:rPr>
        <w:t>ной логике, осуществляемое преимущественно вербальными средствами (монолог преп</w:t>
      </w:r>
      <w:r w:rsidRPr="00017ABF">
        <w:rPr>
          <w:color w:val="auto"/>
        </w:rPr>
        <w:t>о</w:t>
      </w:r>
      <w:r w:rsidRPr="00017ABF">
        <w:rPr>
          <w:color w:val="auto"/>
        </w:rPr>
        <w:t>дав</w:t>
      </w:r>
      <w:r w:rsidRPr="00017ABF">
        <w:rPr>
          <w:color w:val="auto"/>
        </w:rPr>
        <w:t>а</w:t>
      </w:r>
      <w:r w:rsidRPr="00017ABF">
        <w:rPr>
          <w:color w:val="auto"/>
        </w:rPr>
        <w:t>теля).</w:t>
      </w:r>
    </w:p>
    <w:p w:rsidR="001F27B4" w:rsidRPr="00017ABF" w:rsidRDefault="001F27B4" w:rsidP="0083129A">
      <w:pPr>
        <w:rPr>
          <w:color w:val="auto"/>
        </w:rPr>
      </w:pPr>
      <w:r w:rsidRPr="00017ABF">
        <w:rPr>
          <w:color w:val="auto"/>
        </w:rPr>
        <w:t>Практическое занятие, посвященное освоению конкретных умений и навыков по предложенному алгоритму.</w:t>
      </w:r>
    </w:p>
    <w:p w:rsidR="001F27B4" w:rsidRPr="00017ABF" w:rsidRDefault="001F27B4" w:rsidP="0083129A">
      <w:pPr>
        <w:rPr>
          <w:b/>
          <w:i/>
          <w:color w:val="auto"/>
        </w:rPr>
      </w:pPr>
      <w:r w:rsidRPr="00017ABF">
        <w:rPr>
          <w:color w:val="auto"/>
        </w:rPr>
        <w:t xml:space="preserve">2. </w:t>
      </w:r>
      <w:r w:rsidRPr="00017ABF">
        <w:rPr>
          <w:b/>
          <w:color w:val="auto"/>
        </w:rPr>
        <w:t>Интерактивные технологии</w:t>
      </w:r>
      <w:r w:rsidRPr="00017ABF">
        <w:rPr>
          <w:b/>
          <w:i/>
          <w:color w:val="auto"/>
        </w:rPr>
        <w:t>:</w:t>
      </w:r>
    </w:p>
    <w:p w:rsidR="001F27B4" w:rsidRPr="00017ABF" w:rsidRDefault="001F27B4" w:rsidP="0083129A">
      <w:pPr>
        <w:rPr>
          <w:color w:val="auto"/>
        </w:rPr>
      </w:pPr>
      <w:r w:rsidRPr="00017ABF">
        <w:rPr>
          <w:color w:val="auto"/>
        </w:rPr>
        <w:t>Лекция «обратной связи» – лекция-беседа, лекция-дискуссия.</w:t>
      </w:r>
    </w:p>
    <w:p w:rsidR="001F27B4" w:rsidRPr="00017ABF" w:rsidRDefault="001F27B4" w:rsidP="0083129A">
      <w:pPr>
        <w:rPr>
          <w:color w:val="auto"/>
        </w:rPr>
      </w:pPr>
      <w:r w:rsidRPr="00017ABF">
        <w:rPr>
          <w:color w:val="auto"/>
        </w:rPr>
        <w:t>Семинар-дискуссия – коллективное обсуждение какого-либо спорного вопроса, пр</w:t>
      </w:r>
      <w:r w:rsidRPr="00017ABF">
        <w:rPr>
          <w:color w:val="auto"/>
        </w:rPr>
        <w:t>о</w:t>
      </w:r>
      <w:r w:rsidRPr="00017ABF">
        <w:rPr>
          <w:color w:val="auto"/>
        </w:rPr>
        <w:t>блемы, выявление мнений в группе (межгрупповой диалог, дискуссия как спор-диалог).</w:t>
      </w:r>
    </w:p>
    <w:p w:rsidR="001F27B4" w:rsidRPr="00017ABF" w:rsidRDefault="001F27B4" w:rsidP="0083129A">
      <w:pPr>
        <w:rPr>
          <w:b/>
          <w:i/>
          <w:color w:val="auto"/>
        </w:rPr>
      </w:pPr>
      <w:r w:rsidRPr="00017ABF">
        <w:rPr>
          <w:color w:val="auto"/>
        </w:rPr>
        <w:t xml:space="preserve">3. </w:t>
      </w:r>
      <w:r w:rsidRPr="00017ABF">
        <w:rPr>
          <w:b/>
          <w:color w:val="auto"/>
        </w:rPr>
        <w:t>Информационно-коммуникационные образовательные технологии</w:t>
      </w:r>
      <w:r w:rsidRPr="00017ABF">
        <w:rPr>
          <w:b/>
          <w:i/>
          <w:color w:val="auto"/>
        </w:rPr>
        <w:t>:</w:t>
      </w:r>
    </w:p>
    <w:p w:rsidR="001F27B4" w:rsidRDefault="001F27B4" w:rsidP="0083129A">
      <w:pPr>
        <w:rPr>
          <w:rStyle w:val="FontStyle31"/>
          <w:rFonts w:ascii="Times New Roman" w:hAnsi="Times New Roman"/>
          <w:color w:val="auto"/>
          <w:sz w:val="24"/>
          <w:szCs w:val="24"/>
        </w:rPr>
      </w:pPr>
      <w:r w:rsidRPr="00017ABF">
        <w:rPr>
          <w:color w:val="auto"/>
        </w:rPr>
        <w:t>Лекция-визуализация – изложение содержания сопровождается презентацией (д</w:t>
      </w:r>
      <w:r w:rsidRPr="00017ABF">
        <w:rPr>
          <w:color w:val="auto"/>
        </w:rPr>
        <w:t>е</w:t>
      </w:r>
      <w:r w:rsidRPr="00017ABF">
        <w:rPr>
          <w:color w:val="auto"/>
        </w:rPr>
        <w:t>монстрацией учебных материалов, представленных в ра</w:t>
      </w:r>
      <w:r w:rsidRPr="00017ABF">
        <w:rPr>
          <w:color w:val="auto"/>
        </w:rPr>
        <w:t>з</w:t>
      </w:r>
      <w:r w:rsidRPr="00017ABF">
        <w:rPr>
          <w:color w:val="auto"/>
        </w:rPr>
        <w:t>личных знаковых системах, в т.ч. иллюстративных, графических, аудио- и видеоматериалов).</w:t>
      </w:r>
      <w:r w:rsidR="00017ABF" w:rsidRPr="00017ABF">
        <w:rPr>
          <w:color w:val="auto"/>
        </w:rPr>
        <w:t xml:space="preserve"> </w:t>
      </w:r>
      <w:r w:rsidRPr="00017ABF">
        <w:rPr>
          <w:color w:val="auto"/>
        </w:rPr>
        <w:t>Практическое занятие в форме презентации</w:t>
      </w:r>
      <w:r w:rsidR="00017ABF" w:rsidRPr="00017ABF">
        <w:rPr>
          <w:color w:val="auto"/>
        </w:rPr>
        <w:t>.</w:t>
      </w:r>
    </w:p>
    <w:p w:rsidR="001F27B4" w:rsidRPr="0053175E" w:rsidRDefault="001F27B4" w:rsidP="0083129A">
      <w:pPr>
        <w:pStyle w:val="Default"/>
        <w:jc w:val="both"/>
        <w:rPr>
          <w:rStyle w:val="FontStyle31"/>
          <w:rFonts w:ascii="Times New Roman" w:hAnsi="Times New Roman"/>
          <w:color w:val="auto"/>
          <w:sz w:val="24"/>
          <w:szCs w:val="24"/>
        </w:rPr>
      </w:pPr>
    </w:p>
    <w:p w:rsidR="0032470F" w:rsidRPr="0053175E" w:rsidRDefault="004F032A" w:rsidP="0083129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3175E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53175E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53175E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2210BE" w:rsidRPr="0053175E" w:rsidRDefault="002210BE" w:rsidP="0083129A">
      <w:r w:rsidRPr="0053175E">
        <w:t>По дисц</w:t>
      </w:r>
      <w:r w:rsidR="00986B3F">
        <w:t>иплине «Прикладная механика</w:t>
      </w:r>
      <w:r w:rsidRPr="0053175E">
        <w:t>» предусмотрено выполнение расчетн</w:t>
      </w:r>
      <w:r w:rsidR="00D526D0">
        <w:t>о-</w:t>
      </w:r>
      <w:r w:rsidRPr="0053175E">
        <w:t>графических и  аудиторных самостоятельных работ обуч</w:t>
      </w:r>
      <w:r w:rsidRPr="0053175E">
        <w:t>а</w:t>
      </w:r>
      <w:r w:rsidRPr="0053175E">
        <w:t>ющихся.</w:t>
      </w:r>
    </w:p>
    <w:p w:rsidR="002210BE" w:rsidRDefault="002210BE" w:rsidP="0083129A">
      <w:r w:rsidRPr="0053175E">
        <w:t xml:space="preserve">Аудиторная </w:t>
      </w:r>
      <w:r w:rsidR="00D97113">
        <w:t>самостоятельная работа обучающихся</w:t>
      </w:r>
      <w:r w:rsidRPr="0053175E">
        <w:t xml:space="preserve"> предполагает решение задач на практических занятиях.</w:t>
      </w:r>
    </w:p>
    <w:p w:rsidR="00962210" w:rsidRPr="00962210" w:rsidRDefault="00962210" w:rsidP="0083129A">
      <w:pPr>
        <w:rPr>
          <w:iCs/>
        </w:rPr>
      </w:pPr>
      <w:r w:rsidRPr="00962210">
        <w:rPr>
          <w:b/>
          <w:i/>
          <w:iCs/>
        </w:rPr>
        <w:t>Расчетно-графические работы (РГР)</w:t>
      </w:r>
    </w:p>
    <w:p w:rsidR="00962210" w:rsidRPr="00962210" w:rsidRDefault="00962210" w:rsidP="0083129A">
      <w:pPr>
        <w:numPr>
          <w:ilvl w:val="0"/>
          <w:numId w:val="14"/>
        </w:numPr>
        <w:rPr>
          <w:iCs/>
        </w:rPr>
      </w:pPr>
      <w:r w:rsidRPr="00962210">
        <w:rPr>
          <w:iCs/>
        </w:rPr>
        <w:t>РГР № 1 – «</w:t>
      </w:r>
      <w:r w:rsidR="00FF73F4" w:rsidRPr="00BC7537">
        <w:rPr>
          <w:iCs/>
        </w:rPr>
        <w:t>Расчеты на срез заклепочного или шлицевого соединения</w:t>
      </w:r>
      <w:r w:rsidRPr="00962210">
        <w:rPr>
          <w:iCs/>
        </w:rPr>
        <w:t>»</w:t>
      </w:r>
    </w:p>
    <w:p w:rsidR="00962210" w:rsidRDefault="00962210" w:rsidP="0083129A">
      <w:pPr>
        <w:numPr>
          <w:ilvl w:val="0"/>
          <w:numId w:val="14"/>
        </w:numPr>
        <w:rPr>
          <w:iCs/>
        </w:rPr>
      </w:pPr>
      <w:r>
        <w:rPr>
          <w:iCs/>
        </w:rPr>
        <w:t>РГР № 2 – «</w:t>
      </w:r>
      <w:r w:rsidR="00FF73F4" w:rsidRPr="00FF73F4">
        <w:rPr>
          <w:iCs/>
        </w:rPr>
        <w:t>Расчет сварного соединения</w:t>
      </w:r>
      <w:r w:rsidRPr="00962210">
        <w:rPr>
          <w:iCs/>
        </w:rPr>
        <w:t>»</w:t>
      </w:r>
    </w:p>
    <w:p w:rsidR="00F331F8" w:rsidRDefault="00F331F8" w:rsidP="0083129A">
      <w:pPr>
        <w:rPr>
          <w:iCs/>
        </w:rPr>
      </w:pPr>
    </w:p>
    <w:p w:rsidR="00F331F8" w:rsidRDefault="0002513A" w:rsidP="0083129A">
      <w:pPr>
        <w:rPr>
          <w:b/>
        </w:rPr>
      </w:pPr>
      <w:r>
        <w:rPr>
          <w:b/>
        </w:rPr>
        <w:t>Пример задания</w:t>
      </w:r>
      <w:r w:rsidR="00F331F8" w:rsidRPr="00BC7537">
        <w:rPr>
          <w:b/>
        </w:rPr>
        <w:t xml:space="preserve"> РГР №1</w:t>
      </w:r>
    </w:p>
    <w:p w:rsidR="00F331F8" w:rsidRPr="00B246D9" w:rsidRDefault="00F331F8" w:rsidP="0083129A">
      <w:r w:rsidRPr="00B246D9">
        <w:t>Рассчитать заклепочное соединение (рис. 1.8,а), нагруженное статической осевой растягивающей силой Q=74*10</w:t>
      </w:r>
      <w:r w:rsidRPr="00B246D9">
        <w:rPr>
          <w:vertAlign w:val="superscript"/>
        </w:rPr>
        <w:t>3</w:t>
      </w:r>
      <w:r w:rsidRPr="00B246D9">
        <w:t xml:space="preserve"> н.</w:t>
      </w:r>
    </w:p>
    <w:p w:rsidR="00F331F8" w:rsidRPr="00B246D9" w:rsidRDefault="00F331F8" w:rsidP="0083129A">
      <w:r w:rsidRPr="00B246D9">
        <w:t xml:space="preserve">Материал полосы и проушины – сталь </w:t>
      </w:r>
      <w:r>
        <w:t>Ст.3. Отверстия под заклепки получены све</w:t>
      </w:r>
      <w:r>
        <w:t>р</w:t>
      </w:r>
      <w:r>
        <w:t xml:space="preserve">лением. </w:t>
      </w:r>
      <w:r w:rsidRPr="00B246D9">
        <w:t>Ширина проушины b=100мм, толщина полосы s=6 мм.</w:t>
      </w:r>
    </w:p>
    <w:p w:rsidR="00F331F8" w:rsidRPr="00B246D9" w:rsidRDefault="00216724" w:rsidP="0083129A">
      <w:r>
        <w:rPr>
          <w:noProof/>
        </w:rPr>
        <w:lastRenderedPageBreak/>
        <w:drawing>
          <wp:inline distT="0" distB="0" distL="0" distR="0">
            <wp:extent cx="2717800" cy="4000500"/>
            <wp:effectExtent l="19050" t="0" r="6350" b="0"/>
            <wp:docPr id="4" name="Рисунок 4" descr="image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1F8" w:rsidRDefault="00F331F8" w:rsidP="0083129A">
      <w:r w:rsidRPr="00B246D9">
        <w:t>Рис. 1.8. Пример соединения полосы с проушиной</w:t>
      </w:r>
    </w:p>
    <w:p w:rsidR="0002513A" w:rsidRPr="00B246D9" w:rsidRDefault="0002513A" w:rsidP="0083129A"/>
    <w:p w:rsidR="00F331F8" w:rsidRDefault="0002513A" w:rsidP="0083129A">
      <w:pPr>
        <w:rPr>
          <w:b/>
        </w:rPr>
      </w:pPr>
      <w:r>
        <w:rPr>
          <w:b/>
        </w:rPr>
        <w:t>Пример задания</w:t>
      </w:r>
      <w:r w:rsidR="00F331F8">
        <w:rPr>
          <w:b/>
        </w:rPr>
        <w:t xml:space="preserve"> РГР №2</w:t>
      </w:r>
    </w:p>
    <w:p w:rsidR="00F331F8" w:rsidRPr="004B0D43" w:rsidRDefault="00F331F8" w:rsidP="0083129A">
      <w:r w:rsidRPr="004B0D43">
        <w:t>Задача 1. Определить длину швов, прикрепляющих уголок 100x100x10 мм к к</w:t>
      </w:r>
      <w:r w:rsidRPr="004B0D43">
        <w:t>о</w:t>
      </w:r>
      <w:r w:rsidRPr="004B0D43">
        <w:t xml:space="preserve">сынке (см. рисунок «а»). </w:t>
      </w:r>
    </w:p>
    <w:p w:rsidR="00F331F8" w:rsidRPr="004B0D43" w:rsidRDefault="00216724" w:rsidP="0083129A">
      <w:r>
        <w:rPr>
          <w:noProof/>
        </w:rPr>
        <w:drawing>
          <wp:inline distT="0" distB="0" distL="0" distR="0">
            <wp:extent cx="5943600" cy="1714500"/>
            <wp:effectExtent l="19050" t="0" r="0" b="0"/>
            <wp:docPr id="5" name="Рисунок 11" descr="C:\Documents and Settings\User\Local Settings\Temporary Internet Files\Content.Word\сварные ш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User\Local Settings\Temporary Internet Files\Content.Word\сварные швы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1F8" w:rsidRPr="004B0D43" w:rsidRDefault="00F331F8" w:rsidP="0083129A"/>
    <w:p w:rsidR="00F331F8" w:rsidRPr="004B0D43" w:rsidRDefault="00F331F8" w:rsidP="0083129A">
      <w:r w:rsidRPr="004B0D43">
        <w:t>Соединение конструируется равнопрочным целому элементу. Материал сталь Ст2. Электроды Э42.</w:t>
      </w:r>
    </w:p>
    <w:p w:rsidR="00F96AF1" w:rsidRDefault="00F96AF1" w:rsidP="0083129A">
      <w:pPr>
        <w:rPr>
          <w:iCs/>
        </w:rPr>
      </w:pPr>
    </w:p>
    <w:p w:rsidR="00F96AF1" w:rsidRDefault="00F96AF1" w:rsidP="0083129A">
      <w:pPr>
        <w:rPr>
          <w:iCs/>
        </w:rPr>
      </w:pPr>
    </w:p>
    <w:p w:rsidR="00F96AF1" w:rsidRDefault="00F96AF1" w:rsidP="0083129A">
      <w:pPr>
        <w:rPr>
          <w:iCs/>
        </w:rPr>
      </w:pPr>
    </w:p>
    <w:p w:rsidR="00F96AF1" w:rsidRDefault="00F96AF1" w:rsidP="0083129A">
      <w:pPr>
        <w:rPr>
          <w:iCs/>
        </w:rPr>
      </w:pPr>
    </w:p>
    <w:p w:rsidR="00F96AF1" w:rsidRDefault="00F96AF1" w:rsidP="0083129A">
      <w:pPr>
        <w:rPr>
          <w:iCs/>
        </w:rPr>
      </w:pPr>
    </w:p>
    <w:p w:rsidR="00F96AF1" w:rsidRDefault="00F96AF1" w:rsidP="0083129A">
      <w:pPr>
        <w:rPr>
          <w:iCs/>
        </w:rPr>
      </w:pPr>
    </w:p>
    <w:p w:rsidR="00F96AF1" w:rsidRDefault="00F96AF1" w:rsidP="0083129A">
      <w:pPr>
        <w:rPr>
          <w:iCs/>
        </w:rPr>
      </w:pPr>
    </w:p>
    <w:p w:rsidR="00F96AF1" w:rsidRDefault="00F96AF1" w:rsidP="0083129A">
      <w:pPr>
        <w:rPr>
          <w:iCs/>
        </w:rPr>
      </w:pPr>
    </w:p>
    <w:p w:rsidR="00F96AF1" w:rsidRDefault="00F96AF1" w:rsidP="0083129A">
      <w:pPr>
        <w:rPr>
          <w:iCs/>
        </w:rPr>
      </w:pPr>
    </w:p>
    <w:p w:rsidR="00F96AF1" w:rsidRDefault="00F96AF1" w:rsidP="0083129A">
      <w:pPr>
        <w:rPr>
          <w:iCs/>
        </w:rPr>
      </w:pPr>
    </w:p>
    <w:p w:rsidR="00F96AF1" w:rsidRDefault="00F96AF1" w:rsidP="0083129A">
      <w:pPr>
        <w:rPr>
          <w:iCs/>
        </w:rPr>
      </w:pPr>
    </w:p>
    <w:p w:rsidR="00B17935" w:rsidRDefault="00B17935" w:rsidP="0083129A">
      <w:pPr>
        <w:rPr>
          <w:iCs/>
        </w:rPr>
        <w:sectPr w:rsidR="00B17935" w:rsidSect="001002B9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8B1FF6" w:rsidRPr="0053175E" w:rsidRDefault="008B1FF6" w:rsidP="0083129A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53175E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53175E" w:rsidRDefault="00877E3C" w:rsidP="0083129A"/>
    <w:p w:rsidR="0023330D" w:rsidRDefault="0023330D" w:rsidP="0083129A">
      <w:pPr>
        <w:rPr>
          <w:i/>
        </w:rPr>
      </w:pPr>
      <w:r w:rsidRPr="002D3C25">
        <w:rPr>
          <w:i/>
        </w:rPr>
        <w:t>а) Планируемые результаты обучения и оценочные средства для пров</w:t>
      </w:r>
      <w:r w:rsidR="006848DA" w:rsidRPr="002D3C25">
        <w:rPr>
          <w:i/>
        </w:rPr>
        <w:t>едения пр</w:t>
      </w:r>
      <w:r w:rsidR="006848DA" w:rsidRPr="002D3C25">
        <w:rPr>
          <w:i/>
        </w:rPr>
        <w:t>о</w:t>
      </w:r>
      <w:r w:rsidR="006848DA" w:rsidRPr="002D3C25">
        <w:rPr>
          <w:i/>
        </w:rPr>
        <w:t>межуточной аттестации</w:t>
      </w:r>
      <w:r w:rsidR="00321DD2" w:rsidRPr="002D3C25">
        <w:rPr>
          <w:i/>
        </w:rPr>
        <w:t>:</w:t>
      </w:r>
    </w:p>
    <w:p w:rsidR="00877E3C" w:rsidRDefault="00877E3C" w:rsidP="0083129A"/>
    <w:p w:rsidR="001002B9" w:rsidRDefault="006217A4" w:rsidP="0083129A">
      <w:r w:rsidRPr="006217A4">
        <w:t>Промежуточная аттестация имеет целью определить</w:t>
      </w:r>
      <w:r w:rsidR="00F76F75">
        <w:t xml:space="preserve"> степень достижения запланиро</w:t>
      </w:r>
      <w:r w:rsidRPr="006217A4">
        <w:t>ванных результатов обуч</w:t>
      </w:r>
      <w:r>
        <w:t>ения по дисциплине «Прикладная механика</w:t>
      </w:r>
      <w:r w:rsidRPr="006217A4">
        <w:t xml:space="preserve">» </w:t>
      </w:r>
      <w:r>
        <w:t xml:space="preserve"> и </w:t>
      </w:r>
      <w:r w:rsidRPr="006217A4">
        <w:t>проводится в фор</w:t>
      </w:r>
      <w:r>
        <w:t>ме зачета</w:t>
      </w:r>
      <w:r w:rsidR="005464DF">
        <w:t xml:space="preserve"> в 5</w:t>
      </w:r>
      <w:r w:rsidRPr="006217A4">
        <w:t xml:space="preserve"> семестре</w:t>
      </w:r>
    </w:p>
    <w:p w:rsidR="001002B9" w:rsidRPr="0053175E" w:rsidRDefault="001002B9" w:rsidP="0083129A"/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2735"/>
        <w:gridCol w:w="4858"/>
        <w:gridCol w:w="8273"/>
      </w:tblGrid>
      <w:tr w:rsidR="00877E3C" w:rsidRPr="0053175E" w:rsidTr="00AB3F06">
        <w:trPr>
          <w:trHeight w:val="753"/>
          <w:tblHeader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E3C" w:rsidRPr="0053175E" w:rsidRDefault="00877E3C" w:rsidP="0083129A">
            <w:r w:rsidRPr="0053175E">
              <w:t>Структурный эл</w:t>
            </w:r>
            <w:r w:rsidRPr="0053175E">
              <w:t>е</w:t>
            </w:r>
            <w:r w:rsidRPr="0053175E">
              <w:t xml:space="preserve">мент </w:t>
            </w:r>
            <w:r w:rsidRPr="0053175E">
              <w:br/>
              <w:t>компете</w:t>
            </w:r>
            <w:r w:rsidRPr="0053175E">
              <w:t>н</w:t>
            </w:r>
            <w:r w:rsidRPr="0053175E">
              <w:t>ции</w:t>
            </w:r>
          </w:p>
        </w:tc>
        <w:tc>
          <w:tcPr>
            <w:tcW w:w="1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E3C" w:rsidRPr="0053175E" w:rsidRDefault="00877E3C" w:rsidP="0083129A">
            <w:r w:rsidRPr="0053175E">
              <w:t>Планируемые результаты обуч</w:t>
            </w:r>
            <w:r w:rsidRPr="0053175E">
              <w:t>е</w:t>
            </w:r>
            <w:r w:rsidRPr="0053175E">
              <w:t>ния</w:t>
            </w:r>
          </w:p>
        </w:tc>
        <w:tc>
          <w:tcPr>
            <w:tcW w:w="2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E3C" w:rsidRPr="0053175E" w:rsidRDefault="00877E3C" w:rsidP="0083129A">
            <w:r w:rsidRPr="0053175E">
              <w:t>Оценочные средства</w:t>
            </w:r>
          </w:p>
        </w:tc>
      </w:tr>
      <w:tr w:rsidR="00877E3C" w:rsidRPr="0053175E" w:rsidTr="00AB3F0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53175E" w:rsidRDefault="00317A18" w:rsidP="0083129A">
            <w:r w:rsidRPr="00317A18">
              <w:t>ОПК-9 – Владение методами анализа, знанием закономерностей поведения и управления свойствами горных пород и состоянием массива в пр</w:t>
            </w:r>
            <w:r w:rsidRPr="00317A18">
              <w:t>о</w:t>
            </w:r>
            <w:r w:rsidRPr="00317A18">
              <w:t>цессе добычи и переработки твердых полезных ископаемых, а также при строительстве и эксплуатации подземных с</w:t>
            </w:r>
            <w:r w:rsidRPr="00317A18">
              <w:t>о</w:t>
            </w:r>
            <w:r w:rsidRPr="00317A18">
              <w:t>оружений</w:t>
            </w:r>
          </w:p>
        </w:tc>
      </w:tr>
      <w:tr w:rsidR="00877E3C" w:rsidRPr="0053175E" w:rsidTr="00AB3F06">
        <w:trPr>
          <w:trHeight w:val="225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53175E" w:rsidRDefault="00877E3C" w:rsidP="0083129A">
            <w:r w:rsidRPr="0053175E">
              <w:t>Знать</w:t>
            </w:r>
          </w:p>
        </w:tc>
        <w:tc>
          <w:tcPr>
            <w:tcW w:w="1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24C1" w:rsidRPr="003624C1" w:rsidRDefault="003624C1" w:rsidP="0083129A">
            <w:pPr>
              <w:numPr>
                <w:ilvl w:val="0"/>
                <w:numId w:val="8"/>
              </w:numPr>
            </w:pPr>
            <w:r w:rsidRPr="003624C1">
              <w:rPr>
                <w:iCs/>
              </w:rPr>
              <w:t>принципы, положения и гипот</w:t>
            </w:r>
            <w:r w:rsidRPr="003624C1">
              <w:rPr>
                <w:iCs/>
              </w:rPr>
              <w:t>е</w:t>
            </w:r>
            <w:r w:rsidRPr="003624C1">
              <w:rPr>
                <w:iCs/>
              </w:rPr>
              <w:t>зы механики твердого т</w:t>
            </w:r>
            <w:r w:rsidRPr="003624C1">
              <w:rPr>
                <w:iCs/>
              </w:rPr>
              <w:t>е</w:t>
            </w:r>
            <w:r w:rsidRPr="003624C1">
              <w:rPr>
                <w:iCs/>
              </w:rPr>
              <w:t>ла</w:t>
            </w:r>
            <w:r w:rsidRPr="003624C1">
              <w:t>;</w:t>
            </w:r>
          </w:p>
          <w:p w:rsidR="003624C1" w:rsidRPr="003624C1" w:rsidRDefault="003624C1" w:rsidP="0083129A">
            <w:pPr>
              <w:numPr>
                <w:ilvl w:val="0"/>
                <w:numId w:val="8"/>
              </w:numPr>
            </w:pPr>
            <w:r w:rsidRPr="003624C1">
              <w:rPr>
                <w:iCs/>
              </w:rPr>
              <w:t>характеристики и другие сво</w:t>
            </w:r>
            <w:r w:rsidRPr="003624C1">
              <w:rPr>
                <w:iCs/>
              </w:rPr>
              <w:t>й</w:t>
            </w:r>
            <w:r w:rsidRPr="003624C1">
              <w:rPr>
                <w:iCs/>
              </w:rPr>
              <w:t>ства конструкционных матери</w:t>
            </w:r>
            <w:r w:rsidRPr="003624C1">
              <w:rPr>
                <w:iCs/>
              </w:rPr>
              <w:t>а</w:t>
            </w:r>
            <w:r w:rsidRPr="003624C1">
              <w:rPr>
                <w:iCs/>
              </w:rPr>
              <w:t>лов;</w:t>
            </w:r>
          </w:p>
          <w:p w:rsidR="003624C1" w:rsidRPr="003624C1" w:rsidRDefault="003624C1" w:rsidP="0083129A">
            <w:pPr>
              <w:numPr>
                <w:ilvl w:val="0"/>
                <w:numId w:val="8"/>
              </w:numPr>
            </w:pPr>
            <w:r w:rsidRPr="003624C1">
              <w:rPr>
                <w:iCs/>
              </w:rPr>
              <w:t>практические приемы расчета  деталей машин  и механизмов при силовых,</w:t>
            </w:r>
            <w:r w:rsidRPr="003624C1">
              <w:rPr>
                <w:i/>
                <w:iCs/>
              </w:rPr>
              <w:t xml:space="preserve"> </w:t>
            </w:r>
            <w:r w:rsidRPr="003624C1">
              <w:rPr>
                <w:iCs/>
              </w:rPr>
              <w:t>деформацио</w:t>
            </w:r>
            <w:r w:rsidRPr="003624C1">
              <w:rPr>
                <w:iCs/>
              </w:rPr>
              <w:t>н</w:t>
            </w:r>
            <w:r w:rsidRPr="003624C1">
              <w:rPr>
                <w:iCs/>
              </w:rPr>
              <w:t>ных и температурных возде</w:t>
            </w:r>
            <w:r w:rsidRPr="003624C1">
              <w:rPr>
                <w:iCs/>
              </w:rPr>
              <w:t>й</w:t>
            </w:r>
            <w:r w:rsidRPr="003624C1">
              <w:rPr>
                <w:iCs/>
              </w:rPr>
              <w:t>ствиях</w:t>
            </w:r>
          </w:p>
          <w:p w:rsidR="00877E3C" w:rsidRPr="0053175E" w:rsidRDefault="00877E3C" w:rsidP="0083129A"/>
        </w:tc>
        <w:tc>
          <w:tcPr>
            <w:tcW w:w="2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3D59" w:rsidRPr="0053175E" w:rsidRDefault="00597BBC" w:rsidP="0083129A">
            <w:r w:rsidRPr="0053175E">
              <w:t xml:space="preserve">Перечень </w:t>
            </w:r>
            <w:r w:rsidR="009B7C75">
              <w:t>те</w:t>
            </w:r>
            <w:r w:rsidR="006170F8">
              <w:t>оретических вопросов к з</w:t>
            </w:r>
            <w:r w:rsidR="006170F8">
              <w:t>а</w:t>
            </w:r>
            <w:r w:rsidR="006170F8">
              <w:t>чет</w:t>
            </w:r>
            <w:r w:rsidRPr="0053175E">
              <w:t>у:</w:t>
            </w:r>
          </w:p>
          <w:p w:rsidR="00FA3D59" w:rsidRPr="0053175E" w:rsidRDefault="00FA3D59" w:rsidP="0083129A">
            <w:pPr>
              <w:numPr>
                <w:ilvl w:val="0"/>
                <w:numId w:val="7"/>
              </w:numPr>
            </w:pPr>
            <w:r w:rsidRPr="0053175E">
              <w:t>Свойства, которыми наделяется основная модель твердого д</w:t>
            </w:r>
            <w:r w:rsidRPr="0053175E">
              <w:t>е</w:t>
            </w:r>
            <w:r w:rsidRPr="0053175E">
              <w:t>формируемого тела в м</w:t>
            </w:r>
            <w:r w:rsidRPr="0053175E">
              <w:t>е</w:t>
            </w:r>
            <w:r w:rsidRPr="0053175E">
              <w:t>ханике.</w:t>
            </w:r>
          </w:p>
          <w:p w:rsidR="00FA3D59" w:rsidRPr="0053175E" w:rsidRDefault="00FA3D59" w:rsidP="0083129A">
            <w:pPr>
              <w:numPr>
                <w:ilvl w:val="0"/>
                <w:numId w:val="7"/>
              </w:numPr>
            </w:pPr>
            <w:r w:rsidRPr="0053175E">
              <w:t>Характерные формы элементов конструкций. Виды основных д</w:t>
            </w:r>
            <w:r w:rsidRPr="0053175E">
              <w:t>е</w:t>
            </w:r>
            <w:r w:rsidRPr="0053175E">
              <w:t>формаций стержня.</w:t>
            </w:r>
          </w:p>
          <w:p w:rsidR="00E22D77" w:rsidRDefault="00FA3D59" w:rsidP="0083129A">
            <w:pPr>
              <w:numPr>
                <w:ilvl w:val="0"/>
                <w:numId w:val="7"/>
              </w:numPr>
            </w:pPr>
            <w:r w:rsidRPr="0053175E">
              <w:t>Внешние силы. Отличие во взгляде на внешние силы в сопроти</w:t>
            </w:r>
            <w:r w:rsidRPr="0053175E">
              <w:t>в</w:t>
            </w:r>
            <w:r w:rsidRPr="0053175E">
              <w:t>лении материалов и в теоретической механике.</w:t>
            </w:r>
            <w:r w:rsidR="00743B09" w:rsidRPr="0053175E">
              <w:t xml:space="preserve"> </w:t>
            </w:r>
            <w:r w:rsidRPr="0053175E">
              <w:t>Внутре</w:t>
            </w:r>
            <w:r w:rsidRPr="0053175E">
              <w:t>н</w:t>
            </w:r>
            <w:r w:rsidRPr="0053175E">
              <w:t>ние силы. Метод с</w:t>
            </w:r>
            <w:r w:rsidRPr="0053175E">
              <w:t>е</w:t>
            </w:r>
            <w:r w:rsidRPr="0053175E">
              <w:t>чений.</w:t>
            </w:r>
          </w:p>
          <w:p w:rsidR="00FA3D59" w:rsidRPr="0053175E" w:rsidRDefault="00FA3D59" w:rsidP="0083129A">
            <w:pPr>
              <w:numPr>
                <w:ilvl w:val="0"/>
                <w:numId w:val="7"/>
              </w:numPr>
            </w:pPr>
            <w:r w:rsidRPr="0053175E">
              <w:t>Понятие о напряжении, его ко</w:t>
            </w:r>
            <w:r w:rsidRPr="0053175E">
              <w:t>м</w:t>
            </w:r>
            <w:r w:rsidRPr="0053175E">
              <w:t>поненты.</w:t>
            </w:r>
          </w:p>
          <w:p w:rsidR="00FA3D59" w:rsidRPr="0053175E" w:rsidRDefault="00FA3D59" w:rsidP="0083129A">
            <w:pPr>
              <w:numPr>
                <w:ilvl w:val="0"/>
                <w:numId w:val="7"/>
              </w:numPr>
            </w:pPr>
            <w:r w:rsidRPr="0053175E">
              <w:t>Закон Гука для материала.</w:t>
            </w:r>
            <w:r w:rsidR="00743B09" w:rsidRPr="0053175E">
              <w:t xml:space="preserve"> </w:t>
            </w:r>
            <w:r w:rsidRPr="0053175E">
              <w:t>Принцип Сен-Венана. Принцип нез</w:t>
            </w:r>
            <w:r w:rsidRPr="0053175E">
              <w:t>а</w:t>
            </w:r>
            <w:r w:rsidRPr="0053175E">
              <w:t>висимости действия сил. Условия его применимости.</w:t>
            </w:r>
          </w:p>
          <w:p w:rsidR="00FA3D59" w:rsidRPr="0053175E" w:rsidRDefault="00FA3D59" w:rsidP="0083129A">
            <w:pPr>
              <w:numPr>
                <w:ilvl w:val="0"/>
                <w:numId w:val="7"/>
              </w:numPr>
            </w:pPr>
            <w:r w:rsidRPr="0053175E">
              <w:t>Внутреннее усилие при осевом растяжении (сжатии) прямоосн</w:t>
            </w:r>
            <w:r w:rsidRPr="0053175E">
              <w:t>о</w:t>
            </w:r>
            <w:r w:rsidRPr="0053175E">
              <w:t>го призматического стержня. Эпюра продольной силы и характе</w:t>
            </w:r>
            <w:r w:rsidRPr="0053175E">
              <w:t>р</w:t>
            </w:r>
            <w:r w:rsidRPr="0053175E">
              <w:t>ные особенности ее очерт</w:t>
            </w:r>
            <w:r w:rsidRPr="0053175E">
              <w:t>а</w:t>
            </w:r>
            <w:r w:rsidRPr="0053175E">
              <w:t>ния.</w:t>
            </w:r>
          </w:p>
          <w:p w:rsidR="00FA3D59" w:rsidRPr="0053175E" w:rsidRDefault="00FA3D59" w:rsidP="0083129A">
            <w:pPr>
              <w:numPr>
                <w:ilvl w:val="0"/>
                <w:numId w:val="7"/>
              </w:numPr>
            </w:pPr>
            <w:r w:rsidRPr="0053175E">
              <w:t>Условие прочности при растяжении (сжатии) и задачи, реш</w:t>
            </w:r>
            <w:r w:rsidRPr="0053175E">
              <w:t>а</w:t>
            </w:r>
            <w:r w:rsidRPr="0053175E">
              <w:t>емые с его помощью. Допускаемое напряжение, коэффициент запаса по прочн</w:t>
            </w:r>
            <w:r w:rsidRPr="0053175E">
              <w:t>о</w:t>
            </w:r>
            <w:r w:rsidRPr="0053175E">
              <w:t>сти.</w:t>
            </w:r>
          </w:p>
          <w:p w:rsidR="00FA3D59" w:rsidRPr="0053175E" w:rsidRDefault="00FA3D59" w:rsidP="0083129A">
            <w:pPr>
              <w:numPr>
                <w:ilvl w:val="0"/>
                <w:numId w:val="7"/>
              </w:numPr>
            </w:pPr>
            <w:r w:rsidRPr="0053175E">
              <w:t>Продольная и поперечная деформации при растяжении (сж</w:t>
            </w:r>
            <w:r w:rsidRPr="0053175E">
              <w:t>а</w:t>
            </w:r>
            <w:r w:rsidRPr="0053175E">
              <w:t>тии). Упругие постоянные материала. Закон Гука для осевой деформ</w:t>
            </w:r>
            <w:r w:rsidRPr="0053175E">
              <w:t>а</w:t>
            </w:r>
            <w:r w:rsidRPr="0053175E">
              <w:t>ции стержня.</w:t>
            </w:r>
          </w:p>
          <w:p w:rsidR="00FA3D59" w:rsidRPr="0053175E" w:rsidRDefault="00FA3D59" w:rsidP="0083129A">
            <w:pPr>
              <w:numPr>
                <w:ilvl w:val="0"/>
                <w:numId w:val="7"/>
              </w:numPr>
            </w:pPr>
            <w:r w:rsidRPr="0053175E">
              <w:lastRenderedPageBreak/>
              <w:t>Понятие о хрупком и вязком разрушении материала. Теории прочности для хрупкого состо</w:t>
            </w:r>
            <w:r w:rsidRPr="0053175E">
              <w:t>я</w:t>
            </w:r>
            <w:r w:rsidRPr="0053175E">
              <w:t>ния материала (I и II теории)..</w:t>
            </w:r>
          </w:p>
          <w:p w:rsidR="00FA3D59" w:rsidRPr="0053175E" w:rsidRDefault="00FA3D59" w:rsidP="0083129A">
            <w:pPr>
              <w:numPr>
                <w:ilvl w:val="0"/>
                <w:numId w:val="7"/>
              </w:numPr>
            </w:pPr>
            <w:r w:rsidRPr="0053175E">
              <w:t>Теории пластического деформирования (III и IV теории). Осно</w:t>
            </w:r>
            <w:r w:rsidRPr="0053175E">
              <w:t>в</w:t>
            </w:r>
            <w:r w:rsidRPr="0053175E">
              <w:t>ные гипот</w:t>
            </w:r>
            <w:r w:rsidRPr="0053175E">
              <w:t>е</w:t>
            </w:r>
            <w:r w:rsidRPr="0053175E">
              <w:t>зы.</w:t>
            </w:r>
          </w:p>
          <w:p w:rsidR="00FA3D59" w:rsidRPr="0053175E" w:rsidRDefault="00FA3D59" w:rsidP="0083129A">
            <w:pPr>
              <w:numPr>
                <w:ilvl w:val="0"/>
                <w:numId w:val="7"/>
              </w:numPr>
            </w:pPr>
            <w:r w:rsidRPr="0053175E">
              <w:t>Сдвиг. Чистый сдвиг. Закон Гука при чистом сдвиге. Связь между упругими постоянными изотропного матер</w:t>
            </w:r>
            <w:r w:rsidRPr="0053175E">
              <w:t>и</w:t>
            </w:r>
            <w:r w:rsidRPr="0053175E">
              <w:t>ала.</w:t>
            </w:r>
          </w:p>
          <w:p w:rsidR="00FA3D59" w:rsidRPr="0053175E" w:rsidRDefault="00FA3D59" w:rsidP="0083129A">
            <w:pPr>
              <w:numPr>
                <w:ilvl w:val="0"/>
                <w:numId w:val="7"/>
              </w:numPr>
            </w:pPr>
            <w:r w:rsidRPr="0053175E">
              <w:t>Кручение. Понятие о кручении вала. Внутренние усилия при кр</w:t>
            </w:r>
            <w:r w:rsidRPr="0053175E">
              <w:t>у</w:t>
            </w:r>
            <w:r w:rsidRPr="0053175E">
              <w:t>чении. Построение эпюры крутящего момента.</w:t>
            </w:r>
          </w:p>
          <w:p w:rsidR="00FA3D59" w:rsidRPr="0053175E" w:rsidRDefault="00FA3D59" w:rsidP="0083129A">
            <w:pPr>
              <w:numPr>
                <w:ilvl w:val="0"/>
                <w:numId w:val="7"/>
              </w:numPr>
            </w:pPr>
            <w:r w:rsidRPr="0053175E">
              <w:t>Условие прочности при кручении. Полярный момент сопроти</w:t>
            </w:r>
            <w:r w:rsidRPr="0053175E">
              <w:t>в</w:t>
            </w:r>
            <w:r w:rsidRPr="0053175E">
              <w:t>ления. Подбор сечения вала по условию прочности.</w:t>
            </w:r>
          </w:p>
          <w:p w:rsidR="00FA3D59" w:rsidRPr="0053175E" w:rsidRDefault="00FA3D59" w:rsidP="0083129A">
            <w:pPr>
              <w:numPr>
                <w:ilvl w:val="0"/>
                <w:numId w:val="7"/>
              </w:numPr>
            </w:pPr>
            <w:r w:rsidRPr="0053175E">
              <w:t>Понятие об изгибе балки. Условия возникновения плоского изг</w:t>
            </w:r>
            <w:r w:rsidRPr="0053175E">
              <w:t>и</w:t>
            </w:r>
            <w:r w:rsidRPr="0053175E">
              <w:t>ба. Внутренние усилия в балках, правило знаков. Эпюры вну</w:t>
            </w:r>
            <w:r w:rsidRPr="0053175E">
              <w:t>т</w:t>
            </w:r>
            <w:r w:rsidRPr="0053175E">
              <w:t>ренних усилий и характерные закономерности их очерт</w:t>
            </w:r>
            <w:r w:rsidRPr="0053175E">
              <w:t>а</w:t>
            </w:r>
            <w:r w:rsidRPr="0053175E">
              <w:t>ния.</w:t>
            </w:r>
          </w:p>
          <w:p w:rsidR="00FA3D59" w:rsidRPr="0053175E" w:rsidRDefault="00FA3D59" w:rsidP="0083129A">
            <w:pPr>
              <w:numPr>
                <w:ilvl w:val="0"/>
                <w:numId w:val="7"/>
              </w:numPr>
            </w:pPr>
            <w:r w:rsidRPr="0053175E">
              <w:t>Дифференциальные зависимости между изгибающим моментом, поперечной силой и интенсивностью распределенной нагрузки при пло</w:t>
            </w:r>
            <w:r w:rsidRPr="0053175E">
              <w:t>с</w:t>
            </w:r>
            <w:r w:rsidRPr="0053175E">
              <w:t>ком изгибе.</w:t>
            </w:r>
          </w:p>
          <w:p w:rsidR="00FA3D59" w:rsidRPr="0053175E" w:rsidRDefault="00FA3D59" w:rsidP="0083129A">
            <w:pPr>
              <w:numPr>
                <w:ilvl w:val="0"/>
                <w:numId w:val="7"/>
              </w:numPr>
            </w:pPr>
            <w:r w:rsidRPr="0053175E">
              <w:t>Условие прочности при чистом изгибе. Осевой момент сопроти</w:t>
            </w:r>
            <w:r w:rsidRPr="0053175E">
              <w:t>в</w:t>
            </w:r>
            <w:r w:rsidRPr="0053175E">
              <w:t>ления.</w:t>
            </w:r>
          </w:p>
          <w:p w:rsidR="003624C1" w:rsidRPr="00060F8A" w:rsidRDefault="003624C1" w:rsidP="0083129A">
            <w:pPr>
              <w:pStyle w:val="af8"/>
              <w:widowControl/>
              <w:numPr>
                <w:ilvl w:val="0"/>
                <w:numId w:val="7"/>
              </w:numPr>
              <w:suppressAutoHyphens/>
              <w:autoSpaceDE/>
              <w:autoSpaceDN/>
              <w:adjustRightInd/>
              <w:spacing w:after="0" w:line="276" w:lineRule="auto"/>
              <w:rPr>
                <w:color w:val="000000"/>
              </w:rPr>
            </w:pPr>
            <w:r w:rsidRPr="00060F8A">
              <w:rPr>
                <w:color w:val="000000"/>
              </w:rPr>
              <w:t>Каковы место и роль машин в современном обществе ?</w:t>
            </w:r>
          </w:p>
          <w:p w:rsidR="003624C1" w:rsidRPr="00060F8A" w:rsidRDefault="003624C1" w:rsidP="0083129A">
            <w:pPr>
              <w:pStyle w:val="af8"/>
              <w:widowControl/>
              <w:numPr>
                <w:ilvl w:val="0"/>
                <w:numId w:val="7"/>
              </w:numPr>
              <w:suppressAutoHyphens/>
              <w:autoSpaceDE/>
              <w:autoSpaceDN/>
              <w:adjustRightInd/>
              <w:spacing w:after="0" w:line="276" w:lineRule="auto"/>
              <w:rPr>
                <w:color w:val="000000"/>
              </w:rPr>
            </w:pPr>
            <w:r w:rsidRPr="00060F8A">
              <w:rPr>
                <w:color w:val="000000"/>
              </w:rPr>
              <w:t>По характеру рабочего процесса и назначению, к какому классу можно отнести такие машины, как компрессор, электродвигатель, пресс ?</w:t>
            </w:r>
          </w:p>
          <w:p w:rsidR="003624C1" w:rsidRPr="003E54E7" w:rsidRDefault="003624C1" w:rsidP="0083129A">
            <w:pPr>
              <w:pStyle w:val="af8"/>
              <w:widowControl/>
              <w:numPr>
                <w:ilvl w:val="0"/>
                <w:numId w:val="7"/>
              </w:numPr>
              <w:suppressAutoHyphens/>
              <w:autoSpaceDE/>
              <w:autoSpaceDN/>
              <w:adjustRightInd/>
              <w:spacing w:after="0" w:line="276" w:lineRule="auto"/>
              <w:rPr>
                <w:color w:val="000000"/>
              </w:rPr>
            </w:pPr>
            <w:r w:rsidRPr="003E54E7">
              <w:rPr>
                <w:color w:val="000000"/>
              </w:rPr>
              <w:t xml:space="preserve">Какие учебные дисциплины непосредственно служат </w:t>
            </w:r>
            <w:r w:rsidR="003E54E7" w:rsidRPr="003E54E7">
              <w:rPr>
                <w:color w:val="000000"/>
              </w:rPr>
              <w:t>базой для курса "</w:t>
            </w:r>
            <w:r w:rsidR="003E54E7" w:rsidRPr="003E54E7">
              <w:rPr>
                <w:color w:val="000000"/>
                <w:lang w:val="ru-RU"/>
              </w:rPr>
              <w:t>Прикладная механика</w:t>
            </w:r>
            <w:r w:rsidR="003E54E7" w:rsidRPr="003E54E7">
              <w:rPr>
                <w:color w:val="000000"/>
              </w:rPr>
              <w:t>"</w:t>
            </w:r>
          </w:p>
          <w:p w:rsidR="003624C1" w:rsidRPr="00060F8A" w:rsidRDefault="003624C1" w:rsidP="0083129A">
            <w:pPr>
              <w:pStyle w:val="af8"/>
              <w:widowControl/>
              <w:numPr>
                <w:ilvl w:val="0"/>
                <w:numId w:val="7"/>
              </w:numPr>
              <w:suppressAutoHyphens/>
              <w:autoSpaceDE/>
              <w:autoSpaceDN/>
              <w:adjustRightInd/>
              <w:spacing w:after="0" w:line="276" w:lineRule="auto"/>
              <w:rPr>
                <w:color w:val="000000"/>
              </w:rPr>
            </w:pPr>
            <w:r w:rsidRPr="00060F8A">
              <w:rPr>
                <w:color w:val="000000"/>
              </w:rPr>
              <w:t>Какие различие между механизмом и машиной?</w:t>
            </w:r>
          </w:p>
          <w:p w:rsidR="003624C1" w:rsidRPr="00060F8A" w:rsidRDefault="004211E5" w:rsidP="0083129A">
            <w:pPr>
              <w:pStyle w:val="af8"/>
              <w:widowControl/>
              <w:numPr>
                <w:ilvl w:val="0"/>
                <w:numId w:val="7"/>
              </w:numPr>
              <w:suppressAutoHyphens/>
              <w:autoSpaceDE/>
              <w:autoSpaceDN/>
              <w:adjustRightInd/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На какие классы </w:t>
            </w:r>
            <w:r>
              <w:rPr>
                <w:color w:val="000000"/>
                <w:lang w:val="ru-RU"/>
              </w:rPr>
              <w:t>различаются</w:t>
            </w:r>
            <w:r w:rsidR="003624C1" w:rsidRPr="00060F8A">
              <w:rPr>
                <w:color w:val="000000"/>
              </w:rPr>
              <w:t xml:space="preserve"> машины в зависимости от их функционального назначения?</w:t>
            </w:r>
          </w:p>
          <w:p w:rsidR="003624C1" w:rsidRPr="00060F8A" w:rsidRDefault="003624C1" w:rsidP="0083129A">
            <w:pPr>
              <w:pStyle w:val="af8"/>
              <w:widowControl/>
              <w:numPr>
                <w:ilvl w:val="0"/>
                <w:numId w:val="7"/>
              </w:numPr>
              <w:suppressAutoHyphens/>
              <w:autoSpaceDE/>
              <w:autoSpaceDN/>
              <w:adjustRightInd/>
              <w:spacing w:after="0" w:line="276" w:lineRule="auto"/>
              <w:rPr>
                <w:color w:val="000000"/>
              </w:rPr>
            </w:pPr>
            <w:r w:rsidRPr="00060F8A">
              <w:rPr>
                <w:color w:val="000000"/>
              </w:rPr>
              <w:lastRenderedPageBreak/>
              <w:t>Дайте определение основным видам изделий машиностроения.</w:t>
            </w:r>
          </w:p>
          <w:p w:rsidR="003624C1" w:rsidRPr="00060F8A" w:rsidRDefault="003624C1" w:rsidP="0083129A">
            <w:pPr>
              <w:pStyle w:val="af8"/>
              <w:widowControl/>
              <w:numPr>
                <w:ilvl w:val="0"/>
                <w:numId w:val="7"/>
              </w:numPr>
              <w:suppressAutoHyphens/>
              <w:autoSpaceDE/>
              <w:autoSpaceDN/>
              <w:adjustRightInd/>
              <w:spacing w:after="0" w:line="276" w:lineRule="auto"/>
              <w:rPr>
                <w:color w:val="000000"/>
              </w:rPr>
            </w:pPr>
            <w:r w:rsidRPr="00060F8A">
              <w:rPr>
                <w:color w:val="000000"/>
              </w:rPr>
              <w:t>Что следует понимать под деталью машины? Какие детали называют общего назначения?</w:t>
            </w:r>
          </w:p>
          <w:p w:rsidR="003624C1" w:rsidRPr="00060F8A" w:rsidRDefault="003624C1" w:rsidP="0083129A">
            <w:pPr>
              <w:pStyle w:val="af8"/>
              <w:widowControl/>
              <w:numPr>
                <w:ilvl w:val="0"/>
                <w:numId w:val="7"/>
              </w:numPr>
              <w:suppressAutoHyphens/>
              <w:autoSpaceDE/>
              <w:autoSpaceDN/>
              <w:adjustRightInd/>
              <w:spacing w:after="0" w:line="276" w:lineRule="auto"/>
              <w:rPr>
                <w:color w:val="000000"/>
              </w:rPr>
            </w:pPr>
            <w:r w:rsidRPr="00060F8A">
              <w:rPr>
                <w:color w:val="000000"/>
              </w:rPr>
              <w:t>Что такое деталь, узел, агрегат (блок), комплект, машина , комплекс?</w:t>
            </w:r>
          </w:p>
          <w:p w:rsidR="003624C1" w:rsidRPr="00060F8A" w:rsidRDefault="003624C1" w:rsidP="0083129A">
            <w:pPr>
              <w:pStyle w:val="af8"/>
              <w:widowControl/>
              <w:numPr>
                <w:ilvl w:val="0"/>
                <w:numId w:val="7"/>
              </w:numPr>
              <w:suppressAutoHyphens/>
              <w:autoSpaceDE/>
              <w:autoSpaceDN/>
              <w:adjustRightInd/>
              <w:spacing w:after="0" w:line="276" w:lineRule="auto"/>
              <w:rPr>
                <w:color w:val="000000"/>
              </w:rPr>
            </w:pPr>
            <w:r w:rsidRPr="00060F8A">
              <w:rPr>
                <w:color w:val="000000"/>
              </w:rPr>
              <w:t>Какие основные требования предъявляют к машинам и их деталям?</w:t>
            </w:r>
          </w:p>
          <w:p w:rsidR="003624C1" w:rsidRPr="00060F8A" w:rsidRDefault="003624C1" w:rsidP="0083129A">
            <w:pPr>
              <w:pStyle w:val="af8"/>
              <w:widowControl/>
              <w:numPr>
                <w:ilvl w:val="0"/>
                <w:numId w:val="7"/>
              </w:numPr>
              <w:suppressAutoHyphens/>
              <w:autoSpaceDE/>
              <w:autoSpaceDN/>
              <w:adjustRightInd/>
              <w:spacing w:after="0" w:line="276" w:lineRule="auto"/>
              <w:rPr>
                <w:color w:val="000000"/>
              </w:rPr>
            </w:pPr>
            <w:r w:rsidRPr="00060F8A">
              <w:rPr>
                <w:color w:val="000000"/>
              </w:rPr>
              <w:t>В чем различия между передаточным, исполнительным и рабочим органами машины?</w:t>
            </w:r>
          </w:p>
          <w:p w:rsidR="003624C1" w:rsidRPr="00060F8A" w:rsidRDefault="003624C1" w:rsidP="0083129A">
            <w:pPr>
              <w:pStyle w:val="af8"/>
              <w:widowControl/>
              <w:numPr>
                <w:ilvl w:val="0"/>
                <w:numId w:val="7"/>
              </w:numPr>
              <w:suppressAutoHyphens/>
              <w:autoSpaceDE/>
              <w:autoSpaceDN/>
              <w:adjustRightInd/>
              <w:spacing w:after="0" w:line="276" w:lineRule="auto"/>
              <w:rPr>
                <w:color w:val="000000"/>
              </w:rPr>
            </w:pPr>
            <w:r w:rsidRPr="00060F8A">
              <w:rPr>
                <w:color w:val="000000"/>
              </w:rPr>
              <w:t>Что следует понимать под деталью машины?  Какие детали относят к деталям общего назначения?</w:t>
            </w:r>
          </w:p>
          <w:p w:rsidR="003624C1" w:rsidRPr="00060F8A" w:rsidRDefault="003624C1" w:rsidP="0083129A">
            <w:pPr>
              <w:pStyle w:val="af8"/>
              <w:widowControl/>
              <w:numPr>
                <w:ilvl w:val="0"/>
                <w:numId w:val="7"/>
              </w:numPr>
              <w:suppressAutoHyphens/>
              <w:autoSpaceDE/>
              <w:autoSpaceDN/>
              <w:adjustRightInd/>
              <w:spacing w:after="0" w:line="276" w:lineRule="auto"/>
              <w:rPr>
                <w:color w:val="000000"/>
              </w:rPr>
            </w:pPr>
            <w:r w:rsidRPr="00060F8A">
              <w:rPr>
                <w:color w:val="000000"/>
              </w:rPr>
              <w:t>Какие детали машин общего назначения вы знаете?</w:t>
            </w:r>
          </w:p>
          <w:p w:rsidR="00877E3C" w:rsidRPr="003624C1" w:rsidRDefault="00877E3C" w:rsidP="0083129A">
            <w:pPr>
              <w:ind w:left="463" w:firstLine="0"/>
              <w:rPr>
                <w:lang/>
              </w:rPr>
            </w:pPr>
          </w:p>
        </w:tc>
      </w:tr>
      <w:tr w:rsidR="00877E3C" w:rsidRPr="0053175E" w:rsidTr="00AB3F06">
        <w:trPr>
          <w:trHeight w:val="258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53175E" w:rsidRDefault="00877E3C" w:rsidP="0083129A">
            <w:r w:rsidRPr="0053175E">
              <w:lastRenderedPageBreak/>
              <w:t>Уметь</w:t>
            </w:r>
          </w:p>
        </w:tc>
        <w:tc>
          <w:tcPr>
            <w:tcW w:w="1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C93" w:rsidRPr="00C25C93" w:rsidRDefault="00C25C93" w:rsidP="0083129A">
            <w:pPr>
              <w:numPr>
                <w:ilvl w:val="0"/>
                <w:numId w:val="8"/>
              </w:numPr>
            </w:pPr>
            <w:r w:rsidRPr="00C25C93">
              <w:t>определять</w:t>
            </w:r>
            <w:r w:rsidRPr="00C25C93">
              <w:rPr>
                <w:iCs/>
              </w:rPr>
              <w:t xml:space="preserve"> напряженное с</w:t>
            </w:r>
            <w:r w:rsidRPr="00C25C93">
              <w:rPr>
                <w:iCs/>
              </w:rPr>
              <w:t>о</w:t>
            </w:r>
            <w:r w:rsidRPr="00C25C93">
              <w:rPr>
                <w:iCs/>
              </w:rPr>
              <w:t>стояние матери</w:t>
            </w:r>
            <w:r w:rsidRPr="00C25C93">
              <w:rPr>
                <w:iCs/>
              </w:rPr>
              <w:t>а</w:t>
            </w:r>
            <w:r w:rsidRPr="00C25C93">
              <w:rPr>
                <w:iCs/>
              </w:rPr>
              <w:t>ла;</w:t>
            </w:r>
          </w:p>
          <w:p w:rsidR="00C25C93" w:rsidRPr="00C25C93" w:rsidRDefault="00C25C93" w:rsidP="0083129A">
            <w:pPr>
              <w:numPr>
                <w:ilvl w:val="0"/>
                <w:numId w:val="8"/>
              </w:numPr>
            </w:pPr>
            <w:r w:rsidRPr="00C25C93">
              <w:rPr>
                <w:iCs/>
              </w:rPr>
              <w:t>экспериментально определять  внутренние усилия, напр</w:t>
            </w:r>
            <w:r w:rsidRPr="00C25C93">
              <w:rPr>
                <w:iCs/>
              </w:rPr>
              <w:t>я</w:t>
            </w:r>
            <w:r w:rsidRPr="00C25C93">
              <w:rPr>
                <w:iCs/>
              </w:rPr>
              <w:t>жения и д</w:t>
            </w:r>
            <w:r w:rsidRPr="00C25C93">
              <w:rPr>
                <w:iCs/>
              </w:rPr>
              <w:t>е</w:t>
            </w:r>
            <w:r w:rsidRPr="00C25C93">
              <w:rPr>
                <w:iCs/>
              </w:rPr>
              <w:t>формации;</w:t>
            </w:r>
          </w:p>
          <w:p w:rsidR="00C25C93" w:rsidRPr="00C25C93" w:rsidRDefault="00C25C93" w:rsidP="0083129A">
            <w:pPr>
              <w:numPr>
                <w:ilvl w:val="0"/>
                <w:numId w:val="8"/>
              </w:numPr>
            </w:pPr>
            <w:r w:rsidRPr="00C25C93">
              <w:rPr>
                <w:iCs/>
              </w:rPr>
              <w:t>рассчитывать необходимые ра</w:t>
            </w:r>
            <w:r w:rsidRPr="00C25C93">
              <w:rPr>
                <w:iCs/>
              </w:rPr>
              <w:t>з</w:t>
            </w:r>
            <w:r w:rsidRPr="00C25C93">
              <w:rPr>
                <w:iCs/>
              </w:rPr>
              <w:t>меры  деталей из условий про</w:t>
            </w:r>
            <w:r w:rsidRPr="00C25C93">
              <w:rPr>
                <w:iCs/>
              </w:rPr>
              <w:t>ч</w:t>
            </w:r>
            <w:r w:rsidRPr="00C25C93">
              <w:rPr>
                <w:iCs/>
              </w:rPr>
              <w:t>ности, жесткости и устойчив</w:t>
            </w:r>
            <w:r w:rsidRPr="00C25C93">
              <w:rPr>
                <w:iCs/>
              </w:rPr>
              <w:t>о</w:t>
            </w:r>
            <w:r w:rsidRPr="00C25C93">
              <w:rPr>
                <w:iCs/>
              </w:rPr>
              <w:t>сти</w:t>
            </w:r>
          </w:p>
          <w:p w:rsidR="00877E3C" w:rsidRPr="0053175E" w:rsidRDefault="00877E3C" w:rsidP="0083129A"/>
        </w:tc>
        <w:tc>
          <w:tcPr>
            <w:tcW w:w="2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721A0" w:rsidRPr="0053175E" w:rsidRDefault="00FA3D59" w:rsidP="0083129A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Примерн</w:t>
            </w:r>
            <w:r w:rsidR="00253FEA" w:rsidRPr="0053175E">
              <w:rPr>
                <w:b/>
                <w:i/>
              </w:rPr>
              <w:t>ое</w:t>
            </w:r>
            <w:r w:rsidR="004721A0" w:rsidRPr="0053175E">
              <w:rPr>
                <w:b/>
                <w:i/>
              </w:rPr>
              <w:t xml:space="preserve"> практическ</w:t>
            </w:r>
            <w:r w:rsidR="00253FEA" w:rsidRPr="0053175E">
              <w:rPr>
                <w:b/>
                <w:i/>
              </w:rPr>
              <w:t>ое</w:t>
            </w:r>
            <w:r w:rsidR="005D5A1F">
              <w:rPr>
                <w:b/>
                <w:i/>
              </w:rPr>
              <w:t xml:space="preserve"> задание</w:t>
            </w:r>
            <w:r w:rsidR="000B4234">
              <w:rPr>
                <w:b/>
                <w:i/>
              </w:rPr>
              <w:t xml:space="preserve"> для зачет</w:t>
            </w:r>
            <w:r w:rsidR="004721A0" w:rsidRPr="0053175E">
              <w:rPr>
                <w:b/>
                <w:i/>
              </w:rPr>
              <w:t>а:</w:t>
            </w:r>
          </w:p>
          <w:p w:rsidR="00FA3D59" w:rsidRPr="0053175E" w:rsidRDefault="00FA3D59" w:rsidP="0083129A">
            <w:r w:rsidRPr="0053175E">
              <w:t>Статически определимая рама, расчетная схема которой показана на р</w:t>
            </w:r>
            <w:r w:rsidRPr="0053175E">
              <w:t>и</w:t>
            </w:r>
            <w:r w:rsidRPr="0053175E">
              <w:t>сунке, з</w:t>
            </w:r>
            <w:r w:rsidRPr="0053175E">
              <w:t>а</w:t>
            </w:r>
            <w:r w:rsidRPr="0053175E">
              <w:t>гружена внешней нагрузкой.</w:t>
            </w:r>
            <w:r w:rsidR="00C25C93">
              <w:t xml:space="preserve"> </w:t>
            </w:r>
            <w:r w:rsidRPr="0053175E">
              <w:t>Т р е б у е т с я :</w:t>
            </w:r>
          </w:p>
          <w:p w:rsidR="00FA3D59" w:rsidRPr="0053175E" w:rsidRDefault="00FA3D59" w:rsidP="0083129A">
            <w:r w:rsidRPr="0053175E">
              <w:t>1. Определить опорные реакции.</w:t>
            </w:r>
          </w:p>
          <w:p w:rsidR="00FA3D59" w:rsidRPr="0053175E" w:rsidRDefault="00FA3D59" w:rsidP="0083129A">
            <w:r w:rsidRPr="0053175E">
              <w:t>2. Записать выражения для внутренних усилий M z, Qy и N на ка</w:t>
            </w:r>
            <w:r w:rsidRPr="0053175E">
              <w:t>ж</w:t>
            </w:r>
            <w:r w:rsidRPr="0053175E">
              <w:t>дом из участков рамы.</w:t>
            </w:r>
          </w:p>
          <w:p w:rsidR="00FA3D59" w:rsidRPr="0053175E" w:rsidRDefault="00FA3D59" w:rsidP="0083129A">
            <w:r w:rsidRPr="0053175E">
              <w:t>3. Построить эпюры внутренних усилий M z, Qy и N.</w:t>
            </w:r>
          </w:p>
          <w:p w:rsidR="00FA3D59" w:rsidRPr="0053175E" w:rsidRDefault="00FA3D59" w:rsidP="0083129A">
            <w:r w:rsidRPr="0053175E">
              <w:t>4. Выполнить проверку равновесия у</w:t>
            </w:r>
            <w:r w:rsidRPr="0053175E">
              <w:t>з</w:t>
            </w:r>
            <w:r w:rsidRPr="0053175E">
              <w:t>лов рамы.</w:t>
            </w:r>
          </w:p>
          <w:p w:rsidR="00FA3D59" w:rsidRPr="0053175E" w:rsidRDefault="00FA3D59" w:rsidP="0083129A">
            <w:r w:rsidRPr="0053175E">
              <w:t xml:space="preserve">5.Найти полное линейное и угловое перемещения узла </w:t>
            </w:r>
            <w:r w:rsidR="00253FEA" w:rsidRPr="0053175E">
              <w:t xml:space="preserve">с помощью </w:t>
            </w:r>
            <w:r w:rsidR="00CC0188" w:rsidRPr="0053175E">
              <w:t>мет</w:t>
            </w:r>
            <w:r w:rsidR="00CC0188" w:rsidRPr="0053175E">
              <w:t>о</w:t>
            </w:r>
            <w:r w:rsidR="00CC0188" w:rsidRPr="0053175E">
              <w:t xml:space="preserve">да Максвелла-Мора  </w:t>
            </w:r>
            <w:r w:rsidRPr="0053175E">
              <w:t>(выбрать сам</w:t>
            </w:r>
            <w:r w:rsidRPr="0053175E">
              <w:t>о</w:t>
            </w:r>
            <w:r w:rsidRPr="0053175E">
              <w:t>стоятельно).</w:t>
            </w:r>
          </w:p>
          <w:p w:rsidR="00E01F27" w:rsidRPr="0053175E" w:rsidRDefault="00216724" w:rsidP="0083129A">
            <w:pPr>
              <w:pStyle w:val="af4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2235200" cy="1409700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E3C" w:rsidRPr="0053175E" w:rsidTr="00AB3F06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53175E" w:rsidRDefault="00877E3C" w:rsidP="0083129A">
            <w:r w:rsidRPr="0053175E">
              <w:lastRenderedPageBreak/>
              <w:t>Вл</w:t>
            </w:r>
            <w:r w:rsidRPr="0053175E">
              <w:t>а</w:t>
            </w:r>
            <w:r w:rsidRPr="0053175E">
              <w:t>деть</w:t>
            </w:r>
          </w:p>
        </w:tc>
        <w:tc>
          <w:tcPr>
            <w:tcW w:w="1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C93" w:rsidRPr="00C25C93" w:rsidRDefault="00C25C93" w:rsidP="0083129A">
            <w:pPr>
              <w:numPr>
                <w:ilvl w:val="0"/>
                <w:numId w:val="8"/>
              </w:numPr>
            </w:pPr>
            <w:r w:rsidRPr="00C25C93">
              <w:rPr>
                <w:iCs/>
              </w:rPr>
              <w:t>экспериментальными м</w:t>
            </w:r>
            <w:r w:rsidRPr="00C25C93">
              <w:rPr>
                <w:iCs/>
              </w:rPr>
              <w:t>е</w:t>
            </w:r>
            <w:r w:rsidRPr="00C25C93">
              <w:rPr>
                <w:iCs/>
              </w:rPr>
              <w:t>тодами определения механических х</w:t>
            </w:r>
            <w:r w:rsidRPr="00C25C93">
              <w:rPr>
                <w:iCs/>
              </w:rPr>
              <w:t>а</w:t>
            </w:r>
            <w:r w:rsidRPr="00C25C93">
              <w:rPr>
                <w:iCs/>
              </w:rPr>
              <w:t>рактеристик матери</w:t>
            </w:r>
            <w:r w:rsidRPr="00C25C93">
              <w:rPr>
                <w:iCs/>
              </w:rPr>
              <w:t>а</w:t>
            </w:r>
            <w:r w:rsidRPr="00C25C93">
              <w:rPr>
                <w:iCs/>
              </w:rPr>
              <w:t>лов</w:t>
            </w:r>
            <w:r w:rsidRPr="00C25C93">
              <w:t>;</w:t>
            </w:r>
          </w:p>
          <w:p w:rsidR="00C25C93" w:rsidRPr="00C25C93" w:rsidRDefault="00C25C93" w:rsidP="0083129A">
            <w:pPr>
              <w:numPr>
                <w:ilvl w:val="0"/>
                <w:numId w:val="8"/>
              </w:numPr>
              <w:rPr>
                <w:lang/>
              </w:rPr>
            </w:pPr>
            <w:r w:rsidRPr="00C25C93">
              <w:rPr>
                <w:lang/>
              </w:rPr>
              <w:t>навыками рационального  конструирования деталей машин и механизмов</w:t>
            </w:r>
            <w:r w:rsidRPr="00C25C93">
              <w:t>;</w:t>
            </w:r>
          </w:p>
          <w:p w:rsidR="00C25C93" w:rsidRPr="00C25C93" w:rsidRDefault="00C25C93" w:rsidP="0083129A">
            <w:pPr>
              <w:numPr>
                <w:ilvl w:val="0"/>
                <w:numId w:val="8"/>
              </w:numPr>
              <w:rPr>
                <w:lang/>
              </w:rPr>
            </w:pPr>
            <w:r w:rsidRPr="00C25C93">
              <w:rPr>
                <w:iCs/>
              </w:rPr>
              <w:t>навыками выбора конструкц</w:t>
            </w:r>
            <w:r w:rsidRPr="00C25C93">
              <w:rPr>
                <w:iCs/>
              </w:rPr>
              <w:t>и</w:t>
            </w:r>
            <w:r w:rsidRPr="00C25C93">
              <w:rPr>
                <w:iCs/>
              </w:rPr>
              <w:t>онных материалов и форм, обе</w:t>
            </w:r>
            <w:r w:rsidRPr="00C25C93">
              <w:rPr>
                <w:iCs/>
              </w:rPr>
              <w:t>с</w:t>
            </w:r>
            <w:r w:rsidRPr="00C25C93">
              <w:rPr>
                <w:iCs/>
              </w:rPr>
              <w:t>печивающих требуемые показ</w:t>
            </w:r>
            <w:r w:rsidRPr="00C25C93">
              <w:rPr>
                <w:iCs/>
              </w:rPr>
              <w:t>а</w:t>
            </w:r>
            <w:r w:rsidRPr="00C25C93">
              <w:rPr>
                <w:iCs/>
              </w:rPr>
              <w:t>тели надежности, бе</w:t>
            </w:r>
            <w:r w:rsidRPr="00C25C93">
              <w:rPr>
                <w:iCs/>
              </w:rPr>
              <w:t>з</w:t>
            </w:r>
            <w:r w:rsidRPr="00C25C93">
              <w:rPr>
                <w:iCs/>
              </w:rPr>
              <w:t>опасности, экономичности и эффе</w:t>
            </w:r>
            <w:r w:rsidRPr="00C25C93">
              <w:rPr>
                <w:iCs/>
              </w:rPr>
              <w:t>к</w:t>
            </w:r>
            <w:r w:rsidRPr="00C25C93">
              <w:rPr>
                <w:iCs/>
              </w:rPr>
              <w:t>тивности деталей м</w:t>
            </w:r>
            <w:r w:rsidRPr="00C25C93">
              <w:rPr>
                <w:iCs/>
              </w:rPr>
              <w:t>а</w:t>
            </w:r>
            <w:r w:rsidRPr="00C25C93">
              <w:rPr>
                <w:iCs/>
              </w:rPr>
              <w:t>шин</w:t>
            </w:r>
          </w:p>
          <w:p w:rsidR="00877E3C" w:rsidRPr="0053175E" w:rsidRDefault="00877E3C" w:rsidP="0083129A"/>
        </w:tc>
        <w:tc>
          <w:tcPr>
            <w:tcW w:w="2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53FEA" w:rsidRDefault="00253FEA" w:rsidP="0083129A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Примерное</w:t>
            </w:r>
            <w:r w:rsidR="000B4234">
              <w:rPr>
                <w:b/>
                <w:i/>
              </w:rPr>
              <w:t xml:space="preserve"> практическое задания для зачет</w:t>
            </w:r>
            <w:r w:rsidRPr="0053175E">
              <w:rPr>
                <w:b/>
                <w:i/>
              </w:rPr>
              <w:t>а:</w:t>
            </w:r>
          </w:p>
          <w:p w:rsidR="00E44FC9" w:rsidRPr="0053175E" w:rsidRDefault="00E44FC9" w:rsidP="0083129A">
            <w:pPr>
              <w:rPr>
                <w:b/>
                <w:i/>
              </w:rPr>
            </w:pPr>
          </w:p>
          <w:p w:rsidR="002A0FD6" w:rsidRDefault="004D4659" w:rsidP="0083129A">
            <w:r>
              <w:object w:dxaOrig="4470" w:dyaOrig="34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.5pt;height:172.5pt" o:ole="">
                  <v:imagedata r:id="rId20" o:title=""/>
                </v:shape>
                <o:OLEObject Type="Embed" ProgID="PBrush" ShapeID="_x0000_i1025" DrawAspect="Content" ObjectID="_1665482151" r:id="rId21"/>
              </w:object>
            </w:r>
          </w:p>
          <w:p w:rsidR="00E44FC9" w:rsidRPr="0053175E" w:rsidRDefault="00E44FC9" w:rsidP="0083129A"/>
        </w:tc>
      </w:tr>
    </w:tbl>
    <w:p w:rsidR="00787DAA" w:rsidRPr="0053175E" w:rsidRDefault="00787DAA" w:rsidP="0083129A">
      <w:pPr>
        <w:sectPr w:rsidR="00787DAA" w:rsidRPr="0053175E" w:rsidSect="00B17935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2D3C25" w:rsidRDefault="0033429F" w:rsidP="0083129A">
      <w:pPr>
        <w:rPr>
          <w:i/>
        </w:rPr>
      </w:pPr>
      <w:r w:rsidRPr="002D3C25">
        <w:rPr>
          <w:i/>
        </w:rPr>
        <w:lastRenderedPageBreak/>
        <w:t>б) Порядок проведения промежуточной аттестации, показатели и критерии оценив</w:t>
      </w:r>
      <w:r w:rsidRPr="002D3C25">
        <w:rPr>
          <w:i/>
        </w:rPr>
        <w:t>а</w:t>
      </w:r>
      <w:r w:rsidRPr="002D3C25">
        <w:rPr>
          <w:i/>
        </w:rPr>
        <w:t>ния:</w:t>
      </w:r>
    </w:p>
    <w:p w:rsidR="000E3750" w:rsidRPr="0053175E" w:rsidRDefault="000E3750" w:rsidP="0083129A"/>
    <w:p w:rsidR="001548C0" w:rsidRPr="001548C0" w:rsidRDefault="001548C0" w:rsidP="0083129A">
      <w:r w:rsidRPr="001548C0">
        <w:t>Промежуточная аттестация по дисциплине «Прикладная механика» включает теорет</w:t>
      </w:r>
      <w:r w:rsidRPr="001548C0">
        <w:t>и</w:t>
      </w:r>
      <w:r w:rsidRPr="001548C0">
        <w:t>ческие вопросы, позволяющие оценить уровень усвоения обучающимися знаний, и практ</w:t>
      </w:r>
      <w:r w:rsidRPr="001548C0">
        <w:t>и</w:t>
      </w:r>
      <w:r w:rsidRPr="001548C0">
        <w:t>ческие задания, выявляющие степень сформированности умений и владений, проводи</w:t>
      </w:r>
      <w:r w:rsidRPr="001548C0">
        <w:t>т</w:t>
      </w:r>
      <w:r w:rsidRPr="001548C0">
        <w:t>ся в форме зачета.</w:t>
      </w:r>
    </w:p>
    <w:p w:rsidR="001548C0" w:rsidRPr="001548C0" w:rsidRDefault="001548C0" w:rsidP="0083129A">
      <w:r w:rsidRPr="001548C0">
        <w:t>Критерии оценки (в соответствии с формируемыми компетенциями и планируемыми результатами об</w:t>
      </w:r>
      <w:r w:rsidRPr="001548C0">
        <w:t>у</w:t>
      </w:r>
      <w:r w:rsidRPr="001548C0">
        <w:t>чения):</w:t>
      </w:r>
    </w:p>
    <w:p w:rsidR="001548C0" w:rsidRPr="001548C0" w:rsidRDefault="001548C0" w:rsidP="0083129A"/>
    <w:p w:rsidR="001548C0" w:rsidRPr="001548C0" w:rsidRDefault="001548C0" w:rsidP="0083129A">
      <w:r w:rsidRPr="001548C0">
        <w:t xml:space="preserve">– на критерий </w:t>
      </w:r>
      <w:r w:rsidRPr="001548C0">
        <w:rPr>
          <w:b/>
        </w:rPr>
        <w:t>«зачтено»</w:t>
      </w:r>
      <w:r w:rsidRPr="001548C0">
        <w:t xml:space="preserve"> – обучающийся показывает пороговый уровень сформирова</w:t>
      </w:r>
      <w:r w:rsidRPr="001548C0">
        <w:t>н</w:t>
      </w:r>
      <w:r w:rsidRPr="001548C0">
        <w:t>ности  компетенций, то есть  должен показать знания на уровне воспроизведения и объясн</w:t>
      </w:r>
      <w:r w:rsidRPr="001548C0">
        <w:t>е</w:t>
      </w:r>
      <w:r w:rsidRPr="001548C0">
        <w:t>ния информации, интеллектуальные навыки решения простых з</w:t>
      </w:r>
      <w:r w:rsidRPr="001548C0">
        <w:t>а</w:t>
      </w:r>
      <w:r w:rsidRPr="001548C0">
        <w:t>дач;</w:t>
      </w:r>
    </w:p>
    <w:p w:rsidR="001548C0" w:rsidRPr="001548C0" w:rsidRDefault="001548C0" w:rsidP="0083129A">
      <w:r w:rsidRPr="001548C0">
        <w:t xml:space="preserve">– на критерий </w:t>
      </w:r>
      <w:r w:rsidRPr="00682D49">
        <w:rPr>
          <w:b/>
        </w:rPr>
        <w:t>«не</w:t>
      </w:r>
      <w:r w:rsidR="00A07BD8">
        <w:rPr>
          <w:b/>
        </w:rPr>
        <w:t xml:space="preserve"> </w:t>
      </w:r>
      <w:r w:rsidRPr="00682D49">
        <w:rPr>
          <w:b/>
        </w:rPr>
        <w:t>зачтено</w:t>
      </w:r>
      <w:r w:rsidRPr="001548C0">
        <w:rPr>
          <w:b/>
        </w:rPr>
        <w:t>»</w:t>
      </w:r>
      <w:r w:rsidRPr="001548C0">
        <w:t xml:space="preserve"> – результат обучения не достигнут, обучающийся не может показать знания на уровне воспроизведения и объяснения информации, не может п</w:t>
      </w:r>
      <w:r w:rsidRPr="001548C0">
        <w:t>о</w:t>
      </w:r>
      <w:r w:rsidRPr="001548C0">
        <w:t>казать интеллектуальные навыки решения простых задач.</w:t>
      </w:r>
    </w:p>
    <w:p w:rsidR="006E2733" w:rsidRPr="00CC3704" w:rsidRDefault="006E2733" w:rsidP="0083129A">
      <w:pPr>
        <w:pStyle w:val="1"/>
        <w:numPr>
          <w:ilvl w:val="0"/>
          <w:numId w:val="29"/>
        </w:numPr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C3704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</w:t>
      </w:r>
      <w:r w:rsidRPr="00CC3704">
        <w:rPr>
          <w:rStyle w:val="FontStyle31"/>
          <w:rFonts w:ascii="Times New Roman" w:hAnsi="Times New Roman"/>
          <w:spacing w:val="-4"/>
          <w:sz w:val="24"/>
          <w:szCs w:val="24"/>
        </w:rPr>
        <w:t>о</w:t>
      </w:r>
      <w:r w:rsidRPr="00CC3704">
        <w:rPr>
          <w:rStyle w:val="FontStyle31"/>
          <w:rFonts w:ascii="Times New Roman" w:hAnsi="Times New Roman"/>
          <w:spacing w:val="-4"/>
          <w:sz w:val="24"/>
          <w:szCs w:val="24"/>
        </w:rPr>
        <w:t>дуля)</w:t>
      </w:r>
    </w:p>
    <w:p w:rsidR="00DB0F1F" w:rsidRPr="001E4627" w:rsidRDefault="00DB0F1F" w:rsidP="00DB0F1F">
      <w:pPr>
        <w:rPr>
          <w:b/>
        </w:rPr>
      </w:pPr>
      <w:r>
        <w:rPr>
          <w:b/>
        </w:rPr>
        <w:t>а) О</w:t>
      </w:r>
      <w:r w:rsidRPr="001E4627">
        <w:rPr>
          <w:b/>
        </w:rPr>
        <w:t>сновная литература:</w:t>
      </w:r>
    </w:p>
    <w:p w:rsidR="00DB0F1F" w:rsidRPr="00DB0F1F" w:rsidRDefault="00DB0F1F" w:rsidP="00DB0F1F">
      <w:pPr>
        <w:pStyle w:val="af4"/>
        <w:numPr>
          <w:ilvl w:val="0"/>
          <w:numId w:val="30"/>
        </w:numPr>
        <w:spacing w:line="240" w:lineRule="auto"/>
        <w:jc w:val="left"/>
        <w:rPr>
          <w:rFonts w:eastAsia="Times New Roman"/>
          <w:szCs w:val="24"/>
          <w:lang w:val="ru-RU" w:eastAsia="ru-RU"/>
        </w:rPr>
      </w:pPr>
      <w:r w:rsidRPr="00DB0F1F">
        <w:rPr>
          <w:rFonts w:eastAsia="Times New Roman"/>
          <w:szCs w:val="24"/>
          <w:lang w:val="ru-RU" w:eastAsia="ru-RU"/>
        </w:rPr>
        <w:t>Бусыгин, А. М. Прикладная механика : учебник / А. М. Бусыгин. — Москва : М</w:t>
      </w:r>
      <w:r w:rsidRPr="00DB0F1F">
        <w:rPr>
          <w:rFonts w:eastAsia="Times New Roman"/>
          <w:szCs w:val="24"/>
          <w:lang w:val="ru-RU" w:eastAsia="ru-RU"/>
        </w:rPr>
        <w:t>И</w:t>
      </w:r>
      <w:r w:rsidRPr="00DB0F1F">
        <w:rPr>
          <w:rFonts w:eastAsia="Times New Roman"/>
          <w:szCs w:val="24"/>
          <w:lang w:val="ru-RU" w:eastAsia="ru-RU"/>
        </w:rPr>
        <w:t xml:space="preserve">СИС, 2019. — 156 с. — </w:t>
      </w:r>
      <w:r w:rsidRPr="005E53C9">
        <w:rPr>
          <w:rFonts w:eastAsia="Times New Roman"/>
          <w:szCs w:val="24"/>
          <w:lang w:eastAsia="ru-RU"/>
        </w:rPr>
        <w:t>ISBN</w:t>
      </w:r>
      <w:r w:rsidRPr="00DB0F1F">
        <w:rPr>
          <w:rFonts w:eastAsia="Times New Roman"/>
          <w:szCs w:val="24"/>
          <w:lang w:val="ru-RU" w:eastAsia="ru-RU"/>
        </w:rPr>
        <w:t xml:space="preserve"> 978-5-907226-17-3.</w:t>
      </w:r>
      <w:r w:rsidRPr="005E53C9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— Текст</w:t>
      </w:r>
      <w:r w:rsidRPr="005E53C9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: электронный</w:t>
      </w:r>
      <w:r w:rsidRPr="005E53C9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 xml:space="preserve">// Лань : электронно-библиотечная система. — </w:t>
      </w:r>
      <w:r w:rsidRPr="005E53C9">
        <w:rPr>
          <w:rFonts w:eastAsia="Times New Roman"/>
          <w:szCs w:val="24"/>
          <w:lang w:eastAsia="ru-RU"/>
        </w:rPr>
        <w:t>URL</w:t>
      </w:r>
      <w:r w:rsidRPr="00DB0F1F">
        <w:rPr>
          <w:rFonts w:eastAsia="Times New Roman"/>
          <w:szCs w:val="24"/>
          <w:lang w:val="ru-RU" w:eastAsia="ru-RU"/>
        </w:rPr>
        <w:t xml:space="preserve">: </w:t>
      </w:r>
      <w:hyperlink r:id="rId22" w:history="1">
        <w:r w:rsidRPr="00352254">
          <w:rPr>
            <w:rStyle w:val="afa"/>
            <w:rFonts w:eastAsia="Times New Roman"/>
            <w:szCs w:val="24"/>
            <w:lang w:eastAsia="ru-RU"/>
          </w:rPr>
          <w:t>https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://</w:t>
        </w:r>
        <w:r w:rsidRPr="00352254">
          <w:rPr>
            <w:rStyle w:val="afa"/>
            <w:rFonts w:eastAsia="Times New Roman"/>
            <w:szCs w:val="24"/>
            <w:lang w:eastAsia="ru-RU"/>
          </w:rPr>
          <w:t>e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352254">
          <w:rPr>
            <w:rStyle w:val="afa"/>
            <w:rFonts w:eastAsia="Times New Roman"/>
            <w:szCs w:val="24"/>
            <w:lang w:eastAsia="ru-RU"/>
          </w:rPr>
          <w:t>lanbook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352254">
          <w:rPr>
            <w:rStyle w:val="afa"/>
            <w:rFonts w:eastAsia="Times New Roman"/>
            <w:szCs w:val="24"/>
            <w:lang w:eastAsia="ru-RU"/>
          </w:rPr>
          <w:t>com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352254">
          <w:rPr>
            <w:rStyle w:val="afa"/>
            <w:rFonts w:eastAsia="Times New Roman"/>
            <w:szCs w:val="24"/>
            <w:lang w:eastAsia="ru-RU"/>
          </w:rPr>
          <w:t>book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/128996</w:t>
        </w:r>
      </w:hyperlink>
      <w:r w:rsidRPr="00DB0F1F">
        <w:rPr>
          <w:rFonts w:eastAsia="Times New Roman"/>
          <w:szCs w:val="24"/>
          <w:lang w:val="ru-RU" w:eastAsia="ru-RU"/>
        </w:rPr>
        <w:t xml:space="preserve"> . — Р</w:t>
      </w:r>
      <w:r w:rsidRPr="00DB0F1F">
        <w:rPr>
          <w:rFonts w:eastAsia="Times New Roman"/>
          <w:szCs w:val="24"/>
          <w:lang w:val="ru-RU" w:eastAsia="ru-RU"/>
        </w:rPr>
        <w:t>е</w:t>
      </w:r>
      <w:r w:rsidRPr="00DB0F1F">
        <w:rPr>
          <w:rFonts w:eastAsia="Times New Roman"/>
          <w:szCs w:val="24"/>
          <w:lang w:val="ru-RU" w:eastAsia="ru-RU"/>
        </w:rPr>
        <w:t>жим доступа: для авториз. пользователей.</w:t>
      </w:r>
    </w:p>
    <w:p w:rsidR="00DB0F1F" w:rsidRPr="00DB0F1F" w:rsidRDefault="00DB0F1F" w:rsidP="00DB0F1F">
      <w:pPr>
        <w:pStyle w:val="af4"/>
        <w:numPr>
          <w:ilvl w:val="0"/>
          <w:numId w:val="30"/>
        </w:numPr>
        <w:spacing w:line="240" w:lineRule="auto"/>
        <w:jc w:val="left"/>
        <w:rPr>
          <w:rFonts w:eastAsia="Times New Roman"/>
          <w:szCs w:val="24"/>
          <w:lang w:val="ru-RU" w:eastAsia="ru-RU"/>
        </w:rPr>
      </w:pPr>
      <w:r w:rsidRPr="00DB0F1F">
        <w:rPr>
          <w:rFonts w:eastAsia="Times New Roman"/>
          <w:szCs w:val="24"/>
          <w:lang w:val="ru-RU" w:eastAsia="ru-RU"/>
        </w:rPr>
        <w:t>Ермак, В. Н. Прикладная механика : учебное пособие / В. Н. Ермак, С. В. Герасиме</w:t>
      </w:r>
      <w:r w:rsidRPr="00DB0F1F">
        <w:rPr>
          <w:rFonts w:eastAsia="Times New Roman"/>
          <w:szCs w:val="24"/>
          <w:lang w:val="ru-RU" w:eastAsia="ru-RU"/>
        </w:rPr>
        <w:t>н</w:t>
      </w:r>
      <w:r w:rsidRPr="00DB0F1F">
        <w:rPr>
          <w:rFonts w:eastAsia="Times New Roman"/>
          <w:szCs w:val="24"/>
          <w:lang w:val="ru-RU" w:eastAsia="ru-RU"/>
        </w:rPr>
        <w:t xml:space="preserve">ко. — Кемерово : КузГТУ имени Т. Ф. Горбачева, 2014. — 179 с. — </w:t>
      </w:r>
      <w:r w:rsidRPr="005E53C9">
        <w:rPr>
          <w:rFonts w:eastAsia="Times New Roman"/>
          <w:szCs w:val="24"/>
          <w:lang w:eastAsia="ru-RU"/>
        </w:rPr>
        <w:t>ISBN</w:t>
      </w:r>
      <w:r w:rsidRPr="00DB0F1F">
        <w:rPr>
          <w:rFonts w:eastAsia="Times New Roman"/>
          <w:szCs w:val="24"/>
          <w:lang w:val="ru-RU" w:eastAsia="ru-RU"/>
        </w:rPr>
        <w:t xml:space="preserve"> 978-5-89070-967-7.</w:t>
      </w:r>
      <w:r w:rsidRPr="005E53C9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— Текст</w:t>
      </w:r>
      <w:r w:rsidRPr="005E53C9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: электронный</w:t>
      </w:r>
      <w:r w:rsidRPr="005E53C9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 xml:space="preserve">// Лань : электронно-библиотечная система. — </w:t>
      </w:r>
      <w:r w:rsidRPr="005E53C9">
        <w:rPr>
          <w:rFonts w:eastAsia="Times New Roman"/>
          <w:szCs w:val="24"/>
          <w:lang w:eastAsia="ru-RU"/>
        </w:rPr>
        <w:t>URL</w:t>
      </w:r>
      <w:r w:rsidRPr="00DB0F1F">
        <w:rPr>
          <w:rFonts w:eastAsia="Times New Roman"/>
          <w:szCs w:val="24"/>
          <w:lang w:val="ru-RU" w:eastAsia="ru-RU"/>
        </w:rPr>
        <w:t xml:space="preserve">: </w:t>
      </w:r>
      <w:hyperlink r:id="rId23" w:history="1">
        <w:r w:rsidRPr="00352254">
          <w:rPr>
            <w:rStyle w:val="afa"/>
            <w:rFonts w:eastAsia="Times New Roman"/>
            <w:szCs w:val="24"/>
            <w:lang w:eastAsia="ru-RU"/>
          </w:rPr>
          <w:t>https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://</w:t>
        </w:r>
        <w:r w:rsidRPr="00352254">
          <w:rPr>
            <w:rStyle w:val="afa"/>
            <w:rFonts w:eastAsia="Times New Roman"/>
            <w:szCs w:val="24"/>
            <w:lang w:eastAsia="ru-RU"/>
          </w:rPr>
          <w:t>e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352254">
          <w:rPr>
            <w:rStyle w:val="afa"/>
            <w:rFonts w:eastAsia="Times New Roman"/>
            <w:szCs w:val="24"/>
            <w:lang w:eastAsia="ru-RU"/>
          </w:rPr>
          <w:t>lanbook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352254">
          <w:rPr>
            <w:rStyle w:val="afa"/>
            <w:rFonts w:eastAsia="Times New Roman"/>
            <w:szCs w:val="24"/>
            <w:lang w:eastAsia="ru-RU"/>
          </w:rPr>
          <w:t>com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352254">
          <w:rPr>
            <w:rStyle w:val="afa"/>
            <w:rFonts w:eastAsia="Times New Roman"/>
            <w:szCs w:val="24"/>
            <w:lang w:eastAsia="ru-RU"/>
          </w:rPr>
          <w:t>book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/69425</w:t>
        </w:r>
      </w:hyperlink>
      <w:r w:rsidRPr="00DB0F1F">
        <w:rPr>
          <w:rFonts w:eastAsia="Times New Roman"/>
          <w:szCs w:val="24"/>
          <w:lang w:val="ru-RU" w:eastAsia="ru-RU"/>
        </w:rPr>
        <w:t xml:space="preserve"> . — Режим доступа: для авториз. пользоват</w:t>
      </w:r>
      <w:r w:rsidRPr="00DB0F1F">
        <w:rPr>
          <w:rFonts w:eastAsia="Times New Roman"/>
          <w:szCs w:val="24"/>
          <w:lang w:val="ru-RU" w:eastAsia="ru-RU"/>
        </w:rPr>
        <w:t>е</w:t>
      </w:r>
      <w:r w:rsidRPr="00DB0F1F">
        <w:rPr>
          <w:rFonts w:eastAsia="Times New Roman"/>
          <w:szCs w:val="24"/>
          <w:lang w:val="ru-RU" w:eastAsia="ru-RU"/>
        </w:rPr>
        <w:t>лей.</w:t>
      </w:r>
    </w:p>
    <w:p w:rsidR="00DB0F1F" w:rsidRPr="00DB0F1F" w:rsidRDefault="00DB0F1F" w:rsidP="00DB0F1F">
      <w:pPr>
        <w:pStyle w:val="af4"/>
        <w:numPr>
          <w:ilvl w:val="0"/>
          <w:numId w:val="30"/>
        </w:numPr>
        <w:spacing w:line="240" w:lineRule="auto"/>
        <w:jc w:val="left"/>
        <w:rPr>
          <w:rFonts w:eastAsia="Times New Roman"/>
          <w:szCs w:val="24"/>
          <w:lang w:val="ru-RU" w:eastAsia="ru-RU"/>
        </w:rPr>
      </w:pPr>
      <w:r w:rsidRPr="00DB0F1F">
        <w:rPr>
          <w:rFonts w:eastAsia="Times New Roman"/>
          <w:szCs w:val="24"/>
          <w:lang w:val="ru-RU" w:eastAsia="ru-RU"/>
        </w:rPr>
        <w:t>Зиомковский, В.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М.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 xml:space="preserve"> Прикладная механика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: учебное пособие для вузов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/ В.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М.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Зиомковский, И.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В.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Троицкий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; под научной редакцией В.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И.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Вешкурцева.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— Москва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: Издательство Юрайт, 2020.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— 286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с.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— (Высшее образование).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 xml:space="preserve">— </w:t>
      </w:r>
      <w:r w:rsidRPr="001E4627">
        <w:rPr>
          <w:rFonts w:eastAsia="Times New Roman"/>
          <w:szCs w:val="24"/>
          <w:lang w:eastAsia="ru-RU"/>
        </w:rPr>
        <w:t>ISBN </w:t>
      </w:r>
      <w:r w:rsidRPr="00DB0F1F">
        <w:rPr>
          <w:rFonts w:eastAsia="Times New Roman"/>
          <w:szCs w:val="24"/>
          <w:lang w:val="ru-RU" w:eastAsia="ru-RU"/>
        </w:rPr>
        <w:t xml:space="preserve">978-5-534-00196-9. — Текст : электронный // ЭБС Юрайт [сайт]. — </w:t>
      </w:r>
      <w:r w:rsidRPr="001E4627">
        <w:rPr>
          <w:rFonts w:eastAsia="Times New Roman"/>
          <w:szCs w:val="24"/>
          <w:lang w:eastAsia="ru-RU"/>
        </w:rPr>
        <w:t>URL</w:t>
      </w:r>
      <w:r w:rsidRPr="00DB0F1F">
        <w:rPr>
          <w:rFonts w:eastAsia="Times New Roman"/>
          <w:szCs w:val="24"/>
          <w:lang w:val="ru-RU" w:eastAsia="ru-RU"/>
        </w:rPr>
        <w:t xml:space="preserve">: </w:t>
      </w:r>
      <w:hyperlink r:id="rId24" w:history="1">
        <w:r w:rsidRPr="0028448E">
          <w:rPr>
            <w:rStyle w:val="afa"/>
            <w:rFonts w:eastAsia="Times New Roman"/>
            <w:szCs w:val="24"/>
            <w:lang w:eastAsia="ru-RU"/>
          </w:rPr>
          <w:t>https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://</w:t>
        </w:r>
        <w:r w:rsidRPr="0028448E">
          <w:rPr>
            <w:rStyle w:val="afa"/>
            <w:rFonts w:eastAsia="Times New Roman"/>
            <w:szCs w:val="24"/>
            <w:lang w:eastAsia="ru-RU"/>
          </w:rPr>
          <w:t>urait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28448E">
          <w:rPr>
            <w:rStyle w:val="afa"/>
            <w:rFonts w:eastAsia="Times New Roman"/>
            <w:szCs w:val="24"/>
            <w:lang w:eastAsia="ru-RU"/>
          </w:rPr>
          <w:t>ru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28448E">
          <w:rPr>
            <w:rStyle w:val="afa"/>
            <w:rFonts w:eastAsia="Times New Roman"/>
            <w:szCs w:val="24"/>
            <w:lang w:eastAsia="ru-RU"/>
          </w:rPr>
          <w:t>bcode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/453344</w:t>
        </w:r>
      </w:hyperlink>
      <w:r w:rsidRPr="00DB0F1F">
        <w:rPr>
          <w:rFonts w:eastAsia="Times New Roman"/>
          <w:szCs w:val="24"/>
          <w:lang w:val="ru-RU" w:eastAsia="ru-RU"/>
        </w:rPr>
        <w:t xml:space="preserve">  .</w:t>
      </w:r>
    </w:p>
    <w:p w:rsidR="00DB0F1F" w:rsidRPr="00DB0F1F" w:rsidRDefault="00DB0F1F" w:rsidP="00DB0F1F">
      <w:pPr>
        <w:pStyle w:val="af4"/>
        <w:numPr>
          <w:ilvl w:val="0"/>
          <w:numId w:val="30"/>
        </w:numPr>
        <w:spacing w:line="240" w:lineRule="auto"/>
        <w:jc w:val="left"/>
        <w:rPr>
          <w:rFonts w:eastAsia="Times New Roman"/>
          <w:szCs w:val="24"/>
          <w:lang w:val="ru-RU" w:eastAsia="ru-RU"/>
        </w:rPr>
      </w:pPr>
      <w:r w:rsidRPr="00DB0F1F">
        <w:rPr>
          <w:rFonts w:eastAsia="Times New Roman"/>
          <w:szCs w:val="24"/>
          <w:lang w:val="ru-RU" w:eastAsia="ru-RU"/>
        </w:rPr>
        <w:t>Прикладная механика : учебное пособие / В. Т. Батиенков, В. А. Волосухин, С. И. Е</w:t>
      </w:r>
      <w:r w:rsidRPr="00DB0F1F">
        <w:rPr>
          <w:rFonts w:eastAsia="Times New Roman"/>
          <w:szCs w:val="24"/>
          <w:lang w:val="ru-RU" w:eastAsia="ru-RU"/>
        </w:rPr>
        <w:t>в</w:t>
      </w:r>
      <w:r w:rsidRPr="00DB0F1F">
        <w:rPr>
          <w:rFonts w:eastAsia="Times New Roman"/>
          <w:szCs w:val="24"/>
          <w:lang w:val="ru-RU" w:eastAsia="ru-RU"/>
        </w:rPr>
        <w:t xml:space="preserve">тушенко [и др.]. — Москва : РИОР : ИНФРА-М, 2019. — 2-е изд., доп. и перераб. — 339 с. — (Высшее образование). — </w:t>
      </w:r>
      <w:r w:rsidRPr="005E53C9">
        <w:rPr>
          <w:rFonts w:eastAsia="Times New Roman"/>
          <w:szCs w:val="24"/>
          <w:lang w:eastAsia="ru-RU"/>
        </w:rPr>
        <w:t>https</w:t>
      </w:r>
      <w:r w:rsidRPr="00DB0F1F">
        <w:rPr>
          <w:rFonts w:eastAsia="Times New Roman"/>
          <w:szCs w:val="24"/>
          <w:lang w:val="ru-RU" w:eastAsia="ru-RU"/>
        </w:rPr>
        <w:t>://</w:t>
      </w:r>
      <w:r w:rsidRPr="005E53C9">
        <w:rPr>
          <w:rFonts w:eastAsia="Times New Roman"/>
          <w:szCs w:val="24"/>
          <w:lang w:eastAsia="ru-RU"/>
        </w:rPr>
        <w:t>doi</w:t>
      </w:r>
      <w:r w:rsidRPr="00DB0F1F">
        <w:rPr>
          <w:rFonts w:eastAsia="Times New Roman"/>
          <w:szCs w:val="24"/>
          <w:lang w:val="ru-RU" w:eastAsia="ru-RU"/>
        </w:rPr>
        <w:t>.</w:t>
      </w:r>
      <w:r w:rsidRPr="005E53C9">
        <w:rPr>
          <w:rFonts w:eastAsia="Times New Roman"/>
          <w:szCs w:val="24"/>
          <w:lang w:eastAsia="ru-RU"/>
        </w:rPr>
        <w:t>org</w:t>
      </w:r>
      <w:r w:rsidRPr="00DB0F1F">
        <w:rPr>
          <w:rFonts w:eastAsia="Times New Roman"/>
          <w:szCs w:val="24"/>
          <w:lang w:val="ru-RU" w:eastAsia="ru-RU"/>
        </w:rPr>
        <w:t xml:space="preserve">/10.12737/24838. - </w:t>
      </w:r>
      <w:r w:rsidRPr="005E53C9">
        <w:rPr>
          <w:rFonts w:eastAsia="Times New Roman"/>
          <w:szCs w:val="24"/>
          <w:lang w:eastAsia="ru-RU"/>
        </w:rPr>
        <w:t>ISBN</w:t>
      </w:r>
      <w:r w:rsidRPr="00DB0F1F">
        <w:rPr>
          <w:rFonts w:eastAsia="Times New Roman"/>
          <w:szCs w:val="24"/>
          <w:lang w:val="ru-RU" w:eastAsia="ru-RU"/>
        </w:rPr>
        <w:t xml:space="preserve"> 978-5-16-102469-0. - Текст : электронный. - </w:t>
      </w:r>
      <w:r w:rsidRPr="005E53C9">
        <w:rPr>
          <w:rFonts w:eastAsia="Times New Roman"/>
          <w:szCs w:val="24"/>
          <w:lang w:eastAsia="ru-RU"/>
        </w:rPr>
        <w:t>URL</w:t>
      </w:r>
      <w:r w:rsidRPr="00DB0F1F">
        <w:rPr>
          <w:rFonts w:eastAsia="Times New Roman"/>
          <w:szCs w:val="24"/>
          <w:lang w:val="ru-RU" w:eastAsia="ru-RU"/>
        </w:rPr>
        <w:t xml:space="preserve">: </w:t>
      </w:r>
      <w:hyperlink r:id="rId25" w:history="1">
        <w:r w:rsidRPr="00352254">
          <w:rPr>
            <w:rStyle w:val="afa"/>
            <w:rFonts w:eastAsia="Times New Roman"/>
            <w:szCs w:val="24"/>
            <w:lang w:eastAsia="ru-RU"/>
          </w:rPr>
          <w:t>https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://</w:t>
        </w:r>
        <w:r w:rsidRPr="00352254">
          <w:rPr>
            <w:rStyle w:val="afa"/>
            <w:rFonts w:eastAsia="Times New Roman"/>
            <w:szCs w:val="24"/>
            <w:lang w:eastAsia="ru-RU"/>
          </w:rPr>
          <w:t>znanium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352254">
          <w:rPr>
            <w:rStyle w:val="afa"/>
            <w:rFonts w:eastAsia="Times New Roman"/>
            <w:szCs w:val="24"/>
            <w:lang w:eastAsia="ru-RU"/>
          </w:rPr>
          <w:t>com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352254">
          <w:rPr>
            <w:rStyle w:val="afa"/>
            <w:rFonts w:eastAsia="Times New Roman"/>
            <w:szCs w:val="24"/>
            <w:lang w:eastAsia="ru-RU"/>
          </w:rPr>
          <w:t>catalog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352254">
          <w:rPr>
            <w:rStyle w:val="afa"/>
            <w:rFonts w:eastAsia="Times New Roman"/>
            <w:szCs w:val="24"/>
            <w:lang w:eastAsia="ru-RU"/>
          </w:rPr>
          <w:t>product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/1021436</w:t>
        </w:r>
      </w:hyperlink>
      <w:r w:rsidRPr="00DB0F1F">
        <w:rPr>
          <w:rFonts w:eastAsia="Times New Roman"/>
          <w:szCs w:val="24"/>
          <w:lang w:val="ru-RU" w:eastAsia="ru-RU"/>
        </w:rPr>
        <w:t xml:space="preserve"> . – Режим доступа: по подписке.</w:t>
      </w:r>
    </w:p>
    <w:p w:rsidR="00DB0F1F" w:rsidRDefault="00DB0F1F" w:rsidP="00DB0F1F"/>
    <w:p w:rsidR="00DB0F1F" w:rsidRPr="001E4627" w:rsidRDefault="00DB0F1F" w:rsidP="00DB0F1F">
      <w:pPr>
        <w:rPr>
          <w:b/>
        </w:rPr>
      </w:pPr>
      <w:r>
        <w:rPr>
          <w:b/>
        </w:rPr>
        <w:t>б) Д</w:t>
      </w:r>
      <w:r w:rsidRPr="001E4627">
        <w:rPr>
          <w:b/>
        </w:rPr>
        <w:t>ополнительная литература:</w:t>
      </w:r>
    </w:p>
    <w:p w:rsidR="00DB0F1F" w:rsidRPr="00DB0F1F" w:rsidRDefault="00DB0F1F" w:rsidP="00DB0F1F">
      <w:pPr>
        <w:pStyle w:val="af4"/>
        <w:numPr>
          <w:ilvl w:val="0"/>
          <w:numId w:val="31"/>
        </w:numPr>
        <w:spacing w:line="240" w:lineRule="auto"/>
        <w:jc w:val="left"/>
        <w:rPr>
          <w:rFonts w:eastAsia="Times New Roman"/>
          <w:szCs w:val="24"/>
          <w:lang w:val="ru-RU" w:eastAsia="ru-RU"/>
        </w:rPr>
      </w:pPr>
      <w:r w:rsidRPr="00DB0F1F">
        <w:rPr>
          <w:rFonts w:eastAsia="Times New Roman"/>
          <w:szCs w:val="24"/>
          <w:lang w:val="ru-RU" w:eastAsia="ru-RU"/>
        </w:rPr>
        <w:t>Горленко, О.</w:t>
      </w:r>
      <w:r w:rsidRPr="005E53C9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А.</w:t>
      </w:r>
      <w:r w:rsidRPr="005E53C9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 xml:space="preserve"> Прикладная механика: триботехнические показатели качества машин</w:t>
      </w:r>
      <w:r w:rsidRPr="005E53C9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: учебное пособие для вузов</w:t>
      </w:r>
      <w:r w:rsidRPr="005E53C9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/ О.</w:t>
      </w:r>
      <w:r w:rsidRPr="005E53C9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А.</w:t>
      </w:r>
      <w:r w:rsidRPr="005E53C9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Горленко, В.</w:t>
      </w:r>
      <w:r w:rsidRPr="005E53C9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П.</w:t>
      </w:r>
      <w:r w:rsidRPr="005E53C9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Тихомиров, Г.</w:t>
      </w:r>
      <w:r w:rsidRPr="005E53C9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А.</w:t>
      </w:r>
      <w:r w:rsidRPr="005E53C9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Бишутин.</w:t>
      </w:r>
      <w:r w:rsidRPr="005E53C9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— 2-е изд., испр. и доп.</w:t>
      </w:r>
      <w:r w:rsidRPr="005E53C9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— Москва</w:t>
      </w:r>
      <w:r w:rsidRPr="005E53C9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: Издательство Юрайт, 2020.</w:t>
      </w:r>
      <w:r w:rsidRPr="005E53C9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— 264</w:t>
      </w:r>
      <w:r w:rsidRPr="005E53C9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с.</w:t>
      </w:r>
      <w:r w:rsidRPr="005E53C9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— (Высшее образование).</w:t>
      </w:r>
      <w:r w:rsidRPr="005E53C9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 xml:space="preserve">— </w:t>
      </w:r>
      <w:r w:rsidRPr="005E53C9">
        <w:rPr>
          <w:rFonts w:eastAsia="Times New Roman"/>
          <w:szCs w:val="24"/>
          <w:lang w:eastAsia="ru-RU"/>
        </w:rPr>
        <w:t>ISBN </w:t>
      </w:r>
      <w:r w:rsidRPr="00DB0F1F">
        <w:rPr>
          <w:rFonts w:eastAsia="Times New Roman"/>
          <w:szCs w:val="24"/>
          <w:lang w:val="ru-RU" w:eastAsia="ru-RU"/>
        </w:rPr>
        <w:t xml:space="preserve">978-5-534-02382-4. — Текст : электронный // ЭБС Юрайт [сайт]. — </w:t>
      </w:r>
      <w:r w:rsidRPr="005E53C9">
        <w:rPr>
          <w:rFonts w:eastAsia="Times New Roman"/>
          <w:szCs w:val="24"/>
          <w:lang w:eastAsia="ru-RU"/>
        </w:rPr>
        <w:t>URL</w:t>
      </w:r>
      <w:r w:rsidRPr="00DB0F1F">
        <w:rPr>
          <w:rFonts w:eastAsia="Times New Roman"/>
          <w:szCs w:val="24"/>
          <w:lang w:val="ru-RU" w:eastAsia="ru-RU"/>
        </w:rPr>
        <w:t xml:space="preserve">: </w:t>
      </w:r>
      <w:hyperlink r:id="rId26" w:history="1">
        <w:r w:rsidRPr="00352254">
          <w:rPr>
            <w:rStyle w:val="afa"/>
            <w:rFonts w:eastAsia="Times New Roman"/>
            <w:szCs w:val="24"/>
            <w:lang w:eastAsia="ru-RU"/>
          </w:rPr>
          <w:t>https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://</w:t>
        </w:r>
        <w:r w:rsidRPr="00352254">
          <w:rPr>
            <w:rStyle w:val="afa"/>
            <w:rFonts w:eastAsia="Times New Roman"/>
            <w:szCs w:val="24"/>
            <w:lang w:eastAsia="ru-RU"/>
          </w:rPr>
          <w:t>urait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352254">
          <w:rPr>
            <w:rStyle w:val="afa"/>
            <w:rFonts w:eastAsia="Times New Roman"/>
            <w:szCs w:val="24"/>
            <w:lang w:eastAsia="ru-RU"/>
          </w:rPr>
          <w:t>ru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352254">
          <w:rPr>
            <w:rStyle w:val="afa"/>
            <w:rFonts w:eastAsia="Times New Roman"/>
            <w:szCs w:val="24"/>
            <w:lang w:eastAsia="ru-RU"/>
          </w:rPr>
          <w:t>bcode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/453074</w:t>
        </w:r>
      </w:hyperlink>
      <w:r w:rsidRPr="00DB0F1F">
        <w:rPr>
          <w:rFonts w:eastAsia="Times New Roman"/>
          <w:szCs w:val="24"/>
          <w:lang w:val="ru-RU" w:eastAsia="ru-RU"/>
        </w:rPr>
        <w:t xml:space="preserve"> .</w:t>
      </w:r>
    </w:p>
    <w:p w:rsidR="00DB0F1F" w:rsidRPr="00DB0F1F" w:rsidRDefault="00DB0F1F" w:rsidP="00DB0F1F">
      <w:pPr>
        <w:pStyle w:val="af4"/>
        <w:numPr>
          <w:ilvl w:val="0"/>
          <w:numId w:val="31"/>
        </w:numPr>
        <w:spacing w:line="240" w:lineRule="auto"/>
        <w:jc w:val="left"/>
        <w:rPr>
          <w:rFonts w:eastAsia="Times New Roman"/>
          <w:szCs w:val="24"/>
          <w:lang w:val="ru-RU" w:eastAsia="ru-RU"/>
        </w:rPr>
      </w:pPr>
      <w:r w:rsidRPr="00DB0F1F">
        <w:rPr>
          <w:rFonts w:eastAsia="Times New Roman"/>
          <w:szCs w:val="24"/>
          <w:lang w:val="ru-RU" w:eastAsia="ru-RU"/>
        </w:rPr>
        <w:t>Жуковский, Н.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Е.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 xml:space="preserve"> Аналитическая механика. Теория регулирования хода машин. Пр</w:t>
      </w:r>
      <w:r w:rsidRPr="00DB0F1F">
        <w:rPr>
          <w:rFonts w:eastAsia="Times New Roman"/>
          <w:szCs w:val="24"/>
          <w:lang w:val="ru-RU" w:eastAsia="ru-RU"/>
        </w:rPr>
        <w:t>и</w:t>
      </w:r>
      <w:r w:rsidRPr="00DB0F1F">
        <w:rPr>
          <w:rFonts w:eastAsia="Times New Roman"/>
          <w:szCs w:val="24"/>
          <w:lang w:val="ru-RU" w:eastAsia="ru-RU"/>
        </w:rPr>
        <w:t>кладная механика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: учебник для вузов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/ Н.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Е.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Жуковский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; под редакцией В.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П.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Ветчинкина, Н.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Г.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Чеботарева.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— Москва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: Издательство Юрайт, 2020.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— 462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с.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>— (Высшее образование).</w:t>
      </w:r>
      <w:r w:rsidRPr="001E4627">
        <w:rPr>
          <w:rFonts w:eastAsia="Times New Roman"/>
          <w:szCs w:val="24"/>
          <w:lang w:eastAsia="ru-RU"/>
        </w:rPr>
        <w:t> </w:t>
      </w:r>
      <w:r w:rsidRPr="00DB0F1F">
        <w:rPr>
          <w:rFonts w:eastAsia="Times New Roman"/>
          <w:szCs w:val="24"/>
          <w:lang w:val="ru-RU" w:eastAsia="ru-RU"/>
        </w:rPr>
        <w:t xml:space="preserve">— </w:t>
      </w:r>
      <w:r w:rsidRPr="001E4627">
        <w:rPr>
          <w:rFonts w:eastAsia="Times New Roman"/>
          <w:szCs w:val="24"/>
          <w:lang w:eastAsia="ru-RU"/>
        </w:rPr>
        <w:t>ISBN </w:t>
      </w:r>
      <w:r w:rsidRPr="00DB0F1F">
        <w:rPr>
          <w:rFonts w:eastAsia="Times New Roman"/>
          <w:szCs w:val="24"/>
          <w:lang w:val="ru-RU" w:eastAsia="ru-RU"/>
        </w:rPr>
        <w:t xml:space="preserve">978-5-534-02813-3. — Текст : электронный // ЭБС Юрайт [сайт]. — </w:t>
      </w:r>
      <w:r w:rsidRPr="001E4627">
        <w:rPr>
          <w:rFonts w:eastAsia="Times New Roman"/>
          <w:szCs w:val="24"/>
          <w:lang w:eastAsia="ru-RU"/>
        </w:rPr>
        <w:t>URL</w:t>
      </w:r>
      <w:r w:rsidRPr="00DB0F1F">
        <w:rPr>
          <w:rFonts w:eastAsia="Times New Roman"/>
          <w:szCs w:val="24"/>
          <w:lang w:val="ru-RU" w:eastAsia="ru-RU"/>
        </w:rPr>
        <w:t xml:space="preserve">: </w:t>
      </w:r>
      <w:hyperlink r:id="rId27" w:history="1">
        <w:r w:rsidRPr="00E54455">
          <w:rPr>
            <w:rStyle w:val="afa"/>
            <w:rFonts w:eastAsia="Times New Roman"/>
            <w:szCs w:val="24"/>
            <w:lang w:eastAsia="ru-RU"/>
          </w:rPr>
          <w:t>https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://</w:t>
        </w:r>
        <w:r w:rsidRPr="00E54455">
          <w:rPr>
            <w:rStyle w:val="afa"/>
            <w:rFonts w:eastAsia="Times New Roman"/>
            <w:szCs w:val="24"/>
            <w:lang w:eastAsia="ru-RU"/>
          </w:rPr>
          <w:t>urait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E54455">
          <w:rPr>
            <w:rStyle w:val="afa"/>
            <w:rFonts w:eastAsia="Times New Roman"/>
            <w:szCs w:val="24"/>
            <w:lang w:eastAsia="ru-RU"/>
          </w:rPr>
          <w:t>ru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E54455">
          <w:rPr>
            <w:rStyle w:val="afa"/>
            <w:rFonts w:eastAsia="Times New Roman"/>
            <w:szCs w:val="24"/>
            <w:lang w:eastAsia="ru-RU"/>
          </w:rPr>
          <w:t>bcode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/453016</w:t>
        </w:r>
      </w:hyperlink>
      <w:r w:rsidRPr="00DB0F1F">
        <w:rPr>
          <w:rFonts w:eastAsia="Times New Roman"/>
          <w:szCs w:val="24"/>
          <w:lang w:val="ru-RU" w:eastAsia="ru-RU"/>
        </w:rPr>
        <w:t xml:space="preserve">  .</w:t>
      </w:r>
    </w:p>
    <w:p w:rsidR="00DB0F1F" w:rsidRPr="005E53C9" w:rsidRDefault="00DB0F1F" w:rsidP="00DB0F1F">
      <w:pPr>
        <w:pStyle w:val="af4"/>
        <w:numPr>
          <w:ilvl w:val="0"/>
          <w:numId w:val="31"/>
        </w:numPr>
        <w:spacing w:line="240" w:lineRule="auto"/>
        <w:jc w:val="left"/>
        <w:rPr>
          <w:rFonts w:eastAsia="Times New Roman"/>
          <w:szCs w:val="24"/>
          <w:lang w:eastAsia="ru-RU"/>
        </w:rPr>
      </w:pPr>
      <w:r w:rsidRPr="00DB0F1F">
        <w:rPr>
          <w:rFonts w:eastAsia="Times New Roman"/>
          <w:szCs w:val="24"/>
          <w:lang w:val="ru-RU" w:eastAsia="ru-RU"/>
        </w:rPr>
        <w:t>Лабораторный практикум по прикладной механике и деталям металлургических м</w:t>
      </w:r>
      <w:r w:rsidRPr="00DB0F1F">
        <w:rPr>
          <w:rFonts w:eastAsia="Times New Roman"/>
          <w:szCs w:val="24"/>
          <w:lang w:val="ru-RU" w:eastAsia="ru-RU"/>
        </w:rPr>
        <w:t>а</w:t>
      </w:r>
      <w:r w:rsidRPr="00DB0F1F">
        <w:rPr>
          <w:rFonts w:eastAsia="Times New Roman"/>
          <w:szCs w:val="24"/>
          <w:lang w:val="ru-RU" w:eastAsia="ru-RU"/>
        </w:rPr>
        <w:t xml:space="preserve">шин : учебное пособие / [И. Д. Кадошникова, В. И. Кадошников, Е. В. Куликова и др.] ; МГТУ, [каф. ПМиГ]. - Магнитогорск, 2011. - 63 с. : ил., схемы, табл. - </w:t>
      </w:r>
      <w:r w:rsidRPr="005E53C9">
        <w:rPr>
          <w:rFonts w:eastAsia="Times New Roman"/>
          <w:szCs w:val="24"/>
          <w:lang w:eastAsia="ru-RU"/>
        </w:rPr>
        <w:t>URL</w:t>
      </w:r>
      <w:r w:rsidRPr="00DB0F1F">
        <w:rPr>
          <w:rFonts w:eastAsia="Times New Roman"/>
          <w:szCs w:val="24"/>
          <w:lang w:val="ru-RU" w:eastAsia="ru-RU"/>
        </w:rPr>
        <w:t xml:space="preserve">: </w:t>
      </w:r>
      <w:hyperlink r:id="rId28" w:history="1">
        <w:r w:rsidRPr="00352254">
          <w:rPr>
            <w:rStyle w:val="afa"/>
            <w:rFonts w:eastAsia="Times New Roman"/>
            <w:szCs w:val="24"/>
            <w:lang w:eastAsia="ru-RU"/>
          </w:rPr>
          <w:t>https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://</w:t>
        </w:r>
        <w:r w:rsidRPr="00352254">
          <w:rPr>
            <w:rStyle w:val="afa"/>
            <w:rFonts w:eastAsia="Times New Roman"/>
            <w:szCs w:val="24"/>
            <w:lang w:eastAsia="ru-RU"/>
          </w:rPr>
          <w:t>magtu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352254">
          <w:rPr>
            <w:rStyle w:val="afa"/>
            <w:rFonts w:eastAsia="Times New Roman"/>
            <w:szCs w:val="24"/>
            <w:lang w:eastAsia="ru-RU"/>
          </w:rPr>
          <w:t>informsystema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352254">
          <w:rPr>
            <w:rStyle w:val="afa"/>
            <w:rFonts w:eastAsia="Times New Roman"/>
            <w:szCs w:val="24"/>
            <w:lang w:eastAsia="ru-RU"/>
          </w:rPr>
          <w:t>ru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352254">
          <w:rPr>
            <w:rStyle w:val="afa"/>
            <w:rFonts w:eastAsia="Times New Roman"/>
            <w:szCs w:val="24"/>
            <w:lang w:eastAsia="ru-RU"/>
          </w:rPr>
          <w:t>uploader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352254">
          <w:rPr>
            <w:rStyle w:val="afa"/>
            <w:rFonts w:eastAsia="Times New Roman"/>
            <w:szCs w:val="24"/>
            <w:lang w:eastAsia="ru-RU"/>
          </w:rPr>
          <w:t>fileUpload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?</w:t>
        </w:r>
        <w:r w:rsidRPr="00352254">
          <w:rPr>
            <w:rStyle w:val="afa"/>
            <w:rFonts w:eastAsia="Times New Roman"/>
            <w:szCs w:val="24"/>
            <w:lang w:eastAsia="ru-RU"/>
          </w:rPr>
          <w:t>name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=478.</w:t>
        </w:r>
        <w:r w:rsidRPr="00352254">
          <w:rPr>
            <w:rStyle w:val="afa"/>
            <w:rFonts w:eastAsia="Times New Roman"/>
            <w:szCs w:val="24"/>
            <w:lang w:eastAsia="ru-RU"/>
          </w:rPr>
          <w:t>pdf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352254">
          <w:rPr>
            <w:rStyle w:val="afa"/>
            <w:rFonts w:eastAsia="Times New Roman"/>
            <w:szCs w:val="24"/>
            <w:lang w:eastAsia="ru-RU"/>
          </w:rPr>
          <w:t>show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352254">
          <w:rPr>
            <w:rStyle w:val="afa"/>
            <w:rFonts w:eastAsia="Times New Roman"/>
            <w:szCs w:val="24"/>
            <w:lang w:eastAsia="ru-RU"/>
          </w:rPr>
          <w:t>dcatalogues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/1/1085818/478.</w:t>
        </w:r>
        <w:r w:rsidRPr="00352254">
          <w:rPr>
            <w:rStyle w:val="afa"/>
            <w:rFonts w:eastAsia="Times New Roman"/>
            <w:szCs w:val="24"/>
            <w:lang w:eastAsia="ru-RU"/>
          </w:rPr>
          <w:t>pdf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352254">
          <w:rPr>
            <w:rStyle w:val="afa"/>
            <w:rFonts w:eastAsia="Times New Roman"/>
            <w:szCs w:val="24"/>
            <w:lang w:eastAsia="ru-RU"/>
          </w:rPr>
          <w:t>view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352254">
          <w:rPr>
            <w:rStyle w:val="afa"/>
            <w:rFonts w:eastAsia="Times New Roman"/>
            <w:szCs w:val="24"/>
            <w:lang w:eastAsia="ru-RU"/>
          </w:rPr>
          <w:t>true</w:t>
        </w:r>
      </w:hyperlink>
      <w:r w:rsidRPr="00DB0F1F">
        <w:rPr>
          <w:rFonts w:eastAsia="Times New Roman"/>
          <w:szCs w:val="24"/>
          <w:lang w:val="ru-RU" w:eastAsia="ru-RU"/>
        </w:rPr>
        <w:t xml:space="preserve"> .- </w:t>
      </w:r>
      <w:r w:rsidRPr="005E53C9">
        <w:rPr>
          <w:rFonts w:eastAsia="Times New Roman"/>
          <w:szCs w:val="24"/>
          <w:lang w:eastAsia="ru-RU"/>
        </w:rPr>
        <w:t>Макрообъект. - Текст : электронный. - Имеется печатный аналог.</w:t>
      </w:r>
    </w:p>
    <w:p w:rsidR="00DB0F1F" w:rsidRPr="005E53C9" w:rsidRDefault="00DB0F1F" w:rsidP="00DB0F1F">
      <w:pPr>
        <w:pStyle w:val="af4"/>
        <w:numPr>
          <w:ilvl w:val="0"/>
          <w:numId w:val="31"/>
        </w:numPr>
        <w:spacing w:line="240" w:lineRule="auto"/>
        <w:jc w:val="left"/>
        <w:rPr>
          <w:rFonts w:eastAsia="Times New Roman"/>
          <w:szCs w:val="24"/>
          <w:lang w:eastAsia="ru-RU"/>
        </w:rPr>
      </w:pPr>
      <w:r w:rsidRPr="00DB0F1F">
        <w:rPr>
          <w:rFonts w:eastAsia="Times New Roman"/>
          <w:szCs w:val="24"/>
          <w:lang w:val="ru-RU" w:eastAsia="ru-RU"/>
        </w:rPr>
        <w:t xml:space="preserve">Огарков, Н. Н. Расчетно-прикладная механика процесса резания : учебное пособие / Н. Н. Огарков, Е. С. Шеметова ; МГТУ. - Магнитогорск : МГТУ, 2017. - 70 с. : ил., табл., схемы. - </w:t>
      </w:r>
      <w:r w:rsidRPr="005E53C9">
        <w:rPr>
          <w:rFonts w:eastAsia="Times New Roman"/>
          <w:szCs w:val="24"/>
          <w:lang w:eastAsia="ru-RU"/>
        </w:rPr>
        <w:t>URL</w:t>
      </w:r>
      <w:r w:rsidRPr="00DB0F1F">
        <w:rPr>
          <w:rFonts w:eastAsia="Times New Roman"/>
          <w:szCs w:val="24"/>
          <w:lang w:val="ru-RU" w:eastAsia="ru-RU"/>
        </w:rPr>
        <w:t xml:space="preserve">: </w:t>
      </w:r>
      <w:hyperlink r:id="rId29" w:history="1">
        <w:r w:rsidRPr="00352254">
          <w:rPr>
            <w:rStyle w:val="afa"/>
            <w:rFonts w:eastAsia="Times New Roman"/>
            <w:szCs w:val="24"/>
            <w:lang w:eastAsia="ru-RU"/>
          </w:rPr>
          <w:t>https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://</w:t>
        </w:r>
        <w:r w:rsidRPr="00352254">
          <w:rPr>
            <w:rStyle w:val="afa"/>
            <w:rFonts w:eastAsia="Times New Roman"/>
            <w:szCs w:val="24"/>
            <w:lang w:eastAsia="ru-RU"/>
          </w:rPr>
          <w:t>magtu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352254">
          <w:rPr>
            <w:rStyle w:val="afa"/>
            <w:rFonts w:eastAsia="Times New Roman"/>
            <w:szCs w:val="24"/>
            <w:lang w:eastAsia="ru-RU"/>
          </w:rPr>
          <w:t>informsystema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352254">
          <w:rPr>
            <w:rStyle w:val="afa"/>
            <w:rFonts w:eastAsia="Times New Roman"/>
            <w:szCs w:val="24"/>
            <w:lang w:eastAsia="ru-RU"/>
          </w:rPr>
          <w:t>ru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352254">
          <w:rPr>
            <w:rStyle w:val="afa"/>
            <w:rFonts w:eastAsia="Times New Roman"/>
            <w:szCs w:val="24"/>
            <w:lang w:eastAsia="ru-RU"/>
          </w:rPr>
          <w:t>uploader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352254">
          <w:rPr>
            <w:rStyle w:val="afa"/>
            <w:rFonts w:eastAsia="Times New Roman"/>
            <w:szCs w:val="24"/>
            <w:lang w:eastAsia="ru-RU"/>
          </w:rPr>
          <w:t>fileUpload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?</w:t>
        </w:r>
        <w:r w:rsidRPr="00352254">
          <w:rPr>
            <w:rStyle w:val="afa"/>
            <w:rFonts w:eastAsia="Times New Roman"/>
            <w:szCs w:val="24"/>
            <w:lang w:eastAsia="ru-RU"/>
          </w:rPr>
          <w:t>name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=3285.</w:t>
        </w:r>
        <w:r w:rsidRPr="00352254">
          <w:rPr>
            <w:rStyle w:val="afa"/>
            <w:rFonts w:eastAsia="Times New Roman"/>
            <w:szCs w:val="24"/>
            <w:lang w:eastAsia="ru-RU"/>
          </w:rPr>
          <w:t>pdf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352254">
          <w:rPr>
            <w:rStyle w:val="afa"/>
            <w:rFonts w:eastAsia="Times New Roman"/>
            <w:szCs w:val="24"/>
            <w:lang w:eastAsia="ru-RU"/>
          </w:rPr>
          <w:t>show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352254">
          <w:rPr>
            <w:rStyle w:val="afa"/>
            <w:rFonts w:eastAsia="Times New Roman"/>
            <w:szCs w:val="24"/>
            <w:lang w:eastAsia="ru-RU"/>
          </w:rPr>
          <w:t>dcatalogues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/1/1137416/3285.</w:t>
        </w:r>
        <w:r w:rsidRPr="00352254">
          <w:rPr>
            <w:rStyle w:val="afa"/>
            <w:rFonts w:eastAsia="Times New Roman"/>
            <w:szCs w:val="24"/>
            <w:lang w:eastAsia="ru-RU"/>
          </w:rPr>
          <w:t>pdf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352254">
          <w:rPr>
            <w:rStyle w:val="afa"/>
            <w:rFonts w:eastAsia="Times New Roman"/>
            <w:szCs w:val="24"/>
            <w:lang w:eastAsia="ru-RU"/>
          </w:rPr>
          <w:t>view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352254">
          <w:rPr>
            <w:rStyle w:val="afa"/>
            <w:rFonts w:eastAsia="Times New Roman"/>
            <w:szCs w:val="24"/>
            <w:lang w:eastAsia="ru-RU"/>
          </w:rPr>
          <w:t>true</w:t>
        </w:r>
      </w:hyperlink>
      <w:r w:rsidRPr="00DB0F1F">
        <w:rPr>
          <w:rFonts w:eastAsia="Times New Roman"/>
          <w:szCs w:val="24"/>
          <w:lang w:val="ru-RU" w:eastAsia="ru-RU"/>
        </w:rPr>
        <w:t xml:space="preserve"> .- </w:t>
      </w:r>
      <w:r w:rsidRPr="005E53C9">
        <w:rPr>
          <w:rFonts w:eastAsia="Times New Roman"/>
          <w:szCs w:val="24"/>
          <w:lang w:eastAsia="ru-RU"/>
        </w:rPr>
        <w:t>Макрообъект. - Текст : электронный. - Имеется печатный аналог.</w:t>
      </w:r>
    </w:p>
    <w:p w:rsidR="00DB0F1F" w:rsidRPr="000E231E" w:rsidRDefault="00DB0F1F" w:rsidP="00DB0F1F">
      <w:pPr>
        <w:pStyle w:val="af4"/>
        <w:numPr>
          <w:ilvl w:val="0"/>
          <w:numId w:val="31"/>
        </w:numPr>
        <w:spacing w:line="240" w:lineRule="auto"/>
        <w:jc w:val="left"/>
        <w:rPr>
          <w:rFonts w:eastAsia="Times New Roman"/>
          <w:szCs w:val="24"/>
          <w:lang w:val="ru-RU" w:eastAsia="ru-RU"/>
        </w:rPr>
      </w:pPr>
      <w:r w:rsidRPr="00DB0F1F">
        <w:rPr>
          <w:rFonts w:eastAsia="Times New Roman"/>
          <w:szCs w:val="24"/>
          <w:lang w:val="ru-RU" w:eastAsia="ru-RU"/>
        </w:rPr>
        <w:t>Огарков, Н. Н. Расчеты в прикладной механике процесса резания : лабораторный практикум / Н. Н. Огарков, Е. С. Шеметова ; МГТУ. - Магнитогорск : МГТУ, 2018. - 1 электрон. опт. диск (</w:t>
      </w:r>
      <w:r w:rsidRPr="005E53C9">
        <w:rPr>
          <w:rFonts w:eastAsia="Times New Roman"/>
          <w:szCs w:val="24"/>
          <w:lang w:eastAsia="ru-RU"/>
        </w:rPr>
        <w:t>CD</w:t>
      </w:r>
      <w:r w:rsidRPr="00DB0F1F">
        <w:rPr>
          <w:rFonts w:eastAsia="Times New Roman"/>
          <w:szCs w:val="24"/>
          <w:lang w:val="ru-RU" w:eastAsia="ru-RU"/>
        </w:rPr>
        <w:t>-</w:t>
      </w:r>
      <w:r w:rsidRPr="005E53C9">
        <w:rPr>
          <w:rFonts w:eastAsia="Times New Roman"/>
          <w:szCs w:val="24"/>
          <w:lang w:eastAsia="ru-RU"/>
        </w:rPr>
        <w:t>ROM</w:t>
      </w:r>
      <w:r w:rsidRPr="00DB0F1F">
        <w:rPr>
          <w:rFonts w:eastAsia="Times New Roman"/>
          <w:szCs w:val="24"/>
          <w:lang w:val="ru-RU" w:eastAsia="ru-RU"/>
        </w:rPr>
        <w:t xml:space="preserve">). - Загл. с титул. экрана. - </w:t>
      </w:r>
      <w:r w:rsidRPr="005E53C9">
        <w:rPr>
          <w:rFonts w:eastAsia="Times New Roman"/>
          <w:szCs w:val="24"/>
          <w:lang w:eastAsia="ru-RU"/>
        </w:rPr>
        <w:t>URL</w:t>
      </w:r>
      <w:r w:rsidRPr="00DB0F1F">
        <w:rPr>
          <w:rFonts w:eastAsia="Times New Roman"/>
          <w:szCs w:val="24"/>
          <w:lang w:val="ru-RU" w:eastAsia="ru-RU"/>
        </w:rPr>
        <w:t xml:space="preserve">: </w:t>
      </w:r>
      <w:hyperlink r:id="rId30" w:history="1">
        <w:r w:rsidRPr="00352254">
          <w:rPr>
            <w:rStyle w:val="afa"/>
            <w:rFonts w:eastAsia="Times New Roman"/>
            <w:szCs w:val="24"/>
            <w:lang w:eastAsia="ru-RU"/>
          </w:rPr>
          <w:t>https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://</w:t>
        </w:r>
        <w:r w:rsidRPr="00352254">
          <w:rPr>
            <w:rStyle w:val="afa"/>
            <w:rFonts w:eastAsia="Times New Roman"/>
            <w:szCs w:val="24"/>
            <w:lang w:eastAsia="ru-RU"/>
          </w:rPr>
          <w:t>magtu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352254">
          <w:rPr>
            <w:rStyle w:val="afa"/>
            <w:rFonts w:eastAsia="Times New Roman"/>
            <w:szCs w:val="24"/>
            <w:lang w:eastAsia="ru-RU"/>
          </w:rPr>
          <w:t>informsystema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352254">
          <w:rPr>
            <w:rStyle w:val="afa"/>
            <w:rFonts w:eastAsia="Times New Roman"/>
            <w:szCs w:val="24"/>
            <w:lang w:eastAsia="ru-RU"/>
          </w:rPr>
          <w:t>ru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352254">
          <w:rPr>
            <w:rStyle w:val="afa"/>
            <w:rFonts w:eastAsia="Times New Roman"/>
            <w:szCs w:val="24"/>
            <w:lang w:eastAsia="ru-RU"/>
          </w:rPr>
          <w:t>uploader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352254">
          <w:rPr>
            <w:rStyle w:val="afa"/>
            <w:rFonts w:eastAsia="Times New Roman"/>
            <w:szCs w:val="24"/>
            <w:lang w:eastAsia="ru-RU"/>
          </w:rPr>
          <w:t>fileUpload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?</w:t>
        </w:r>
        <w:r w:rsidRPr="00352254">
          <w:rPr>
            <w:rStyle w:val="afa"/>
            <w:rFonts w:eastAsia="Times New Roman"/>
            <w:szCs w:val="24"/>
            <w:lang w:eastAsia="ru-RU"/>
          </w:rPr>
          <w:t>name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=3439.</w:t>
        </w:r>
        <w:r w:rsidRPr="00352254">
          <w:rPr>
            <w:rStyle w:val="afa"/>
            <w:rFonts w:eastAsia="Times New Roman"/>
            <w:szCs w:val="24"/>
            <w:lang w:eastAsia="ru-RU"/>
          </w:rPr>
          <w:t>pdf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352254">
          <w:rPr>
            <w:rStyle w:val="afa"/>
            <w:rFonts w:eastAsia="Times New Roman"/>
            <w:szCs w:val="24"/>
            <w:lang w:eastAsia="ru-RU"/>
          </w:rPr>
          <w:t>show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352254">
          <w:rPr>
            <w:rStyle w:val="afa"/>
            <w:rFonts w:eastAsia="Times New Roman"/>
            <w:szCs w:val="24"/>
            <w:lang w:eastAsia="ru-RU"/>
          </w:rPr>
          <w:t>dcatalogues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/1/1514262/3439.</w:t>
        </w:r>
        <w:r w:rsidRPr="00352254">
          <w:rPr>
            <w:rStyle w:val="afa"/>
            <w:rFonts w:eastAsia="Times New Roman"/>
            <w:szCs w:val="24"/>
            <w:lang w:eastAsia="ru-RU"/>
          </w:rPr>
          <w:t>pdf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352254">
          <w:rPr>
            <w:rStyle w:val="afa"/>
            <w:rFonts w:eastAsia="Times New Roman"/>
            <w:szCs w:val="24"/>
            <w:lang w:eastAsia="ru-RU"/>
          </w:rPr>
          <w:t>view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352254">
          <w:rPr>
            <w:rStyle w:val="afa"/>
            <w:rFonts w:eastAsia="Times New Roman"/>
            <w:szCs w:val="24"/>
            <w:lang w:eastAsia="ru-RU"/>
          </w:rPr>
          <w:t>true</w:t>
        </w:r>
      </w:hyperlink>
      <w:r w:rsidRPr="00DB0F1F">
        <w:rPr>
          <w:rFonts w:eastAsia="Times New Roman"/>
          <w:szCs w:val="24"/>
          <w:lang w:val="ru-RU" w:eastAsia="ru-RU"/>
        </w:rPr>
        <w:t xml:space="preserve"> . - Макрообъект. - Текст : электронный. - Сведения до</w:t>
      </w:r>
      <w:r w:rsidRPr="00DB0F1F">
        <w:rPr>
          <w:rFonts w:eastAsia="Times New Roman"/>
          <w:szCs w:val="24"/>
          <w:lang w:val="ru-RU" w:eastAsia="ru-RU"/>
        </w:rPr>
        <w:t>с</w:t>
      </w:r>
      <w:r w:rsidRPr="00DB0F1F">
        <w:rPr>
          <w:rFonts w:eastAsia="Times New Roman"/>
          <w:szCs w:val="24"/>
          <w:lang w:val="ru-RU" w:eastAsia="ru-RU"/>
        </w:rPr>
        <w:t xml:space="preserve">тупны также на </w:t>
      </w:r>
      <w:r w:rsidRPr="005E53C9">
        <w:rPr>
          <w:rFonts w:eastAsia="Times New Roman"/>
          <w:szCs w:val="24"/>
          <w:lang w:eastAsia="ru-RU"/>
        </w:rPr>
        <w:t>CD</w:t>
      </w:r>
      <w:r w:rsidRPr="00DB0F1F">
        <w:rPr>
          <w:rFonts w:eastAsia="Times New Roman"/>
          <w:szCs w:val="24"/>
          <w:lang w:val="ru-RU" w:eastAsia="ru-RU"/>
        </w:rPr>
        <w:t>-</w:t>
      </w:r>
      <w:r w:rsidRPr="005E53C9">
        <w:rPr>
          <w:rFonts w:eastAsia="Times New Roman"/>
          <w:szCs w:val="24"/>
          <w:lang w:eastAsia="ru-RU"/>
        </w:rPr>
        <w:t>ROM</w:t>
      </w:r>
      <w:r w:rsidRPr="00DB0F1F">
        <w:rPr>
          <w:rFonts w:eastAsia="Times New Roman"/>
          <w:szCs w:val="24"/>
          <w:lang w:val="ru-RU" w:eastAsia="ru-RU"/>
        </w:rPr>
        <w:t>.</w:t>
      </w:r>
    </w:p>
    <w:p w:rsidR="00DB0F1F" w:rsidRPr="00DB0F1F" w:rsidRDefault="00DB0F1F" w:rsidP="00DB0F1F">
      <w:pPr>
        <w:pStyle w:val="af4"/>
        <w:spacing w:line="240" w:lineRule="auto"/>
        <w:ind w:firstLine="0"/>
        <w:rPr>
          <w:rFonts w:eastAsia="Times New Roman"/>
          <w:szCs w:val="24"/>
          <w:lang w:val="ru-RU" w:eastAsia="ru-RU"/>
        </w:rPr>
      </w:pPr>
    </w:p>
    <w:p w:rsidR="009F0D65" w:rsidRDefault="009F0D65" w:rsidP="009F0D65">
      <w:pPr>
        <w:rPr>
          <w:b/>
        </w:rPr>
      </w:pPr>
      <w:r>
        <w:rPr>
          <w:b/>
        </w:rPr>
        <w:t>в) Методические указания:</w:t>
      </w:r>
    </w:p>
    <w:p w:rsidR="00DB0F1F" w:rsidRPr="00DB0F1F" w:rsidRDefault="00DB0F1F" w:rsidP="00DB0F1F">
      <w:pPr>
        <w:pStyle w:val="af4"/>
        <w:numPr>
          <w:ilvl w:val="0"/>
          <w:numId w:val="32"/>
        </w:numPr>
        <w:spacing w:after="160" w:line="259" w:lineRule="auto"/>
        <w:jc w:val="left"/>
        <w:rPr>
          <w:szCs w:val="28"/>
          <w:lang w:val="ru-RU"/>
        </w:rPr>
      </w:pPr>
      <w:r w:rsidRPr="00DB0F1F">
        <w:rPr>
          <w:szCs w:val="28"/>
          <w:lang w:val="ru-RU"/>
        </w:rPr>
        <w:t>Белевский, Л. С. Основы проектирования: учебное пособие [для вузов] / Л. С. Беле</w:t>
      </w:r>
      <w:r w:rsidRPr="00DB0F1F">
        <w:rPr>
          <w:szCs w:val="28"/>
          <w:lang w:val="ru-RU"/>
        </w:rPr>
        <w:t>в</w:t>
      </w:r>
      <w:r w:rsidRPr="00DB0F1F">
        <w:rPr>
          <w:szCs w:val="28"/>
          <w:lang w:val="ru-RU"/>
        </w:rPr>
        <w:t xml:space="preserve">ский, Л. В. Дерябина, А. А. Дерябин; Магнитогорский гос. технический ун-т им. Г. И. Носова. - Магнитогорск: МГТУ им. Г. И. Носова, 2019. - 1 </w:t>
      </w:r>
      <w:r w:rsidRPr="00AC5855">
        <w:rPr>
          <w:szCs w:val="28"/>
        </w:rPr>
        <w:t>CD</w:t>
      </w:r>
      <w:r w:rsidRPr="00DB0F1F">
        <w:rPr>
          <w:szCs w:val="28"/>
          <w:lang w:val="ru-RU"/>
        </w:rPr>
        <w:t>-</w:t>
      </w:r>
      <w:r w:rsidRPr="00AC5855">
        <w:rPr>
          <w:szCs w:val="28"/>
        </w:rPr>
        <w:t>ROM</w:t>
      </w:r>
      <w:r w:rsidRPr="00DB0F1F">
        <w:rPr>
          <w:szCs w:val="28"/>
          <w:lang w:val="ru-RU"/>
        </w:rPr>
        <w:t xml:space="preserve">. - </w:t>
      </w:r>
      <w:r w:rsidRPr="00AC5855">
        <w:rPr>
          <w:szCs w:val="28"/>
        </w:rPr>
        <w:t>ISBN</w:t>
      </w:r>
      <w:r w:rsidRPr="00DB0F1F">
        <w:rPr>
          <w:szCs w:val="28"/>
          <w:lang w:val="ru-RU"/>
        </w:rPr>
        <w:t xml:space="preserve"> 978-5-9967-1728-6. - Загл. с титул. экрана. - </w:t>
      </w:r>
      <w:r w:rsidRPr="00AC5855">
        <w:rPr>
          <w:szCs w:val="28"/>
        </w:rPr>
        <w:t>URL</w:t>
      </w:r>
      <w:r w:rsidRPr="00DB0F1F">
        <w:rPr>
          <w:szCs w:val="28"/>
          <w:lang w:val="ru-RU"/>
        </w:rPr>
        <w:t xml:space="preserve"> : </w:t>
      </w:r>
      <w:hyperlink r:id="rId31" w:history="1">
        <w:r w:rsidRPr="00DC689D">
          <w:rPr>
            <w:rStyle w:val="afa"/>
            <w:szCs w:val="28"/>
          </w:rPr>
          <w:t>https</w:t>
        </w:r>
        <w:r w:rsidRPr="00DB0F1F">
          <w:rPr>
            <w:rStyle w:val="afa"/>
            <w:szCs w:val="28"/>
            <w:lang w:val="ru-RU"/>
          </w:rPr>
          <w:t>://</w:t>
        </w:r>
        <w:r w:rsidRPr="00DC689D">
          <w:rPr>
            <w:rStyle w:val="afa"/>
            <w:szCs w:val="28"/>
          </w:rPr>
          <w:t>magtu</w:t>
        </w:r>
        <w:r w:rsidRPr="00DB0F1F">
          <w:rPr>
            <w:rStyle w:val="afa"/>
            <w:szCs w:val="28"/>
            <w:lang w:val="ru-RU"/>
          </w:rPr>
          <w:t>.</w:t>
        </w:r>
        <w:r w:rsidRPr="00DC689D">
          <w:rPr>
            <w:rStyle w:val="afa"/>
            <w:szCs w:val="28"/>
          </w:rPr>
          <w:t>informsystema</w:t>
        </w:r>
        <w:r w:rsidRPr="00DB0F1F">
          <w:rPr>
            <w:rStyle w:val="afa"/>
            <w:szCs w:val="28"/>
            <w:lang w:val="ru-RU"/>
          </w:rPr>
          <w:t>.</w:t>
        </w:r>
        <w:r w:rsidRPr="00DC689D">
          <w:rPr>
            <w:rStyle w:val="afa"/>
            <w:szCs w:val="28"/>
          </w:rPr>
          <w:t>ru</w:t>
        </w:r>
        <w:r w:rsidRPr="00DB0F1F">
          <w:rPr>
            <w:rStyle w:val="afa"/>
            <w:szCs w:val="28"/>
            <w:lang w:val="ru-RU"/>
          </w:rPr>
          <w:t>/</w:t>
        </w:r>
        <w:r w:rsidRPr="00DC689D">
          <w:rPr>
            <w:rStyle w:val="afa"/>
            <w:szCs w:val="28"/>
          </w:rPr>
          <w:t>uploader</w:t>
        </w:r>
        <w:r w:rsidRPr="00DB0F1F">
          <w:rPr>
            <w:rStyle w:val="afa"/>
            <w:szCs w:val="28"/>
            <w:lang w:val="ru-RU"/>
          </w:rPr>
          <w:t>/</w:t>
        </w:r>
        <w:r w:rsidRPr="00DC689D">
          <w:rPr>
            <w:rStyle w:val="afa"/>
            <w:szCs w:val="28"/>
          </w:rPr>
          <w:t>fileUpload</w:t>
        </w:r>
        <w:r w:rsidRPr="00DB0F1F">
          <w:rPr>
            <w:rStyle w:val="afa"/>
            <w:szCs w:val="28"/>
            <w:lang w:val="ru-RU"/>
          </w:rPr>
          <w:t>?</w:t>
        </w:r>
        <w:r w:rsidRPr="00DC689D">
          <w:rPr>
            <w:rStyle w:val="afa"/>
            <w:szCs w:val="28"/>
          </w:rPr>
          <w:t>name</w:t>
        </w:r>
        <w:r w:rsidRPr="00DB0F1F">
          <w:rPr>
            <w:rStyle w:val="afa"/>
            <w:szCs w:val="28"/>
            <w:lang w:val="ru-RU"/>
          </w:rPr>
          <w:t>=4087.</w:t>
        </w:r>
        <w:r w:rsidRPr="00DC689D">
          <w:rPr>
            <w:rStyle w:val="afa"/>
            <w:szCs w:val="28"/>
          </w:rPr>
          <w:t>pdf</w:t>
        </w:r>
        <w:r w:rsidRPr="00DB0F1F">
          <w:rPr>
            <w:rStyle w:val="afa"/>
            <w:szCs w:val="28"/>
            <w:lang w:val="ru-RU"/>
          </w:rPr>
          <w:t>&amp;</w:t>
        </w:r>
        <w:r w:rsidRPr="00DC689D">
          <w:rPr>
            <w:rStyle w:val="afa"/>
            <w:szCs w:val="28"/>
          </w:rPr>
          <w:t>show</w:t>
        </w:r>
        <w:r w:rsidRPr="00DB0F1F">
          <w:rPr>
            <w:rStyle w:val="afa"/>
            <w:szCs w:val="28"/>
            <w:lang w:val="ru-RU"/>
          </w:rPr>
          <w:t>=</w:t>
        </w:r>
        <w:r w:rsidRPr="00DC689D">
          <w:rPr>
            <w:rStyle w:val="afa"/>
            <w:szCs w:val="28"/>
          </w:rPr>
          <w:t>dcatalogues</w:t>
        </w:r>
        <w:r w:rsidRPr="00DB0F1F">
          <w:rPr>
            <w:rStyle w:val="afa"/>
            <w:szCs w:val="28"/>
            <w:lang w:val="ru-RU"/>
          </w:rPr>
          <w:t>/1/1533907/4087.</w:t>
        </w:r>
        <w:r w:rsidRPr="00DC689D">
          <w:rPr>
            <w:rStyle w:val="afa"/>
            <w:szCs w:val="28"/>
          </w:rPr>
          <w:t>pdf</w:t>
        </w:r>
        <w:r w:rsidRPr="00DB0F1F">
          <w:rPr>
            <w:rStyle w:val="afa"/>
            <w:szCs w:val="28"/>
            <w:lang w:val="ru-RU"/>
          </w:rPr>
          <w:t>&amp;</w:t>
        </w:r>
        <w:r w:rsidRPr="00DC689D">
          <w:rPr>
            <w:rStyle w:val="afa"/>
            <w:szCs w:val="28"/>
          </w:rPr>
          <w:t>view</w:t>
        </w:r>
        <w:r w:rsidRPr="00DB0F1F">
          <w:rPr>
            <w:rStyle w:val="afa"/>
            <w:szCs w:val="28"/>
            <w:lang w:val="ru-RU"/>
          </w:rPr>
          <w:t>=</w:t>
        </w:r>
        <w:r w:rsidRPr="00DC689D">
          <w:rPr>
            <w:rStyle w:val="afa"/>
            <w:szCs w:val="28"/>
          </w:rPr>
          <w:t>true</w:t>
        </w:r>
      </w:hyperlink>
      <w:r w:rsidRPr="00DB0F1F">
        <w:rPr>
          <w:szCs w:val="28"/>
          <w:lang w:val="ru-RU"/>
        </w:rPr>
        <w:t xml:space="preserve">  (дата обращения: 09.10.2020). - Макрообъект. - Текст: электронный. - Сведения доступны также на </w:t>
      </w:r>
      <w:r w:rsidRPr="00AC5855">
        <w:rPr>
          <w:szCs w:val="28"/>
        </w:rPr>
        <w:t>CD</w:t>
      </w:r>
      <w:r w:rsidRPr="00DB0F1F">
        <w:rPr>
          <w:szCs w:val="28"/>
          <w:lang w:val="ru-RU"/>
        </w:rPr>
        <w:t>-</w:t>
      </w:r>
      <w:r w:rsidRPr="00AC5855">
        <w:rPr>
          <w:szCs w:val="28"/>
        </w:rPr>
        <w:t>ROM</w:t>
      </w:r>
      <w:r w:rsidRPr="00DB0F1F">
        <w:rPr>
          <w:szCs w:val="28"/>
          <w:lang w:val="ru-RU"/>
        </w:rPr>
        <w:t>.</w:t>
      </w:r>
    </w:p>
    <w:p w:rsidR="00DB0F1F" w:rsidRPr="00DB0F1F" w:rsidRDefault="00DB0F1F" w:rsidP="00DB0F1F">
      <w:pPr>
        <w:pStyle w:val="af4"/>
        <w:numPr>
          <w:ilvl w:val="0"/>
          <w:numId w:val="32"/>
        </w:numPr>
        <w:spacing w:after="160" w:line="259" w:lineRule="auto"/>
        <w:jc w:val="left"/>
        <w:rPr>
          <w:szCs w:val="28"/>
          <w:lang w:val="ru-RU"/>
        </w:rPr>
      </w:pPr>
      <w:r w:rsidRPr="00DB0F1F">
        <w:rPr>
          <w:szCs w:val="28"/>
          <w:lang w:val="ru-RU"/>
        </w:rPr>
        <w:t>Белевский, Л. С. Детали машин и основы конструирования: учебное пособие / Л. С. Белевский, В. И. Кадошников. - Магнитогорск: МГТУ, 2014. - 1 электрон. опт. диск (</w:t>
      </w:r>
      <w:r w:rsidRPr="00AC5855">
        <w:rPr>
          <w:szCs w:val="28"/>
        </w:rPr>
        <w:t>CD</w:t>
      </w:r>
      <w:r w:rsidRPr="00DB0F1F">
        <w:rPr>
          <w:szCs w:val="28"/>
          <w:lang w:val="ru-RU"/>
        </w:rPr>
        <w:t>-</w:t>
      </w:r>
      <w:r w:rsidRPr="00AC5855">
        <w:rPr>
          <w:szCs w:val="28"/>
        </w:rPr>
        <w:t>ROM</w:t>
      </w:r>
      <w:r w:rsidRPr="00DB0F1F">
        <w:rPr>
          <w:szCs w:val="28"/>
          <w:lang w:val="ru-RU"/>
        </w:rPr>
        <w:t xml:space="preserve">). - Загл. с титул. экрана. - </w:t>
      </w:r>
      <w:r w:rsidRPr="00AC5855">
        <w:rPr>
          <w:szCs w:val="28"/>
        </w:rPr>
        <w:t>URL</w:t>
      </w:r>
      <w:r w:rsidRPr="00DB0F1F">
        <w:rPr>
          <w:szCs w:val="28"/>
          <w:lang w:val="ru-RU"/>
        </w:rPr>
        <w:t xml:space="preserve">: </w:t>
      </w:r>
      <w:hyperlink r:id="rId32" w:history="1">
        <w:r w:rsidRPr="00DC689D">
          <w:rPr>
            <w:rStyle w:val="afa"/>
            <w:szCs w:val="28"/>
          </w:rPr>
          <w:t>https</w:t>
        </w:r>
        <w:r w:rsidRPr="00DB0F1F">
          <w:rPr>
            <w:rStyle w:val="afa"/>
            <w:szCs w:val="28"/>
            <w:lang w:val="ru-RU"/>
          </w:rPr>
          <w:t>://</w:t>
        </w:r>
        <w:r w:rsidRPr="00DC689D">
          <w:rPr>
            <w:rStyle w:val="afa"/>
            <w:szCs w:val="28"/>
          </w:rPr>
          <w:t>magtu</w:t>
        </w:r>
        <w:r w:rsidRPr="00DB0F1F">
          <w:rPr>
            <w:rStyle w:val="afa"/>
            <w:szCs w:val="28"/>
            <w:lang w:val="ru-RU"/>
          </w:rPr>
          <w:t>.</w:t>
        </w:r>
        <w:r w:rsidRPr="00DC689D">
          <w:rPr>
            <w:rStyle w:val="afa"/>
            <w:szCs w:val="28"/>
          </w:rPr>
          <w:t>informsystema</w:t>
        </w:r>
        <w:r w:rsidRPr="00DB0F1F">
          <w:rPr>
            <w:rStyle w:val="afa"/>
            <w:szCs w:val="28"/>
            <w:lang w:val="ru-RU"/>
          </w:rPr>
          <w:t>.</w:t>
        </w:r>
        <w:r w:rsidRPr="00DC689D">
          <w:rPr>
            <w:rStyle w:val="afa"/>
            <w:szCs w:val="28"/>
          </w:rPr>
          <w:t>ru</w:t>
        </w:r>
        <w:r w:rsidRPr="00DB0F1F">
          <w:rPr>
            <w:rStyle w:val="afa"/>
            <w:szCs w:val="28"/>
            <w:lang w:val="ru-RU"/>
          </w:rPr>
          <w:t>/</w:t>
        </w:r>
        <w:r w:rsidRPr="00DC689D">
          <w:rPr>
            <w:rStyle w:val="afa"/>
            <w:szCs w:val="28"/>
          </w:rPr>
          <w:t>uploader</w:t>
        </w:r>
        <w:r w:rsidRPr="00DB0F1F">
          <w:rPr>
            <w:rStyle w:val="afa"/>
            <w:szCs w:val="28"/>
            <w:lang w:val="ru-RU"/>
          </w:rPr>
          <w:t>/</w:t>
        </w:r>
        <w:r w:rsidRPr="00DC689D">
          <w:rPr>
            <w:rStyle w:val="afa"/>
            <w:szCs w:val="28"/>
          </w:rPr>
          <w:t>fileUpload</w:t>
        </w:r>
        <w:r w:rsidRPr="00DB0F1F">
          <w:rPr>
            <w:rStyle w:val="afa"/>
            <w:szCs w:val="28"/>
            <w:lang w:val="ru-RU"/>
          </w:rPr>
          <w:t>?</w:t>
        </w:r>
        <w:r w:rsidRPr="00DC689D">
          <w:rPr>
            <w:rStyle w:val="afa"/>
            <w:szCs w:val="28"/>
          </w:rPr>
          <w:t>name</w:t>
        </w:r>
        <w:r w:rsidRPr="00DB0F1F">
          <w:rPr>
            <w:rStyle w:val="afa"/>
            <w:szCs w:val="28"/>
            <w:lang w:val="ru-RU"/>
          </w:rPr>
          <w:t>=966.</w:t>
        </w:r>
        <w:r w:rsidRPr="00DC689D">
          <w:rPr>
            <w:rStyle w:val="afa"/>
            <w:szCs w:val="28"/>
          </w:rPr>
          <w:t>pdf</w:t>
        </w:r>
        <w:r w:rsidRPr="00DB0F1F">
          <w:rPr>
            <w:rStyle w:val="afa"/>
            <w:szCs w:val="28"/>
            <w:lang w:val="ru-RU"/>
          </w:rPr>
          <w:t>&amp;</w:t>
        </w:r>
        <w:r w:rsidRPr="00DC689D">
          <w:rPr>
            <w:rStyle w:val="afa"/>
            <w:szCs w:val="28"/>
          </w:rPr>
          <w:t>show</w:t>
        </w:r>
        <w:r w:rsidRPr="00DB0F1F">
          <w:rPr>
            <w:rStyle w:val="afa"/>
            <w:szCs w:val="28"/>
            <w:lang w:val="ru-RU"/>
          </w:rPr>
          <w:t>=</w:t>
        </w:r>
        <w:r w:rsidRPr="00DC689D">
          <w:rPr>
            <w:rStyle w:val="afa"/>
            <w:szCs w:val="28"/>
          </w:rPr>
          <w:t>dcatalogues</w:t>
        </w:r>
        <w:r w:rsidRPr="00DB0F1F">
          <w:rPr>
            <w:rStyle w:val="afa"/>
            <w:szCs w:val="28"/>
            <w:lang w:val="ru-RU"/>
          </w:rPr>
          <w:t>/1/1119041/966.</w:t>
        </w:r>
        <w:r w:rsidRPr="00DC689D">
          <w:rPr>
            <w:rStyle w:val="afa"/>
            <w:szCs w:val="28"/>
          </w:rPr>
          <w:t>pdf</w:t>
        </w:r>
        <w:r w:rsidRPr="00DB0F1F">
          <w:rPr>
            <w:rStyle w:val="afa"/>
            <w:szCs w:val="28"/>
            <w:lang w:val="ru-RU"/>
          </w:rPr>
          <w:t>&amp;</w:t>
        </w:r>
        <w:r w:rsidRPr="00DC689D">
          <w:rPr>
            <w:rStyle w:val="afa"/>
            <w:szCs w:val="28"/>
          </w:rPr>
          <w:t>view</w:t>
        </w:r>
        <w:r w:rsidRPr="00DB0F1F">
          <w:rPr>
            <w:rStyle w:val="afa"/>
            <w:szCs w:val="28"/>
            <w:lang w:val="ru-RU"/>
          </w:rPr>
          <w:t>=</w:t>
        </w:r>
        <w:r w:rsidRPr="00DC689D">
          <w:rPr>
            <w:rStyle w:val="afa"/>
            <w:szCs w:val="28"/>
          </w:rPr>
          <w:t>true</w:t>
        </w:r>
      </w:hyperlink>
      <w:r w:rsidRPr="00DB0F1F">
        <w:rPr>
          <w:szCs w:val="28"/>
          <w:lang w:val="ru-RU"/>
        </w:rPr>
        <w:t xml:space="preserve">  (дата обращения: 09.10.2020). - Макрообъект. - Текст: электронный. - Сведения доступны также на </w:t>
      </w:r>
      <w:r w:rsidRPr="00AC5855">
        <w:rPr>
          <w:szCs w:val="28"/>
        </w:rPr>
        <w:t>CD</w:t>
      </w:r>
      <w:r w:rsidRPr="00DB0F1F">
        <w:rPr>
          <w:szCs w:val="28"/>
          <w:lang w:val="ru-RU"/>
        </w:rPr>
        <w:t>-</w:t>
      </w:r>
      <w:r w:rsidRPr="00AC5855">
        <w:rPr>
          <w:szCs w:val="28"/>
        </w:rPr>
        <w:t>ROM</w:t>
      </w:r>
      <w:r w:rsidRPr="00DB0F1F">
        <w:rPr>
          <w:szCs w:val="28"/>
          <w:lang w:val="ru-RU"/>
        </w:rPr>
        <w:t>.</w:t>
      </w:r>
    </w:p>
    <w:p w:rsidR="00DB0F1F" w:rsidRPr="00DB0F1F" w:rsidRDefault="00DB0F1F" w:rsidP="00DB0F1F">
      <w:pPr>
        <w:pStyle w:val="af4"/>
        <w:numPr>
          <w:ilvl w:val="0"/>
          <w:numId w:val="32"/>
        </w:numPr>
        <w:spacing w:after="160" w:line="259" w:lineRule="auto"/>
        <w:jc w:val="left"/>
        <w:rPr>
          <w:szCs w:val="28"/>
          <w:lang w:val="ru-RU"/>
        </w:rPr>
      </w:pPr>
      <w:r w:rsidRPr="00DB0F1F">
        <w:rPr>
          <w:szCs w:val="28"/>
          <w:lang w:val="ru-RU"/>
        </w:rPr>
        <w:t>Куликова, Е. В. Кинематический анализ механизмов и машин: учебное пособие / Е. В. Куликова, В. И. Кадошников, М. В. Андросенко; МГТУ. - Магнитогорск: МГТУ, 2016. - 1 электрон. опт. диск (</w:t>
      </w:r>
      <w:r w:rsidRPr="00AC5855">
        <w:rPr>
          <w:szCs w:val="28"/>
        </w:rPr>
        <w:t>CD</w:t>
      </w:r>
      <w:r w:rsidRPr="00DB0F1F">
        <w:rPr>
          <w:szCs w:val="28"/>
          <w:lang w:val="ru-RU"/>
        </w:rPr>
        <w:t>-</w:t>
      </w:r>
      <w:r w:rsidRPr="00AC5855">
        <w:rPr>
          <w:szCs w:val="28"/>
        </w:rPr>
        <w:t>ROM</w:t>
      </w:r>
      <w:r w:rsidRPr="00DB0F1F">
        <w:rPr>
          <w:szCs w:val="28"/>
          <w:lang w:val="ru-RU"/>
        </w:rPr>
        <w:t xml:space="preserve">). - Загл. с титул. экрана. - </w:t>
      </w:r>
      <w:r w:rsidRPr="00AC5855">
        <w:rPr>
          <w:szCs w:val="28"/>
        </w:rPr>
        <w:t>URL</w:t>
      </w:r>
      <w:r w:rsidRPr="00DB0F1F">
        <w:rPr>
          <w:szCs w:val="28"/>
          <w:lang w:val="ru-RU"/>
        </w:rPr>
        <w:t xml:space="preserve">: </w:t>
      </w:r>
      <w:hyperlink r:id="rId33" w:history="1">
        <w:r w:rsidRPr="00DC689D">
          <w:rPr>
            <w:rStyle w:val="afa"/>
            <w:szCs w:val="28"/>
          </w:rPr>
          <w:t>https</w:t>
        </w:r>
        <w:r w:rsidRPr="00DB0F1F">
          <w:rPr>
            <w:rStyle w:val="afa"/>
            <w:szCs w:val="28"/>
            <w:lang w:val="ru-RU"/>
          </w:rPr>
          <w:t>://</w:t>
        </w:r>
        <w:r w:rsidRPr="00DC689D">
          <w:rPr>
            <w:rStyle w:val="afa"/>
            <w:szCs w:val="28"/>
          </w:rPr>
          <w:t>magtu</w:t>
        </w:r>
        <w:r w:rsidRPr="00DB0F1F">
          <w:rPr>
            <w:rStyle w:val="afa"/>
            <w:szCs w:val="28"/>
            <w:lang w:val="ru-RU"/>
          </w:rPr>
          <w:t>.</w:t>
        </w:r>
        <w:r w:rsidRPr="00DC689D">
          <w:rPr>
            <w:rStyle w:val="afa"/>
            <w:szCs w:val="28"/>
          </w:rPr>
          <w:t>informsystema</w:t>
        </w:r>
        <w:r w:rsidRPr="00DB0F1F">
          <w:rPr>
            <w:rStyle w:val="afa"/>
            <w:szCs w:val="28"/>
            <w:lang w:val="ru-RU"/>
          </w:rPr>
          <w:t>.</w:t>
        </w:r>
        <w:r w:rsidRPr="00DC689D">
          <w:rPr>
            <w:rStyle w:val="afa"/>
            <w:szCs w:val="28"/>
          </w:rPr>
          <w:t>ru</w:t>
        </w:r>
        <w:r w:rsidRPr="00DB0F1F">
          <w:rPr>
            <w:rStyle w:val="afa"/>
            <w:szCs w:val="28"/>
            <w:lang w:val="ru-RU"/>
          </w:rPr>
          <w:t>/</w:t>
        </w:r>
        <w:r w:rsidRPr="00DC689D">
          <w:rPr>
            <w:rStyle w:val="afa"/>
            <w:szCs w:val="28"/>
          </w:rPr>
          <w:t>uploader</w:t>
        </w:r>
        <w:r w:rsidRPr="00DB0F1F">
          <w:rPr>
            <w:rStyle w:val="afa"/>
            <w:szCs w:val="28"/>
            <w:lang w:val="ru-RU"/>
          </w:rPr>
          <w:t>/</w:t>
        </w:r>
        <w:r w:rsidRPr="00DC689D">
          <w:rPr>
            <w:rStyle w:val="afa"/>
            <w:szCs w:val="28"/>
          </w:rPr>
          <w:t>fileUpload</w:t>
        </w:r>
        <w:r w:rsidRPr="00DB0F1F">
          <w:rPr>
            <w:rStyle w:val="afa"/>
            <w:szCs w:val="28"/>
            <w:lang w:val="ru-RU"/>
          </w:rPr>
          <w:t>?</w:t>
        </w:r>
        <w:r w:rsidRPr="00DC689D">
          <w:rPr>
            <w:rStyle w:val="afa"/>
            <w:szCs w:val="28"/>
          </w:rPr>
          <w:t>name</w:t>
        </w:r>
        <w:r w:rsidRPr="00DB0F1F">
          <w:rPr>
            <w:rStyle w:val="afa"/>
            <w:szCs w:val="28"/>
            <w:lang w:val="ru-RU"/>
          </w:rPr>
          <w:t>=2539.</w:t>
        </w:r>
        <w:r w:rsidRPr="00DC689D">
          <w:rPr>
            <w:rStyle w:val="afa"/>
            <w:szCs w:val="28"/>
          </w:rPr>
          <w:t>pdf</w:t>
        </w:r>
        <w:r w:rsidRPr="00DB0F1F">
          <w:rPr>
            <w:rStyle w:val="afa"/>
            <w:szCs w:val="28"/>
            <w:lang w:val="ru-RU"/>
          </w:rPr>
          <w:t>&amp;</w:t>
        </w:r>
        <w:r w:rsidRPr="00DC689D">
          <w:rPr>
            <w:rStyle w:val="afa"/>
            <w:szCs w:val="28"/>
          </w:rPr>
          <w:t>show</w:t>
        </w:r>
        <w:r w:rsidRPr="00DB0F1F">
          <w:rPr>
            <w:rStyle w:val="afa"/>
            <w:szCs w:val="28"/>
            <w:lang w:val="ru-RU"/>
          </w:rPr>
          <w:t>=</w:t>
        </w:r>
        <w:r w:rsidRPr="00DC689D">
          <w:rPr>
            <w:rStyle w:val="afa"/>
            <w:szCs w:val="28"/>
          </w:rPr>
          <w:t>dcatalogues</w:t>
        </w:r>
        <w:r w:rsidRPr="00DB0F1F">
          <w:rPr>
            <w:rStyle w:val="afa"/>
            <w:szCs w:val="28"/>
            <w:lang w:val="ru-RU"/>
          </w:rPr>
          <w:t>/1/1130341/2539.</w:t>
        </w:r>
        <w:r w:rsidRPr="00DC689D">
          <w:rPr>
            <w:rStyle w:val="afa"/>
            <w:szCs w:val="28"/>
          </w:rPr>
          <w:t>pdf</w:t>
        </w:r>
        <w:r w:rsidRPr="00DB0F1F">
          <w:rPr>
            <w:rStyle w:val="afa"/>
            <w:szCs w:val="28"/>
            <w:lang w:val="ru-RU"/>
          </w:rPr>
          <w:t>&amp;</w:t>
        </w:r>
        <w:r w:rsidRPr="00DC689D">
          <w:rPr>
            <w:rStyle w:val="afa"/>
            <w:szCs w:val="28"/>
          </w:rPr>
          <w:t>view</w:t>
        </w:r>
        <w:r w:rsidRPr="00DB0F1F">
          <w:rPr>
            <w:rStyle w:val="afa"/>
            <w:szCs w:val="28"/>
            <w:lang w:val="ru-RU"/>
          </w:rPr>
          <w:t>=</w:t>
        </w:r>
        <w:r w:rsidRPr="00DC689D">
          <w:rPr>
            <w:rStyle w:val="afa"/>
            <w:szCs w:val="28"/>
          </w:rPr>
          <w:t>true</w:t>
        </w:r>
      </w:hyperlink>
      <w:r w:rsidRPr="00DB0F1F">
        <w:rPr>
          <w:szCs w:val="28"/>
          <w:lang w:val="ru-RU"/>
        </w:rPr>
        <w:t xml:space="preserve">  (дата обращения: 09.10.2020). - Макрообъект. - Текст: электронный. - Сведения доступны также на </w:t>
      </w:r>
      <w:r w:rsidRPr="00AC5855">
        <w:rPr>
          <w:szCs w:val="28"/>
        </w:rPr>
        <w:t>CD</w:t>
      </w:r>
      <w:r w:rsidRPr="00DB0F1F">
        <w:rPr>
          <w:szCs w:val="28"/>
          <w:lang w:val="ru-RU"/>
        </w:rPr>
        <w:t>-</w:t>
      </w:r>
      <w:r w:rsidRPr="00AC5855">
        <w:rPr>
          <w:szCs w:val="28"/>
        </w:rPr>
        <w:t>ROM</w:t>
      </w:r>
      <w:r w:rsidRPr="00DB0F1F">
        <w:rPr>
          <w:szCs w:val="28"/>
          <w:lang w:val="ru-RU"/>
        </w:rPr>
        <w:t>.</w:t>
      </w:r>
    </w:p>
    <w:p w:rsidR="00DB0F1F" w:rsidRPr="00DB0F1F" w:rsidRDefault="00DB0F1F" w:rsidP="00DB0F1F">
      <w:pPr>
        <w:pStyle w:val="af4"/>
        <w:numPr>
          <w:ilvl w:val="0"/>
          <w:numId w:val="32"/>
        </w:numPr>
        <w:spacing w:after="160" w:line="259" w:lineRule="auto"/>
        <w:jc w:val="left"/>
        <w:rPr>
          <w:szCs w:val="28"/>
          <w:lang w:val="ru-RU"/>
        </w:rPr>
      </w:pPr>
      <w:r w:rsidRPr="00DB0F1F">
        <w:rPr>
          <w:szCs w:val="28"/>
          <w:lang w:val="ru-RU"/>
        </w:rPr>
        <w:t>Проектирование машин. Расчет и конструирование элементов грузоподъемных м</w:t>
      </w:r>
      <w:r w:rsidRPr="00DB0F1F">
        <w:rPr>
          <w:szCs w:val="28"/>
          <w:lang w:val="ru-RU"/>
        </w:rPr>
        <w:t>а</w:t>
      </w:r>
      <w:r w:rsidRPr="00DB0F1F">
        <w:rPr>
          <w:szCs w:val="28"/>
          <w:lang w:val="ru-RU"/>
        </w:rPr>
        <w:t>шин: учебное пособие / В. И. Кадошников, И. Д. Кадошникова, Е. В. Куликова, В. В. Точилкин; МГТУ. - Магнитогорск: МГТУ, 2014. - 1 электрон. опт. диск (</w:t>
      </w:r>
      <w:r w:rsidRPr="0089085A">
        <w:rPr>
          <w:szCs w:val="28"/>
        </w:rPr>
        <w:t>CD</w:t>
      </w:r>
      <w:r w:rsidRPr="00DB0F1F">
        <w:rPr>
          <w:szCs w:val="28"/>
          <w:lang w:val="ru-RU"/>
        </w:rPr>
        <w:t>-</w:t>
      </w:r>
      <w:r w:rsidRPr="0089085A">
        <w:rPr>
          <w:szCs w:val="28"/>
        </w:rPr>
        <w:t>ROM</w:t>
      </w:r>
      <w:r w:rsidRPr="00DB0F1F">
        <w:rPr>
          <w:szCs w:val="28"/>
          <w:lang w:val="ru-RU"/>
        </w:rPr>
        <w:t xml:space="preserve">). - Загл. с титул. экрана. - </w:t>
      </w:r>
      <w:r w:rsidRPr="0089085A">
        <w:rPr>
          <w:szCs w:val="28"/>
        </w:rPr>
        <w:t>URL</w:t>
      </w:r>
      <w:r w:rsidRPr="00DB0F1F">
        <w:rPr>
          <w:szCs w:val="28"/>
          <w:lang w:val="ru-RU"/>
        </w:rPr>
        <w:t xml:space="preserve">: </w:t>
      </w:r>
      <w:hyperlink r:id="rId34" w:history="1">
        <w:r w:rsidRPr="00DC689D">
          <w:rPr>
            <w:rStyle w:val="afa"/>
            <w:szCs w:val="28"/>
          </w:rPr>
          <w:t>https</w:t>
        </w:r>
        <w:r w:rsidRPr="00DB0F1F">
          <w:rPr>
            <w:rStyle w:val="afa"/>
            <w:szCs w:val="28"/>
            <w:lang w:val="ru-RU"/>
          </w:rPr>
          <w:t>://</w:t>
        </w:r>
        <w:r w:rsidRPr="00DC689D">
          <w:rPr>
            <w:rStyle w:val="afa"/>
            <w:szCs w:val="28"/>
          </w:rPr>
          <w:t>magtu</w:t>
        </w:r>
        <w:r w:rsidRPr="00DB0F1F">
          <w:rPr>
            <w:rStyle w:val="afa"/>
            <w:szCs w:val="28"/>
            <w:lang w:val="ru-RU"/>
          </w:rPr>
          <w:t>.</w:t>
        </w:r>
        <w:r w:rsidRPr="00DC689D">
          <w:rPr>
            <w:rStyle w:val="afa"/>
            <w:szCs w:val="28"/>
          </w:rPr>
          <w:t>informsystema</w:t>
        </w:r>
        <w:r w:rsidRPr="00DB0F1F">
          <w:rPr>
            <w:rStyle w:val="afa"/>
            <w:szCs w:val="28"/>
            <w:lang w:val="ru-RU"/>
          </w:rPr>
          <w:t>.</w:t>
        </w:r>
        <w:r w:rsidRPr="00DC689D">
          <w:rPr>
            <w:rStyle w:val="afa"/>
            <w:szCs w:val="28"/>
          </w:rPr>
          <w:t>ru</w:t>
        </w:r>
        <w:r w:rsidRPr="00DB0F1F">
          <w:rPr>
            <w:rStyle w:val="afa"/>
            <w:szCs w:val="28"/>
            <w:lang w:val="ru-RU"/>
          </w:rPr>
          <w:t>/</w:t>
        </w:r>
        <w:r w:rsidRPr="00DC689D">
          <w:rPr>
            <w:rStyle w:val="afa"/>
            <w:szCs w:val="28"/>
          </w:rPr>
          <w:t>uploader</w:t>
        </w:r>
        <w:r w:rsidRPr="00DB0F1F">
          <w:rPr>
            <w:rStyle w:val="afa"/>
            <w:szCs w:val="28"/>
            <w:lang w:val="ru-RU"/>
          </w:rPr>
          <w:t>/</w:t>
        </w:r>
        <w:r w:rsidRPr="00DC689D">
          <w:rPr>
            <w:rStyle w:val="afa"/>
            <w:szCs w:val="28"/>
          </w:rPr>
          <w:t>fileUpload</w:t>
        </w:r>
        <w:r w:rsidRPr="00DB0F1F">
          <w:rPr>
            <w:rStyle w:val="afa"/>
            <w:szCs w:val="28"/>
            <w:lang w:val="ru-RU"/>
          </w:rPr>
          <w:t>?</w:t>
        </w:r>
        <w:r w:rsidRPr="00DC689D">
          <w:rPr>
            <w:rStyle w:val="afa"/>
            <w:szCs w:val="28"/>
          </w:rPr>
          <w:t>name</w:t>
        </w:r>
        <w:r w:rsidRPr="00DB0F1F">
          <w:rPr>
            <w:rStyle w:val="afa"/>
            <w:szCs w:val="28"/>
            <w:lang w:val="ru-RU"/>
          </w:rPr>
          <w:t>=1373.</w:t>
        </w:r>
        <w:r w:rsidRPr="00DC689D">
          <w:rPr>
            <w:rStyle w:val="afa"/>
            <w:szCs w:val="28"/>
          </w:rPr>
          <w:t>pdf</w:t>
        </w:r>
        <w:r w:rsidRPr="00DB0F1F">
          <w:rPr>
            <w:rStyle w:val="afa"/>
            <w:szCs w:val="28"/>
            <w:lang w:val="ru-RU"/>
          </w:rPr>
          <w:t>&amp;</w:t>
        </w:r>
        <w:r w:rsidRPr="00DC689D">
          <w:rPr>
            <w:rStyle w:val="afa"/>
            <w:szCs w:val="28"/>
          </w:rPr>
          <w:t>show</w:t>
        </w:r>
        <w:r w:rsidRPr="00DB0F1F">
          <w:rPr>
            <w:rStyle w:val="afa"/>
            <w:szCs w:val="28"/>
            <w:lang w:val="ru-RU"/>
          </w:rPr>
          <w:t>=</w:t>
        </w:r>
        <w:r w:rsidRPr="00DC689D">
          <w:rPr>
            <w:rStyle w:val="afa"/>
            <w:szCs w:val="28"/>
          </w:rPr>
          <w:t>dcatalogues</w:t>
        </w:r>
        <w:r w:rsidRPr="00DB0F1F">
          <w:rPr>
            <w:rStyle w:val="afa"/>
            <w:szCs w:val="28"/>
            <w:lang w:val="ru-RU"/>
          </w:rPr>
          <w:t>/1/1123827/1373.</w:t>
        </w:r>
        <w:r w:rsidRPr="00DC689D">
          <w:rPr>
            <w:rStyle w:val="afa"/>
            <w:szCs w:val="28"/>
          </w:rPr>
          <w:t>pdf</w:t>
        </w:r>
        <w:r w:rsidRPr="00DB0F1F">
          <w:rPr>
            <w:rStyle w:val="afa"/>
            <w:szCs w:val="28"/>
            <w:lang w:val="ru-RU"/>
          </w:rPr>
          <w:t>&amp;</w:t>
        </w:r>
        <w:r w:rsidRPr="00DC689D">
          <w:rPr>
            <w:rStyle w:val="afa"/>
            <w:szCs w:val="28"/>
          </w:rPr>
          <w:t>view</w:t>
        </w:r>
        <w:r w:rsidRPr="00DB0F1F">
          <w:rPr>
            <w:rStyle w:val="afa"/>
            <w:szCs w:val="28"/>
            <w:lang w:val="ru-RU"/>
          </w:rPr>
          <w:t>=</w:t>
        </w:r>
        <w:r w:rsidRPr="00DC689D">
          <w:rPr>
            <w:rStyle w:val="afa"/>
            <w:szCs w:val="28"/>
          </w:rPr>
          <w:t>true</w:t>
        </w:r>
      </w:hyperlink>
      <w:r w:rsidRPr="00DB0F1F">
        <w:rPr>
          <w:szCs w:val="28"/>
          <w:lang w:val="ru-RU"/>
        </w:rPr>
        <w:t xml:space="preserve">  (дата обращения: 09.10.2020). - Макрообъект. - Текст: электронный. - Сведения доступны также на </w:t>
      </w:r>
      <w:r w:rsidRPr="0089085A">
        <w:rPr>
          <w:szCs w:val="28"/>
        </w:rPr>
        <w:t>CD</w:t>
      </w:r>
      <w:r w:rsidRPr="00DB0F1F">
        <w:rPr>
          <w:szCs w:val="28"/>
          <w:lang w:val="ru-RU"/>
        </w:rPr>
        <w:t>-</w:t>
      </w:r>
      <w:r w:rsidRPr="0089085A">
        <w:rPr>
          <w:szCs w:val="28"/>
        </w:rPr>
        <w:t>ROM</w:t>
      </w:r>
      <w:r w:rsidRPr="00DB0F1F">
        <w:rPr>
          <w:szCs w:val="28"/>
          <w:lang w:val="ru-RU"/>
        </w:rPr>
        <w:t>.</w:t>
      </w:r>
    </w:p>
    <w:p w:rsidR="00DB0F1F" w:rsidRPr="00DB0F1F" w:rsidRDefault="00DB0F1F" w:rsidP="00DB0F1F">
      <w:pPr>
        <w:pStyle w:val="af4"/>
        <w:numPr>
          <w:ilvl w:val="0"/>
          <w:numId w:val="32"/>
        </w:numPr>
        <w:spacing w:after="160" w:line="259" w:lineRule="auto"/>
        <w:jc w:val="left"/>
        <w:rPr>
          <w:szCs w:val="28"/>
          <w:lang w:val="ru-RU"/>
        </w:rPr>
      </w:pPr>
      <w:r w:rsidRPr="00DB0F1F">
        <w:rPr>
          <w:szCs w:val="28"/>
          <w:lang w:val="ru-RU"/>
        </w:rPr>
        <w:t>Проектирование машин. Расчет и конструирование элементов грузоподъемных м</w:t>
      </w:r>
      <w:r w:rsidRPr="00DB0F1F">
        <w:rPr>
          <w:szCs w:val="28"/>
          <w:lang w:val="ru-RU"/>
        </w:rPr>
        <w:t>а</w:t>
      </w:r>
      <w:r w:rsidRPr="00DB0F1F">
        <w:rPr>
          <w:szCs w:val="28"/>
          <w:lang w:val="ru-RU"/>
        </w:rPr>
        <w:t>шин: учебное пособие / В. И. Кадошников, И. Д. Кадошникова, Е. В. Куликова, В. В. Точилкин; МГТУ. - Магнитогорск: МГТУ, 2014. - 1 электрон. опт. диск (</w:t>
      </w:r>
      <w:r w:rsidRPr="0089085A">
        <w:rPr>
          <w:szCs w:val="28"/>
        </w:rPr>
        <w:t>CD</w:t>
      </w:r>
      <w:r w:rsidRPr="00DB0F1F">
        <w:rPr>
          <w:szCs w:val="28"/>
          <w:lang w:val="ru-RU"/>
        </w:rPr>
        <w:t>-</w:t>
      </w:r>
      <w:r w:rsidRPr="0089085A">
        <w:rPr>
          <w:szCs w:val="28"/>
        </w:rPr>
        <w:t>ROM</w:t>
      </w:r>
      <w:r w:rsidRPr="00DB0F1F">
        <w:rPr>
          <w:szCs w:val="28"/>
          <w:lang w:val="ru-RU"/>
        </w:rPr>
        <w:t xml:space="preserve">). - Загл. с титул. экрана. - </w:t>
      </w:r>
      <w:r w:rsidRPr="0089085A">
        <w:rPr>
          <w:szCs w:val="28"/>
        </w:rPr>
        <w:t>URL</w:t>
      </w:r>
      <w:r w:rsidRPr="00DB0F1F">
        <w:rPr>
          <w:szCs w:val="28"/>
          <w:lang w:val="ru-RU"/>
        </w:rPr>
        <w:t xml:space="preserve">: </w:t>
      </w:r>
      <w:hyperlink r:id="rId35" w:history="1">
        <w:r w:rsidRPr="00DC689D">
          <w:rPr>
            <w:rStyle w:val="afa"/>
            <w:szCs w:val="28"/>
          </w:rPr>
          <w:t>https</w:t>
        </w:r>
        <w:r w:rsidRPr="00DB0F1F">
          <w:rPr>
            <w:rStyle w:val="afa"/>
            <w:szCs w:val="28"/>
            <w:lang w:val="ru-RU"/>
          </w:rPr>
          <w:t>://</w:t>
        </w:r>
        <w:r w:rsidRPr="00DC689D">
          <w:rPr>
            <w:rStyle w:val="afa"/>
            <w:szCs w:val="28"/>
          </w:rPr>
          <w:t>magtu</w:t>
        </w:r>
        <w:r w:rsidRPr="00DB0F1F">
          <w:rPr>
            <w:rStyle w:val="afa"/>
            <w:szCs w:val="28"/>
            <w:lang w:val="ru-RU"/>
          </w:rPr>
          <w:t>.</w:t>
        </w:r>
        <w:r w:rsidRPr="00DC689D">
          <w:rPr>
            <w:rStyle w:val="afa"/>
            <w:szCs w:val="28"/>
          </w:rPr>
          <w:t>informsystema</w:t>
        </w:r>
        <w:r w:rsidRPr="00DB0F1F">
          <w:rPr>
            <w:rStyle w:val="afa"/>
            <w:szCs w:val="28"/>
            <w:lang w:val="ru-RU"/>
          </w:rPr>
          <w:t>.</w:t>
        </w:r>
        <w:r w:rsidRPr="00DC689D">
          <w:rPr>
            <w:rStyle w:val="afa"/>
            <w:szCs w:val="28"/>
          </w:rPr>
          <w:t>ru</w:t>
        </w:r>
        <w:r w:rsidRPr="00DB0F1F">
          <w:rPr>
            <w:rStyle w:val="afa"/>
            <w:szCs w:val="28"/>
            <w:lang w:val="ru-RU"/>
          </w:rPr>
          <w:t>/</w:t>
        </w:r>
        <w:r w:rsidRPr="00DC689D">
          <w:rPr>
            <w:rStyle w:val="afa"/>
            <w:szCs w:val="28"/>
          </w:rPr>
          <w:t>uploader</w:t>
        </w:r>
        <w:r w:rsidRPr="00DB0F1F">
          <w:rPr>
            <w:rStyle w:val="afa"/>
            <w:szCs w:val="28"/>
            <w:lang w:val="ru-RU"/>
          </w:rPr>
          <w:t>/</w:t>
        </w:r>
        <w:r w:rsidRPr="00DC689D">
          <w:rPr>
            <w:rStyle w:val="afa"/>
            <w:szCs w:val="28"/>
          </w:rPr>
          <w:t>fileUpload</w:t>
        </w:r>
        <w:r w:rsidRPr="00DB0F1F">
          <w:rPr>
            <w:rStyle w:val="afa"/>
            <w:szCs w:val="28"/>
            <w:lang w:val="ru-RU"/>
          </w:rPr>
          <w:t>?</w:t>
        </w:r>
        <w:r w:rsidRPr="00DC689D">
          <w:rPr>
            <w:rStyle w:val="afa"/>
            <w:szCs w:val="28"/>
          </w:rPr>
          <w:t>name</w:t>
        </w:r>
        <w:r w:rsidRPr="00DB0F1F">
          <w:rPr>
            <w:rStyle w:val="afa"/>
            <w:szCs w:val="28"/>
            <w:lang w:val="ru-RU"/>
          </w:rPr>
          <w:t>=1373.</w:t>
        </w:r>
        <w:r w:rsidRPr="00DC689D">
          <w:rPr>
            <w:rStyle w:val="afa"/>
            <w:szCs w:val="28"/>
          </w:rPr>
          <w:t>pdf</w:t>
        </w:r>
        <w:r w:rsidRPr="00DB0F1F">
          <w:rPr>
            <w:rStyle w:val="afa"/>
            <w:szCs w:val="28"/>
            <w:lang w:val="ru-RU"/>
          </w:rPr>
          <w:t>&amp;</w:t>
        </w:r>
        <w:r w:rsidRPr="00DC689D">
          <w:rPr>
            <w:rStyle w:val="afa"/>
            <w:szCs w:val="28"/>
          </w:rPr>
          <w:t>show</w:t>
        </w:r>
        <w:r w:rsidRPr="00DB0F1F">
          <w:rPr>
            <w:rStyle w:val="afa"/>
            <w:szCs w:val="28"/>
            <w:lang w:val="ru-RU"/>
          </w:rPr>
          <w:t>=</w:t>
        </w:r>
        <w:r w:rsidRPr="00DC689D">
          <w:rPr>
            <w:rStyle w:val="afa"/>
            <w:szCs w:val="28"/>
          </w:rPr>
          <w:t>dcatalogues</w:t>
        </w:r>
        <w:r w:rsidRPr="00DB0F1F">
          <w:rPr>
            <w:rStyle w:val="afa"/>
            <w:szCs w:val="28"/>
            <w:lang w:val="ru-RU"/>
          </w:rPr>
          <w:t>/1/</w:t>
        </w:r>
        <w:r w:rsidRPr="00DB0F1F">
          <w:rPr>
            <w:rStyle w:val="afa"/>
            <w:szCs w:val="28"/>
            <w:lang w:val="ru-RU"/>
          </w:rPr>
          <w:lastRenderedPageBreak/>
          <w:t>1123827/1373.</w:t>
        </w:r>
        <w:r w:rsidRPr="00DC689D">
          <w:rPr>
            <w:rStyle w:val="afa"/>
            <w:szCs w:val="28"/>
          </w:rPr>
          <w:t>pdf</w:t>
        </w:r>
        <w:r w:rsidRPr="00DB0F1F">
          <w:rPr>
            <w:rStyle w:val="afa"/>
            <w:szCs w:val="28"/>
            <w:lang w:val="ru-RU"/>
          </w:rPr>
          <w:t>&amp;</w:t>
        </w:r>
        <w:r w:rsidRPr="00DC689D">
          <w:rPr>
            <w:rStyle w:val="afa"/>
            <w:szCs w:val="28"/>
          </w:rPr>
          <w:t>view</w:t>
        </w:r>
        <w:r w:rsidRPr="00DB0F1F">
          <w:rPr>
            <w:rStyle w:val="afa"/>
            <w:szCs w:val="28"/>
            <w:lang w:val="ru-RU"/>
          </w:rPr>
          <w:t>=</w:t>
        </w:r>
        <w:r w:rsidRPr="00DC689D">
          <w:rPr>
            <w:rStyle w:val="afa"/>
            <w:szCs w:val="28"/>
          </w:rPr>
          <w:t>true</w:t>
        </w:r>
      </w:hyperlink>
      <w:r w:rsidRPr="00DB0F1F">
        <w:rPr>
          <w:szCs w:val="28"/>
          <w:lang w:val="ru-RU"/>
        </w:rPr>
        <w:t xml:space="preserve">  (дата обращения: 09.10.2020). - Макрообъект. - Текст: электронный. - Сведения доступны также на </w:t>
      </w:r>
      <w:r w:rsidRPr="0089085A">
        <w:rPr>
          <w:szCs w:val="28"/>
        </w:rPr>
        <w:t>CD</w:t>
      </w:r>
      <w:r w:rsidRPr="00DB0F1F">
        <w:rPr>
          <w:szCs w:val="28"/>
          <w:lang w:val="ru-RU"/>
        </w:rPr>
        <w:t>-</w:t>
      </w:r>
      <w:r w:rsidRPr="0089085A">
        <w:rPr>
          <w:szCs w:val="28"/>
        </w:rPr>
        <w:t>ROM</w:t>
      </w:r>
      <w:r w:rsidRPr="00DB0F1F">
        <w:rPr>
          <w:szCs w:val="28"/>
          <w:lang w:val="ru-RU"/>
        </w:rPr>
        <w:t>.</w:t>
      </w:r>
    </w:p>
    <w:p w:rsidR="00DB0F1F" w:rsidRPr="00DB0F1F" w:rsidRDefault="00DB0F1F" w:rsidP="00DB0F1F">
      <w:pPr>
        <w:pStyle w:val="af4"/>
        <w:numPr>
          <w:ilvl w:val="0"/>
          <w:numId w:val="32"/>
        </w:numPr>
        <w:spacing w:after="160" w:line="259" w:lineRule="auto"/>
        <w:jc w:val="left"/>
        <w:rPr>
          <w:szCs w:val="28"/>
          <w:lang w:val="ru-RU"/>
        </w:rPr>
      </w:pPr>
      <w:r w:rsidRPr="00DB0F1F">
        <w:rPr>
          <w:szCs w:val="28"/>
          <w:lang w:val="ru-RU"/>
        </w:rPr>
        <w:t>Белан, А. К. Проектирование и исследование механизмов металлургических машин: учебное пособие / А. К. Белан, Е. В. Куликова, О. А. Белан; МГТУ. - Магнитогорск: МГТУ, 2018. - 1 электрон. опт. диск (</w:t>
      </w:r>
      <w:r w:rsidRPr="0089085A">
        <w:rPr>
          <w:szCs w:val="28"/>
        </w:rPr>
        <w:t>CD</w:t>
      </w:r>
      <w:r w:rsidRPr="00DB0F1F">
        <w:rPr>
          <w:szCs w:val="28"/>
          <w:lang w:val="ru-RU"/>
        </w:rPr>
        <w:t>-</w:t>
      </w:r>
      <w:r w:rsidRPr="0089085A">
        <w:rPr>
          <w:szCs w:val="28"/>
        </w:rPr>
        <w:t>ROM</w:t>
      </w:r>
      <w:r w:rsidRPr="00DB0F1F">
        <w:rPr>
          <w:szCs w:val="28"/>
          <w:lang w:val="ru-RU"/>
        </w:rPr>
        <w:t xml:space="preserve">). - Загл. с титул. экрана. - </w:t>
      </w:r>
      <w:r w:rsidRPr="0089085A">
        <w:rPr>
          <w:szCs w:val="28"/>
        </w:rPr>
        <w:t>URL</w:t>
      </w:r>
      <w:r w:rsidRPr="00DB0F1F">
        <w:rPr>
          <w:szCs w:val="28"/>
          <w:lang w:val="ru-RU"/>
        </w:rPr>
        <w:t xml:space="preserve">: </w:t>
      </w:r>
      <w:hyperlink r:id="rId36" w:history="1">
        <w:r w:rsidRPr="00DC689D">
          <w:rPr>
            <w:rStyle w:val="afa"/>
            <w:szCs w:val="28"/>
          </w:rPr>
          <w:t>https</w:t>
        </w:r>
        <w:r w:rsidRPr="00DB0F1F">
          <w:rPr>
            <w:rStyle w:val="afa"/>
            <w:szCs w:val="28"/>
            <w:lang w:val="ru-RU"/>
          </w:rPr>
          <w:t>://</w:t>
        </w:r>
        <w:r w:rsidRPr="00DC689D">
          <w:rPr>
            <w:rStyle w:val="afa"/>
            <w:szCs w:val="28"/>
          </w:rPr>
          <w:t>magtu</w:t>
        </w:r>
        <w:r w:rsidRPr="00DB0F1F">
          <w:rPr>
            <w:rStyle w:val="afa"/>
            <w:szCs w:val="28"/>
            <w:lang w:val="ru-RU"/>
          </w:rPr>
          <w:t>.</w:t>
        </w:r>
        <w:r w:rsidRPr="00DC689D">
          <w:rPr>
            <w:rStyle w:val="afa"/>
            <w:szCs w:val="28"/>
          </w:rPr>
          <w:t>informsystema</w:t>
        </w:r>
        <w:r w:rsidRPr="00DB0F1F">
          <w:rPr>
            <w:rStyle w:val="afa"/>
            <w:szCs w:val="28"/>
            <w:lang w:val="ru-RU"/>
          </w:rPr>
          <w:t>.</w:t>
        </w:r>
        <w:r w:rsidRPr="00DC689D">
          <w:rPr>
            <w:rStyle w:val="afa"/>
            <w:szCs w:val="28"/>
          </w:rPr>
          <w:t>ru</w:t>
        </w:r>
        <w:r w:rsidRPr="00DB0F1F">
          <w:rPr>
            <w:rStyle w:val="afa"/>
            <w:szCs w:val="28"/>
            <w:lang w:val="ru-RU"/>
          </w:rPr>
          <w:t>/</w:t>
        </w:r>
        <w:r w:rsidRPr="00DC689D">
          <w:rPr>
            <w:rStyle w:val="afa"/>
            <w:szCs w:val="28"/>
          </w:rPr>
          <w:t>uploader</w:t>
        </w:r>
        <w:r w:rsidRPr="00DB0F1F">
          <w:rPr>
            <w:rStyle w:val="afa"/>
            <w:szCs w:val="28"/>
            <w:lang w:val="ru-RU"/>
          </w:rPr>
          <w:t>/</w:t>
        </w:r>
        <w:r w:rsidRPr="00DC689D">
          <w:rPr>
            <w:rStyle w:val="afa"/>
            <w:szCs w:val="28"/>
          </w:rPr>
          <w:t>fileUpload</w:t>
        </w:r>
        <w:r w:rsidRPr="00DB0F1F">
          <w:rPr>
            <w:rStyle w:val="afa"/>
            <w:szCs w:val="28"/>
            <w:lang w:val="ru-RU"/>
          </w:rPr>
          <w:t>?</w:t>
        </w:r>
        <w:r w:rsidRPr="00DC689D">
          <w:rPr>
            <w:rStyle w:val="afa"/>
            <w:szCs w:val="28"/>
          </w:rPr>
          <w:t>name</w:t>
        </w:r>
        <w:r w:rsidRPr="00DB0F1F">
          <w:rPr>
            <w:rStyle w:val="afa"/>
            <w:szCs w:val="28"/>
            <w:lang w:val="ru-RU"/>
          </w:rPr>
          <w:t>=3520.</w:t>
        </w:r>
        <w:r w:rsidRPr="00DC689D">
          <w:rPr>
            <w:rStyle w:val="afa"/>
            <w:szCs w:val="28"/>
          </w:rPr>
          <w:t>pdf</w:t>
        </w:r>
        <w:r w:rsidRPr="00DB0F1F">
          <w:rPr>
            <w:rStyle w:val="afa"/>
            <w:szCs w:val="28"/>
            <w:lang w:val="ru-RU"/>
          </w:rPr>
          <w:t>&amp;</w:t>
        </w:r>
        <w:r w:rsidRPr="00DC689D">
          <w:rPr>
            <w:rStyle w:val="afa"/>
            <w:szCs w:val="28"/>
          </w:rPr>
          <w:t>show</w:t>
        </w:r>
        <w:r w:rsidRPr="00DB0F1F">
          <w:rPr>
            <w:rStyle w:val="afa"/>
            <w:szCs w:val="28"/>
            <w:lang w:val="ru-RU"/>
          </w:rPr>
          <w:t>=</w:t>
        </w:r>
        <w:r w:rsidRPr="00DC689D">
          <w:rPr>
            <w:rStyle w:val="afa"/>
            <w:szCs w:val="28"/>
          </w:rPr>
          <w:t>dcatalogues</w:t>
        </w:r>
        <w:r w:rsidRPr="00DB0F1F">
          <w:rPr>
            <w:rStyle w:val="afa"/>
            <w:szCs w:val="28"/>
            <w:lang w:val="ru-RU"/>
          </w:rPr>
          <w:t>/1/1514338/3520.</w:t>
        </w:r>
        <w:r w:rsidRPr="00DC689D">
          <w:rPr>
            <w:rStyle w:val="afa"/>
            <w:szCs w:val="28"/>
          </w:rPr>
          <w:t>pdf</w:t>
        </w:r>
        <w:r w:rsidRPr="00DB0F1F">
          <w:rPr>
            <w:rStyle w:val="afa"/>
            <w:szCs w:val="28"/>
            <w:lang w:val="ru-RU"/>
          </w:rPr>
          <w:t>&amp;</w:t>
        </w:r>
        <w:r w:rsidRPr="00DC689D">
          <w:rPr>
            <w:rStyle w:val="afa"/>
            <w:szCs w:val="28"/>
          </w:rPr>
          <w:t>view</w:t>
        </w:r>
        <w:r w:rsidRPr="00DB0F1F">
          <w:rPr>
            <w:rStyle w:val="afa"/>
            <w:szCs w:val="28"/>
            <w:lang w:val="ru-RU"/>
          </w:rPr>
          <w:t>=</w:t>
        </w:r>
        <w:r w:rsidRPr="00DC689D">
          <w:rPr>
            <w:rStyle w:val="afa"/>
            <w:szCs w:val="28"/>
          </w:rPr>
          <w:t>true</w:t>
        </w:r>
      </w:hyperlink>
      <w:r w:rsidRPr="00DB0F1F">
        <w:rPr>
          <w:szCs w:val="28"/>
          <w:lang w:val="ru-RU"/>
        </w:rPr>
        <w:t xml:space="preserve">  (дата обращения: 09.10.2020). - Макрообъект. - Текст: электронный. - </w:t>
      </w:r>
      <w:r w:rsidRPr="0089085A">
        <w:rPr>
          <w:szCs w:val="28"/>
        </w:rPr>
        <w:t>ISBN</w:t>
      </w:r>
      <w:r w:rsidRPr="00DB0F1F">
        <w:rPr>
          <w:szCs w:val="28"/>
          <w:lang w:val="ru-RU"/>
        </w:rPr>
        <w:t xml:space="preserve"> 978-5-9967-1113-0. - Сведения доступны также на </w:t>
      </w:r>
      <w:r w:rsidRPr="0089085A">
        <w:rPr>
          <w:szCs w:val="28"/>
        </w:rPr>
        <w:t>CD</w:t>
      </w:r>
      <w:r w:rsidRPr="00DB0F1F">
        <w:rPr>
          <w:szCs w:val="28"/>
          <w:lang w:val="ru-RU"/>
        </w:rPr>
        <w:t>-</w:t>
      </w:r>
      <w:r w:rsidRPr="0089085A">
        <w:rPr>
          <w:szCs w:val="28"/>
        </w:rPr>
        <w:t>ROM</w:t>
      </w:r>
      <w:r w:rsidRPr="00DB0F1F">
        <w:rPr>
          <w:szCs w:val="28"/>
          <w:lang w:val="ru-RU"/>
        </w:rPr>
        <w:t>.</w:t>
      </w:r>
    </w:p>
    <w:p w:rsidR="00DB0F1F" w:rsidRPr="00DB0F1F" w:rsidRDefault="00DB0F1F" w:rsidP="00DB0F1F">
      <w:pPr>
        <w:pStyle w:val="af4"/>
        <w:numPr>
          <w:ilvl w:val="0"/>
          <w:numId w:val="32"/>
        </w:numPr>
        <w:spacing w:after="160" w:line="259" w:lineRule="auto"/>
        <w:jc w:val="left"/>
        <w:rPr>
          <w:szCs w:val="28"/>
          <w:lang w:val="ru-RU"/>
        </w:rPr>
      </w:pPr>
      <w:r w:rsidRPr="00DB0F1F">
        <w:rPr>
          <w:szCs w:val="28"/>
          <w:lang w:val="ru-RU"/>
        </w:rPr>
        <w:t>Куликова, Е. В. Техническая механика и детали машин: учебное пособие / Е. В. Кул</w:t>
      </w:r>
      <w:r w:rsidRPr="00DB0F1F">
        <w:rPr>
          <w:szCs w:val="28"/>
          <w:lang w:val="ru-RU"/>
        </w:rPr>
        <w:t>и</w:t>
      </w:r>
      <w:r w:rsidRPr="00DB0F1F">
        <w:rPr>
          <w:szCs w:val="28"/>
          <w:lang w:val="ru-RU"/>
        </w:rPr>
        <w:t>кова, М. В. Андросенко; МГТУ. - Магнитогорск: МГТУ, 2017. - 1 электрон. опт. диск (</w:t>
      </w:r>
      <w:r w:rsidRPr="0089085A">
        <w:rPr>
          <w:szCs w:val="28"/>
        </w:rPr>
        <w:t>CD</w:t>
      </w:r>
      <w:r w:rsidRPr="00DB0F1F">
        <w:rPr>
          <w:szCs w:val="28"/>
          <w:lang w:val="ru-RU"/>
        </w:rPr>
        <w:t>-</w:t>
      </w:r>
      <w:r w:rsidRPr="0089085A">
        <w:rPr>
          <w:szCs w:val="28"/>
        </w:rPr>
        <w:t>ROM</w:t>
      </w:r>
      <w:r w:rsidRPr="00DB0F1F">
        <w:rPr>
          <w:szCs w:val="28"/>
          <w:lang w:val="ru-RU"/>
        </w:rPr>
        <w:t xml:space="preserve">). - Загл. с титул. экрана. - </w:t>
      </w:r>
      <w:r w:rsidRPr="0089085A">
        <w:rPr>
          <w:szCs w:val="28"/>
        </w:rPr>
        <w:t>URL</w:t>
      </w:r>
      <w:r w:rsidRPr="00DB0F1F">
        <w:rPr>
          <w:szCs w:val="28"/>
          <w:lang w:val="ru-RU"/>
        </w:rPr>
        <w:t xml:space="preserve">: </w:t>
      </w:r>
      <w:hyperlink r:id="rId37" w:history="1">
        <w:r w:rsidRPr="00DC689D">
          <w:rPr>
            <w:rStyle w:val="afa"/>
            <w:szCs w:val="28"/>
          </w:rPr>
          <w:t>https</w:t>
        </w:r>
        <w:r w:rsidRPr="00DB0F1F">
          <w:rPr>
            <w:rStyle w:val="afa"/>
            <w:szCs w:val="28"/>
            <w:lang w:val="ru-RU"/>
          </w:rPr>
          <w:t>://</w:t>
        </w:r>
        <w:r w:rsidRPr="00DC689D">
          <w:rPr>
            <w:rStyle w:val="afa"/>
            <w:szCs w:val="28"/>
          </w:rPr>
          <w:t>magtu</w:t>
        </w:r>
        <w:r w:rsidRPr="00DB0F1F">
          <w:rPr>
            <w:rStyle w:val="afa"/>
            <w:szCs w:val="28"/>
            <w:lang w:val="ru-RU"/>
          </w:rPr>
          <w:t>.</w:t>
        </w:r>
        <w:r w:rsidRPr="00DC689D">
          <w:rPr>
            <w:rStyle w:val="afa"/>
            <w:szCs w:val="28"/>
          </w:rPr>
          <w:t>informsystema</w:t>
        </w:r>
        <w:r w:rsidRPr="00DB0F1F">
          <w:rPr>
            <w:rStyle w:val="afa"/>
            <w:szCs w:val="28"/>
            <w:lang w:val="ru-RU"/>
          </w:rPr>
          <w:t>.</w:t>
        </w:r>
        <w:r w:rsidRPr="00DC689D">
          <w:rPr>
            <w:rStyle w:val="afa"/>
            <w:szCs w:val="28"/>
          </w:rPr>
          <w:t>ru</w:t>
        </w:r>
        <w:r w:rsidRPr="00DB0F1F">
          <w:rPr>
            <w:rStyle w:val="afa"/>
            <w:szCs w:val="28"/>
            <w:lang w:val="ru-RU"/>
          </w:rPr>
          <w:t>/</w:t>
        </w:r>
        <w:r w:rsidRPr="00DC689D">
          <w:rPr>
            <w:rStyle w:val="afa"/>
            <w:szCs w:val="28"/>
          </w:rPr>
          <w:t>uploader</w:t>
        </w:r>
        <w:r w:rsidRPr="00DB0F1F">
          <w:rPr>
            <w:rStyle w:val="afa"/>
            <w:szCs w:val="28"/>
            <w:lang w:val="ru-RU"/>
          </w:rPr>
          <w:t>/</w:t>
        </w:r>
        <w:r w:rsidRPr="00DC689D">
          <w:rPr>
            <w:rStyle w:val="afa"/>
            <w:szCs w:val="28"/>
          </w:rPr>
          <w:t>fileUpload</w:t>
        </w:r>
        <w:r w:rsidRPr="00DB0F1F">
          <w:rPr>
            <w:rStyle w:val="afa"/>
            <w:szCs w:val="28"/>
            <w:lang w:val="ru-RU"/>
          </w:rPr>
          <w:t>?</w:t>
        </w:r>
        <w:r w:rsidRPr="00DC689D">
          <w:rPr>
            <w:rStyle w:val="afa"/>
            <w:szCs w:val="28"/>
          </w:rPr>
          <w:t>name</w:t>
        </w:r>
        <w:r w:rsidRPr="00DB0F1F">
          <w:rPr>
            <w:rStyle w:val="afa"/>
            <w:szCs w:val="28"/>
            <w:lang w:val="ru-RU"/>
          </w:rPr>
          <w:t>=2934.</w:t>
        </w:r>
        <w:r w:rsidRPr="00DC689D">
          <w:rPr>
            <w:rStyle w:val="afa"/>
            <w:szCs w:val="28"/>
          </w:rPr>
          <w:t>pdf</w:t>
        </w:r>
        <w:r w:rsidRPr="00DB0F1F">
          <w:rPr>
            <w:rStyle w:val="afa"/>
            <w:szCs w:val="28"/>
            <w:lang w:val="ru-RU"/>
          </w:rPr>
          <w:t>&amp;</w:t>
        </w:r>
        <w:r w:rsidRPr="00DC689D">
          <w:rPr>
            <w:rStyle w:val="afa"/>
            <w:szCs w:val="28"/>
          </w:rPr>
          <w:t>show</w:t>
        </w:r>
        <w:r w:rsidRPr="00DB0F1F">
          <w:rPr>
            <w:rStyle w:val="afa"/>
            <w:szCs w:val="28"/>
            <w:lang w:val="ru-RU"/>
          </w:rPr>
          <w:t>=</w:t>
        </w:r>
        <w:r w:rsidRPr="00DC689D">
          <w:rPr>
            <w:rStyle w:val="afa"/>
            <w:szCs w:val="28"/>
          </w:rPr>
          <w:t>dcatalogues</w:t>
        </w:r>
        <w:r w:rsidRPr="00DB0F1F">
          <w:rPr>
            <w:rStyle w:val="afa"/>
            <w:szCs w:val="28"/>
            <w:lang w:val="ru-RU"/>
          </w:rPr>
          <w:t>/1/1134653/2934.</w:t>
        </w:r>
        <w:r w:rsidRPr="00DC689D">
          <w:rPr>
            <w:rStyle w:val="afa"/>
            <w:szCs w:val="28"/>
          </w:rPr>
          <w:t>pdf</w:t>
        </w:r>
        <w:r w:rsidRPr="00DB0F1F">
          <w:rPr>
            <w:rStyle w:val="afa"/>
            <w:szCs w:val="28"/>
            <w:lang w:val="ru-RU"/>
          </w:rPr>
          <w:t>&amp;</w:t>
        </w:r>
        <w:r w:rsidRPr="00DC689D">
          <w:rPr>
            <w:rStyle w:val="afa"/>
            <w:szCs w:val="28"/>
          </w:rPr>
          <w:t>view</w:t>
        </w:r>
        <w:r w:rsidRPr="00DB0F1F">
          <w:rPr>
            <w:rStyle w:val="afa"/>
            <w:szCs w:val="28"/>
            <w:lang w:val="ru-RU"/>
          </w:rPr>
          <w:t>=</w:t>
        </w:r>
        <w:r w:rsidRPr="00DC689D">
          <w:rPr>
            <w:rStyle w:val="afa"/>
            <w:szCs w:val="28"/>
          </w:rPr>
          <w:t>true</w:t>
        </w:r>
      </w:hyperlink>
      <w:r w:rsidRPr="00DB0F1F">
        <w:rPr>
          <w:szCs w:val="28"/>
          <w:lang w:val="ru-RU"/>
        </w:rPr>
        <w:t xml:space="preserve">  (дата обращения: 09.10.2020). - Макрообъект. - Текст: электронный. - Сведения доступны также на </w:t>
      </w:r>
      <w:r w:rsidRPr="0089085A">
        <w:rPr>
          <w:szCs w:val="28"/>
        </w:rPr>
        <w:t>CD</w:t>
      </w:r>
      <w:r w:rsidRPr="00DB0F1F">
        <w:rPr>
          <w:szCs w:val="28"/>
          <w:lang w:val="ru-RU"/>
        </w:rPr>
        <w:t>-</w:t>
      </w:r>
      <w:r w:rsidRPr="0089085A">
        <w:rPr>
          <w:szCs w:val="28"/>
        </w:rPr>
        <w:t>ROM</w:t>
      </w:r>
      <w:r w:rsidRPr="00DB0F1F">
        <w:rPr>
          <w:szCs w:val="28"/>
          <w:lang w:val="ru-RU"/>
        </w:rPr>
        <w:t>.</w:t>
      </w:r>
    </w:p>
    <w:p w:rsidR="00DB0F1F" w:rsidRPr="00DB0F1F" w:rsidRDefault="00DB0F1F" w:rsidP="00DB0F1F">
      <w:pPr>
        <w:pStyle w:val="af4"/>
        <w:numPr>
          <w:ilvl w:val="0"/>
          <w:numId w:val="32"/>
        </w:numPr>
        <w:spacing w:after="160" w:line="259" w:lineRule="auto"/>
        <w:jc w:val="left"/>
        <w:rPr>
          <w:szCs w:val="28"/>
          <w:lang w:val="ru-RU"/>
        </w:rPr>
      </w:pPr>
      <w:r w:rsidRPr="00DB0F1F">
        <w:rPr>
          <w:rFonts w:eastAsia="Times New Roman"/>
          <w:szCs w:val="24"/>
          <w:lang w:val="ru-RU" w:eastAsia="ru-RU"/>
        </w:rPr>
        <w:t>Белан, А. К. Проектирование привода технологических машин: учебное пособие [для вузов] / А. К. Белан, М. В. Харченко, О. А. Белан; МГТУ. - Магнитогорск: МГТУ, 2019. - 1 электрон. опт. диск (</w:t>
      </w:r>
      <w:r w:rsidRPr="0089085A">
        <w:rPr>
          <w:rFonts w:eastAsia="Times New Roman"/>
          <w:szCs w:val="24"/>
          <w:lang w:eastAsia="ru-RU"/>
        </w:rPr>
        <w:t>CD</w:t>
      </w:r>
      <w:r w:rsidRPr="00DB0F1F">
        <w:rPr>
          <w:rFonts w:eastAsia="Times New Roman"/>
          <w:szCs w:val="24"/>
          <w:lang w:val="ru-RU" w:eastAsia="ru-RU"/>
        </w:rPr>
        <w:t>-</w:t>
      </w:r>
      <w:r w:rsidRPr="0089085A">
        <w:rPr>
          <w:rFonts w:eastAsia="Times New Roman"/>
          <w:szCs w:val="24"/>
          <w:lang w:eastAsia="ru-RU"/>
        </w:rPr>
        <w:t>ROM</w:t>
      </w:r>
      <w:r w:rsidRPr="00DB0F1F">
        <w:rPr>
          <w:rFonts w:eastAsia="Times New Roman"/>
          <w:szCs w:val="24"/>
          <w:lang w:val="ru-RU" w:eastAsia="ru-RU"/>
        </w:rPr>
        <w:t xml:space="preserve">). - Загл. с титул. экрана. - </w:t>
      </w:r>
      <w:r w:rsidRPr="0089085A">
        <w:rPr>
          <w:rFonts w:eastAsia="Times New Roman"/>
          <w:szCs w:val="24"/>
          <w:lang w:eastAsia="ru-RU"/>
        </w:rPr>
        <w:t>URL</w:t>
      </w:r>
      <w:r w:rsidRPr="00DB0F1F">
        <w:rPr>
          <w:rFonts w:eastAsia="Times New Roman"/>
          <w:szCs w:val="24"/>
          <w:lang w:val="ru-RU" w:eastAsia="ru-RU"/>
        </w:rPr>
        <w:t xml:space="preserve">: </w:t>
      </w:r>
      <w:hyperlink r:id="rId38" w:history="1">
        <w:r w:rsidRPr="00DC689D">
          <w:rPr>
            <w:rStyle w:val="afa"/>
            <w:rFonts w:eastAsia="Times New Roman"/>
            <w:szCs w:val="24"/>
            <w:lang w:eastAsia="ru-RU"/>
          </w:rPr>
          <w:t>https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://</w:t>
        </w:r>
        <w:r w:rsidRPr="00DC689D">
          <w:rPr>
            <w:rStyle w:val="afa"/>
            <w:rFonts w:eastAsia="Times New Roman"/>
            <w:szCs w:val="24"/>
            <w:lang w:eastAsia="ru-RU"/>
          </w:rPr>
          <w:t>magtu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DC689D">
          <w:rPr>
            <w:rStyle w:val="afa"/>
            <w:rFonts w:eastAsia="Times New Roman"/>
            <w:szCs w:val="24"/>
            <w:lang w:eastAsia="ru-RU"/>
          </w:rPr>
          <w:t>informsystema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DC689D">
          <w:rPr>
            <w:rStyle w:val="afa"/>
            <w:rFonts w:eastAsia="Times New Roman"/>
            <w:szCs w:val="24"/>
            <w:lang w:eastAsia="ru-RU"/>
          </w:rPr>
          <w:t>ru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DC689D">
          <w:rPr>
            <w:rStyle w:val="afa"/>
            <w:rFonts w:eastAsia="Times New Roman"/>
            <w:szCs w:val="24"/>
            <w:lang w:eastAsia="ru-RU"/>
          </w:rPr>
          <w:t>uploader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DC689D">
          <w:rPr>
            <w:rStyle w:val="afa"/>
            <w:rFonts w:eastAsia="Times New Roman"/>
            <w:szCs w:val="24"/>
            <w:lang w:eastAsia="ru-RU"/>
          </w:rPr>
          <w:t>fileUpload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?</w:t>
        </w:r>
        <w:r w:rsidRPr="00DC689D">
          <w:rPr>
            <w:rStyle w:val="afa"/>
            <w:rFonts w:eastAsia="Times New Roman"/>
            <w:szCs w:val="24"/>
            <w:lang w:eastAsia="ru-RU"/>
          </w:rPr>
          <w:t>name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=3789.</w:t>
        </w:r>
        <w:r w:rsidRPr="00DC689D">
          <w:rPr>
            <w:rStyle w:val="afa"/>
            <w:rFonts w:eastAsia="Times New Roman"/>
            <w:szCs w:val="24"/>
            <w:lang w:eastAsia="ru-RU"/>
          </w:rPr>
          <w:t>pdf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DC689D">
          <w:rPr>
            <w:rStyle w:val="afa"/>
            <w:rFonts w:eastAsia="Times New Roman"/>
            <w:szCs w:val="24"/>
            <w:lang w:eastAsia="ru-RU"/>
          </w:rPr>
          <w:t>show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DC689D">
          <w:rPr>
            <w:rStyle w:val="afa"/>
            <w:rFonts w:eastAsia="Times New Roman"/>
            <w:szCs w:val="24"/>
            <w:lang w:eastAsia="ru-RU"/>
          </w:rPr>
          <w:t>dcatalogues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/1/1529940/3789.</w:t>
        </w:r>
        <w:r w:rsidRPr="00DC689D">
          <w:rPr>
            <w:rStyle w:val="afa"/>
            <w:rFonts w:eastAsia="Times New Roman"/>
            <w:szCs w:val="24"/>
            <w:lang w:eastAsia="ru-RU"/>
          </w:rPr>
          <w:t>pdf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DC689D">
          <w:rPr>
            <w:rStyle w:val="afa"/>
            <w:rFonts w:eastAsia="Times New Roman"/>
            <w:szCs w:val="24"/>
            <w:lang w:eastAsia="ru-RU"/>
          </w:rPr>
          <w:t>view</w:t>
        </w:r>
        <w:r w:rsidRPr="00DB0F1F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DC689D">
          <w:rPr>
            <w:rStyle w:val="afa"/>
            <w:rFonts w:eastAsia="Times New Roman"/>
            <w:szCs w:val="24"/>
            <w:lang w:eastAsia="ru-RU"/>
          </w:rPr>
          <w:t>true</w:t>
        </w:r>
      </w:hyperlink>
      <w:r w:rsidRPr="00DB0F1F">
        <w:rPr>
          <w:rFonts w:eastAsia="Times New Roman"/>
          <w:szCs w:val="24"/>
          <w:lang w:val="ru-RU" w:eastAsia="ru-RU"/>
        </w:rPr>
        <w:t xml:space="preserve">  (дата обращения: 09.10.2020). - Макрообъект. - </w:t>
      </w:r>
      <w:r w:rsidRPr="0089085A">
        <w:rPr>
          <w:rFonts w:eastAsia="Times New Roman"/>
          <w:szCs w:val="24"/>
          <w:lang w:eastAsia="ru-RU"/>
        </w:rPr>
        <w:t>ISBN</w:t>
      </w:r>
      <w:r w:rsidRPr="00DB0F1F">
        <w:rPr>
          <w:rFonts w:eastAsia="Times New Roman"/>
          <w:szCs w:val="24"/>
          <w:lang w:val="ru-RU" w:eastAsia="ru-RU"/>
        </w:rPr>
        <w:t xml:space="preserve"> 978-5-9967-1498-8. - Текст: электронный. - Сведения доступны также на </w:t>
      </w:r>
      <w:r w:rsidRPr="0089085A">
        <w:rPr>
          <w:rFonts w:eastAsia="Times New Roman"/>
          <w:szCs w:val="24"/>
          <w:lang w:eastAsia="ru-RU"/>
        </w:rPr>
        <w:t>CD</w:t>
      </w:r>
      <w:r w:rsidRPr="00DB0F1F">
        <w:rPr>
          <w:rFonts w:eastAsia="Times New Roman"/>
          <w:szCs w:val="24"/>
          <w:lang w:val="ru-RU" w:eastAsia="ru-RU"/>
        </w:rPr>
        <w:t>-</w:t>
      </w:r>
      <w:r w:rsidRPr="0089085A">
        <w:rPr>
          <w:rFonts w:eastAsia="Times New Roman"/>
          <w:szCs w:val="24"/>
          <w:lang w:eastAsia="ru-RU"/>
        </w:rPr>
        <w:t>ROM</w:t>
      </w:r>
      <w:r w:rsidRPr="00DB0F1F">
        <w:rPr>
          <w:rFonts w:eastAsia="Times New Roman"/>
          <w:szCs w:val="24"/>
          <w:lang w:val="ru-RU" w:eastAsia="ru-RU"/>
        </w:rPr>
        <w:t>.</w:t>
      </w:r>
    </w:p>
    <w:p w:rsidR="00DB0F1F" w:rsidRPr="00DB0F1F" w:rsidRDefault="00DB0F1F" w:rsidP="00DB0F1F">
      <w:pPr>
        <w:pStyle w:val="af4"/>
        <w:numPr>
          <w:ilvl w:val="0"/>
          <w:numId w:val="32"/>
        </w:numPr>
        <w:spacing w:after="160" w:line="259" w:lineRule="auto"/>
        <w:jc w:val="left"/>
        <w:rPr>
          <w:szCs w:val="28"/>
          <w:lang w:val="ru-RU"/>
        </w:rPr>
      </w:pPr>
      <w:r w:rsidRPr="00DB0F1F">
        <w:rPr>
          <w:szCs w:val="28"/>
          <w:lang w:val="ru-RU"/>
        </w:rPr>
        <w:t>Детали машин. Курсовое проектирование: учебное пособие / А. К. Белан, М. В. Ха</w:t>
      </w:r>
      <w:r w:rsidRPr="00DB0F1F">
        <w:rPr>
          <w:szCs w:val="28"/>
          <w:lang w:val="ru-RU"/>
        </w:rPr>
        <w:t>р</w:t>
      </w:r>
      <w:r w:rsidRPr="00DB0F1F">
        <w:rPr>
          <w:szCs w:val="28"/>
          <w:lang w:val="ru-RU"/>
        </w:rPr>
        <w:t xml:space="preserve">ченко, О. А. Белан, Р. Р. Дема; МГТУ. - Магнитогорск: [МГТУ], 2017. - 95 с.: ил., табл., схемы, граф., номогр., черт., эскизы. - </w:t>
      </w:r>
      <w:r w:rsidRPr="00962FDA">
        <w:rPr>
          <w:szCs w:val="28"/>
        </w:rPr>
        <w:t>URL</w:t>
      </w:r>
      <w:r w:rsidRPr="00DB0F1F">
        <w:rPr>
          <w:szCs w:val="28"/>
          <w:lang w:val="ru-RU"/>
        </w:rPr>
        <w:t xml:space="preserve">: </w:t>
      </w:r>
      <w:hyperlink r:id="rId39" w:history="1">
        <w:r w:rsidRPr="00DC689D">
          <w:rPr>
            <w:rStyle w:val="afa"/>
            <w:szCs w:val="28"/>
          </w:rPr>
          <w:t>https</w:t>
        </w:r>
        <w:r w:rsidRPr="00DB0F1F">
          <w:rPr>
            <w:rStyle w:val="afa"/>
            <w:szCs w:val="28"/>
            <w:lang w:val="ru-RU"/>
          </w:rPr>
          <w:t>://</w:t>
        </w:r>
        <w:r w:rsidRPr="00DC689D">
          <w:rPr>
            <w:rStyle w:val="afa"/>
            <w:szCs w:val="28"/>
          </w:rPr>
          <w:t>magtu</w:t>
        </w:r>
        <w:r w:rsidRPr="00DB0F1F">
          <w:rPr>
            <w:rStyle w:val="afa"/>
            <w:szCs w:val="28"/>
            <w:lang w:val="ru-RU"/>
          </w:rPr>
          <w:t>.</w:t>
        </w:r>
        <w:r w:rsidRPr="00DC689D">
          <w:rPr>
            <w:rStyle w:val="afa"/>
            <w:szCs w:val="28"/>
          </w:rPr>
          <w:t>informsystema</w:t>
        </w:r>
        <w:r w:rsidRPr="00DB0F1F">
          <w:rPr>
            <w:rStyle w:val="afa"/>
            <w:szCs w:val="28"/>
            <w:lang w:val="ru-RU"/>
          </w:rPr>
          <w:t>.</w:t>
        </w:r>
        <w:r w:rsidRPr="00DC689D">
          <w:rPr>
            <w:rStyle w:val="afa"/>
            <w:szCs w:val="28"/>
          </w:rPr>
          <w:t>ru</w:t>
        </w:r>
        <w:r w:rsidRPr="00DB0F1F">
          <w:rPr>
            <w:rStyle w:val="afa"/>
            <w:szCs w:val="28"/>
            <w:lang w:val="ru-RU"/>
          </w:rPr>
          <w:t>/</w:t>
        </w:r>
        <w:r w:rsidRPr="00DC689D">
          <w:rPr>
            <w:rStyle w:val="afa"/>
            <w:szCs w:val="28"/>
          </w:rPr>
          <w:t>uploader</w:t>
        </w:r>
        <w:r w:rsidRPr="00DB0F1F">
          <w:rPr>
            <w:rStyle w:val="afa"/>
            <w:szCs w:val="28"/>
            <w:lang w:val="ru-RU"/>
          </w:rPr>
          <w:t>/</w:t>
        </w:r>
        <w:r w:rsidRPr="00DC689D">
          <w:rPr>
            <w:rStyle w:val="afa"/>
            <w:szCs w:val="28"/>
          </w:rPr>
          <w:t>fileUpload</w:t>
        </w:r>
        <w:r w:rsidRPr="00DB0F1F">
          <w:rPr>
            <w:rStyle w:val="afa"/>
            <w:szCs w:val="28"/>
            <w:lang w:val="ru-RU"/>
          </w:rPr>
          <w:t>?</w:t>
        </w:r>
        <w:r w:rsidRPr="00DC689D">
          <w:rPr>
            <w:rStyle w:val="afa"/>
            <w:szCs w:val="28"/>
          </w:rPr>
          <w:t>name</w:t>
        </w:r>
        <w:r w:rsidRPr="00DB0F1F">
          <w:rPr>
            <w:rStyle w:val="afa"/>
            <w:szCs w:val="28"/>
            <w:lang w:val="ru-RU"/>
          </w:rPr>
          <w:t>=3464.</w:t>
        </w:r>
        <w:r w:rsidRPr="00DC689D">
          <w:rPr>
            <w:rStyle w:val="afa"/>
            <w:szCs w:val="28"/>
          </w:rPr>
          <w:t>pdf</w:t>
        </w:r>
        <w:r w:rsidRPr="00DB0F1F">
          <w:rPr>
            <w:rStyle w:val="afa"/>
            <w:szCs w:val="28"/>
            <w:lang w:val="ru-RU"/>
          </w:rPr>
          <w:t>&amp;</w:t>
        </w:r>
        <w:r w:rsidRPr="00DC689D">
          <w:rPr>
            <w:rStyle w:val="afa"/>
            <w:szCs w:val="28"/>
          </w:rPr>
          <w:t>show</w:t>
        </w:r>
        <w:r w:rsidRPr="00DB0F1F">
          <w:rPr>
            <w:rStyle w:val="afa"/>
            <w:szCs w:val="28"/>
            <w:lang w:val="ru-RU"/>
          </w:rPr>
          <w:t>=</w:t>
        </w:r>
        <w:r w:rsidRPr="00DC689D">
          <w:rPr>
            <w:rStyle w:val="afa"/>
            <w:szCs w:val="28"/>
          </w:rPr>
          <w:t>dcatalogues</w:t>
        </w:r>
        <w:r w:rsidRPr="00DB0F1F">
          <w:rPr>
            <w:rStyle w:val="afa"/>
            <w:szCs w:val="28"/>
            <w:lang w:val="ru-RU"/>
          </w:rPr>
          <w:t>/1/1514270/3464.</w:t>
        </w:r>
        <w:r w:rsidRPr="00DC689D">
          <w:rPr>
            <w:rStyle w:val="afa"/>
            <w:szCs w:val="28"/>
          </w:rPr>
          <w:t>pdf</w:t>
        </w:r>
        <w:r w:rsidRPr="00DB0F1F">
          <w:rPr>
            <w:rStyle w:val="afa"/>
            <w:szCs w:val="28"/>
            <w:lang w:val="ru-RU"/>
          </w:rPr>
          <w:t>&amp;</w:t>
        </w:r>
        <w:r w:rsidRPr="00DC689D">
          <w:rPr>
            <w:rStyle w:val="afa"/>
            <w:szCs w:val="28"/>
          </w:rPr>
          <w:t>view</w:t>
        </w:r>
        <w:r w:rsidRPr="00DB0F1F">
          <w:rPr>
            <w:rStyle w:val="afa"/>
            <w:szCs w:val="28"/>
            <w:lang w:val="ru-RU"/>
          </w:rPr>
          <w:t>=</w:t>
        </w:r>
        <w:r w:rsidRPr="00DC689D">
          <w:rPr>
            <w:rStyle w:val="afa"/>
            <w:szCs w:val="28"/>
          </w:rPr>
          <w:t>true</w:t>
        </w:r>
      </w:hyperlink>
      <w:r w:rsidRPr="00DB0F1F">
        <w:rPr>
          <w:szCs w:val="28"/>
          <w:lang w:val="ru-RU"/>
        </w:rPr>
        <w:t xml:space="preserve">  (дата обращения: 09.10.2020). - Макрообъект. - Текст: электронный. - Имеется печатный аналог.</w:t>
      </w:r>
    </w:p>
    <w:p w:rsidR="00DB0F1F" w:rsidRPr="00DB0F1F" w:rsidRDefault="00DB0F1F" w:rsidP="00DB0F1F">
      <w:pPr>
        <w:pStyle w:val="af4"/>
        <w:numPr>
          <w:ilvl w:val="0"/>
          <w:numId w:val="32"/>
        </w:numPr>
        <w:spacing w:after="160" w:line="259" w:lineRule="auto"/>
        <w:jc w:val="left"/>
        <w:rPr>
          <w:szCs w:val="28"/>
          <w:lang w:val="ru-RU"/>
        </w:rPr>
      </w:pPr>
      <w:r w:rsidRPr="00DB0F1F">
        <w:rPr>
          <w:szCs w:val="28"/>
          <w:lang w:val="ru-RU"/>
        </w:rPr>
        <w:t>Общие сведения из технической механики: учебное пособие [для вузов] / А. С. Сав</w:t>
      </w:r>
      <w:r w:rsidRPr="00DB0F1F">
        <w:rPr>
          <w:szCs w:val="28"/>
          <w:lang w:val="ru-RU"/>
        </w:rPr>
        <w:t>и</w:t>
      </w:r>
      <w:r w:rsidRPr="00DB0F1F">
        <w:rPr>
          <w:szCs w:val="28"/>
          <w:lang w:val="ru-RU"/>
        </w:rPr>
        <w:t xml:space="preserve">нов, М. В. Харченко, А. К. Белан [и др.]; Магнитогорский гос. технический ун-т им. Г. И. Носова. - Магнитогорск: МГТУ им. Г. И. Носова, 2019. - 1 </w:t>
      </w:r>
      <w:r w:rsidRPr="00962FDA">
        <w:rPr>
          <w:szCs w:val="28"/>
        </w:rPr>
        <w:t>CD</w:t>
      </w:r>
      <w:r w:rsidRPr="00DB0F1F">
        <w:rPr>
          <w:szCs w:val="28"/>
          <w:lang w:val="ru-RU"/>
        </w:rPr>
        <w:t>-</w:t>
      </w:r>
      <w:r w:rsidRPr="00962FDA">
        <w:rPr>
          <w:szCs w:val="28"/>
        </w:rPr>
        <w:t>ROM</w:t>
      </w:r>
      <w:r w:rsidRPr="00DB0F1F">
        <w:rPr>
          <w:szCs w:val="28"/>
          <w:lang w:val="ru-RU"/>
        </w:rPr>
        <w:t xml:space="preserve">. - </w:t>
      </w:r>
      <w:r w:rsidRPr="00962FDA">
        <w:rPr>
          <w:szCs w:val="28"/>
        </w:rPr>
        <w:t>ISBN</w:t>
      </w:r>
      <w:r w:rsidRPr="00DB0F1F">
        <w:rPr>
          <w:szCs w:val="28"/>
          <w:lang w:val="ru-RU"/>
        </w:rPr>
        <w:t xml:space="preserve"> 978-5-9967-1774-3. - Загл. с титул. экрана. - </w:t>
      </w:r>
      <w:r w:rsidRPr="00962FDA">
        <w:rPr>
          <w:szCs w:val="28"/>
        </w:rPr>
        <w:t>URL</w:t>
      </w:r>
      <w:r w:rsidRPr="00DB0F1F">
        <w:rPr>
          <w:szCs w:val="28"/>
          <w:lang w:val="ru-RU"/>
        </w:rPr>
        <w:t xml:space="preserve">: </w:t>
      </w:r>
      <w:hyperlink r:id="rId40" w:history="1">
        <w:r w:rsidRPr="00DC689D">
          <w:rPr>
            <w:rStyle w:val="afa"/>
            <w:szCs w:val="28"/>
          </w:rPr>
          <w:t>https</w:t>
        </w:r>
        <w:r w:rsidRPr="00DB0F1F">
          <w:rPr>
            <w:rStyle w:val="afa"/>
            <w:szCs w:val="28"/>
            <w:lang w:val="ru-RU"/>
          </w:rPr>
          <w:t>://</w:t>
        </w:r>
        <w:r w:rsidRPr="00DC689D">
          <w:rPr>
            <w:rStyle w:val="afa"/>
            <w:szCs w:val="28"/>
          </w:rPr>
          <w:t>magtu</w:t>
        </w:r>
        <w:r w:rsidRPr="00DB0F1F">
          <w:rPr>
            <w:rStyle w:val="afa"/>
            <w:szCs w:val="28"/>
            <w:lang w:val="ru-RU"/>
          </w:rPr>
          <w:t>.</w:t>
        </w:r>
        <w:r w:rsidRPr="00DC689D">
          <w:rPr>
            <w:rStyle w:val="afa"/>
            <w:szCs w:val="28"/>
          </w:rPr>
          <w:t>informsystema</w:t>
        </w:r>
        <w:r w:rsidRPr="00DB0F1F">
          <w:rPr>
            <w:rStyle w:val="afa"/>
            <w:szCs w:val="28"/>
            <w:lang w:val="ru-RU"/>
          </w:rPr>
          <w:t>.</w:t>
        </w:r>
        <w:r w:rsidRPr="00DC689D">
          <w:rPr>
            <w:rStyle w:val="afa"/>
            <w:szCs w:val="28"/>
          </w:rPr>
          <w:t>ru</w:t>
        </w:r>
        <w:r w:rsidRPr="00DB0F1F">
          <w:rPr>
            <w:rStyle w:val="afa"/>
            <w:szCs w:val="28"/>
            <w:lang w:val="ru-RU"/>
          </w:rPr>
          <w:t>/</w:t>
        </w:r>
        <w:r w:rsidRPr="00DC689D">
          <w:rPr>
            <w:rStyle w:val="afa"/>
            <w:szCs w:val="28"/>
          </w:rPr>
          <w:t>uploader</w:t>
        </w:r>
        <w:r w:rsidRPr="00DB0F1F">
          <w:rPr>
            <w:rStyle w:val="afa"/>
            <w:szCs w:val="28"/>
            <w:lang w:val="ru-RU"/>
          </w:rPr>
          <w:t>/</w:t>
        </w:r>
        <w:r w:rsidRPr="00DC689D">
          <w:rPr>
            <w:rStyle w:val="afa"/>
            <w:szCs w:val="28"/>
          </w:rPr>
          <w:t>fileUpload</w:t>
        </w:r>
        <w:r w:rsidRPr="00DB0F1F">
          <w:rPr>
            <w:rStyle w:val="afa"/>
            <w:szCs w:val="28"/>
            <w:lang w:val="ru-RU"/>
          </w:rPr>
          <w:t>?</w:t>
        </w:r>
        <w:r w:rsidRPr="00DC689D">
          <w:rPr>
            <w:rStyle w:val="afa"/>
            <w:szCs w:val="28"/>
          </w:rPr>
          <w:t>name</w:t>
        </w:r>
        <w:r w:rsidRPr="00DB0F1F">
          <w:rPr>
            <w:rStyle w:val="afa"/>
            <w:szCs w:val="28"/>
            <w:lang w:val="ru-RU"/>
          </w:rPr>
          <w:t>=4107.</w:t>
        </w:r>
        <w:r w:rsidRPr="00DC689D">
          <w:rPr>
            <w:rStyle w:val="afa"/>
            <w:szCs w:val="28"/>
          </w:rPr>
          <w:t>pdf</w:t>
        </w:r>
        <w:r w:rsidRPr="00DB0F1F">
          <w:rPr>
            <w:rStyle w:val="afa"/>
            <w:szCs w:val="28"/>
            <w:lang w:val="ru-RU"/>
          </w:rPr>
          <w:t>&amp;</w:t>
        </w:r>
        <w:r w:rsidRPr="00DC689D">
          <w:rPr>
            <w:rStyle w:val="afa"/>
            <w:szCs w:val="28"/>
          </w:rPr>
          <w:t>show</w:t>
        </w:r>
        <w:r w:rsidRPr="00DB0F1F">
          <w:rPr>
            <w:rStyle w:val="afa"/>
            <w:szCs w:val="28"/>
            <w:lang w:val="ru-RU"/>
          </w:rPr>
          <w:t>=</w:t>
        </w:r>
        <w:r w:rsidRPr="00DC689D">
          <w:rPr>
            <w:rStyle w:val="afa"/>
            <w:szCs w:val="28"/>
          </w:rPr>
          <w:t>dcatalogues</w:t>
        </w:r>
        <w:r w:rsidRPr="00DB0F1F">
          <w:rPr>
            <w:rStyle w:val="afa"/>
            <w:szCs w:val="28"/>
            <w:lang w:val="ru-RU"/>
          </w:rPr>
          <w:t>/1/1533929/4107.</w:t>
        </w:r>
        <w:r w:rsidRPr="00DC689D">
          <w:rPr>
            <w:rStyle w:val="afa"/>
            <w:szCs w:val="28"/>
          </w:rPr>
          <w:t>pdf</w:t>
        </w:r>
        <w:r w:rsidRPr="00DB0F1F">
          <w:rPr>
            <w:rStyle w:val="afa"/>
            <w:szCs w:val="28"/>
            <w:lang w:val="ru-RU"/>
          </w:rPr>
          <w:t>&amp;</w:t>
        </w:r>
        <w:r w:rsidRPr="00DC689D">
          <w:rPr>
            <w:rStyle w:val="afa"/>
            <w:szCs w:val="28"/>
          </w:rPr>
          <w:t>view</w:t>
        </w:r>
        <w:r w:rsidRPr="00DB0F1F">
          <w:rPr>
            <w:rStyle w:val="afa"/>
            <w:szCs w:val="28"/>
            <w:lang w:val="ru-RU"/>
          </w:rPr>
          <w:t>=</w:t>
        </w:r>
        <w:r w:rsidRPr="00DC689D">
          <w:rPr>
            <w:rStyle w:val="afa"/>
            <w:szCs w:val="28"/>
          </w:rPr>
          <w:t>true</w:t>
        </w:r>
      </w:hyperlink>
      <w:r w:rsidRPr="00DB0F1F">
        <w:rPr>
          <w:szCs w:val="28"/>
          <w:lang w:val="ru-RU"/>
        </w:rPr>
        <w:t xml:space="preserve">  (дата обращения: 09.10.2020). - Макрообъект. - Текст: электронный. - Сведения доступны также на </w:t>
      </w:r>
      <w:r w:rsidRPr="00962FDA">
        <w:rPr>
          <w:szCs w:val="28"/>
        </w:rPr>
        <w:t>CD</w:t>
      </w:r>
      <w:r w:rsidRPr="00DB0F1F">
        <w:rPr>
          <w:szCs w:val="28"/>
          <w:lang w:val="ru-RU"/>
        </w:rPr>
        <w:t>-</w:t>
      </w:r>
      <w:r w:rsidRPr="00962FDA">
        <w:rPr>
          <w:szCs w:val="28"/>
        </w:rPr>
        <w:t>ROM</w:t>
      </w:r>
      <w:r w:rsidRPr="00DB0F1F">
        <w:rPr>
          <w:szCs w:val="28"/>
          <w:lang w:val="ru-RU"/>
        </w:rPr>
        <w:t>.</w:t>
      </w:r>
    </w:p>
    <w:p w:rsidR="006E2733" w:rsidRPr="00983584" w:rsidRDefault="006E2733" w:rsidP="0083129A">
      <w:pPr>
        <w:pStyle w:val="af4"/>
        <w:spacing w:line="240" w:lineRule="auto"/>
        <w:ind w:firstLine="0"/>
        <w:rPr>
          <w:rFonts w:eastAsia="Times New Roman"/>
          <w:szCs w:val="24"/>
          <w:lang w:val="ru-RU" w:eastAsia="ru-RU"/>
        </w:rPr>
      </w:pPr>
    </w:p>
    <w:p w:rsidR="006E2733" w:rsidRDefault="006E2733" w:rsidP="0083129A">
      <w:pPr>
        <w:rPr>
          <w:b/>
        </w:rPr>
      </w:pPr>
      <w:r>
        <w:rPr>
          <w:b/>
        </w:rPr>
        <w:t xml:space="preserve">г) </w:t>
      </w:r>
      <w:r w:rsidRPr="00983584">
        <w:rPr>
          <w:b/>
        </w:rPr>
        <w:t>Програмное обеспечение и Интернет-ресурсы</w:t>
      </w:r>
    </w:p>
    <w:p w:rsidR="006E2733" w:rsidRPr="00983584" w:rsidRDefault="006E2733" w:rsidP="0083129A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4"/>
        <w:gridCol w:w="3284"/>
        <w:gridCol w:w="3286"/>
      </w:tblGrid>
      <w:tr w:rsidR="006E2733" w:rsidRPr="00DB0F1F" w:rsidTr="00F1169E">
        <w:tc>
          <w:tcPr>
            <w:tcW w:w="1666" w:type="pct"/>
          </w:tcPr>
          <w:p w:rsidR="006E2733" w:rsidRPr="00DB0F1F" w:rsidRDefault="006E2733" w:rsidP="0083129A">
            <w:pPr>
              <w:ind w:firstLine="0"/>
            </w:pPr>
            <w:r w:rsidRPr="00DB0F1F">
              <w:t>Наименование ПО</w:t>
            </w:r>
          </w:p>
        </w:tc>
        <w:tc>
          <w:tcPr>
            <w:tcW w:w="1666" w:type="pct"/>
          </w:tcPr>
          <w:p w:rsidR="006E2733" w:rsidRPr="00DB0F1F" w:rsidRDefault="006E2733" w:rsidP="0083129A">
            <w:r w:rsidRPr="00DB0F1F">
              <w:t>№ договора</w:t>
            </w:r>
          </w:p>
        </w:tc>
        <w:tc>
          <w:tcPr>
            <w:tcW w:w="1667" w:type="pct"/>
          </w:tcPr>
          <w:p w:rsidR="006E2733" w:rsidRPr="00DB0F1F" w:rsidRDefault="006E2733" w:rsidP="00DB0F1F">
            <w:pPr>
              <w:jc w:val="center"/>
            </w:pPr>
            <w:r w:rsidRPr="00DB0F1F">
              <w:t>Срок действие лице</w:t>
            </w:r>
            <w:r w:rsidRPr="00DB0F1F">
              <w:t>н</w:t>
            </w:r>
            <w:r w:rsidRPr="00DB0F1F">
              <w:t>зии</w:t>
            </w:r>
          </w:p>
        </w:tc>
      </w:tr>
      <w:tr w:rsidR="006E2733" w:rsidRPr="00DB0F1F" w:rsidTr="00F1169E">
        <w:tc>
          <w:tcPr>
            <w:tcW w:w="1666" w:type="pct"/>
          </w:tcPr>
          <w:p w:rsidR="006E2733" w:rsidRPr="00DB0F1F" w:rsidRDefault="006E2733" w:rsidP="0083129A">
            <w:pPr>
              <w:ind w:firstLine="0"/>
            </w:pPr>
            <w:r w:rsidRPr="00DB0F1F">
              <w:rPr>
                <w:lang w:val="en-US"/>
              </w:rPr>
              <w:t xml:space="preserve">MS </w:t>
            </w:r>
            <w:r w:rsidRPr="00DB0F1F">
              <w:t>Windows 7</w:t>
            </w:r>
          </w:p>
        </w:tc>
        <w:tc>
          <w:tcPr>
            <w:tcW w:w="1666" w:type="pct"/>
          </w:tcPr>
          <w:p w:rsidR="006E2733" w:rsidRPr="00DB0F1F" w:rsidRDefault="006E2733" w:rsidP="0083129A">
            <w:r w:rsidRPr="00DB0F1F">
              <w:t>Д-1227 от 08.10.2018</w:t>
            </w:r>
          </w:p>
        </w:tc>
        <w:tc>
          <w:tcPr>
            <w:tcW w:w="1667" w:type="pct"/>
          </w:tcPr>
          <w:p w:rsidR="006E2733" w:rsidRPr="00DB0F1F" w:rsidRDefault="006E2733" w:rsidP="0083129A">
            <w:r w:rsidRPr="00DB0F1F">
              <w:t>11.10.2021</w:t>
            </w:r>
          </w:p>
        </w:tc>
      </w:tr>
      <w:tr w:rsidR="006E2733" w:rsidRPr="00DB0F1F" w:rsidTr="00F1169E">
        <w:tc>
          <w:tcPr>
            <w:tcW w:w="1666" w:type="pct"/>
          </w:tcPr>
          <w:p w:rsidR="006E2733" w:rsidRPr="00DB0F1F" w:rsidRDefault="006E2733" w:rsidP="0083129A">
            <w:pPr>
              <w:ind w:firstLine="0"/>
              <w:rPr>
                <w:lang w:val="en-US"/>
              </w:rPr>
            </w:pPr>
            <w:r w:rsidRPr="00DB0F1F">
              <w:rPr>
                <w:lang w:val="en-US"/>
              </w:rPr>
              <w:t xml:space="preserve">MS Office </w:t>
            </w:r>
          </w:p>
        </w:tc>
        <w:tc>
          <w:tcPr>
            <w:tcW w:w="1666" w:type="pct"/>
          </w:tcPr>
          <w:p w:rsidR="006E2733" w:rsidRPr="00DB0F1F" w:rsidRDefault="006E2733" w:rsidP="0083129A">
            <w:r w:rsidRPr="00DB0F1F">
              <w:t>№ 135 от 17.09.2007</w:t>
            </w:r>
          </w:p>
        </w:tc>
        <w:tc>
          <w:tcPr>
            <w:tcW w:w="1667" w:type="pct"/>
          </w:tcPr>
          <w:p w:rsidR="006E2733" w:rsidRPr="00DB0F1F" w:rsidRDefault="006E2733" w:rsidP="0083129A">
            <w:r w:rsidRPr="00DB0F1F">
              <w:t>бессрочно</w:t>
            </w:r>
          </w:p>
        </w:tc>
      </w:tr>
      <w:tr w:rsidR="006E2733" w:rsidRPr="00DB0F1F" w:rsidTr="00F1169E">
        <w:tc>
          <w:tcPr>
            <w:tcW w:w="1666" w:type="pct"/>
          </w:tcPr>
          <w:p w:rsidR="006E2733" w:rsidRPr="00DB0F1F" w:rsidRDefault="00DB0F1F" w:rsidP="0083129A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1666" w:type="pct"/>
          </w:tcPr>
          <w:p w:rsidR="006E2733" w:rsidRPr="00DB0F1F" w:rsidRDefault="00DB0F1F" w:rsidP="00DB0F1F">
            <w:pPr>
              <w:jc w:val="center"/>
            </w:pPr>
            <w:r w:rsidRPr="00DB0F1F">
              <w:t>свободно распростр</w:t>
            </w:r>
            <w:r w:rsidRPr="00DB0F1F">
              <w:t>а</w:t>
            </w:r>
            <w:r w:rsidRPr="00DB0F1F">
              <w:t>няемое</w:t>
            </w:r>
          </w:p>
        </w:tc>
        <w:tc>
          <w:tcPr>
            <w:tcW w:w="1667" w:type="pct"/>
          </w:tcPr>
          <w:p w:rsidR="006E2733" w:rsidRPr="00DB0F1F" w:rsidRDefault="00DB0F1F" w:rsidP="0083129A">
            <w:r>
              <w:t>бессрочно</w:t>
            </w:r>
          </w:p>
          <w:p w:rsidR="006E2733" w:rsidRPr="00DB0F1F" w:rsidRDefault="006E2733" w:rsidP="0083129A"/>
        </w:tc>
      </w:tr>
      <w:tr w:rsidR="006E2733" w:rsidRPr="00DB0F1F" w:rsidTr="00F1169E">
        <w:tc>
          <w:tcPr>
            <w:tcW w:w="1666" w:type="pct"/>
          </w:tcPr>
          <w:p w:rsidR="006E2733" w:rsidRPr="00DB0F1F" w:rsidRDefault="006E2733" w:rsidP="0083129A">
            <w:pPr>
              <w:ind w:firstLine="0"/>
              <w:rPr>
                <w:lang w:val="en-US"/>
              </w:rPr>
            </w:pPr>
            <w:r w:rsidRPr="00DB0F1F">
              <w:t>7</w:t>
            </w:r>
            <w:r w:rsidRPr="00DB0F1F">
              <w:rPr>
                <w:lang w:val="en-US"/>
              </w:rPr>
              <w:t>Zip</w:t>
            </w:r>
          </w:p>
        </w:tc>
        <w:tc>
          <w:tcPr>
            <w:tcW w:w="1666" w:type="pct"/>
          </w:tcPr>
          <w:p w:rsidR="006E2733" w:rsidRPr="00DB0F1F" w:rsidRDefault="006E2733" w:rsidP="00DB0F1F">
            <w:pPr>
              <w:jc w:val="center"/>
            </w:pPr>
            <w:r w:rsidRPr="00DB0F1F">
              <w:t>свободно распростр</w:t>
            </w:r>
            <w:r w:rsidRPr="00DB0F1F">
              <w:t>а</w:t>
            </w:r>
            <w:r w:rsidRPr="00DB0F1F">
              <w:t>няемое</w:t>
            </w:r>
          </w:p>
        </w:tc>
        <w:tc>
          <w:tcPr>
            <w:tcW w:w="1667" w:type="pct"/>
          </w:tcPr>
          <w:p w:rsidR="006E2733" w:rsidRPr="00DB0F1F" w:rsidRDefault="006E2733" w:rsidP="0083129A">
            <w:r w:rsidRPr="00DB0F1F">
              <w:t>бессрочно</w:t>
            </w:r>
          </w:p>
        </w:tc>
      </w:tr>
    </w:tbl>
    <w:p w:rsidR="006E2733" w:rsidRPr="0007705E" w:rsidRDefault="006E2733" w:rsidP="0083129A">
      <w:pPr>
        <w:rPr>
          <w:b/>
          <w:i/>
          <w:iCs/>
        </w:rPr>
      </w:pPr>
    </w:p>
    <w:p w:rsidR="006E2733" w:rsidRPr="0007705E" w:rsidRDefault="006E2733" w:rsidP="0083129A">
      <w:pPr>
        <w:numPr>
          <w:ilvl w:val="0"/>
          <w:numId w:val="28"/>
        </w:numPr>
        <w:tabs>
          <w:tab w:val="left" w:pos="993"/>
        </w:tabs>
        <w:ind w:left="426" w:firstLine="0"/>
        <w:contextualSpacing/>
      </w:pPr>
      <w:r w:rsidRPr="0007705E">
        <w:rPr>
          <w:iCs/>
        </w:rPr>
        <w:t xml:space="preserve">Информационная система – Единое окно доступа к образовательным ресурсам. – </w:t>
      </w:r>
      <w:r w:rsidRPr="0007705E">
        <w:rPr>
          <w:iCs/>
          <w:lang w:val="en-US"/>
        </w:rPr>
        <w:t>URL</w:t>
      </w:r>
      <w:r w:rsidRPr="0007705E">
        <w:rPr>
          <w:iCs/>
        </w:rPr>
        <w:t xml:space="preserve">: </w:t>
      </w:r>
      <w:hyperlink r:id="rId41" w:history="1">
        <w:r w:rsidRPr="0007705E">
          <w:rPr>
            <w:iCs/>
            <w:color w:val="0000FF"/>
            <w:u w:val="single"/>
          </w:rPr>
          <w:t>http://www.window.edu.ru</w:t>
        </w:r>
      </w:hyperlink>
      <w:r w:rsidRPr="0007705E">
        <w:rPr>
          <w:iCs/>
        </w:rPr>
        <w:t>.</w:t>
      </w:r>
    </w:p>
    <w:p w:rsidR="006E2733" w:rsidRPr="0007705E" w:rsidRDefault="006E2733" w:rsidP="0083129A">
      <w:pPr>
        <w:numPr>
          <w:ilvl w:val="0"/>
          <w:numId w:val="28"/>
        </w:numPr>
        <w:tabs>
          <w:tab w:val="left" w:pos="993"/>
        </w:tabs>
        <w:ind w:left="426" w:firstLine="0"/>
        <w:contextualSpacing/>
      </w:pPr>
      <w:r w:rsidRPr="0007705E">
        <w:t>Национальная информационно-аналитическая система – Российский индекс нау</w:t>
      </w:r>
      <w:r w:rsidRPr="0007705E">
        <w:t>ч</w:t>
      </w:r>
      <w:r w:rsidRPr="0007705E">
        <w:t xml:space="preserve">ного цитирования (РИНЦ).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42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r w:rsidRPr="0007705E">
          <w:rPr>
            <w:color w:val="0000FF"/>
            <w:u w:val="single"/>
            <w:lang w:val="en-US"/>
          </w:rPr>
          <w:t>elibrary</w:t>
        </w:r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ru</w:t>
        </w:r>
        <w:r w:rsidRPr="0007705E">
          <w:rPr>
            <w:color w:val="0000FF"/>
            <w:u w:val="single"/>
          </w:rPr>
          <w:t>/</w:t>
        </w:r>
        <w:r w:rsidRPr="0007705E">
          <w:rPr>
            <w:color w:val="0000FF"/>
            <w:u w:val="single"/>
            <w:lang w:val="en-US"/>
          </w:rPr>
          <w:t>project</w:t>
        </w:r>
        <w:r w:rsidRPr="0007705E">
          <w:rPr>
            <w:color w:val="0000FF"/>
            <w:u w:val="single"/>
          </w:rPr>
          <w:t>_</w:t>
        </w:r>
        <w:r w:rsidRPr="0007705E">
          <w:rPr>
            <w:color w:val="0000FF"/>
            <w:u w:val="single"/>
            <w:lang w:val="en-US"/>
          </w:rPr>
          <w:t>risc</w:t>
        </w:r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asp</w:t>
        </w:r>
      </w:hyperlink>
      <w:r w:rsidRPr="0007705E">
        <w:t>.</w:t>
      </w:r>
    </w:p>
    <w:p w:rsidR="006E2733" w:rsidRPr="0007705E" w:rsidRDefault="006E2733" w:rsidP="0083129A">
      <w:pPr>
        <w:numPr>
          <w:ilvl w:val="0"/>
          <w:numId w:val="28"/>
        </w:numPr>
        <w:tabs>
          <w:tab w:val="left" w:pos="993"/>
        </w:tabs>
        <w:ind w:left="426" w:firstLine="0"/>
        <w:contextualSpacing/>
      </w:pPr>
      <w:r w:rsidRPr="0007705E">
        <w:lastRenderedPageBreak/>
        <w:t xml:space="preserve">Поисковая система Академия </w:t>
      </w:r>
      <w:r w:rsidRPr="0007705E">
        <w:rPr>
          <w:lang w:val="en-US"/>
        </w:rPr>
        <w:t>Google</w:t>
      </w:r>
      <w:r w:rsidRPr="0007705E">
        <w:t xml:space="preserve"> (</w:t>
      </w:r>
      <w:r w:rsidRPr="0007705E">
        <w:rPr>
          <w:lang w:val="en-US"/>
        </w:rPr>
        <w:t>Google</w:t>
      </w:r>
      <w:r w:rsidRPr="0007705E">
        <w:t xml:space="preserve"> </w:t>
      </w:r>
      <w:r w:rsidRPr="0007705E">
        <w:rPr>
          <w:lang w:val="en-US"/>
        </w:rPr>
        <w:t>Scholar</w:t>
      </w:r>
      <w:r w:rsidRPr="0007705E">
        <w:t xml:space="preserve">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43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r w:rsidRPr="0007705E">
          <w:rPr>
            <w:color w:val="0000FF"/>
            <w:u w:val="single"/>
            <w:lang w:val="en-US"/>
          </w:rPr>
          <w:t>scholar</w:t>
        </w:r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google</w:t>
        </w:r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ru</w:t>
        </w:r>
        <w:r w:rsidRPr="0007705E">
          <w:rPr>
            <w:color w:val="0000FF"/>
            <w:u w:val="single"/>
          </w:rPr>
          <w:t>/</w:t>
        </w:r>
      </w:hyperlink>
      <w:r w:rsidRPr="0007705E">
        <w:t>.</w:t>
      </w:r>
    </w:p>
    <w:p w:rsidR="006E2733" w:rsidRPr="0007705E" w:rsidRDefault="006E2733" w:rsidP="0083129A">
      <w:pPr>
        <w:rPr>
          <w:b/>
          <w:bCs/>
          <w:sz w:val="10"/>
          <w:szCs w:val="10"/>
          <w:highlight w:val="yellow"/>
        </w:rPr>
      </w:pPr>
    </w:p>
    <w:p w:rsidR="006E2733" w:rsidRPr="00CC3704" w:rsidRDefault="006E2733" w:rsidP="0083129A">
      <w:pPr>
        <w:pStyle w:val="1"/>
        <w:rPr>
          <w:rStyle w:val="FontStyle14"/>
          <w:b/>
          <w:sz w:val="24"/>
          <w:szCs w:val="24"/>
        </w:rPr>
      </w:pPr>
      <w:r w:rsidRPr="00CC3704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6E2733" w:rsidRPr="009504BB" w:rsidRDefault="006E2733" w:rsidP="0083129A">
      <w:r w:rsidRPr="009504BB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0"/>
        <w:gridCol w:w="6054"/>
      </w:tblGrid>
      <w:tr w:rsidR="006E2733" w:rsidRPr="009504BB" w:rsidTr="00F1169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733" w:rsidRPr="009504BB" w:rsidRDefault="006E2733" w:rsidP="0083129A">
            <w:r w:rsidRPr="009504B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733" w:rsidRPr="009504BB" w:rsidRDefault="006E2733" w:rsidP="0083129A">
            <w:r w:rsidRPr="009504BB">
              <w:t>Оснащение аудитории</w:t>
            </w:r>
          </w:p>
        </w:tc>
      </w:tr>
      <w:tr w:rsidR="006E2733" w:rsidRPr="009504BB" w:rsidTr="00F11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33" w:rsidRPr="009504BB" w:rsidRDefault="006E2733" w:rsidP="0083129A">
            <w:r w:rsidRPr="009504BB">
              <w:t>Учебные аудитории для пр</w:t>
            </w:r>
            <w:r w:rsidRPr="009504BB">
              <w:t>о</w:t>
            </w:r>
            <w:r w:rsidRPr="009504BB">
              <w:t>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33" w:rsidRPr="009504BB" w:rsidRDefault="006E2733" w:rsidP="0083129A">
            <w:r w:rsidRPr="009504BB">
              <w:t>Мультимедийные средства хранения, передачи и представления информации</w:t>
            </w:r>
          </w:p>
        </w:tc>
      </w:tr>
      <w:tr w:rsidR="006E2733" w:rsidRPr="009504BB" w:rsidTr="00F11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33" w:rsidRPr="009504BB" w:rsidRDefault="006E2733" w:rsidP="0083129A">
            <w:r w:rsidRPr="009504BB">
              <w:t>Учебные аудитории для пр</w:t>
            </w:r>
            <w:r w:rsidRPr="009504BB">
              <w:t>о</w:t>
            </w:r>
            <w:r w:rsidRPr="009504BB">
              <w:t>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33" w:rsidRPr="009504BB" w:rsidRDefault="006E2733" w:rsidP="0083129A">
            <w:r w:rsidRPr="009504BB">
              <w:t>Доска, мультимедийный проектор, экран.</w:t>
            </w:r>
          </w:p>
          <w:p w:rsidR="006E2733" w:rsidRPr="009504BB" w:rsidRDefault="006E2733" w:rsidP="0083129A"/>
        </w:tc>
      </w:tr>
      <w:tr w:rsidR="006E2733" w:rsidRPr="009504BB" w:rsidTr="00F11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33" w:rsidRPr="009504BB" w:rsidRDefault="006E2733" w:rsidP="0083129A">
            <w:r w:rsidRPr="009504BB">
              <w:t>Помещения для самосто</w:t>
            </w:r>
            <w:r w:rsidRPr="009504BB">
              <w:t>я</w:t>
            </w:r>
            <w:r w:rsidRPr="009504BB">
              <w:t>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33" w:rsidRPr="009504BB" w:rsidRDefault="006E2733" w:rsidP="0083129A">
            <w:r w:rsidRPr="009504BB">
              <w:t xml:space="preserve">Персональные компьютеры с пакетом </w:t>
            </w:r>
            <w:r w:rsidRPr="009504BB">
              <w:rPr>
                <w:lang w:val="en-US"/>
              </w:rPr>
              <w:t>MS</w:t>
            </w:r>
            <w:r w:rsidRPr="009504BB">
              <w:t xml:space="preserve"> </w:t>
            </w:r>
            <w:r w:rsidRPr="009504BB">
              <w:rPr>
                <w:lang w:val="en-US"/>
              </w:rPr>
              <w:t>Office</w:t>
            </w:r>
            <w:r w:rsidRPr="009504BB">
              <w:t>, выходом в Интернет и с доступом в электронную и</w:t>
            </w:r>
            <w:r w:rsidRPr="009504BB">
              <w:t>н</w:t>
            </w:r>
            <w:r w:rsidRPr="009504BB">
              <w:t xml:space="preserve">формационно-образовательную среду университета </w:t>
            </w:r>
          </w:p>
        </w:tc>
      </w:tr>
      <w:tr w:rsidR="006E2733" w:rsidRPr="009504BB" w:rsidTr="00F11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33" w:rsidRPr="009504BB" w:rsidRDefault="006E2733" w:rsidP="0083129A">
            <w:r w:rsidRPr="009504B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33" w:rsidRPr="009504BB" w:rsidRDefault="006E2733" w:rsidP="0083129A">
            <w:r w:rsidRPr="009504BB">
              <w:t>Стеллажи для хранения учебно-методических п</w:t>
            </w:r>
            <w:r w:rsidRPr="009504BB">
              <w:t>о</w:t>
            </w:r>
            <w:r w:rsidRPr="009504BB">
              <w:t>собий и учебно-методической документации</w:t>
            </w:r>
          </w:p>
        </w:tc>
      </w:tr>
    </w:tbl>
    <w:p w:rsidR="005574D1" w:rsidRPr="00C17915" w:rsidRDefault="005574D1" w:rsidP="0083129A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sectPr w:rsidR="005574D1" w:rsidRPr="00C17915" w:rsidSect="008D5B52">
      <w:pgSz w:w="11907" w:h="16840" w:code="9"/>
      <w:pgMar w:top="1134" w:right="851" w:bottom="851" w:left="1418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771F" w:rsidRDefault="0056771F" w:rsidP="00831258">
      <w:r>
        <w:separator/>
      </w:r>
    </w:p>
  </w:endnote>
  <w:endnote w:type="continuationSeparator" w:id="0">
    <w:p w:rsidR="0056771F" w:rsidRDefault="0056771F" w:rsidP="008312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9C2" w:rsidRDefault="005449C2" w:rsidP="00831258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449C2" w:rsidRDefault="005449C2" w:rsidP="00831258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9C2" w:rsidRDefault="005449C2" w:rsidP="00831258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16724">
      <w:rPr>
        <w:rStyle w:val="a4"/>
        <w:noProof/>
      </w:rPr>
      <w:t>2</w:t>
    </w:r>
    <w:r>
      <w:rPr>
        <w:rStyle w:val="a4"/>
      </w:rPr>
      <w:fldChar w:fldCharType="end"/>
    </w:r>
  </w:p>
  <w:p w:rsidR="005449C2" w:rsidRDefault="005449C2" w:rsidP="00831258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771F" w:rsidRDefault="0056771F" w:rsidP="00831258">
      <w:r>
        <w:separator/>
      </w:r>
    </w:p>
  </w:footnote>
  <w:footnote w:type="continuationSeparator" w:id="0">
    <w:p w:rsidR="0056771F" w:rsidRDefault="0056771F" w:rsidP="008312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Times New Roman" w:hAnsi="Times New Roman" w:cs="Times New Roman"/>
        <w:i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decimal"/>
      <w:lvlText w:val="%2.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2.%3.%4."/>
      <w:lvlJc w:val="left"/>
      <w:pPr>
        <w:tabs>
          <w:tab w:val="num" w:pos="2804"/>
        </w:tabs>
        <w:ind w:left="2804" w:hanging="360"/>
      </w:pPr>
    </w:lvl>
    <w:lvl w:ilvl="4">
      <w:start w:val="1"/>
      <w:numFmt w:val="decimal"/>
      <w:lvlText w:val="%2.%3.%4.%5."/>
      <w:lvlJc w:val="left"/>
      <w:pPr>
        <w:tabs>
          <w:tab w:val="num" w:pos="3524"/>
        </w:tabs>
        <w:ind w:left="3524" w:hanging="360"/>
      </w:pPr>
    </w:lvl>
    <w:lvl w:ilvl="5">
      <w:start w:val="1"/>
      <w:numFmt w:val="decimal"/>
      <w:lvlText w:val="%2.%3.%4.%5.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2.%3.%4.%5.%6.%7."/>
      <w:lvlJc w:val="left"/>
      <w:pPr>
        <w:tabs>
          <w:tab w:val="num" w:pos="4964"/>
        </w:tabs>
        <w:ind w:left="4964" w:hanging="360"/>
      </w:pPr>
    </w:lvl>
    <w:lvl w:ilvl="7">
      <w:start w:val="1"/>
      <w:numFmt w:val="decimal"/>
      <w:lvlText w:val="%2.%3.%4.%5.%6.%7.%8."/>
      <w:lvlJc w:val="left"/>
      <w:pPr>
        <w:tabs>
          <w:tab w:val="num" w:pos="5684"/>
        </w:tabs>
        <w:ind w:left="5684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04"/>
        </w:tabs>
        <w:ind w:left="6404" w:hanging="360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5303F7"/>
    <w:multiLevelType w:val="hybridMultilevel"/>
    <w:tmpl w:val="8AB4A036"/>
    <w:lvl w:ilvl="0" w:tplc="B6821EE2">
      <w:start w:val="8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360C1"/>
    <w:multiLevelType w:val="hybridMultilevel"/>
    <w:tmpl w:val="33BC1062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116E8"/>
    <w:multiLevelType w:val="multilevel"/>
    <w:tmpl w:val="EAA2C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406FFB"/>
    <w:multiLevelType w:val="multilevel"/>
    <w:tmpl w:val="93441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DB5A59"/>
    <w:multiLevelType w:val="hybridMultilevel"/>
    <w:tmpl w:val="A3825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3D5D41"/>
    <w:multiLevelType w:val="hybridMultilevel"/>
    <w:tmpl w:val="86D627B2"/>
    <w:lvl w:ilvl="0" w:tplc="83A82C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1504098"/>
    <w:multiLevelType w:val="hybridMultilevel"/>
    <w:tmpl w:val="A88EF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BE67A2"/>
    <w:multiLevelType w:val="hybridMultilevel"/>
    <w:tmpl w:val="FDF2E988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FCC6786"/>
    <w:multiLevelType w:val="hybridMultilevel"/>
    <w:tmpl w:val="B654660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3A9940FF"/>
    <w:multiLevelType w:val="hybridMultilevel"/>
    <w:tmpl w:val="616289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0AE0DC1"/>
    <w:multiLevelType w:val="multilevel"/>
    <w:tmpl w:val="ADB22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9A3430"/>
    <w:multiLevelType w:val="hybridMultilevel"/>
    <w:tmpl w:val="90601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3E1CEC"/>
    <w:multiLevelType w:val="multilevel"/>
    <w:tmpl w:val="9C18C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5C1683"/>
    <w:multiLevelType w:val="hybridMultilevel"/>
    <w:tmpl w:val="B942A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1C2B1A"/>
    <w:multiLevelType w:val="multilevel"/>
    <w:tmpl w:val="6E46D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40D33D3"/>
    <w:multiLevelType w:val="multilevel"/>
    <w:tmpl w:val="CD780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DA965A2"/>
    <w:multiLevelType w:val="hybridMultilevel"/>
    <w:tmpl w:val="86722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15036C"/>
    <w:multiLevelType w:val="hybridMultilevel"/>
    <w:tmpl w:val="1F705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BA6496"/>
    <w:multiLevelType w:val="multilevel"/>
    <w:tmpl w:val="53D8F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E767261"/>
    <w:multiLevelType w:val="hybridMultilevel"/>
    <w:tmpl w:val="9920E5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7887245A"/>
    <w:multiLevelType w:val="multilevel"/>
    <w:tmpl w:val="8A986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EC10AB6"/>
    <w:multiLevelType w:val="hybridMultilevel"/>
    <w:tmpl w:val="2C96F7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3"/>
  </w:num>
  <w:num w:numId="4">
    <w:abstractNumId w:val="19"/>
  </w:num>
  <w:num w:numId="5">
    <w:abstractNumId w:val="17"/>
  </w:num>
  <w:num w:numId="6">
    <w:abstractNumId w:val="16"/>
  </w:num>
  <w:num w:numId="7">
    <w:abstractNumId w:val="14"/>
  </w:num>
  <w:num w:numId="8">
    <w:abstractNumId w:val="15"/>
  </w:num>
  <w:num w:numId="9">
    <w:abstractNumId w:val="29"/>
  </w:num>
  <w:num w:numId="10">
    <w:abstractNumId w:val="11"/>
  </w:num>
  <w:num w:numId="11">
    <w:abstractNumId w:val="23"/>
  </w:num>
  <w:num w:numId="12">
    <w:abstractNumId w:val="12"/>
  </w:num>
  <w:num w:numId="13">
    <w:abstractNumId w:val="21"/>
  </w:num>
  <w:num w:numId="14">
    <w:abstractNumId w:val="0"/>
  </w:num>
  <w:num w:numId="15">
    <w:abstractNumId w:val="2"/>
  </w:num>
  <w:num w:numId="16">
    <w:abstractNumId w:val="1"/>
  </w:num>
  <w:num w:numId="17">
    <w:abstractNumId w:val="22"/>
  </w:num>
  <w:num w:numId="18">
    <w:abstractNumId w:val="24"/>
  </w:num>
  <w:num w:numId="19">
    <w:abstractNumId w:val="7"/>
  </w:num>
  <w:num w:numId="20">
    <w:abstractNumId w:val="20"/>
  </w:num>
  <w:num w:numId="21">
    <w:abstractNumId w:val="18"/>
  </w:num>
  <w:num w:numId="22">
    <w:abstractNumId w:val="27"/>
  </w:num>
  <w:num w:numId="23">
    <w:abstractNumId w:val="30"/>
  </w:num>
  <w:num w:numId="24">
    <w:abstractNumId w:val="6"/>
  </w:num>
  <w:num w:numId="25">
    <w:abstractNumId w:val="5"/>
  </w:num>
  <w:num w:numId="26">
    <w:abstractNumId w:val="9"/>
  </w:num>
  <w:num w:numId="27">
    <w:abstractNumId w:val="31"/>
  </w:num>
  <w:num w:numId="28">
    <w:abstractNumId w:val="28"/>
  </w:num>
  <w:num w:numId="29">
    <w:abstractNumId w:val="4"/>
  </w:num>
  <w:num w:numId="30">
    <w:abstractNumId w:val="26"/>
  </w:num>
  <w:num w:numId="31">
    <w:abstractNumId w:val="25"/>
  </w:num>
  <w:num w:numId="32">
    <w:abstractNumId w:val="10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01D6"/>
    <w:rsid w:val="000104AE"/>
    <w:rsid w:val="0001288C"/>
    <w:rsid w:val="00012FDA"/>
    <w:rsid w:val="00013CC4"/>
    <w:rsid w:val="00017ABF"/>
    <w:rsid w:val="0002513A"/>
    <w:rsid w:val="00030325"/>
    <w:rsid w:val="000306DD"/>
    <w:rsid w:val="0003145C"/>
    <w:rsid w:val="00033029"/>
    <w:rsid w:val="000332A6"/>
    <w:rsid w:val="0003443F"/>
    <w:rsid w:val="00036D6F"/>
    <w:rsid w:val="00041BB0"/>
    <w:rsid w:val="000430D3"/>
    <w:rsid w:val="00043669"/>
    <w:rsid w:val="00054FE2"/>
    <w:rsid w:val="00055516"/>
    <w:rsid w:val="00060F8A"/>
    <w:rsid w:val="00063D00"/>
    <w:rsid w:val="00064AD3"/>
    <w:rsid w:val="00065E28"/>
    <w:rsid w:val="00066036"/>
    <w:rsid w:val="0007050A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0FF9"/>
    <w:rsid w:val="000A1EB1"/>
    <w:rsid w:val="000A27D8"/>
    <w:rsid w:val="000A340F"/>
    <w:rsid w:val="000A41E5"/>
    <w:rsid w:val="000A65A1"/>
    <w:rsid w:val="000A71BC"/>
    <w:rsid w:val="000B0037"/>
    <w:rsid w:val="000B0297"/>
    <w:rsid w:val="000B0916"/>
    <w:rsid w:val="000B4234"/>
    <w:rsid w:val="000B4357"/>
    <w:rsid w:val="000B453F"/>
    <w:rsid w:val="000B6909"/>
    <w:rsid w:val="000B7DA2"/>
    <w:rsid w:val="000C0A5A"/>
    <w:rsid w:val="000C387E"/>
    <w:rsid w:val="000D08A0"/>
    <w:rsid w:val="000E3100"/>
    <w:rsid w:val="000E3750"/>
    <w:rsid w:val="000E5F10"/>
    <w:rsid w:val="000F10A7"/>
    <w:rsid w:val="000F229A"/>
    <w:rsid w:val="000F3228"/>
    <w:rsid w:val="000F7838"/>
    <w:rsid w:val="000F78CB"/>
    <w:rsid w:val="001002B9"/>
    <w:rsid w:val="0010038D"/>
    <w:rsid w:val="001013BB"/>
    <w:rsid w:val="00103C9C"/>
    <w:rsid w:val="00103DB0"/>
    <w:rsid w:val="00104BB5"/>
    <w:rsid w:val="001076F3"/>
    <w:rsid w:val="00111415"/>
    <w:rsid w:val="00113E76"/>
    <w:rsid w:val="0011636D"/>
    <w:rsid w:val="00117951"/>
    <w:rsid w:val="00117B51"/>
    <w:rsid w:val="0012639D"/>
    <w:rsid w:val="001300B9"/>
    <w:rsid w:val="00130825"/>
    <w:rsid w:val="001310C7"/>
    <w:rsid w:val="0013405F"/>
    <w:rsid w:val="00135DEA"/>
    <w:rsid w:val="00137664"/>
    <w:rsid w:val="00141364"/>
    <w:rsid w:val="00143590"/>
    <w:rsid w:val="001459AB"/>
    <w:rsid w:val="00145E54"/>
    <w:rsid w:val="00146641"/>
    <w:rsid w:val="00150BBA"/>
    <w:rsid w:val="00152163"/>
    <w:rsid w:val="00153190"/>
    <w:rsid w:val="001548C0"/>
    <w:rsid w:val="00154F84"/>
    <w:rsid w:val="00157208"/>
    <w:rsid w:val="00160B36"/>
    <w:rsid w:val="00165E32"/>
    <w:rsid w:val="00173672"/>
    <w:rsid w:val="00173E53"/>
    <w:rsid w:val="0017512E"/>
    <w:rsid w:val="001758B8"/>
    <w:rsid w:val="00175AFF"/>
    <w:rsid w:val="00176570"/>
    <w:rsid w:val="00176B3A"/>
    <w:rsid w:val="00181F2E"/>
    <w:rsid w:val="0018253B"/>
    <w:rsid w:val="00183F06"/>
    <w:rsid w:val="00186CFA"/>
    <w:rsid w:val="00190539"/>
    <w:rsid w:val="00195F38"/>
    <w:rsid w:val="00196A06"/>
    <w:rsid w:val="00196B1A"/>
    <w:rsid w:val="00197B54"/>
    <w:rsid w:val="001A182E"/>
    <w:rsid w:val="001A1CB0"/>
    <w:rsid w:val="001A4E6B"/>
    <w:rsid w:val="001A6979"/>
    <w:rsid w:val="001B20DA"/>
    <w:rsid w:val="001B6848"/>
    <w:rsid w:val="001C0E23"/>
    <w:rsid w:val="001C17FA"/>
    <w:rsid w:val="001D4471"/>
    <w:rsid w:val="001D6DFA"/>
    <w:rsid w:val="001E2737"/>
    <w:rsid w:val="001E5ECB"/>
    <w:rsid w:val="001F027A"/>
    <w:rsid w:val="001F0CBE"/>
    <w:rsid w:val="001F0E72"/>
    <w:rsid w:val="001F10D4"/>
    <w:rsid w:val="001F27B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6724"/>
    <w:rsid w:val="00217581"/>
    <w:rsid w:val="00217A9E"/>
    <w:rsid w:val="00220733"/>
    <w:rsid w:val="00220D01"/>
    <w:rsid w:val="002210BE"/>
    <w:rsid w:val="00224A52"/>
    <w:rsid w:val="00224D9E"/>
    <w:rsid w:val="00226996"/>
    <w:rsid w:val="00226B27"/>
    <w:rsid w:val="00231490"/>
    <w:rsid w:val="0023330D"/>
    <w:rsid w:val="00234EF9"/>
    <w:rsid w:val="002407DF"/>
    <w:rsid w:val="0024270B"/>
    <w:rsid w:val="00243DE6"/>
    <w:rsid w:val="002461A8"/>
    <w:rsid w:val="002467A8"/>
    <w:rsid w:val="00253E5C"/>
    <w:rsid w:val="00253FEA"/>
    <w:rsid w:val="00256E7A"/>
    <w:rsid w:val="0026170A"/>
    <w:rsid w:val="002637CD"/>
    <w:rsid w:val="00271CE3"/>
    <w:rsid w:val="00272891"/>
    <w:rsid w:val="00273BE5"/>
    <w:rsid w:val="002773CC"/>
    <w:rsid w:val="00277AD1"/>
    <w:rsid w:val="00280FA4"/>
    <w:rsid w:val="00285710"/>
    <w:rsid w:val="002A010E"/>
    <w:rsid w:val="002A01D0"/>
    <w:rsid w:val="002A0FD6"/>
    <w:rsid w:val="002A40E2"/>
    <w:rsid w:val="002A42A7"/>
    <w:rsid w:val="002A720F"/>
    <w:rsid w:val="002B0CF6"/>
    <w:rsid w:val="002B3FDE"/>
    <w:rsid w:val="002C0376"/>
    <w:rsid w:val="002C1D1A"/>
    <w:rsid w:val="002C1F2B"/>
    <w:rsid w:val="002C26FE"/>
    <w:rsid w:val="002C3E46"/>
    <w:rsid w:val="002C7B86"/>
    <w:rsid w:val="002D253C"/>
    <w:rsid w:val="002D268F"/>
    <w:rsid w:val="002D3C25"/>
    <w:rsid w:val="002D7C1C"/>
    <w:rsid w:val="002E102E"/>
    <w:rsid w:val="002E1E44"/>
    <w:rsid w:val="002E4F95"/>
    <w:rsid w:val="002E61E7"/>
    <w:rsid w:val="002E7BC9"/>
    <w:rsid w:val="002F2591"/>
    <w:rsid w:val="002F3881"/>
    <w:rsid w:val="002F6D48"/>
    <w:rsid w:val="00301859"/>
    <w:rsid w:val="00303BFC"/>
    <w:rsid w:val="00304018"/>
    <w:rsid w:val="0030679B"/>
    <w:rsid w:val="00307ED1"/>
    <w:rsid w:val="00311633"/>
    <w:rsid w:val="00317A18"/>
    <w:rsid w:val="00321DD2"/>
    <w:rsid w:val="0032470F"/>
    <w:rsid w:val="00324A31"/>
    <w:rsid w:val="003267AD"/>
    <w:rsid w:val="00326AAC"/>
    <w:rsid w:val="00330CB8"/>
    <w:rsid w:val="00332E33"/>
    <w:rsid w:val="003338D3"/>
    <w:rsid w:val="0033429F"/>
    <w:rsid w:val="00334745"/>
    <w:rsid w:val="00342188"/>
    <w:rsid w:val="0034476F"/>
    <w:rsid w:val="0034629A"/>
    <w:rsid w:val="00346F87"/>
    <w:rsid w:val="003523DE"/>
    <w:rsid w:val="003529F6"/>
    <w:rsid w:val="00355826"/>
    <w:rsid w:val="00355B1B"/>
    <w:rsid w:val="0035681F"/>
    <w:rsid w:val="00357401"/>
    <w:rsid w:val="003622D7"/>
    <w:rsid w:val="003624C1"/>
    <w:rsid w:val="0036544D"/>
    <w:rsid w:val="003672B3"/>
    <w:rsid w:val="00373275"/>
    <w:rsid w:val="00374491"/>
    <w:rsid w:val="00375235"/>
    <w:rsid w:val="00376D35"/>
    <w:rsid w:val="00377633"/>
    <w:rsid w:val="00380C8E"/>
    <w:rsid w:val="003832A5"/>
    <w:rsid w:val="00385E0E"/>
    <w:rsid w:val="00386487"/>
    <w:rsid w:val="00386642"/>
    <w:rsid w:val="00386A49"/>
    <w:rsid w:val="0039049D"/>
    <w:rsid w:val="0039211A"/>
    <w:rsid w:val="00392F2C"/>
    <w:rsid w:val="00393CD5"/>
    <w:rsid w:val="00396837"/>
    <w:rsid w:val="00397F23"/>
    <w:rsid w:val="003A5D01"/>
    <w:rsid w:val="003A7E32"/>
    <w:rsid w:val="003B71FE"/>
    <w:rsid w:val="003B7F74"/>
    <w:rsid w:val="003C1700"/>
    <w:rsid w:val="003C5010"/>
    <w:rsid w:val="003C5A78"/>
    <w:rsid w:val="003D141F"/>
    <w:rsid w:val="003D2D66"/>
    <w:rsid w:val="003D3422"/>
    <w:rsid w:val="003D441D"/>
    <w:rsid w:val="003D4F90"/>
    <w:rsid w:val="003E31A0"/>
    <w:rsid w:val="003E54E7"/>
    <w:rsid w:val="003E705D"/>
    <w:rsid w:val="003F3DBA"/>
    <w:rsid w:val="003F5BA4"/>
    <w:rsid w:val="003F60AA"/>
    <w:rsid w:val="004074B3"/>
    <w:rsid w:val="00407964"/>
    <w:rsid w:val="004079EF"/>
    <w:rsid w:val="0041498D"/>
    <w:rsid w:val="00415337"/>
    <w:rsid w:val="004168E1"/>
    <w:rsid w:val="004211E5"/>
    <w:rsid w:val="00423A38"/>
    <w:rsid w:val="004329F5"/>
    <w:rsid w:val="00433E23"/>
    <w:rsid w:val="00435A44"/>
    <w:rsid w:val="0044213B"/>
    <w:rsid w:val="00444DCE"/>
    <w:rsid w:val="00445B9D"/>
    <w:rsid w:val="00447347"/>
    <w:rsid w:val="00450B1D"/>
    <w:rsid w:val="00454DA6"/>
    <w:rsid w:val="00456EEF"/>
    <w:rsid w:val="00457C1A"/>
    <w:rsid w:val="004604D5"/>
    <w:rsid w:val="00463E04"/>
    <w:rsid w:val="0047037B"/>
    <w:rsid w:val="00471AD8"/>
    <w:rsid w:val="004721A0"/>
    <w:rsid w:val="004753EE"/>
    <w:rsid w:val="00480B35"/>
    <w:rsid w:val="00480E96"/>
    <w:rsid w:val="00484636"/>
    <w:rsid w:val="004858B9"/>
    <w:rsid w:val="00486759"/>
    <w:rsid w:val="00486FD1"/>
    <w:rsid w:val="0048775E"/>
    <w:rsid w:val="00490534"/>
    <w:rsid w:val="00491BE4"/>
    <w:rsid w:val="0049314C"/>
    <w:rsid w:val="00493F3B"/>
    <w:rsid w:val="00494785"/>
    <w:rsid w:val="00497827"/>
    <w:rsid w:val="004A154B"/>
    <w:rsid w:val="004A620F"/>
    <w:rsid w:val="004A7C9D"/>
    <w:rsid w:val="004B2897"/>
    <w:rsid w:val="004C19F2"/>
    <w:rsid w:val="004C2C01"/>
    <w:rsid w:val="004C3079"/>
    <w:rsid w:val="004C33DF"/>
    <w:rsid w:val="004C4AD0"/>
    <w:rsid w:val="004C7673"/>
    <w:rsid w:val="004D03D0"/>
    <w:rsid w:val="004D27C9"/>
    <w:rsid w:val="004D3A14"/>
    <w:rsid w:val="004D3C48"/>
    <w:rsid w:val="004D4659"/>
    <w:rsid w:val="004D5949"/>
    <w:rsid w:val="004D62CE"/>
    <w:rsid w:val="004D735B"/>
    <w:rsid w:val="004E1422"/>
    <w:rsid w:val="004F032A"/>
    <w:rsid w:val="004F39A3"/>
    <w:rsid w:val="004F458C"/>
    <w:rsid w:val="004F6425"/>
    <w:rsid w:val="004F65FC"/>
    <w:rsid w:val="004F6659"/>
    <w:rsid w:val="0050254C"/>
    <w:rsid w:val="00503381"/>
    <w:rsid w:val="0050755D"/>
    <w:rsid w:val="005154A1"/>
    <w:rsid w:val="00515606"/>
    <w:rsid w:val="005203AA"/>
    <w:rsid w:val="005203D7"/>
    <w:rsid w:val="00521F5C"/>
    <w:rsid w:val="0052275B"/>
    <w:rsid w:val="00522D51"/>
    <w:rsid w:val="0053166C"/>
    <w:rsid w:val="0053175E"/>
    <w:rsid w:val="00532BC2"/>
    <w:rsid w:val="00540182"/>
    <w:rsid w:val="005429B7"/>
    <w:rsid w:val="005449C2"/>
    <w:rsid w:val="00545D59"/>
    <w:rsid w:val="005461FC"/>
    <w:rsid w:val="005464DF"/>
    <w:rsid w:val="00551238"/>
    <w:rsid w:val="00552239"/>
    <w:rsid w:val="00555A94"/>
    <w:rsid w:val="0055683C"/>
    <w:rsid w:val="005574D1"/>
    <w:rsid w:val="005646DF"/>
    <w:rsid w:val="00565E8F"/>
    <w:rsid w:val="005672B3"/>
    <w:rsid w:val="0056771F"/>
    <w:rsid w:val="005678A2"/>
    <w:rsid w:val="005720E6"/>
    <w:rsid w:val="0057672B"/>
    <w:rsid w:val="0057690D"/>
    <w:rsid w:val="005825AB"/>
    <w:rsid w:val="00583D7D"/>
    <w:rsid w:val="00584079"/>
    <w:rsid w:val="00591851"/>
    <w:rsid w:val="00593DFD"/>
    <w:rsid w:val="00597BBC"/>
    <w:rsid w:val="005A1D91"/>
    <w:rsid w:val="005A1FB2"/>
    <w:rsid w:val="005A6FAA"/>
    <w:rsid w:val="005B0B4B"/>
    <w:rsid w:val="005B1AAB"/>
    <w:rsid w:val="005B2551"/>
    <w:rsid w:val="005B3433"/>
    <w:rsid w:val="005B545A"/>
    <w:rsid w:val="005B71AC"/>
    <w:rsid w:val="005B7970"/>
    <w:rsid w:val="005C109E"/>
    <w:rsid w:val="005C4DE7"/>
    <w:rsid w:val="005C5F1A"/>
    <w:rsid w:val="005D285C"/>
    <w:rsid w:val="005D31A4"/>
    <w:rsid w:val="005D3CE1"/>
    <w:rsid w:val="005D53F4"/>
    <w:rsid w:val="005D5690"/>
    <w:rsid w:val="005D5A1F"/>
    <w:rsid w:val="005E00BC"/>
    <w:rsid w:val="005E0573"/>
    <w:rsid w:val="005E0E68"/>
    <w:rsid w:val="005E0FCA"/>
    <w:rsid w:val="005E185B"/>
    <w:rsid w:val="005E5DC0"/>
    <w:rsid w:val="005E7F37"/>
    <w:rsid w:val="005F3C26"/>
    <w:rsid w:val="005F619C"/>
    <w:rsid w:val="00605D4F"/>
    <w:rsid w:val="00605E1D"/>
    <w:rsid w:val="00611197"/>
    <w:rsid w:val="006170F8"/>
    <w:rsid w:val="006217A4"/>
    <w:rsid w:val="00624F44"/>
    <w:rsid w:val="00625FC3"/>
    <w:rsid w:val="006309C1"/>
    <w:rsid w:val="0063106F"/>
    <w:rsid w:val="00632641"/>
    <w:rsid w:val="006353C6"/>
    <w:rsid w:val="00636EF5"/>
    <w:rsid w:val="00640170"/>
    <w:rsid w:val="00641567"/>
    <w:rsid w:val="00642A27"/>
    <w:rsid w:val="00642AD8"/>
    <w:rsid w:val="006461B0"/>
    <w:rsid w:val="00653A71"/>
    <w:rsid w:val="00660695"/>
    <w:rsid w:val="00661618"/>
    <w:rsid w:val="00675C4F"/>
    <w:rsid w:val="00676FF0"/>
    <w:rsid w:val="00681815"/>
    <w:rsid w:val="00682D49"/>
    <w:rsid w:val="006848DA"/>
    <w:rsid w:val="00687DE2"/>
    <w:rsid w:val="00687EB9"/>
    <w:rsid w:val="006912D1"/>
    <w:rsid w:val="006918FD"/>
    <w:rsid w:val="0069436C"/>
    <w:rsid w:val="00694641"/>
    <w:rsid w:val="00694670"/>
    <w:rsid w:val="00694BF9"/>
    <w:rsid w:val="006973C0"/>
    <w:rsid w:val="006B06B6"/>
    <w:rsid w:val="006B28B4"/>
    <w:rsid w:val="006B5BC7"/>
    <w:rsid w:val="006C04AA"/>
    <w:rsid w:val="006C1369"/>
    <w:rsid w:val="006C3A50"/>
    <w:rsid w:val="006D047C"/>
    <w:rsid w:val="006D04B4"/>
    <w:rsid w:val="006D0554"/>
    <w:rsid w:val="006D33BA"/>
    <w:rsid w:val="006D3547"/>
    <w:rsid w:val="006D596F"/>
    <w:rsid w:val="006E2733"/>
    <w:rsid w:val="006E6C1C"/>
    <w:rsid w:val="006F28E0"/>
    <w:rsid w:val="006F5C9E"/>
    <w:rsid w:val="006F65CD"/>
    <w:rsid w:val="006F69C6"/>
    <w:rsid w:val="00701D44"/>
    <w:rsid w:val="00713C70"/>
    <w:rsid w:val="00715A03"/>
    <w:rsid w:val="00716459"/>
    <w:rsid w:val="00717C8C"/>
    <w:rsid w:val="00720775"/>
    <w:rsid w:val="007226F7"/>
    <w:rsid w:val="007245DA"/>
    <w:rsid w:val="00724C48"/>
    <w:rsid w:val="007258FF"/>
    <w:rsid w:val="007260AE"/>
    <w:rsid w:val="00731C4E"/>
    <w:rsid w:val="007356CF"/>
    <w:rsid w:val="00735B87"/>
    <w:rsid w:val="00737995"/>
    <w:rsid w:val="007424B9"/>
    <w:rsid w:val="00743B09"/>
    <w:rsid w:val="0074644C"/>
    <w:rsid w:val="00750095"/>
    <w:rsid w:val="00750DED"/>
    <w:rsid w:val="00753955"/>
    <w:rsid w:val="00756D53"/>
    <w:rsid w:val="00761603"/>
    <w:rsid w:val="00765A4E"/>
    <w:rsid w:val="007667FD"/>
    <w:rsid w:val="00767409"/>
    <w:rsid w:val="00773127"/>
    <w:rsid w:val="00773D44"/>
    <w:rsid w:val="007754E4"/>
    <w:rsid w:val="00775BCB"/>
    <w:rsid w:val="007773A1"/>
    <w:rsid w:val="00777CC9"/>
    <w:rsid w:val="0078368F"/>
    <w:rsid w:val="00785AE9"/>
    <w:rsid w:val="0078629D"/>
    <w:rsid w:val="007864DC"/>
    <w:rsid w:val="00787263"/>
    <w:rsid w:val="00787DAA"/>
    <w:rsid w:val="0079022C"/>
    <w:rsid w:val="00794BC2"/>
    <w:rsid w:val="00795323"/>
    <w:rsid w:val="0079685A"/>
    <w:rsid w:val="007A00F2"/>
    <w:rsid w:val="007A07A2"/>
    <w:rsid w:val="007A1195"/>
    <w:rsid w:val="007B4BBE"/>
    <w:rsid w:val="007B6F99"/>
    <w:rsid w:val="007C088E"/>
    <w:rsid w:val="007C2DC7"/>
    <w:rsid w:val="007C7564"/>
    <w:rsid w:val="007C79C4"/>
    <w:rsid w:val="007E0E96"/>
    <w:rsid w:val="007E3579"/>
    <w:rsid w:val="007E5D2E"/>
    <w:rsid w:val="007F12E6"/>
    <w:rsid w:val="007F5AED"/>
    <w:rsid w:val="007F703F"/>
    <w:rsid w:val="007F7A6A"/>
    <w:rsid w:val="00801AC2"/>
    <w:rsid w:val="0080262F"/>
    <w:rsid w:val="00803E85"/>
    <w:rsid w:val="00804E8F"/>
    <w:rsid w:val="00806CC2"/>
    <w:rsid w:val="00810706"/>
    <w:rsid w:val="008142F9"/>
    <w:rsid w:val="0081452F"/>
    <w:rsid w:val="00814B59"/>
    <w:rsid w:val="008155AE"/>
    <w:rsid w:val="00815833"/>
    <w:rsid w:val="008177F1"/>
    <w:rsid w:val="00820310"/>
    <w:rsid w:val="00827CB8"/>
    <w:rsid w:val="00827CFA"/>
    <w:rsid w:val="00831197"/>
    <w:rsid w:val="00831258"/>
    <w:rsid w:val="0083129A"/>
    <w:rsid w:val="00834280"/>
    <w:rsid w:val="00835104"/>
    <w:rsid w:val="00835929"/>
    <w:rsid w:val="00836478"/>
    <w:rsid w:val="008427FC"/>
    <w:rsid w:val="008439AC"/>
    <w:rsid w:val="008443AF"/>
    <w:rsid w:val="00850EA9"/>
    <w:rsid w:val="008524E3"/>
    <w:rsid w:val="008531ED"/>
    <w:rsid w:val="00853F46"/>
    <w:rsid w:val="00855206"/>
    <w:rsid w:val="0085523E"/>
    <w:rsid w:val="00857537"/>
    <w:rsid w:val="00857C03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86A92"/>
    <w:rsid w:val="0089203A"/>
    <w:rsid w:val="00896F9C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545F"/>
    <w:rsid w:val="008B5B93"/>
    <w:rsid w:val="008B60C2"/>
    <w:rsid w:val="008B76E0"/>
    <w:rsid w:val="008B7EDD"/>
    <w:rsid w:val="008C6843"/>
    <w:rsid w:val="008D1C08"/>
    <w:rsid w:val="008D3774"/>
    <w:rsid w:val="008D4ECC"/>
    <w:rsid w:val="008D5B52"/>
    <w:rsid w:val="008E55CC"/>
    <w:rsid w:val="008E6EE6"/>
    <w:rsid w:val="008F0C9A"/>
    <w:rsid w:val="008F11EF"/>
    <w:rsid w:val="008F21CB"/>
    <w:rsid w:val="008F2313"/>
    <w:rsid w:val="008F7C09"/>
    <w:rsid w:val="00900B50"/>
    <w:rsid w:val="00900E33"/>
    <w:rsid w:val="00900FEF"/>
    <w:rsid w:val="00907C4E"/>
    <w:rsid w:val="00910AD0"/>
    <w:rsid w:val="00911298"/>
    <w:rsid w:val="009125BE"/>
    <w:rsid w:val="0091343B"/>
    <w:rsid w:val="00922C31"/>
    <w:rsid w:val="0092312B"/>
    <w:rsid w:val="0092779C"/>
    <w:rsid w:val="0093107E"/>
    <w:rsid w:val="009345C6"/>
    <w:rsid w:val="009357BB"/>
    <w:rsid w:val="0094280E"/>
    <w:rsid w:val="00951970"/>
    <w:rsid w:val="00953647"/>
    <w:rsid w:val="00954FE5"/>
    <w:rsid w:val="00955AB9"/>
    <w:rsid w:val="0095640F"/>
    <w:rsid w:val="0096055A"/>
    <w:rsid w:val="00961BFB"/>
    <w:rsid w:val="00962210"/>
    <w:rsid w:val="009640BD"/>
    <w:rsid w:val="0097412A"/>
    <w:rsid w:val="00974F1C"/>
    <w:rsid w:val="00974FA5"/>
    <w:rsid w:val="0097567C"/>
    <w:rsid w:val="00977945"/>
    <w:rsid w:val="009801F2"/>
    <w:rsid w:val="00982B17"/>
    <w:rsid w:val="00982EB2"/>
    <w:rsid w:val="0098575E"/>
    <w:rsid w:val="00986340"/>
    <w:rsid w:val="00986B3F"/>
    <w:rsid w:val="009927EF"/>
    <w:rsid w:val="00994A36"/>
    <w:rsid w:val="00994C55"/>
    <w:rsid w:val="0099713B"/>
    <w:rsid w:val="00997B7E"/>
    <w:rsid w:val="009A377F"/>
    <w:rsid w:val="009A4D0B"/>
    <w:rsid w:val="009A5BCF"/>
    <w:rsid w:val="009B0FB4"/>
    <w:rsid w:val="009B7C75"/>
    <w:rsid w:val="009C15E7"/>
    <w:rsid w:val="009C6876"/>
    <w:rsid w:val="009C6AA8"/>
    <w:rsid w:val="009D13CD"/>
    <w:rsid w:val="009D2F6D"/>
    <w:rsid w:val="009F09AA"/>
    <w:rsid w:val="009F0D65"/>
    <w:rsid w:val="009F11C0"/>
    <w:rsid w:val="009F2AD1"/>
    <w:rsid w:val="009F30D6"/>
    <w:rsid w:val="009F4952"/>
    <w:rsid w:val="009F529F"/>
    <w:rsid w:val="009F6D80"/>
    <w:rsid w:val="009F7F8D"/>
    <w:rsid w:val="00A01651"/>
    <w:rsid w:val="00A02D35"/>
    <w:rsid w:val="00A02EA0"/>
    <w:rsid w:val="00A03DBB"/>
    <w:rsid w:val="00A06A43"/>
    <w:rsid w:val="00A07305"/>
    <w:rsid w:val="00A07BD8"/>
    <w:rsid w:val="00A11821"/>
    <w:rsid w:val="00A14102"/>
    <w:rsid w:val="00A16B54"/>
    <w:rsid w:val="00A16C34"/>
    <w:rsid w:val="00A17BA4"/>
    <w:rsid w:val="00A21351"/>
    <w:rsid w:val="00A21C93"/>
    <w:rsid w:val="00A23922"/>
    <w:rsid w:val="00A2422A"/>
    <w:rsid w:val="00A249BD"/>
    <w:rsid w:val="00A3084F"/>
    <w:rsid w:val="00A31EED"/>
    <w:rsid w:val="00A34587"/>
    <w:rsid w:val="00A36E02"/>
    <w:rsid w:val="00A37599"/>
    <w:rsid w:val="00A40900"/>
    <w:rsid w:val="00A50CD3"/>
    <w:rsid w:val="00A53ED6"/>
    <w:rsid w:val="00A5411E"/>
    <w:rsid w:val="00A5741F"/>
    <w:rsid w:val="00A6022C"/>
    <w:rsid w:val="00A61031"/>
    <w:rsid w:val="00A62CDC"/>
    <w:rsid w:val="00A6402C"/>
    <w:rsid w:val="00A7014B"/>
    <w:rsid w:val="00A71AAB"/>
    <w:rsid w:val="00A72A9A"/>
    <w:rsid w:val="00A770AC"/>
    <w:rsid w:val="00A86096"/>
    <w:rsid w:val="00A868B7"/>
    <w:rsid w:val="00A92EA7"/>
    <w:rsid w:val="00A94019"/>
    <w:rsid w:val="00A94A01"/>
    <w:rsid w:val="00A957B3"/>
    <w:rsid w:val="00A95915"/>
    <w:rsid w:val="00AA00F9"/>
    <w:rsid w:val="00AA0E6B"/>
    <w:rsid w:val="00AA14D4"/>
    <w:rsid w:val="00AA6792"/>
    <w:rsid w:val="00AA7B25"/>
    <w:rsid w:val="00AB1E5B"/>
    <w:rsid w:val="00AB2DB9"/>
    <w:rsid w:val="00AB3F06"/>
    <w:rsid w:val="00AB54CC"/>
    <w:rsid w:val="00AC0821"/>
    <w:rsid w:val="00AC0B07"/>
    <w:rsid w:val="00AC2C99"/>
    <w:rsid w:val="00AC6A0F"/>
    <w:rsid w:val="00AC6E59"/>
    <w:rsid w:val="00AD1F58"/>
    <w:rsid w:val="00AD384F"/>
    <w:rsid w:val="00AD3AA8"/>
    <w:rsid w:val="00AD7682"/>
    <w:rsid w:val="00AE0E00"/>
    <w:rsid w:val="00AE1CFC"/>
    <w:rsid w:val="00AE381E"/>
    <w:rsid w:val="00AE43C5"/>
    <w:rsid w:val="00AE56CF"/>
    <w:rsid w:val="00AE65C8"/>
    <w:rsid w:val="00AF12E8"/>
    <w:rsid w:val="00AF2BB2"/>
    <w:rsid w:val="00AF413C"/>
    <w:rsid w:val="00AF752D"/>
    <w:rsid w:val="00B01B6B"/>
    <w:rsid w:val="00B03F6C"/>
    <w:rsid w:val="00B0401C"/>
    <w:rsid w:val="00B072AC"/>
    <w:rsid w:val="00B1218E"/>
    <w:rsid w:val="00B12F57"/>
    <w:rsid w:val="00B1418E"/>
    <w:rsid w:val="00B17935"/>
    <w:rsid w:val="00B2038C"/>
    <w:rsid w:val="00B21F01"/>
    <w:rsid w:val="00B22F14"/>
    <w:rsid w:val="00B23837"/>
    <w:rsid w:val="00B25681"/>
    <w:rsid w:val="00B315BE"/>
    <w:rsid w:val="00B332EF"/>
    <w:rsid w:val="00B35432"/>
    <w:rsid w:val="00B401FA"/>
    <w:rsid w:val="00B52493"/>
    <w:rsid w:val="00B5336A"/>
    <w:rsid w:val="00B56311"/>
    <w:rsid w:val="00B6161B"/>
    <w:rsid w:val="00B655AD"/>
    <w:rsid w:val="00B663BC"/>
    <w:rsid w:val="00B67105"/>
    <w:rsid w:val="00B72C01"/>
    <w:rsid w:val="00B82F70"/>
    <w:rsid w:val="00B84C7D"/>
    <w:rsid w:val="00B91227"/>
    <w:rsid w:val="00B9258D"/>
    <w:rsid w:val="00B93B6E"/>
    <w:rsid w:val="00B954D3"/>
    <w:rsid w:val="00BA0D3C"/>
    <w:rsid w:val="00BA3F75"/>
    <w:rsid w:val="00BA462D"/>
    <w:rsid w:val="00BA4DE2"/>
    <w:rsid w:val="00BA5579"/>
    <w:rsid w:val="00BB5B87"/>
    <w:rsid w:val="00BC1ACA"/>
    <w:rsid w:val="00BC3527"/>
    <w:rsid w:val="00BC48CB"/>
    <w:rsid w:val="00BD08CD"/>
    <w:rsid w:val="00BD246C"/>
    <w:rsid w:val="00BD51D2"/>
    <w:rsid w:val="00BD7EEF"/>
    <w:rsid w:val="00BE56C1"/>
    <w:rsid w:val="00BE66EE"/>
    <w:rsid w:val="00BE7107"/>
    <w:rsid w:val="00BF101D"/>
    <w:rsid w:val="00BF164E"/>
    <w:rsid w:val="00BF42C2"/>
    <w:rsid w:val="00C000F8"/>
    <w:rsid w:val="00C0251B"/>
    <w:rsid w:val="00C10CBE"/>
    <w:rsid w:val="00C13928"/>
    <w:rsid w:val="00C14177"/>
    <w:rsid w:val="00C15BB4"/>
    <w:rsid w:val="00C15E81"/>
    <w:rsid w:val="00C17915"/>
    <w:rsid w:val="00C2235B"/>
    <w:rsid w:val="00C23E86"/>
    <w:rsid w:val="00C25639"/>
    <w:rsid w:val="00C256CA"/>
    <w:rsid w:val="00C25C93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75280"/>
    <w:rsid w:val="00C81030"/>
    <w:rsid w:val="00C8359C"/>
    <w:rsid w:val="00C842A3"/>
    <w:rsid w:val="00C84B9F"/>
    <w:rsid w:val="00C915D9"/>
    <w:rsid w:val="00CA09F5"/>
    <w:rsid w:val="00CA2358"/>
    <w:rsid w:val="00CA71BD"/>
    <w:rsid w:val="00CB3739"/>
    <w:rsid w:val="00CB50B7"/>
    <w:rsid w:val="00CC0188"/>
    <w:rsid w:val="00CC2813"/>
    <w:rsid w:val="00CC4A57"/>
    <w:rsid w:val="00CC4B33"/>
    <w:rsid w:val="00CD5830"/>
    <w:rsid w:val="00CD5D05"/>
    <w:rsid w:val="00CE11D9"/>
    <w:rsid w:val="00CE164C"/>
    <w:rsid w:val="00CE450F"/>
    <w:rsid w:val="00CE56E3"/>
    <w:rsid w:val="00CE6E80"/>
    <w:rsid w:val="00D01D8E"/>
    <w:rsid w:val="00D05B95"/>
    <w:rsid w:val="00D060D0"/>
    <w:rsid w:val="00D065D3"/>
    <w:rsid w:val="00D06D6A"/>
    <w:rsid w:val="00D15D5C"/>
    <w:rsid w:val="00D17066"/>
    <w:rsid w:val="00D20748"/>
    <w:rsid w:val="00D21494"/>
    <w:rsid w:val="00D21C33"/>
    <w:rsid w:val="00D33570"/>
    <w:rsid w:val="00D33718"/>
    <w:rsid w:val="00D34413"/>
    <w:rsid w:val="00D37D05"/>
    <w:rsid w:val="00D40C06"/>
    <w:rsid w:val="00D441E6"/>
    <w:rsid w:val="00D45653"/>
    <w:rsid w:val="00D525B2"/>
    <w:rsid w:val="00D526D0"/>
    <w:rsid w:val="00D5375B"/>
    <w:rsid w:val="00D53CE1"/>
    <w:rsid w:val="00D563F1"/>
    <w:rsid w:val="00D6482B"/>
    <w:rsid w:val="00D656D8"/>
    <w:rsid w:val="00D65E1A"/>
    <w:rsid w:val="00D67FAA"/>
    <w:rsid w:val="00D70308"/>
    <w:rsid w:val="00D707CB"/>
    <w:rsid w:val="00D75CF7"/>
    <w:rsid w:val="00D816F2"/>
    <w:rsid w:val="00D836B2"/>
    <w:rsid w:val="00D83EAB"/>
    <w:rsid w:val="00D91B8E"/>
    <w:rsid w:val="00D945A7"/>
    <w:rsid w:val="00D97113"/>
    <w:rsid w:val="00D9747D"/>
    <w:rsid w:val="00DA2601"/>
    <w:rsid w:val="00DA4F9B"/>
    <w:rsid w:val="00DB0F1F"/>
    <w:rsid w:val="00DB7A03"/>
    <w:rsid w:val="00DC541E"/>
    <w:rsid w:val="00DC637E"/>
    <w:rsid w:val="00DD20CA"/>
    <w:rsid w:val="00DD2C0B"/>
    <w:rsid w:val="00DD3721"/>
    <w:rsid w:val="00DD5F4B"/>
    <w:rsid w:val="00DE2637"/>
    <w:rsid w:val="00DE2DF7"/>
    <w:rsid w:val="00DE367E"/>
    <w:rsid w:val="00DE41B0"/>
    <w:rsid w:val="00DE495F"/>
    <w:rsid w:val="00DE501B"/>
    <w:rsid w:val="00DE56D9"/>
    <w:rsid w:val="00DE5D06"/>
    <w:rsid w:val="00DF1F81"/>
    <w:rsid w:val="00DF20D8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2B6"/>
    <w:rsid w:val="00E20CB0"/>
    <w:rsid w:val="00E22B83"/>
    <w:rsid w:val="00E22D77"/>
    <w:rsid w:val="00E26511"/>
    <w:rsid w:val="00E27D75"/>
    <w:rsid w:val="00E34E69"/>
    <w:rsid w:val="00E3775D"/>
    <w:rsid w:val="00E41338"/>
    <w:rsid w:val="00E44FC9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66A4"/>
    <w:rsid w:val="00E86E6C"/>
    <w:rsid w:val="00E95DD8"/>
    <w:rsid w:val="00E9746F"/>
    <w:rsid w:val="00EA5D5C"/>
    <w:rsid w:val="00EB036B"/>
    <w:rsid w:val="00EB1160"/>
    <w:rsid w:val="00EB3A74"/>
    <w:rsid w:val="00EB6BBF"/>
    <w:rsid w:val="00EC14A7"/>
    <w:rsid w:val="00EC1929"/>
    <w:rsid w:val="00EC23B8"/>
    <w:rsid w:val="00EC2AC6"/>
    <w:rsid w:val="00EC6522"/>
    <w:rsid w:val="00ED254A"/>
    <w:rsid w:val="00ED2A96"/>
    <w:rsid w:val="00ED3631"/>
    <w:rsid w:val="00ED36E4"/>
    <w:rsid w:val="00EE0A0B"/>
    <w:rsid w:val="00EE6E3C"/>
    <w:rsid w:val="00EF0A74"/>
    <w:rsid w:val="00EF11D8"/>
    <w:rsid w:val="00EF1946"/>
    <w:rsid w:val="00EF48C1"/>
    <w:rsid w:val="00EF4C13"/>
    <w:rsid w:val="00F01650"/>
    <w:rsid w:val="00F0244F"/>
    <w:rsid w:val="00F03385"/>
    <w:rsid w:val="00F046DF"/>
    <w:rsid w:val="00F06AC4"/>
    <w:rsid w:val="00F1169E"/>
    <w:rsid w:val="00F13A84"/>
    <w:rsid w:val="00F15A95"/>
    <w:rsid w:val="00F17818"/>
    <w:rsid w:val="00F23E83"/>
    <w:rsid w:val="00F27ABF"/>
    <w:rsid w:val="00F3141D"/>
    <w:rsid w:val="00F32D38"/>
    <w:rsid w:val="00F331F8"/>
    <w:rsid w:val="00F348E5"/>
    <w:rsid w:val="00F34B47"/>
    <w:rsid w:val="00F34F57"/>
    <w:rsid w:val="00F35CA4"/>
    <w:rsid w:val="00F41523"/>
    <w:rsid w:val="00F43886"/>
    <w:rsid w:val="00F461C3"/>
    <w:rsid w:val="00F46D03"/>
    <w:rsid w:val="00F473F9"/>
    <w:rsid w:val="00F54227"/>
    <w:rsid w:val="00F5544D"/>
    <w:rsid w:val="00F637F1"/>
    <w:rsid w:val="00F655DC"/>
    <w:rsid w:val="00F664FE"/>
    <w:rsid w:val="00F73C90"/>
    <w:rsid w:val="00F75A6F"/>
    <w:rsid w:val="00F75D07"/>
    <w:rsid w:val="00F76F75"/>
    <w:rsid w:val="00F77DB6"/>
    <w:rsid w:val="00F77FF0"/>
    <w:rsid w:val="00F96AF1"/>
    <w:rsid w:val="00FA0889"/>
    <w:rsid w:val="00FA2123"/>
    <w:rsid w:val="00FA3D59"/>
    <w:rsid w:val="00FA4406"/>
    <w:rsid w:val="00FA4FD6"/>
    <w:rsid w:val="00FA75B2"/>
    <w:rsid w:val="00FA7DCA"/>
    <w:rsid w:val="00FB0979"/>
    <w:rsid w:val="00FB396D"/>
    <w:rsid w:val="00FB51DB"/>
    <w:rsid w:val="00FB51E7"/>
    <w:rsid w:val="00FB5E64"/>
    <w:rsid w:val="00FC0760"/>
    <w:rsid w:val="00FC2768"/>
    <w:rsid w:val="00FC6196"/>
    <w:rsid w:val="00FD0322"/>
    <w:rsid w:val="00FD0C62"/>
    <w:rsid w:val="00FD26CF"/>
    <w:rsid w:val="00FD32EB"/>
    <w:rsid w:val="00FD623B"/>
    <w:rsid w:val="00FE0949"/>
    <w:rsid w:val="00FE1877"/>
    <w:rsid w:val="00FE24AC"/>
    <w:rsid w:val="00FE6C50"/>
    <w:rsid w:val="00FE7970"/>
    <w:rsid w:val="00FF1EDB"/>
    <w:rsid w:val="00FF20BD"/>
    <w:rsid w:val="00FF42AE"/>
    <w:rsid w:val="00FF493E"/>
    <w:rsid w:val="00FF507A"/>
    <w:rsid w:val="00FF7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1258"/>
    <w:pPr>
      <w:widowControl w:val="0"/>
      <w:autoSpaceDE w:val="0"/>
      <w:autoSpaceDN w:val="0"/>
      <w:adjustRightInd w:val="0"/>
      <w:ind w:firstLine="567"/>
      <w:jc w:val="both"/>
    </w:pPr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color w:val="auto"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color w:val="auto"/>
      <w:lang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color w:val="auto"/>
      <w:lang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color w:val="auto"/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color w:val="auto"/>
      <w:lang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color w:val="auto"/>
      <w:sz w:val="20"/>
      <w:lang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D06D6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Body Text"/>
    <w:basedOn w:val="a"/>
    <w:link w:val="af9"/>
    <w:rsid w:val="001B20DA"/>
    <w:pPr>
      <w:spacing w:after="120"/>
    </w:pPr>
    <w:rPr>
      <w:color w:val="auto"/>
      <w:lang/>
    </w:rPr>
  </w:style>
  <w:style w:type="character" w:customStyle="1" w:styleId="af9">
    <w:name w:val="Основной текст Знак"/>
    <w:link w:val="af8"/>
    <w:rsid w:val="001B20DA"/>
    <w:rPr>
      <w:sz w:val="24"/>
      <w:szCs w:val="24"/>
    </w:rPr>
  </w:style>
  <w:style w:type="paragraph" w:styleId="25">
    <w:name w:val="List Continue 2"/>
    <w:basedOn w:val="a"/>
    <w:rsid w:val="001B20DA"/>
    <w:pPr>
      <w:widowControl/>
      <w:autoSpaceDE/>
      <w:autoSpaceDN/>
      <w:adjustRightInd/>
      <w:spacing w:after="120"/>
      <w:ind w:left="566" w:firstLine="0"/>
      <w:jc w:val="left"/>
    </w:pPr>
    <w:rPr>
      <w:sz w:val="20"/>
      <w:szCs w:val="20"/>
    </w:rPr>
  </w:style>
  <w:style w:type="character" w:styleId="afa">
    <w:name w:val="Hyperlink"/>
    <w:uiPriority w:val="99"/>
    <w:unhideWhenUsed/>
    <w:rsid w:val="00D5375B"/>
    <w:rPr>
      <w:color w:val="0000FF"/>
      <w:u w:val="single"/>
    </w:rPr>
  </w:style>
  <w:style w:type="character" w:styleId="afb">
    <w:name w:val="Strong"/>
    <w:qFormat/>
    <w:rsid w:val="00FA3D59"/>
    <w:rPr>
      <w:b/>
      <w:bCs/>
    </w:rPr>
  </w:style>
  <w:style w:type="character" w:styleId="afc">
    <w:name w:val="FollowedHyperlink"/>
    <w:rsid w:val="00850EA9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hyperlink" Target="https://urait.ru/bcode/453074" TargetMode="External"/><Relationship Id="rId39" Type="http://schemas.openxmlformats.org/officeDocument/2006/relationships/hyperlink" Target="https://magtu.informsystema.ru/uploader/fileUpload?name=3464.pdf&amp;show=dcatalogues/1/1514270/3464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.bin"/><Relationship Id="rId34" Type="http://schemas.openxmlformats.org/officeDocument/2006/relationships/hyperlink" Target="https://magtu.informsystema.ru/uploader/fileUpload?name=1373.pdf&amp;show=dcatalogues/1/1123827/1373.pdf&amp;view=true" TargetMode="External"/><Relationship Id="rId42" Type="http://schemas.openxmlformats.org/officeDocument/2006/relationships/hyperlink" Target="https://elibrary.ru/project_risc.asp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hyperlink" Target="https://znanium.com/catalog/product/1021436" TargetMode="External"/><Relationship Id="rId33" Type="http://schemas.openxmlformats.org/officeDocument/2006/relationships/hyperlink" Target="https://magtu.informsystema.ru/uploader/fileUpload?name=2539.pdf&amp;show=dcatalogues/1/1130341/2539.pdf&amp;view=true" TargetMode="External"/><Relationship Id="rId38" Type="http://schemas.openxmlformats.org/officeDocument/2006/relationships/hyperlink" Target="https://magtu.informsystema.ru/uploader/fileUpload?name=3789.pdf&amp;show=dcatalogues/1/1529940/3789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hyperlink" Target="https://magtu.informsystema.ru/uploader/fileUpload?name=3285.pdf&amp;show=dcatalogues/1/1137416/3285.pdf&amp;view=true" TargetMode="External"/><Relationship Id="rId41" Type="http://schemas.openxmlformats.org/officeDocument/2006/relationships/hyperlink" Target="http://www.window.edu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urait.ru/bcode/453344" TargetMode="External"/><Relationship Id="rId32" Type="http://schemas.openxmlformats.org/officeDocument/2006/relationships/hyperlink" Target="https://magtu.informsystema.ru/uploader/fileUpload?name=966.pdf&amp;show=dcatalogues/1/1119041/966.pdf&amp;view=true" TargetMode="External"/><Relationship Id="rId37" Type="http://schemas.openxmlformats.org/officeDocument/2006/relationships/hyperlink" Target="https://magtu.informsystema.ru/uploader/fileUpload?name=2934.pdf&amp;show=dcatalogues/1/1134653/2934.pdf&amp;view=true" TargetMode="External"/><Relationship Id="rId40" Type="http://schemas.openxmlformats.org/officeDocument/2006/relationships/hyperlink" Target="https://magtu.informsystema.ru/uploader/fileUpload?name=4107.pdf&amp;show=dcatalogues/1/1533929/4107.pdf&amp;view=true" TargetMode="External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e.lanbook.com/book/69425" TargetMode="External"/><Relationship Id="rId28" Type="http://schemas.openxmlformats.org/officeDocument/2006/relationships/hyperlink" Target="https://magtu.informsystema.ru/uploader/fileUpload?name=478.pdf&amp;show=dcatalogues/1/1085818/478.pdf&amp;view=true" TargetMode="External"/><Relationship Id="rId36" Type="http://schemas.openxmlformats.org/officeDocument/2006/relationships/hyperlink" Target="https://magtu.informsystema.ru/uploader/fileUpload?name=3520.pdf&amp;show=dcatalogues/1/1514338/3520.pdf&amp;view=true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wmf"/><Relationship Id="rId31" Type="http://schemas.openxmlformats.org/officeDocument/2006/relationships/hyperlink" Target="https://magtu.informsystema.ru/uploader/fileUpload?name=4087.pdf&amp;show=dcatalogues/1/1533907/4087.pdf&amp;view=true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e.lanbook.com/book/128996" TargetMode="External"/><Relationship Id="rId27" Type="http://schemas.openxmlformats.org/officeDocument/2006/relationships/hyperlink" Target="https://urait.ru/bcode/453016" TargetMode="External"/><Relationship Id="rId30" Type="http://schemas.openxmlformats.org/officeDocument/2006/relationships/hyperlink" Target="https://magtu.informsystema.ru/uploader/fileUpload?name=3439.pdf&amp;show=dcatalogues/1/1514262/3439.pdf&amp;view=true" TargetMode="External"/><Relationship Id="rId35" Type="http://schemas.openxmlformats.org/officeDocument/2006/relationships/hyperlink" Target="https://magtu.informsystema.ru/uploader/fileUpload?name=1373.pdf&amp;show=dcatalogues/1/1123827/1373.pdf&amp;view=true" TargetMode="External"/><Relationship Id="rId43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F1D980-47F8-46BE-92C8-EF55463F60D6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B1CC0378-8EAD-48BC-831A-8763E16B2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3905</Words>
  <Characters>22264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>diakov.net</Company>
  <LinksUpToDate>false</LinksUpToDate>
  <CharactersWithSpaces>26117</CharactersWithSpaces>
  <SharedDoc>false</SharedDoc>
  <HLinks>
    <vt:vector size="132" baseType="variant">
      <vt:variant>
        <vt:i4>6422650</vt:i4>
      </vt:variant>
      <vt:variant>
        <vt:i4>69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66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4980808</vt:i4>
      </vt:variant>
      <vt:variant>
        <vt:i4>63</vt:i4>
      </vt:variant>
      <vt:variant>
        <vt:i4>0</vt:i4>
      </vt:variant>
      <vt:variant>
        <vt:i4>5</vt:i4>
      </vt:variant>
      <vt:variant>
        <vt:lpwstr>http://www.window.edu.ru/</vt:lpwstr>
      </vt:variant>
      <vt:variant>
        <vt:lpwstr/>
      </vt:variant>
      <vt:variant>
        <vt:i4>8126565</vt:i4>
      </vt:variant>
      <vt:variant>
        <vt:i4>60</vt:i4>
      </vt:variant>
      <vt:variant>
        <vt:i4>0</vt:i4>
      </vt:variant>
      <vt:variant>
        <vt:i4>5</vt:i4>
      </vt:variant>
      <vt:variant>
        <vt:lpwstr>https://magtu.informsystema.ru/uploader/fileUpload?name=4107.pdf&amp;show=dcatalogues/1/1533929/4107.pdf&amp;view=true</vt:lpwstr>
      </vt:variant>
      <vt:variant>
        <vt:lpwstr/>
      </vt:variant>
      <vt:variant>
        <vt:i4>8257637</vt:i4>
      </vt:variant>
      <vt:variant>
        <vt:i4>57</vt:i4>
      </vt:variant>
      <vt:variant>
        <vt:i4>0</vt:i4>
      </vt:variant>
      <vt:variant>
        <vt:i4>5</vt:i4>
      </vt:variant>
      <vt:variant>
        <vt:lpwstr>https://magtu.informsystema.ru/uploader/fileUpload?name=3464.pdf&amp;show=dcatalogues/1/1514270/3464.pdf&amp;view=true</vt:lpwstr>
      </vt:variant>
      <vt:variant>
        <vt:lpwstr/>
      </vt:variant>
      <vt:variant>
        <vt:i4>7340141</vt:i4>
      </vt:variant>
      <vt:variant>
        <vt:i4>54</vt:i4>
      </vt:variant>
      <vt:variant>
        <vt:i4>0</vt:i4>
      </vt:variant>
      <vt:variant>
        <vt:i4>5</vt:i4>
      </vt:variant>
      <vt:variant>
        <vt:lpwstr>https://magtu.informsystema.ru/uploader/fileUpload?name=3789.pdf&amp;show=dcatalogues/1/1529940/3789.pdf&amp;view=true</vt:lpwstr>
      </vt:variant>
      <vt:variant>
        <vt:lpwstr/>
      </vt:variant>
      <vt:variant>
        <vt:i4>7864416</vt:i4>
      </vt:variant>
      <vt:variant>
        <vt:i4>51</vt:i4>
      </vt:variant>
      <vt:variant>
        <vt:i4>0</vt:i4>
      </vt:variant>
      <vt:variant>
        <vt:i4>5</vt:i4>
      </vt:variant>
      <vt:variant>
        <vt:lpwstr>https://magtu.informsystema.ru/uploader/fileUpload?name=2934.pdf&amp;show=dcatalogues/1/1134653/2934.pdf&amp;view=true</vt:lpwstr>
      </vt:variant>
      <vt:variant>
        <vt:lpwstr/>
      </vt:variant>
      <vt:variant>
        <vt:i4>7995500</vt:i4>
      </vt:variant>
      <vt:variant>
        <vt:i4>48</vt:i4>
      </vt:variant>
      <vt:variant>
        <vt:i4>0</vt:i4>
      </vt:variant>
      <vt:variant>
        <vt:i4>5</vt:i4>
      </vt:variant>
      <vt:variant>
        <vt:lpwstr>https://magtu.informsystema.ru/uploader/fileUpload?name=3520.pdf&amp;show=dcatalogues/1/1514338/3520.pdf&amp;view=true</vt:lpwstr>
      </vt:variant>
      <vt:variant>
        <vt:lpwstr/>
      </vt:variant>
      <vt:variant>
        <vt:i4>7864427</vt:i4>
      </vt:variant>
      <vt:variant>
        <vt:i4>45</vt:i4>
      </vt:variant>
      <vt:variant>
        <vt:i4>0</vt:i4>
      </vt:variant>
      <vt:variant>
        <vt:i4>5</vt:i4>
      </vt:variant>
      <vt:variant>
        <vt:lpwstr>https://magtu.informsystema.ru/uploader/fileUpload?name=1373.pdf&amp;show=dcatalogues/1/1123827/1373.pdf&amp;view=true</vt:lpwstr>
      </vt:variant>
      <vt:variant>
        <vt:lpwstr/>
      </vt:variant>
      <vt:variant>
        <vt:i4>7864427</vt:i4>
      </vt:variant>
      <vt:variant>
        <vt:i4>42</vt:i4>
      </vt:variant>
      <vt:variant>
        <vt:i4>0</vt:i4>
      </vt:variant>
      <vt:variant>
        <vt:i4>5</vt:i4>
      </vt:variant>
      <vt:variant>
        <vt:lpwstr>https://magtu.informsystema.ru/uploader/fileUpload?name=1373.pdf&amp;show=dcatalogues/1/1123827/1373.pdf&amp;view=true</vt:lpwstr>
      </vt:variant>
      <vt:variant>
        <vt:lpwstr/>
      </vt:variant>
      <vt:variant>
        <vt:i4>8192103</vt:i4>
      </vt:variant>
      <vt:variant>
        <vt:i4>39</vt:i4>
      </vt:variant>
      <vt:variant>
        <vt:i4>0</vt:i4>
      </vt:variant>
      <vt:variant>
        <vt:i4>5</vt:i4>
      </vt:variant>
      <vt:variant>
        <vt:lpwstr>https://magtu.informsystema.ru/uploader/fileUpload?name=2539.pdf&amp;show=dcatalogues/1/1130341/2539.pdf&amp;view=true</vt:lpwstr>
      </vt:variant>
      <vt:variant>
        <vt:lpwstr/>
      </vt:variant>
      <vt:variant>
        <vt:i4>6160460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https://magtu.informsystema.ru/uploader/fileUpload?name=966.pdf&amp;show=dcatalogues/1/1119041/966.pdf&amp;view=true</vt:lpwstr>
      </vt:variant>
      <vt:variant>
        <vt:lpwstr/>
      </vt:variant>
      <vt:variant>
        <vt:i4>8257643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https://magtu.informsystema.ru/uploader/fileUpload?name=4087.pdf&amp;show=dcatalogues/1/1533907/4087.pdf&amp;view=true</vt:lpwstr>
      </vt:variant>
      <vt:variant>
        <vt:lpwstr/>
      </vt:variant>
      <vt:variant>
        <vt:i4>8323175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https://magtu.informsystema.ru/uploader/fileUpload?name=3439.pdf&amp;show=dcatalogues/1/1514262/3439.pdf&amp;view=true</vt:lpwstr>
      </vt:variant>
      <vt:variant>
        <vt:lpwstr/>
      </vt:variant>
      <vt:variant>
        <vt:i4>8323175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https://magtu.informsystema.ru/uploader/fileUpload?name=3285.pdf&amp;show=dcatalogues/1/1137416/3285.pdf&amp;view=true</vt:lpwstr>
      </vt:variant>
      <vt:variant>
        <vt:lpwstr/>
      </vt:variant>
      <vt:variant>
        <vt:i4>5505094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https://magtu.informsystema.ru/uploader/fileUpload?name=478.pdf&amp;show=dcatalogues/1/1085818/478.pdf&amp;view=true</vt:lpwstr>
      </vt:variant>
      <vt:variant>
        <vt:lpwstr/>
      </vt:variant>
      <vt:variant>
        <vt:i4>983120</vt:i4>
      </vt:variant>
      <vt:variant>
        <vt:i4>21</vt:i4>
      </vt:variant>
      <vt:variant>
        <vt:i4>0</vt:i4>
      </vt:variant>
      <vt:variant>
        <vt:i4>5</vt:i4>
      </vt:variant>
      <vt:variant>
        <vt:lpwstr>https://urait.ru/bcode/453016</vt:lpwstr>
      </vt:variant>
      <vt:variant>
        <vt:lpwstr/>
      </vt:variant>
      <vt:variant>
        <vt:i4>589904</vt:i4>
      </vt:variant>
      <vt:variant>
        <vt:i4>18</vt:i4>
      </vt:variant>
      <vt:variant>
        <vt:i4>0</vt:i4>
      </vt:variant>
      <vt:variant>
        <vt:i4>5</vt:i4>
      </vt:variant>
      <vt:variant>
        <vt:lpwstr>https://urait.ru/bcode/453074</vt:lpwstr>
      </vt:variant>
      <vt:variant>
        <vt:lpwstr/>
      </vt:variant>
      <vt:variant>
        <vt:i4>2228324</vt:i4>
      </vt:variant>
      <vt:variant>
        <vt:i4>15</vt:i4>
      </vt:variant>
      <vt:variant>
        <vt:i4>0</vt:i4>
      </vt:variant>
      <vt:variant>
        <vt:i4>5</vt:i4>
      </vt:variant>
      <vt:variant>
        <vt:lpwstr>https://znanium.com/catalog/product/1021436</vt:lpwstr>
      </vt:variant>
      <vt:variant>
        <vt:lpwstr/>
      </vt:variant>
      <vt:variant>
        <vt:i4>655443</vt:i4>
      </vt:variant>
      <vt:variant>
        <vt:i4>12</vt:i4>
      </vt:variant>
      <vt:variant>
        <vt:i4>0</vt:i4>
      </vt:variant>
      <vt:variant>
        <vt:i4>5</vt:i4>
      </vt:variant>
      <vt:variant>
        <vt:lpwstr>https://urait.ru/bcode/453344</vt:lpwstr>
      </vt:variant>
      <vt:variant>
        <vt:lpwstr/>
      </vt:variant>
      <vt:variant>
        <vt:i4>917508</vt:i4>
      </vt:variant>
      <vt:variant>
        <vt:i4>9</vt:i4>
      </vt:variant>
      <vt:variant>
        <vt:i4>0</vt:i4>
      </vt:variant>
      <vt:variant>
        <vt:i4>5</vt:i4>
      </vt:variant>
      <vt:variant>
        <vt:lpwstr>https://e.lanbook.com/book/69425</vt:lpwstr>
      </vt:variant>
      <vt:variant>
        <vt:lpwstr/>
      </vt:variant>
      <vt:variant>
        <vt:i4>589828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https://e.lanbook.com/book/128996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cp:lastModifiedBy>d.simakov</cp:lastModifiedBy>
  <cp:revision>2</cp:revision>
  <cp:lastPrinted>2018-10-26T05:52:00Z</cp:lastPrinted>
  <dcterms:created xsi:type="dcterms:W3CDTF">2020-10-29T07:09:00Z</dcterms:created>
  <dcterms:modified xsi:type="dcterms:W3CDTF">2020-10-29T07:09:00Z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