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14E4" w:rsidRDefault="00707CCC" w:rsidP="006216F9">
      <w:pPr>
        <w:spacing w:after="200"/>
        <w:ind w:firstLine="0"/>
        <w:rPr>
          <w:rStyle w:val="FontStyle16"/>
          <w:i/>
          <w:sz w:val="24"/>
          <w:szCs w:val="24"/>
        </w:rPr>
      </w:pPr>
      <w:r>
        <w:rPr>
          <w:noProof/>
        </w:rPr>
        <w:drawing>
          <wp:inline distT="0" distB="0" distL="0" distR="0">
            <wp:extent cx="5940425" cy="8377522"/>
            <wp:effectExtent l="19050" t="0" r="3175" b="0"/>
            <wp:docPr id="2" name="Рисунок 1" descr="М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М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775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83F" w:rsidRDefault="0060383F" w:rsidP="006216F9">
      <w:pPr>
        <w:spacing w:after="200"/>
        <w:ind w:firstLine="0"/>
        <w:rPr>
          <w:rStyle w:val="FontStyle16"/>
          <w:i/>
          <w:sz w:val="24"/>
          <w:szCs w:val="24"/>
        </w:rPr>
      </w:pPr>
    </w:p>
    <w:p w:rsidR="00A514E4" w:rsidRDefault="00A514E4" w:rsidP="006216F9">
      <w:pPr>
        <w:spacing w:after="200"/>
        <w:ind w:firstLine="0"/>
        <w:rPr>
          <w:rStyle w:val="FontStyle16"/>
          <w:i/>
          <w:sz w:val="24"/>
          <w:szCs w:val="24"/>
        </w:rPr>
      </w:pPr>
    </w:p>
    <w:p w:rsidR="00707CCC" w:rsidRDefault="00707CCC" w:rsidP="006216F9">
      <w:pPr>
        <w:spacing w:after="200"/>
        <w:ind w:firstLine="0"/>
        <w:jc w:val="center"/>
        <w:rPr>
          <w:b/>
          <w:bCs/>
        </w:rPr>
      </w:pPr>
      <w:r w:rsidRPr="00707CCC">
        <w:rPr>
          <w:b/>
          <w:bCs/>
          <w:noProof/>
        </w:rPr>
        <w:lastRenderedPageBreak/>
        <w:drawing>
          <wp:inline distT="0" distB="0" distL="0" distR="0">
            <wp:extent cx="5760720" cy="8217539"/>
            <wp:effectExtent l="19050" t="0" r="0" b="0"/>
            <wp:docPr id="10" name="Рисунок 4" descr="Изображение 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Изображение 0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217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7CCC" w:rsidRDefault="00707CCC" w:rsidP="006216F9">
      <w:pPr>
        <w:spacing w:after="200"/>
        <w:ind w:firstLine="0"/>
        <w:jc w:val="center"/>
        <w:rPr>
          <w:b/>
          <w:bCs/>
        </w:rPr>
      </w:pPr>
    </w:p>
    <w:p w:rsidR="00707CCC" w:rsidRDefault="00707CCC" w:rsidP="006216F9">
      <w:pPr>
        <w:spacing w:after="200"/>
        <w:ind w:firstLine="0"/>
        <w:jc w:val="center"/>
        <w:rPr>
          <w:b/>
          <w:bCs/>
        </w:rPr>
      </w:pPr>
    </w:p>
    <w:p w:rsidR="00707CCC" w:rsidRDefault="00707CCC" w:rsidP="006216F9">
      <w:pPr>
        <w:spacing w:after="200"/>
        <w:ind w:firstLine="0"/>
        <w:jc w:val="center"/>
        <w:rPr>
          <w:b/>
          <w:bCs/>
        </w:rPr>
      </w:pPr>
    </w:p>
    <w:p w:rsidR="006216F9" w:rsidRPr="00F76695" w:rsidRDefault="006216F9" w:rsidP="006216F9">
      <w:pPr>
        <w:spacing w:after="200"/>
        <w:ind w:firstLine="0"/>
        <w:jc w:val="center"/>
        <w:rPr>
          <w:b/>
          <w:bCs/>
        </w:rPr>
      </w:pPr>
      <w:r w:rsidRPr="00F76695">
        <w:rPr>
          <w:b/>
          <w:bCs/>
        </w:rPr>
        <w:lastRenderedPageBreak/>
        <w:t>Лист регистрации изменений и дополнений</w:t>
      </w:r>
    </w:p>
    <w:p w:rsidR="001C587D" w:rsidRDefault="00ED7CB9" w:rsidP="00ED7CB9">
      <w:pPr>
        <w:pStyle w:val="Style9"/>
        <w:widowControl/>
        <w:ind w:firstLine="0"/>
        <w:rPr>
          <w:bCs/>
        </w:rPr>
      </w:pPr>
      <w:r w:rsidRPr="00ED7CB9">
        <w:rPr>
          <w:bCs/>
          <w:noProof/>
        </w:rPr>
        <w:drawing>
          <wp:inline distT="0" distB="0" distL="0" distR="0">
            <wp:extent cx="5940425" cy="8153400"/>
            <wp:effectExtent l="19050" t="0" r="3175" b="0"/>
            <wp:docPr id="1" name="Рисунок 0" descr="Лист актул. 2015г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актул. 2015г.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6F9" w:rsidRDefault="006216F9" w:rsidP="001C587D">
      <w:pPr>
        <w:pStyle w:val="Style9"/>
        <w:widowControl/>
        <w:ind w:left="-567" w:firstLine="0"/>
        <w:rPr>
          <w:bCs/>
        </w:rPr>
      </w:pPr>
      <w:r>
        <w:rPr>
          <w:bCs/>
        </w:rPr>
        <w:br w:type="page"/>
      </w:r>
    </w:p>
    <w:p w:rsidR="006216F9" w:rsidRPr="006F42A6" w:rsidRDefault="006F42A6" w:rsidP="006F42A6">
      <w:pPr>
        <w:pStyle w:val="1"/>
        <w:ind w:left="0"/>
        <w:rPr>
          <w:rStyle w:val="FontStyle16"/>
          <w:b/>
          <w:bCs w:val="0"/>
          <w:sz w:val="24"/>
          <w:szCs w:val="24"/>
        </w:rPr>
      </w:pPr>
      <w:r w:rsidRPr="006F42A6">
        <w:rPr>
          <w:rStyle w:val="FontStyle16"/>
          <w:b/>
          <w:sz w:val="24"/>
          <w:szCs w:val="24"/>
        </w:rPr>
        <w:t xml:space="preserve">         </w:t>
      </w:r>
      <w:r w:rsidR="006216F9" w:rsidRPr="006F42A6">
        <w:rPr>
          <w:rStyle w:val="FontStyle16"/>
          <w:b/>
          <w:sz w:val="24"/>
          <w:szCs w:val="24"/>
        </w:rPr>
        <w:t xml:space="preserve">1 Цели освоения дисциплины </w:t>
      </w:r>
    </w:p>
    <w:p w:rsidR="006216F9" w:rsidRPr="009E46C8" w:rsidRDefault="006216F9" w:rsidP="006216F9">
      <w:pPr>
        <w:rPr>
          <w:bCs/>
        </w:rPr>
      </w:pPr>
      <w:r w:rsidRPr="009E46C8">
        <w:rPr>
          <w:rStyle w:val="FontStyle16"/>
          <w:b w:val="0"/>
          <w:sz w:val="24"/>
          <w:szCs w:val="24"/>
        </w:rPr>
        <w:t>Целью</w:t>
      </w:r>
      <w:r w:rsidR="0060383F">
        <w:rPr>
          <w:rStyle w:val="FontStyle16"/>
          <w:b w:val="0"/>
          <w:sz w:val="24"/>
          <w:szCs w:val="24"/>
        </w:rPr>
        <w:t xml:space="preserve"> освоения дисциплины «</w:t>
      </w:r>
      <w:r w:rsidRPr="009E46C8">
        <w:rPr>
          <w:rStyle w:val="FontStyle16"/>
          <w:b w:val="0"/>
          <w:sz w:val="24"/>
          <w:szCs w:val="24"/>
        </w:rPr>
        <w:t xml:space="preserve">Методология и методы </w:t>
      </w:r>
      <w:proofErr w:type="spellStart"/>
      <w:proofErr w:type="gramStart"/>
      <w:r w:rsidRPr="009E46C8">
        <w:rPr>
          <w:rStyle w:val="FontStyle16"/>
          <w:b w:val="0"/>
          <w:sz w:val="24"/>
          <w:szCs w:val="24"/>
        </w:rPr>
        <w:t>психолого</w:t>
      </w:r>
      <w:proofErr w:type="spellEnd"/>
      <w:r w:rsidRPr="009E46C8">
        <w:rPr>
          <w:rStyle w:val="FontStyle16"/>
          <w:b w:val="0"/>
          <w:sz w:val="24"/>
          <w:szCs w:val="24"/>
        </w:rPr>
        <w:t>- педагогических</w:t>
      </w:r>
      <w:proofErr w:type="gramEnd"/>
      <w:r w:rsidRPr="009E46C8">
        <w:rPr>
          <w:rStyle w:val="FontStyle16"/>
          <w:b w:val="0"/>
          <w:sz w:val="24"/>
          <w:szCs w:val="24"/>
        </w:rPr>
        <w:t xml:space="preserve"> исследований является: </w:t>
      </w:r>
      <w:r w:rsidRPr="009E46C8">
        <w:rPr>
          <w:bCs/>
        </w:rPr>
        <w:t xml:space="preserve">повышение исходного уровня владения </w:t>
      </w:r>
      <w:proofErr w:type="spellStart"/>
      <w:r w:rsidRPr="009E46C8">
        <w:rPr>
          <w:bCs/>
        </w:rPr>
        <w:t>психолого</w:t>
      </w:r>
      <w:proofErr w:type="spellEnd"/>
      <w:r w:rsidRPr="009E46C8">
        <w:rPr>
          <w:bCs/>
        </w:rPr>
        <w:t xml:space="preserve">- педагогическими знаниями достигнутым на предыдущей ступени образования и овладение необходимым и достаточным уровнем теоретических и практических основ    исследовательской деятельности. </w:t>
      </w:r>
    </w:p>
    <w:p w:rsidR="006216F9" w:rsidRPr="009E46C8" w:rsidRDefault="006216F9" w:rsidP="006216F9">
      <w:pPr>
        <w:rPr>
          <w:rStyle w:val="FontStyle21"/>
          <w:b/>
          <w:sz w:val="24"/>
          <w:szCs w:val="24"/>
        </w:rPr>
      </w:pPr>
      <w:r w:rsidRPr="009E46C8">
        <w:rPr>
          <w:rStyle w:val="FontStyle21"/>
          <w:b/>
          <w:sz w:val="24"/>
          <w:szCs w:val="24"/>
        </w:rPr>
        <w:t xml:space="preserve">2. Место дисциплины в структуре образовательной программы подготовки бакалавра </w:t>
      </w:r>
    </w:p>
    <w:p w:rsidR="006216F9" w:rsidRDefault="006216F9" w:rsidP="006216F9">
      <w:pPr>
        <w:rPr>
          <w:rStyle w:val="FontStyle16"/>
          <w:b w:val="0"/>
          <w:color w:val="C00000"/>
          <w:sz w:val="24"/>
          <w:szCs w:val="24"/>
        </w:rPr>
      </w:pPr>
      <w:r w:rsidRPr="009E46C8">
        <w:rPr>
          <w:rStyle w:val="FontStyle16"/>
          <w:b w:val="0"/>
          <w:sz w:val="24"/>
          <w:szCs w:val="24"/>
        </w:rPr>
        <w:t xml:space="preserve">Дисциплина «Методология и методы психолого-педагогических исследований» входит </w:t>
      </w:r>
      <w:r w:rsidR="00CB10A8" w:rsidRPr="00A514E4">
        <w:rPr>
          <w:rStyle w:val="FontStyle16"/>
          <w:b w:val="0"/>
          <w:sz w:val="24"/>
          <w:szCs w:val="24"/>
        </w:rPr>
        <w:t xml:space="preserve">в </w:t>
      </w:r>
      <w:r w:rsidR="006D4137">
        <w:rPr>
          <w:rStyle w:val="FontStyle16"/>
          <w:b w:val="0"/>
          <w:sz w:val="24"/>
          <w:szCs w:val="24"/>
        </w:rPr>
        <w:t>базовую</w:t>
      </w:r>
      <w:r w:rsidRPr="00707F9C">
        <w:rPr>
          <w:rStyle w:val="FontStyle16"/>
          <w:b w:val="0"/>
          <w:color w:val="C00000"/>
          <w:sz w:val="24"/>
          <w:szCs w:val="24"/>
        </w:rPr>
        <w:t xml:space="preserve"> </w:t>
      </w:r>
      <w:r w:rsidRPr="009E46C8">
        <w:rPr>
          <w:rStyle w:val="FontStyle16"/>
          <w:b w:val="0"/>
          <w:sz w:val="24"/>
          <w:szCs w:val="24"/>
        </w:rPr>
        <w:t>часть блока 1 образовательной программы</w:t>
      </w:r>
      <w:r w:rsidR="006D4137">
        <w:rPr>
          <w:rStyle w:val="FontStyle16"/>
          <w:b w:val="0"/>
          <w:sz w:val="24"/>
          <w:szCs w:val="24"/>
        </w:rPr>
        <w:t xml:space="preserve"> </w:t>
      </w:r>
      <w:r w:rsidR="006D4137" w:rsidRPr="006D4137">
        <w:rPr>
          <w:rStyle w:val="FontStyle16"/>
          <w:b w:val="0"/>
          <w:sz w:val="24"/>
          <w:szCs w:val="24"/>
        </w:rPr>
        <w:t>Б</w:t>
      </w:r>
      <w:proofErr w:type="gramStart"/>
      <w:r w:rsidR="006D4137" w:rsidRPr="006D4137">
        <w:rPr>
          <w:rStyle w:val="FontStyle16"/>
          <w:b w:val="0"/>
          <w:sz w:val="24"/>
          <w:szCs w:val="24"/>
        </w:rPr>
        <w:t>1</w:t>
      </w:r>
      <w:proofErr w:type="gramEnd"/>
      <w:r w:rsidR="006D4137" w:rsidRPr="006D4137">
        <w:rPr>
          <w:rStyle w:val="FontStyle16"/>
          <w:b w:val="0"/>
          <w:sz w:val="24"/>
          <w:szCs w:val="24"/>
        </w:rPr>
        <w:t>.Б.15</w:t>
      </w:r>
      <w:r w:rsidRPr="006D4137">
        <w:rPr>
          <w:rStyle w:val="FontStyle16"/>
          <w:b w:val="0"/>
          <w:sz w:val="24"/>
          <w:szCs w:val="24"/>
        </w:rPr>
        <w:t>.</w:t>
      </w:r>
    </w:p>
    <w:p w:rsidR="00CB10A8" w:rsidRDefault="00032A2D" w:rsidP="00032A2D">
      <w:pPr>
        <w:rPr>
          <w:rStyle w:val="FontStyle16"/>
          <w:b w:val="0"/>
          <w:sz w:val="24"/>
          <w:szCs w:val="24"/>
        </w:rPr>
      </w:pPr>
      <w:proofErr w:type="gramStart"/>
      <w:r w:rsidRPr="007E0271">
        <w:rPr>
          <w:rStyle w:val="FontStyle16"/>
          <w:b w:val="0"/>
          <w:sz w:val="24"/>
          <w:szCs w:val="24"/>
        </w:rPr>
        <w:t>Для изучения дисциплины</w:t>
      </w:r>
      <w:r w:rsidRPr="008D2610">
        <w:rPr>
          <w:rStyle w:val="FontStyle16"/>
          <w:b w:val="0"/>
          <w:sz w:val="24"/>
          <w:szCs w:val="24"/>
        </w:rPr>
        <w:t xml:space="preserve"> необходимы знания (умения, владения), сформированные в результате </w:t>
      </w:r>
      <w:r w:rsidR="00CB10A8" w:rsidRPr="008D2610">
        <w:rPr>
          <w:rStyle w:val="FontStyle16"/>
          <w:b w:val="0"/>
          <w:sz w:val="24"/>
          <w:szCs w:val="24"/>
        </w:rPr>
        <w:t>изучения дисциплин</w:t>
      </w:r>
      <w:r w:rsidRPr="008D2610">
        <w:rPr>
          <w:rStyle w:val="FontStyle16"/>
          <w:b w:val="0"/>
          <w:sz w:val="24"/>
          <w:szCs w:val="24"/>
        </w:rPr>
        <w:t xml:space="preserve"> «Философия», «</w:t>
      </w:r>
      <w:r>
        <w:rPr>
          <w:rStyle w:val="FontStyle16"/>
          <w:b w:val="0"/>
          <w:sz w:val="24"/>
          <w:szCs w:val="24"/>
        </w:rPr>
        <w:t>Математика и информатика</w:t>
      </w:r>
      <w:r w:rsidR="00CB10A8">
        <w:rPr>
          <w:rStyle w:val="FontStyle16"/>
          <w:b w:val="0"/>
          <w:sz w:val="24"/>
          <w:szCs w:val="24"/>
        </w:rPr>
        <w:t>», «</w:t>
      </w:r>
      <w:r>
        <w:rPr>
          <w:rStyle w:val="FontStyle16"/>
          <w:b w:val="0"/>
          <w:sz w:val="24"/>
          <w:szCs w:val="24"/>
        </w:rPr>
        <w:t xml:space="preserve">Педагогика», </w:t>
      </w:r>
      <w:r w:rsidR="00CB10A8">
        <w:rPr>
          <w:rStyle w:val="FontStyle16"/>
          <w:b w:val="0"/>
          <w:sz w:val="24"/>
          <w:szCs w:val="24"/>
        </w:rPr>
        <w:t>«Психология</w:t>
      </w:r>
      <w:r>
        <w:rPr>
          <w:rStyle w:val="FontStyle16"/>
          <w:b w:val="0"/>
          <w:sz w:val="24"/>
          <w:szCs w:val="24"/>
        </w:rPr>
        <w:t>», «Детская психология</w:t>
      </w:r>
      <w:r w:rsidR="00CB10A8">
        <w:rPr>
          <w:rStyle w:val="FontStyle16"/>
          <w:b w:val="0"/>
          <w:sz w:val="24"/>
          <w:szCs w:val="24"/>
        </w:rPr>
        <w:t>»,</w:t>
      </w:r>
      <w:r>
        <w:rPr>
          <w:rStyle w:val="FontStyle16"/>
          <w:b w:val="0"/>
          <w:sz w:val="24"/>
          <w:szCs w:val="24"/>
        </w:rPr>
        <w:t xml:space="preserve"> «Дошкольная педагогика», «Детская практическая психология»».</w:t>
      </w:r>
      <w:r w:rsidRPr="008D2610">
        <w:rPr>
          <w:rStyle w:val="FontStyle16"/>
          <w:b w:val="0"/>
          <w:sz w:val="24"/>
          <w:szCs w:val="24"/>
        </w:rPr>
        <w:t xml:space="preserve"> </w:t>
      </w:r>
      <w:proofErr w:type="gramEnd"/>
    </w:p>
    <w:p w:rsidR="00032A2D" w:rsidRPr="008D2610" w:rsidRDefault="00032A2D" w:rsidP="00032A2D">
      <w:pPr>
        <w:rPr>
          <w:rStyle w:val="FontStyle16"/>
          <w:b w:val="0"/>
          <w:color w:val="00B0F0"/>
          <w:sz w:val="24"/>
          <w:szCs w:val="24"/>
        </w:rPr>
      </w:pPr>
      <w:proofErr w:type="gramStart"/>
      <w:r w:rsidRPr="008D2610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</w:t>
      </w:r>
      <w:r w:rsidRPr="00153FB2">
        <w:rPr>
          <w:rStyle w:val="FontStyle16"/>
          <w:b w:val="0"/>
          <w:sz w:val="24"/>
          <w:szCs w:val="24"/>
        </w:rPr>
        <w:t>необходимы</w:t>
      </w:r>
      <w:r>
        <w:rPr>
          <w:rStyle w:val="FontStyle16"/>
          <w:b w:val="0"/>
          <w:sz w:val="24"/>
          <w:szCs w:val="24"/>
        </w:rPr>
        <w:t xml:space="preserve"> «</w:t>
      </w:r>
      <w:r w:rsidRPr="00153FB2">
        <w:rPr>
          <w:rStyle w:val="FontStyle16"/>
          <w:b w:val="0"/>
          <w:sz w:val="24"/>
          <w:szCs w:val="24"/>
        </w:rPr>
        <w:t>Методы изучения образовательно</w:t>
      </w:r>
      <w:r>
        <w:rPr>
          <w:rStyle w:val="FontStyle16"/>
          <w:b w:val="0"/>
          <w:sz w:val="24"/>
          <w:szCs w:val="24"/>
        </w:rPr>
        <w:t>го процесса в ДОУ», «Психолого-</w:t>
      </w:r>
      <w:r w:rsidRPr="00153FB2">
        <w:rPr>
          <w:rStyle w:val="FontStyle16"/>
          <w:b w:val="0"/>
          <w:sz w:val="24"/>
          <w:szCs w:val="24"/>
        </w:rPr>
        <w:t xml:space="preserve">педагогическое </w:t>
      </w:r>
      <w:r w:rsidR="00CB10A8" w:rsidRPr="00153FB2">
        <w:rPr>
          <w:rStyle w:val="FontStyle16"/>
          <w:b w:val="0"/>
          <w:sz w:val="24"/>
          <w:szCs w:val="24"/>
        </w:rPr>
        <w:t>взаимодействие дошкольников</w:t>
      </w:r>
      <w:r w:rsidRPr="00153FB2">
        <w:rPr>
          <w:rStyle w:val="FontStyle16"/>
          <w:b w:val="0"/>
          <w:sz w:val="24"/>
          <w:szCs w:val="24"/>
        </w:rPr>
        <w:t>»,</w:t>
      </w:r>
      <w:r>
        <w:rPr>
          <w:rStyle w:val="FontStyle16"/>
          <w:b w:val="0"/>
          <w:sz w:val="24"/>
          <w:szCs w:val="24"/>
        </w:rPr>
        <w:t xml:space="preserve"> «</w:t>
      </w:r>
      <w:r w:rsidRPr="00153FB2">
        <w:rPr>
          <w:rStyle w:val="FontStyle16"/>
          <w:b w:val="0"/>
          <w:sz w:val="24"/>
          <w:szCs w:val="24"/>
        </w:rPr>
        <w:t>Актуальные педагогические исследования», «Диагностика и коррекция отклонений в развитии ребенка</w:t>
      </w:r>
      <w:r w:rsidR="00CB10A8" w:rsidRPr="00153FB2">
        <w:rPr>
          <w:rStyle w:val="FontStyle16"/>
          <w:b w:val="0"/>
          <w:sz w:val="24"/>
          <w:szCs w:val="24"/>
        </w:rPr>
        <w:t>»</w:t>
      </w:r>
      <w:r w:rsidR="00CB10A8">
        <w:rPr>
          <w:rStyle w:val="FontStyle16"/>
          <w:b w:val="0"/>
          <w:sz w:val="24"/>
          <w:szCs w:val="24"/>
        </w:rPr>
        <w:t>,</w:t>
      </w:r>
      <w:r w:rsidR="00CB10A8" w:rsidRPr="00153FB2">
        <w:rPr>
          <w:rStyle w:val="FontStyle16"/>
          <w:b w:val="0"/>
          <w:sz w:val="24"/>
          <w:szCs w:val="24"/>
        </w:rPr>
        <w:t xml:space="preserve"> при</w:t>
      </w:r>
      <w:r w:rsidRPr="00153FB2">
        <w:rPr>
          <w:rStyle w:val="FontStyle16"/>
          <w:b w:val="0"/>
          <w:sz w:val="24"/>
          <w:szCs w:val="24"/>
        </w:rPr>
        <w:t xml:space="preserve"> выполнении выпускной квалификационной работы</w:t>
      </w:r>
      <w:r w:rsidRPr="00153FB2">
        <w:rPr>
          <w:rStyle w:val="FontStyle16"/>
          <w:b w:val="0"/>
          <w:color w:val="00B0F0"/>
          <w:sz w:val="24"/>
          <w:szCs w:val="24"/>
        </w:rPr>
        <w:t>.</w:t>
      </w:r>
      <w:proofErr w:type="gramEnd"/>
    </w:p>
    <w:p w:rsidR="006216F9" w:rsidRDefault="00032A2D" w:rsidP="00032A2D">
      <w:pPr>
        <w:pStyle w:val="1"/>
        <w:ind w:left="0"/>
        <w:jc w:val="left"/>
        <w:rPr>
          <w:rStyle w:val="FontStyle21"/>
          <w:sz w:val="24"/>
          <w:szCs w:val="24"/>
        </w:rPr>
      </w:pPr>
      <w:r>
        <w:rPr>
          <w:rStyle w:val="FontStyle16"/>
          <w:iCs w:val="0"/>
          <w:color w:val="C00000"/>
          <w:sz w:val="24"/>
          <w:szCs w:val="24"/>
        </w:rPr>
        <w:t xml:space="preserve">        </w:t>
      </w:r>
      <w:r w:rsidR="006216F9" w:rsidRPr="00D21C33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="006216F9">
        <w:rPr>
          <w:rStyle w:val="FontStyle21"/>
          <w:sz w:val="24"/>
          <w:szCs w:val="24"/>
        </w:rPr>
        <w:br/>
      </w:r>
      <w:r w:rsidR="006216F9" w:rsidRPr="00C5451F">
        <w:rPr>
          <w:rStyle w:val="FontStyle21"/>
          <w:sz w:val="24"/>
          <w:szCs w:val="24"/>
        </w:rPr>
        <w:t>дисциплины и планируемые результаты обучения</w:t>
      </w:r>
    </w:p>
    <w:tbl>
      <w:tblPr>
        <w:tblW w:w="9498" w:type="dxa"/>
        <w:tblInd w:w="-147" w:type="dxa"/>
        <w:tblLayout w:type="fixed"/>
        <w:tblLook w:val="0000"/>
      </w:tblPr>
      <w:tblGrid>
        <w:gridCol w:w="1702"/>
        <w:gridCol w:w="7796"/>
      </w:tblGrid>
      <w:tr w:rsidR="009859CF" w:rsidRPr="00DB4A91" w:rsidTr="001C587D">
        <w:trPr>
          <w:cantSplit/>
          <w:trHeight w:val="1104"/>
          <w:tblHeader/>
        </w:trPr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6D4137" w:rsidRPr="00DB4A91" w:rsidRDefault="006D4137" w:rsidP="001C587D">
            <w:pPr>
              <w:snapToGrid w:val="0"/>
              <w:ind w:firstLine="0"/>
              <w:jc w:val="center"/>
              <w:rPr>
                <w:lang w:eastAsia="ar-SA"/>
              </w:rPr>
            </w:pPr>
            <w:r w:rsidRPr="00DB4A91">
              <w:rPr>
                <w:lang w:eastAsia="ar-SA"/>
              </w:rPr>
              <w:t xml:space="preserve">Структурный элемент </w:t>
            </w:r>
            <w:r w:rsidRPr="00DB4A91">
              <w:rPr>
                <w:lang w:eastAsia="ar-SA"/>
              </w:rPr>
              <w:br/>
              <w:t>компетенции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D4137" w:rsidRPr="00DB4A91" w:rsidRDefault="006D4137" w:rsidP="001C587D">
            <w:pPr>
              <w:snapToGrid w:val="0"/>
              <w:ind w:firstLine="0"/>
              <w:jc w:val="center"/>
              <w:rPr>
                <w:lang w:eastAsia="ar-SA"/>
              </w:rPr>
            </w:pPr>
            <w:r w:rsidRPr="00DB4A91">
              <w:rPr>
                <w:lang w:eastAsia="ar-SA"/>
              </w:rPr>
              <w:t>Уровень освоения компетенций</w:t>
            </w:r>
          </w:p>
        </w:tc>
      </w:tr>
      <w:tr w:rsidR="009859CF" w:rsidRPr="00EE32A1" w:rsidTr="001C587D"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9CF" w:rsidRDefault="009859CF" w:rsidP="009859CF">
            <w:pPr>
              <w:ind w:firstLine="0"/>
            </w:pPr>
            <w:r w:rsidRPr="00016E52">
              <w:rPr>
                <w:sz w:val="22"/>
                <w:szCs w:val="22"/>
              </w:rPr>
              <w:t>ПК – 11</w:t>
            </w:r>
            <w:proofErr w:type="gramStart"/>
            <w:r w:rsidRPr="00016E52">
              <w:rPr>
                <w:sz w:val="22"/>
                <w:szCs w:val="22"/>
              </w:rPr>
              <w:t xml:space="preserve"> :</w:t>
            </w:r>
            <w:proofErr w:type="gramEnd"/>
            <w:r w:rsidRPr="00016E52">
              <w:rPr>
                <w:sz w:val="22"/>
                <w:szCs w:val="22"/>
              </w:rPr>
              <w:t xml:space="preserve"> </w:t>
            </w:r>
            <w:r w:rsidRPr="00016E52">
              <w:rPr>
                <w:color w:val="000000"/>
                <w:sz w:val="22"/>
                <w:szCs w:val="22"/>
              </w:rPr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9859CF" w:rsidRPr="00EE32A1" w:rsidTr="001C587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59CF" w:rsidRPr="00EE32A1" w:rsidRDefault="009859CF" w:rsidP="009859CF">
            <w:pPr>
              <w:snapToGrid w:val="0"/>
              <w:ind w:firstLine="0"/>
            </w:pPr>
            <w:r w:rsidRPr="00EE32A1">
              <w:rPr>
                <w:sz w:val="22"/>
                <w:szCs w:val="22"/>
              </w:rPr>
              <w:t>Знать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9CF" w:rsidRDefault="009859CF" w:rsidP="009859CF">
            <w:pPr>
              <w:ind w:firstLine="0"/>
            </w:pPr>
            <w:r>
              <w:rPr>
                <w:bCs/>
              </w:rPr>
              <w:t>-</w:t>
            </w:r>
            <w:r w:rsidRPr="009577C5">
              <w:rPr>
                <w:bCs/>
                <w:iCs/>
              </w:rPr>
              <w:t xml:space="preserve"> </w:t>
            </w:r>
            <w:r>
              <w:t xml:space="preserve">методологические основы   исследовательской деятельности; </w:t>
            </w:r>
          </w:p>
          <w:p w:rsidR="009859CF" w:rsidRDefault="009859CF" w:rsidP="009859CF">
            <w:pPr>
              <w:ind w:firstLine="0"/>
            </w:pPr>
            <w:r>
              <w:t>- методы психолого-педагогических исследований;</w:t>
            </w:r>
          </w:p>
          <w:p w:rsidR="009859CF" w:rsidRDefault="009859CF" w:rsidP="009859CF">
            <w:pPr>
              <w:ind w:firstLine="0"/>
            </w:pPr>
            <w:r>
              <w:t xml:space="preserve"> - способы постановки и решения исследовательских задач в области дошкольного образования</w:t>
            </w:r>
          </w:p>
        </w:tc>
      </w:tr>
      <w:tr w:rsidR="009859CF" w:rsidRPr="00EE32A1" w:rsidTr="001C587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59CF" w:rsidRPr="00EE32A1" w:rsidRDefault="009859CF" w:rsidP="009859CF">
            <w:pPr>
              <w:snapToGrid w:val="0"/>
              <w:ind w:firstLine="0"/>
            </w:pPr>
            <w:r w:rsidRPr="00EE32A1">
              <w:rPr>
                <w:sz w:val="22"/>
                <w:szCs w:val="22"/>
              </w:rPr>
              <w:t>Уметь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9CF" w:rsidRDefault="009859CF" w:rsidP="009859CF">
            <w:pPr>
              <w:pStyle w:val="af9"/>
              <w:spacing w:before="0" w:beforeAutospacing="0" w:after="0" w:afterAutospacing="0"/>
            </w:pPr>
            <w:r>
              <w:t xml:space="preserve">- </w:t>
            </w:r>
            <w:r w:rsidRPr="008F0819">
              <w:t>самостоятельно</w:t>
            </w:r>
            <w:r>
              <w:t xml:space="preserve"> применять знания методологических основ и методов психолого-педагогических исследований для постановки и решения исследовательских задач в области дошкольного образования;</w:t>
            </w:r>
          </w:p>
          <w:p w:rsidR="009859CF" w:rsidRDefault="009859CF" w:rsidP="009859CF">
            <w:pPr>
              <w:ind w:firstLine="0"/>
            </w:pPr>
            <w:r>
              <w:rPr>
                <w:sz w:val="22"/>
                <w:szCs w:val="22"/>
              </w:rPr>
              <w:t xml:space="preserve">- </w:t>
            </w:r>
            <w:r w:rsidRPr="00B93C13">
              <w:t xml:space="preserve">корректно выражать и </w:t>
            </w:r>
            <w:proofErr w:type="spellStart"/>
            <w:r w:rsidRPr="00B93C13">
              <w:t>аргументированно</w:t>
            </w:r>
            <w:proofErr w:type="spellEnd"/>
            <w:r w:rsidRPr="00B93C13">
              <w:t xml:space="preserve"> обосновывать положения предметной области знания</w:t>
            </w:r>
          </w:p>
        </w:tc>
      </w:tr>
      <w:tr w:rsidR="009859CF" w:rsidRPr="00EE32A1" w:rsidTr="001C587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59CF" w:rsidRPr="00EE32A1" w:rsidRDefault="009859CF" w:rsidP="009859CF">
            <w:pPr>
              <w:snapToGrid w:val="0"/>
              <w:ind w:firstLine="0"/>
            </w:pPr>
            <w:r w:rsidRPr="00EE32A1">
              <w:rPr>
                <w:sz w:val="22"/>
                <w:szCs w:val="22"/>
              </w:rPr>
              <w:t>Владеть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9CF" w:rsidRDefault="009859CF" w:rsidP="009859CF">
            <w:pPr>
              <w:ind w:firstLine="0"/>
            </w:pPr>
            <w:r>
              <w:t>- практическими навыками реализации теоретических знаний методологических основ и методов психолого-педагогических исследований для постановки и решения исследовательских задач в области образования;</w:t>
            </w:r>
          </w:p>
          <w:p w:rsidR="009859CF" w:rsidRDefault="009859CF" w:rsidP="009859CF">
            <w:pPr>
              <w:ind w:firstLine="0"/>
            </w:pPr>
            <w:r>
              <w:t xml:space="preserve">- </w:t>
            </w:r>
            <w:r w:rsidRPr="00B93C13">
              <w:t>способами совершенствования профессиональных знаний и умений путем использования возможностей информационной среды</w:t>
            </w:r>
            <w:r>
              <w:t>.</w:t>
            </w:r>
          </w:p>
        </w:tc>
      </w:tr>
      <w:tr w:rsidR="009859CF" w:rsidRPr="00EE32A1" w:rsidTr="001C587D"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9CF" w:rsidRPr="002A4A01" w:rsidRDefault="009859CF" w:rsidP="009859CF">
            <w:pPr>
              <w:ind w:firstLine="0"/>
              <w:rPr>
                <w:b/>
              </w:rPr>
            </w:pPr>
            <w:r w:rsidRPr="009859CF">
              <w:t>ПК-12</w:t>
            </w:r>
            <w:r w:rsidRPr="002A4A01">
              <w:rPr>
                <w:b/>
              </w:rPr>
              <w:t xml:space="preserve"> </w:t>
            </w:r>
            <w:r w:rsidRPr="002A4A01">
              <w:rPr>
                <w:color w:val="000000"/>
              </w:rPr>
              <w:t xml:space="preserve">способностью руководить учебно-исследовательской деятельностью </w:t>
            </w:r>
            <w:proofErr w:type="gramStart"/>
            <w:r w:rsidRPr="002A4A01">
              <w:rPr>
                <w:color w:val="000000"/>
              </w:rPr>
              <w:t>обучающихся</w:t>
            </w:r>
            <w:proofErr w:type="gramEnd"/>
          </w:p>
        </w:tc>
      </w:tr>
      <w:tr w:rsidR="009859CF" w:rsidRPr="00EE32A1" w:rsidTr="001C587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59CF" w:rsidRPr="00EE32A1" w:rsidRDefault="009859CF" w:rsidP="009859CF">
            <w:pPr>
              <w:snapToGrid w:val="0"/>
              <w:ind w:firstLine="0"/>
            </w:pPr>
            <w:r w:rsidRPr="00EE32A1">
              <w:rPr>
                <w:sz w:val="22"/>
                <w:szCs w:val="22"/>
              </w:rPr>
              <w:t>Знать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9CF" w:rsidRDefault="009859CF" w:rsidP="009859CF">
            <w:pPr>
              <w:ind w:firstLine="0"/>
            </w:pPr>
            <w:r>
              <w:t>- содержание и формы учебно-исследовательской деятельности</w:t>
            </w:r>
          </w:p>
        </w:tc>
      </w:tr>
      <w:tr w:rsidR="009859CF" w:rsidRPr="00EE32A1" w:rsidTr="001C587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59CF" w:rsidRPr="00EE32A1" w:rsidRDefault="009859CF" w:rsidP="009859CF">
            <w:pPr>
              <w:snapToGrid w:val="0"/>
              <w:ind w:firstLine="0"/>
            </w:pPr>
            <w:r w:rsidRPr="00EE32A1">
              <w:rPr>
                <w:sz w:val="22"/>
                <w:szCs w:val="22"/>
              </w:rPr>
              <w:t>Уметь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9CF" w:rsidRDefault="009859CF" w:rsidP="009859CF">
            <w:pPr>
              <w:ind w:firstLine="0"/>
            </w:pPr>
            <w:r>
              <w:t xml:space="preserve">- организовывать учебно-исследовательскую деятельность </w:t>
            </w:r>
            <w:proofErr w:type="gramStart"/>
            <w:r>
              <w:t>обучающихся</w:t>
            </w:r>
            <w:proofErr w:type="gramEnd"/>
            <w:r>
              <w:t>;</w:t>
            </w:r>
          </w:p>
          <w:p w:rsidR="009859CF" w:rsidRDefault="009859CF" w:rsidP="009859CF">
            <w:pPr>
              <w:ind w:firstLine="0"/>
            </w:pPr>
            <w:r>
              <w:t xml:space="preserve">- </w:t>
            </w:r>
            <w:r w:rsidRPr="00DB4A91">
              <w:t xml:space="preserve">интерпретировать результаты </w:t>
            </w:r>
            <w:r>
              <w:t>научно-исследовательской деятельности</w:t>
            </w:r>
          </w:p>
        </w:tc>
      </w:tr>
      <w:tr w:rsidR="009859CF" w:rsidRPr="00EE32A1" w:rsidTr="001C587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859CF" w:rsidRPr="00EE32A1" w:rsidRDefault="009859CF" w:rsidP="009859CF">
            <w:pPr>
              <w:snapToGrid w:val="0"/>
              <w:ind w:firstLine="0"/>
            </w:pPr>
            <w:r w:rsidRPr="00EE32A1">
              <w:rPr>
                <w:sz w:val="22"/>
                <w:szCs w:val="22"/>
              </w:rPr>
              <w:t>Владеть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59CF" w:rsidRDefault="009859CF" w:rsidP="009859CF">
            <w:pPr>
              <w:ind w:firstLine="0"/>
            </w:pPr>
            <w:r>
              <w:t xml:space="preserve">- </w:t>
            </w:r>
            <w:r w:rsidRPr="00DB4A91">
              <w:t xml:space="preserve">основными методами исследования в области </w:t>
            </w:r>
            <w:r>
              <w:t>дошкольного образования</w:t>
            </w:r>
            <w:r w:rsidRPr="00DB4A91">
              <w:t>, практическими умениями их использования</w:t>
            </w:r>
            <w:r>
              <w:t>;</w:t>
            </w:r>
          </w:p>
          <w:p w:rsidR="009859CF" w:rsidRDefault="009859CF" w:rsidP="009859CF">
            <w:pPr>
              <w:ind w:firstLine="0"/>
            </w:pPr>
            <w:r>
              <w:t xml:space="preserve">- практическими навыками организации учебно-исследовательской деятельности </w:t>
            </w:r>
            <w:proofErr w:type="gramStart"/>
            <w:r>
              <w:t>обучающихся</w:t>
            </w:r>
            <w:proofErr w:type="gramEnd"/>
          </w:p>
        </w:tc>
      </w:tr>
      <w:tr w:rsidR="001C587D" w:rsidRPr="00A77B50" w:rsidTr="001C587D">
        <w:tc>
          <w:tcPr>
            <w:tcW w:w="94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87D" w:rsidRPr="00A77B50" w:rsidRDefault="001C587D" w:rsidP="001C587D">
            <w:pPr>
              <w:snapToGrid w:val="0"/>
              <w:rPr>
                <w:lang w:eastAsia="ar-SA"/>
              </w:rPr>
            </w:pPr>
            <w:r w:rsidRPr="00A77B50">
              <w:rPr>
                <w:color w:val="000000"/>
              </w:rPr>
              <w:t>ОК – 6 способностью к самоорганизации и самообразованию</w:t>
            </w:r>
          </w:p>
        </w:tc>
      </w:tr>
      <w:tr w:rsidR="001C587D" w:rsidRPr="00A77B50" w:rsidTr="001C587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87D" w:rsidRPr="00A77B50" w:rsidRDefault="001C587D" w:rsidP="001C587D">
            <w:pPr>
              <w:snapToGrid w:val="0"/>
              <w:rPr>
                <w:lang w:eastAsia="ar-SA"/>
              </w:rPr>
            </w:pPr>
            <w:r w:rsidRPr="00A77B50">
              <w:rPr>
                <w:lang w:eastAsia="ar-SA"/>
              </w:rPr>
              <w:t>Знать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87D" w:rsidRPr="00A77B50" w:rsidRDefault="001C587D" w:rsidP="001C587D">
            <w:pPr>
              <w:snapToGrid w:val="0"/>
              <w:rPr>
                <w:color w:val="000000"/>
              </w:rPr>
            </w:pPr>
            <w:r w:rsidRPr="00A77B50">
              <w:t xml:space="preserve">- </w:t>
            </w:r>
            <w:proofErr w:type="gramStart"/>
            <w:r w:rsidRPr="00A77B50">
              <w:t>об</w:t>
            </w:r>
            <w:proofErr w:type="gramEnd"/>
            <w:r w:rsidRPr="00A77B50">
              <w:t xml:space="preserve"> </w:t>
            </w:r>
            <w:r w:rsidRPr="00A77B50">
              <w:rPr>
                <w:color w:val="000000"/>
              </w:rPr>
              <w:t xml:space="preserve">закономерностях развития сознания и самосознания, формирования </w:t>
            </w:r>
            <w:proofErr w:type="spellStart"/>
            <w:r w:rsidRPr="00A77B50">
              <w:rPr>
                <w:color w:val="000000"/>
              </w:rPr>
              <w:t>Я-концепции</w:t>
            </w:r>
            <w:proofErr w:type="spellEnd"/>
            <w:r w:rsidRPr="00A77B50">
              <w:rPr>
                <w:color w:val="000000"/>
              </w:rPr>
              <w:t xml:space="preserve"> и рефлексии на различных возрастных ступенях онтогенеза человека</w:t>
            </w:r>
          </w:p>
        </w:tc>
      </w:tr>
      <w:tr w:rsidR="001C587D" w:rsidRPr="00A77B50" w:rsidTr="001C587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87D" w:rsidRPr="00A77B50" w:rsidRDefault="001C587D" w:rsidP="001C587D">
            <w:pPr>
              <w:snapToGrid w:val="0"/>
              <w:rPr>
                <w:lang w:eastAsia="ar-SA"/>
              </w:rPr>
            </w:pPr>
            <w:r w:rsidRPr="00A77B50">
              <w:rPr>
                <w:lang w:eastAsia="ar-SA"/>
              </w:rPr>
              <w:t>Уметь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87D" w:rsidRPr="00A77B50" w:rsidRDefault="001C587D" w:rsidP="001C587D">
            <w:pPr>
              <w:snapToGrid w:val="0"/>
              <w:rPr>
                <w:bCs/>
              </w:rPr>
            </w:pPr>
            <w:r w:rsidRPr="00A77B50">
              <w:rPr>
                <w:bCs/>
              </w:rPr>
              <w:t xml:space="preserve">- </w:t>
            </w:r>
            <w:r w:rsidRPr="00A77B50">
              <w:rPr>
                <w:lang w:eastAsia="ar-SA"/>
              </w:rPr>
              <w:t xml:space="preserve">планировать и осуществлять работу по </w:t>
            </w:r>
            <w:r w:rsidRPr="00A77B50">
              <w:rPr>
                <w:color w:val="000000"/>
              </w:rPr>
              <w:t>самообразованию;</w:t>
            </w:r>
          </w:p>
          <w:p w:rsidR="001C587D" w:rsidRPr="00A77B50" w:rsidRDefault="001C587D" w:rsidP="001C587D">
            <w:pPr>
              <w:snapToGrid w:val="0"/>
              <w:rPr>
                <w:bCs/>
              </w:rPr>
            </w:pPr>
            <w:r w:rsidRPr="00A77B50">
              <w:rPr>
                <w:bCs/>
              </w:rPr>
              <w:t xml:space="preserve">- </w:t>
            </w:r>
            <w:proofErr w:type="spellStart"/>
            <w:r w:rsidRPr="00A77B50">
              <w:rPr>
                <w:bCs/>
              </w:rPr>
              <w:t>рефлексировать</w:t>
            </w:r>
            <w:proofErr w:type="spellEnd"/>
            <w:r w:rsidRPr="00A77B50">
              <w:rPr>
                <w:bCs/>
              </w:rPr>
              <w:t xml:space="preserve"> собственные действия, </w:t>
            </w:r>
            <w:r w:rsidRPr="00A77B50">
              <w:t xml:space="preserve">анализировать проблемы  </w:t>
            </w:r>
            <w:r w:rsidRPr="00A77B50">
              <w:rPr>
                <w:bCs/>
              </w:rPr>
              <w:t>самоорганизации собственной деятельности;</w:t>
            </w:r>
          </w:p>
          <w:p w:rsidR="001C587D" w:rsidRPr="00A77B50" w:rsidRDefault="001C587D" w:rsidP="001C587D">
            <w:pPr>
              <w:snapToGrid w:val="0"/>
              <w:rPr>
                <w:bCs/>
              </w:rPr>
            </w:pPr>
            <w:r w:rsidRPr="00A77B50">
              <w:rPr>
                <w:bCs/>
              </w:rPr>
              <w:t xml:space="preserve">-  </w:t>
            </w:r>
            <w:r w:rsidRPr="00A77B50">
              <w:t xml:space="preserve">применять полученные психологические знания для </w:t>
            </w:r>
            <w:proofErr w:type="spellStart"/>
            <w:r w:rsidRPr="00A77B50">
              <w:t>саморганизации</w:t>
            </w:r>
            <w:proofErr w:type="spellEnd"/>
            <w:r w:rsidRPr="00A77B50">
              <w:t xml:space="preserve"> и самообразования.</w:t>
            </w:r>
          </w:p>
        </w:tc>
      </w:tr>
      <w:tr w:rsidR="001C587D" w:rsidRPr="00A77B50" w:rsidTr="001C587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87D" w:rsidRPr="00A77B50" w:rsidRDefault="001C587D" w:rsidP="001C587D">
            <w:pPr>
              <w:snapToGrid w:val="0"/>
              <w:rPr>
                <w:lang w:eastAsia="ar-SA"/>
              </w:rPr>
            </w:pPr>
            <w:r w:rsidRPr="00A77B50">
              <w:rPr>
                <w:lang w:eastAsia="ar-SA"/>
              </w:rPr>
              <w:t>Владеть</w:t>
            </w: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87D" w:rsidRPr="00A77B50" w:rsidRDefault="001C587D" w:rsidP="001C587D">
            <w:pPr>
              <w:snapToGrid w:val="0"/>
            </w:pPr>
            <w:r w:rsidRPr="00A77B50">
              <w:t xml:space="preserve">- психологической компетентностью;  </w:t>
            </w:r>
          </w:p>
          <w:p w:rsidR="001C587D" w:rsidRPr="00A77B50" w:rsidRDefault="001C587D" w:rsidP="001C587D">
            <w:pPr>
              <w:snapToGrid w:val="0"/>
              <w:rPr>
                <w:bCs/>
              </w:rPr>
            </w:pPr>
            <w:r w:rsidRPr="00A77B50">
              <w:t xml:space="preserve">- методами самоорганизации и </w:t>
            </w:r>
            <w:r w:rsidRPr="00A77B50">
              <w:rPr>
                <w:bCs/>
              </w:rPr>
              <w:t>проектирования индивидуального пути самообразования;</w:t>
            </w:r>
          </w:p>
          <w:p w:rsidR="001C587D" w:rsidRPr="00A77B50" w:rsidRDefault="001C587D" w:rsidP="001C587D">
            <w:pPr>
              <w:snapToGrid w:val="0"/>
              <w:rPr>
                <w:lang w:eastAsia="ar-SA"/>
              </w:rPr>
            </w:pPr>
            <w:r w:rsidRPr="00A77B50"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1C587D" w:rsidRPr="00EE32A1" w:rsidTr="001C587D"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C587D" w:rsidRPr="00EE32A1" w:rsidRDefault="001C587D" w:rsidP="009859CF">
            <w:pPr>
              <w:snapToGrid w:val="0"/>
              <w:ind w:firstLine="0"/>
            </w:pPr>
          </w:p>
        </w:tc>
        <w:tc>
          <w:tcPr>
            <w:tcW w:w="7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C587D" w:rsidRDefault="001C587D" w:rsidP="009859CF">
            <w:pPr>
              <w:ind w:firstLine="0"/>
            </w:pPr>
          </w:p>
        </w:tc>
      </w:tr>
    </w:tbl>
    <w:p w:rsidR="009859CF" w:rsidRPr="00DB4A91" w:rsidRDefault="009859CF" w:rsidP="009859CF">
      <w:pPr>
        <w:tabs>
          <w:tab w:val="left" w:pos="1418"/>
        </w:tabs>
        <w:ind w:firstLine="0"/>
        <w:rPr>
          <w:lang w:eastAsia="ar-SA"/>
        </w:rPr>
      </w:pPr>
    </w:p>
    <w:p w:rsidR="009859CF" w:rsidRPr="00DB4A91" w:rsidRDefault="009859CF" w:rsidP="009859CF">
      <w:pPr>
        <w:ind w:firstLine="0"/>
        <w:sectPr w:rsidR="009859CF" w:rsidRPr="00DB4A91" w:rsidSect="001C587D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859CF" w:rsidRPr="00DB4A91" w:rsidRDefault="009859CF" w:rsidP="009859CF">
      <w:pPr>
        <w:pStyle w:val="1"/>
        <w:tabs>
          <w:tab w:val="num" w:pos="0"/>
        </w:tabs>
        <w:spacing w:before="0" w:after="0"/>
        <w:ind w:left="0"/>
        <w:rPr>
          <w:rStyle w:val="FontStyle18"/>
          <w:b/>
          <w:i/>
          <w:color w:val="C00000"/>
          <w:sz w:val="24"/>
          <w:szCs w:val="24"/>
        </w:rPr>
      </w:pPr>
      <w:r w:rsidRPr="00DB4A91">
        <w:rPr>
          <w:rStyle w:val="FontStyle18"/>
          <w:b/>
          <w:sz w:val="24"/>
          <w:szCs w:val="24"/>
        </w:rPr>
        <w:t xml:space="preserve">4 Структура и содержание дисциплины </w:t>
      </w:r>
    </w:p>
    <w:p w:rsidR="009859CF" w:rsidRPr="00DB4A91" w:rsidRDefault="009859CF" w:rsidP="009859C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B4A91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>
        <w:rPr>
          <w:rStyle w:val="FontStyle18"/>
          <w:b w:val="0"/>
          <w:sz w:val="24"/>
          <w:szCs w:val="24"/>
        </w:rPr>
        <w:t>2</w:t>
      </w:r>
      <w:r w:rsidRPr="00DB4A91">
        <w:rPr>
          <w:rStyle w:val="FontStyle18"/>
          <w:b w:val="0"/>
          <w:sz w:val="24"/>
          <w:szCs w:val="24"/>
        </w:rPr>
        <w:t>_ зачетных единиц __</w:t>
      </w:r>
      <w:r>
        <w:rPr>
          <w:rStyle w:val="FontStyle18"/>
          <w:b w:val="0"/>
          <w:sz w:val="24"/>
          <w:szCs w:val="24"/>
        </w:rPr>
        <w:t>72</w:t>
      </w:r>
      <w:r w:rsidRPr="00DB4A91">
        <w:rPr>
          <w:rStyle w:val="FontStyle18"/>
          <w:b w:val="0"/>
          <w:sz w:val="24"/>
          <w:szCs w:val="24"/>
        </w:rPr>
        <w:t>__ акад. часов, в том числе:</w:t>
      </w:r>
    </w:p>
    <w:p w:rsidR="009859CF" w:rsidRPr="00DB4A91" w:rsidRDefault="009859CF" w:rsidP="009859C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DB4A91">
        <w:rPr>
          <w:rStyle w:val="FontStyle18"/>
          <w:b w:val="0"/>
          <w:sz w:val="24"/>
          <w:szCs w:val="24"/>
        </w:rPr>
        <w:t>–</w:t>
      </w:r>
      <w:r w:rsidRPr="00DB4A91">
        <w:rPr>
          <w:rStyle w:val="FontStyle18"/>
          <w:b w:val="0"/>
          <w:sz w:val="24"/>
          <w:szCs w:val="24"/>
        </w:rPr>
        <w:tab/>
        <w:t>контактная работа – __</w:t>
      </w:r>
      <w:r>
        <w:rPr>
          <w:rStyle w:val="FontStyle18"/>
          <w:b w:val="0"/>
          <w:sz w:val="24"/>
          <w:szCs w:val="24"/>
        </w:rPr>
        <w:t>1</w:t>
      </w:r>
      <w:r w:rsidR="001C587D">
        <w:rPr>
          <w:rStyle w:val="FontStyle18"/>
          <w:b w:val="0"/>
          <w:sz w:val="24"/>
          <w:szCs w:val="24"/>
        </w:rPr>
        <w:t>3</w:t>
      </w:r>
      <w:r w:rsidRPr="00DB4A91">
        <w:rPr>
          <w:rStyle w:val="FontStyle18"/>
          <w:b w:val="0"/>
          <w:sz w:val="24"/>
          <w:szCs w:val="24"/>
        </w:rPr>
        <w:t>__ акад. часов:</w:t>
      </w:r>
    </w:p>
    <w:p w:rsidR="009859CF" w:rsidRPr="00DB4A91" w:rsidRDefault="009859CF" w:rsidP="009859C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B4A91">
        <w:rPr>
          <w:rStyle w:val="FontStyle18"/>
          <w:b w:val="0"/>
          <w:sz w:val="24"/>
          <w:szCs w:val="24"/>
        </w:rPr>
        <w:tab/>
        <w:t>–</w:t>
      </w:r>
      <w:r w:rsidRPr="00DB4A91">
        <w:rPr>
          <w:rStyle w:val="FontStyle18"/>
          <w:b w:val="0"/>
          <w:sz w:val="24"/>
          <w:szCs w:val="24"/>
        </w:rPr>
        <w:tab/>
      </w:r>
      <w:proofErr w:type="gramStart"/>
      <w:r w:rsidRPr="00DB4A91">
        <w:rPr>
          <w:rStyle w:val="FontStyle18"/>
          <w:b w:val="0"/>
          <w:sz w:val="24"/>
          <w:szCs w:val="24"/>
        </w:rPr>
        <w:t>аудиторная</w:t>
      </w:r>
      <w:proofErr w:type="gramEnd"/>
      <w:r w:rsidRPr="00DB4A91">
        <w:rPr>
          <w:rStyle w:val="FontStyle18"/>
          <w:b w:val="0"/>
          <w:sz w:val="24"/>
          <w:szCs w:val="24"/>
        </w:rPr>
        <w:t xml:space="preserve"> – __</w:t>
      </w:r>
      <w:r w:rsidR="001C587D">
        <w:rPr>
          <w:rStyle w:val="FontStyle18"/>
          <w:b w:val="0"/>
          <w:sz w:val="24"/>
          <w:szCs w:val="24"/>
        </w:rPr>
        <w:t>12</w:t>
      </w:r>
      <w:r w:rsidRPr="00DB4A91">
        <w:rPr>
          <w:rStyle w:val="FontStyle18"/>
          <w:b w:val="0"/>
          <w:sz w:val="24"/>
          <w:szCs w:val="24"/>
        </w:rPr>
        <w:t>__ акад. часов;</w:t>
      </w:r>
    </w:p>
    <w:p w:rsidR="009859CF" w:rsidRPr="00DB4A91" w:rsidRDefault="009859CF" w:rsidP="009859C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B4A91">
        <w:rPr>
          <w:rStyle w:val="FontStyle18"/>
          <w:b w:val="0"/>
          <w:sz w:val="24"/>
          <w:szCs w:val="24"/>
        </w:rPr>
        <w:tab/>
        <w:t>–</w:t>
      </w:r>
      <w:r w:rsidRPr="00DB4A91">
        <w:rPr>
          <w:rStyle w:val="FontStyle18"/>
          <w:b w:val="0"/>
          <w:sz w:val="24"/>
          <w:szCs w:val="24"/>
        </w:rPr>
        <w:tab/>
      </w:r>
      <w:proofErr w:type="gramStart"/>
      <w:r w:rsidRPr="00DB4A91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DB4A91">
        <w:rPr>
          <w:rStyle w:val="FontStyle18"/>
          <w:b w:val="0"/>
          <w:sz w:val="24"/>
          <w:szCs w:val="24"/>
        </w:rPr>
        <w:t xml:space="preserve"> – __</w:t>
      </w:r>
      <w:r w:rsidR="001C587D">
        <w:rPr>
          <w:rStyle w:val="FontStyle18"/>
          <w:b w:val="0"/>
          <w:sz w:val="24"/>
          <w:szCs w:val="24"/>
        </w:rPr>
        <w:t>1</w:t>
      </w:r>
      <w:r w:rsidRPr="00DB4A91">
        <w:rPr>
          <w:rStyle w:val="FontStyle18"/>
          <w:b w:val="0"/>
          <w:sz w:val="24"/>
          <w:szCs w:val="24"/>
        </w:rPr>
        <w:t xml:space="preserve">___ акад. часов </w:t>
      </w:r>
    </w:p>
    <w:p w:rsidR="009859CF" w:rsidRPr="00DB4A91" w:rsidRDefault="009859CF" w:rsidP="009859CF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DB4A91">
        <w:rPr>
          <w:rStyle w:val="FontStyle18"/>
          <w:b w:val="0"/>
          <w:sz w:val="24"/>
          <w:szCs w:val="24"/>
        </w:rPr>
        <w:t>–</w:t>
      </w:r>
      <w:r w:rsidRPr="00DB4A91">
        <w:rPr>
          <w:rStyle w:val="FontStyle18"/>
          <w:b w:val="0"/>
          <w:sz w:val="24"/>
          <w:szCs w:val="24"/>
        </w:rPr>
        <w:tab/>
        <w:t>самостоятельная работа – __</w:t>
      </w:r>
      <w:r>
        <w:rPr>
          <w:rStyle w:val="FontStyle18"/>
          <w:b w:val="0"/>
          <w:sz w:val="24"/>
          <w:szCs w:val="24"/>
        </w:rPr>
        <w:t>5</w:t>
      </w:r>
      <w:r w:rsidR="001C587D">
        <w:rPr>
          <w:rStyle w:val="FontStyle18"/>
          <w:b w:val="0"/>
          <w:sz w:val="24"/>
          <w:szCs w:val="24"/>
        </w:rPr>
        <w:t>5,1</w:t>
      </w:r>
      <w:r w:rsidRPr="00DB4A91">
        <w:rPr>
          <w:rStyle w:val="FontStyle18"/>
          <w:b w:val="0"/>
          <w:sz w:val="24"/>
          <w:szCs w:val="24"/>
        </w:rPr>
        <w:t>___ акад. часов;</w:t>
      </w:r>
    </w:p>
    <w:p w:rsidR="009859CF" w:rsidRPr="00DB4A91" w:rsidRDefault="009859CF" w:rsidP="009859CF">
      <w:pPr>
        <w:tabs>
          <w:tab w:val="left" w:pos="851"/>
        </w:tabs>
        <w:rPr>
          <w:rStyle w:val="FontStyle18"/>
          <w:b w:val="0"/>
          <w:i/>
          <w:sz w:val="24"/>
          <w:szCs w:val="24"/>
        </w:rPr>
      </w:pPr>
      <w:r w:rsidRPr="00DB4A91">
        <w:rPr>
          <w:rStyle w:val="FontStyle18"/>
          <w:b w:val="0"/>
          <w:sz w:val="24"/>
          <w:szCs w:val="24"/>
        </w:rPr>
        <w:t>–</w:t>
      </w:r>
      <w:r w:rsidRPr="00DB4A91">
        <w:rPr>
          <w:rStyle w:val="FontStyle18"/>
          <w:b w:val="0"/>
          <w:sz w:val="24"/>
          <w:szCs w:val="24"/>
        </w:rPr>
        <w:tab/>
        <w:t xml:space="preserve">подготовка к </w:t>
      </w:r>
      <w:r>
        <w:rPr>
          <w:rStyle w:val="FontStyle18"/>
          <w:b w:val="0"/>
          <w:sz w:val="24"/>
          <w:szCs w:val="24"/>
        </w:rPr>
        <w:t>зач</w:t>
      </w:r>
      <w:r w:rsidR="001D6462">
        <w:rPr>
          <w:rStyle w:val="FontStyle18"/>
          <w:b w:val="0"/>
          <w:sz w:val="24"/>
          <w:szCs w:val="24"/>
        </w:rPr>
        <w:t>ё</w:t>
      </w:r>
      <w:r>
        <w:rPr>
          <w:rStyle w:val="FontStyle18"/>
          <w:b w:val="0"/>
          <w:sz w:val="24"/>
          <w:szCs w:val="24"/>
        </w:rPr>
        <w:t xml:space="preserve">ту </w:t>
      </w:r>
      <w:r w:rsidRPr="00DB4A91">
        <w:rPr>
          <w:rStyle w:val="FontStyle18"/>
          <w:b w:val="0"/>
          <w:sz w:val="24"/>
          <w:szCs w:val="24"/>
        </w:rPr>
        <w:t xml:space="preserve"> – _</w:t>
      </w:r>
      <w:r w:rsidR="001C587D">
        <w:rPr>
          <w:rStyle w:val="FontStyle18"/>
          <w:b w:val="0"/>
          <w:sz w:val="24"/>
          <w:szCs w:val="24"/>
        </w:rPr>
        <w:t>3,9</w:t>
      </w:r>
      <w:r w:rsidRPr="00DB4A91">
        <w:rPr>
          <w:rStyle w:val="FontStyle18"/>
          <w:b w:val="0"/>
          <w:sz w:val="24"/>
          <w:szCs w:val="24"/>
        </w:rPr>
        <w:t>_ акад. часа</w:t>
      </w:r>
      <w:r w:rsidRPr="00DB4A91">
        <w:rPr>
          <w:rStyle w:val="FontStyle18"/>
          <w:b w:val="0"/>
          <w:i/>
          <w:sz w:val="24"/>
          <w:szCs w:val="24"/>
        </w:rPr>
        <w:t xml:space="preserve"> </w:t>
      </w:r>
    </w:p>
    <w:tbl>
      <w:tblPr>
        <w:tblW w:w="499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284"/>
        <w:gridCol w:w="568"/>
        <w:gridCol w:w="568"/>
        <w:gridCol w:w="565"/>
        <w:gridCol w:w="710"/>
        <w:gridCol w:w="991"/>
        <w:gridCol w:w="3121"/>
        <w:gridCol w:w="2553"/>
        <w:gridCol w:w="1417"/>
      </w:tblGrid>
      <w:tr w:rsidR="009859CF" w:rsidRPr="001D6462" w:rsidTr="001C587D">
        <w:trPr>
          <w:cantSplit/>
          <w:trHeight w:val="679"/>
          <w:tblHeader/>
        </w:trPr>
        <w:tc>
          <w:tcPr>
            <w:tcW w:w="1675" w:type="pct"/>
            <w:vMerge w:val="restart"/>
            <w:vAlign w:val="center"/>
          </w:tcPr>
          <w:p w:rsidR="009859CF" w:rsidRPr="001D6462" w:rsidRDefault="009859CF" w:rsidP="001C587D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 w:rsidRPr="001D6462">
              <w:rPr>
                <w:rStyle w:val="FontStyle31"/>
                <w:sz w:val="20"/>
                <w:szCs w:val="20"/>
              </w:rPr>
              <w:t>Раздел/ тема</w:t>
            </w:r>
          </w:p>
          <w:p w:rsidR="009859CF" w:rsidRPr="001D6462" w:rsidRDefault="009859CF" w:rsidP="001C587D">
            <w:pPr>
              <w:pStyle w:val="Style12"/>
              <w:widowControl/>
              <w:ind w:firstLine="0"/>
              <w:jc w:val="center"/>
              <w:rPr>
                <w:rStyle w:val="FontStyle31"/>
                <w:sz w:val="20"/>
                <w:szCs w:val="20"/>
              </w:rPr>
            </w:pPr>
            <w:r w:rsidRPr="001D6462">
              <w:rPr>
                <w:rStyle w:val="FontStyle31"/>
                <w:sz w:val="20"/>
                <w:szCs w:val="20"/>
              </w:rPr>
              <w:t>дисциплины</w:t>
            </w:r>
          </w:p>
        </w:tc>
        <w:tc>
          <w:tcPr>
            <w:tcW w:w="180" w:type="pct"/>
            <w:vMerge w:val="restart"/>
            <w:textDirection w:val="btLr"/>
            <w:vAlign w:val="center"/>
          </w:tcPr>
          <w:p w:rsidR="009859CF" w:rsidRPr="001D6462" w:rsidRDefault="009859CF" w:rsidP="001C587D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sz w:val="20"/>
                <w:szCs w:val="20"/>
              </w:rPr>
            </w:pPr>
            <w:r w:rsidRPr="001D6462">
              <w:rPr>
                <w:rStyle w:val="FontStyle25"/>
                <w:sz w:val="20"/>
                <w:szCs w:val="20"/>
              </w:rPr>
              <w:t>курс</w:t>
            </w:r>
          </w:p>
        </w:tc>
        <w:tc>
          <w:tcPr>
            <w:tcW w:w="584" w:type="pct"/>
            <w:gridSpan w:val="3"/>
            <w:vAlign w:val="center"/>
          </w:tcPr>
          <w:p w:rsidR="009859CF" w:rsidRPr="001D6462" w:rsidRDefault="009859CF" w:rsidP="001C587D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</w:pPr>
            <w:r w:rsidRPr="001D646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t xml:space="preserve">Аудиторная </w:t>
            </w:r>
            <w:r w:rsidRPr="001D646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 xml:space="preserve">контактная работа </w:t>
            </w:r>
            <w:r w:rsidRPr="001D6462">
              <w:rPr>
                <w:rStyle w:val="FontStyle31"/>
                <w:rFonts w:ascii="Times New Roman" w:hAnsi="Times New Roman" w:cs="Times New Roman"/>
                <w:sz w:val="20"/>
                <w:szCs w:val="20"/>
              </w:rPr>
              <w:br/>
              <w:t>(в акад. часах)</w:t>
            </w:r>
          </w:p>
        </w:tc>
        <w:tc>
          <w:tcPr>
            <w:tcW w:w="314" w:type="pct"/>
            <w:vMerge w:val="restart"/>
            <w:textDirection w:val="btLr"/>
            <w:vAlign w:val="center"/>
          </w:tcPr>
          <w:p w:rsidR="009859CF" w:rsidRPr="001D6462" w:rsidRDefault="009859CF" w:rsidP="001C587D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1D6462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Самостоятель</w:t>
            </w:r>
            <w:r w:rsidR="001D6462" w:rsidRPr="001D6462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-</w:t>
            </w:r>
            <w:r w:rsidRPr="001D6462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>ная</w:t>
            </w:r>
            <w:proofErr w:type="spellEnd"/>
            <w:proofErr w:type="gramEnd"/>
            <w:r w:rsidRPr="001D6462">
              <w:rPr>
                <w:rStyle w:val="FontStyle20"/>
                <w:rFonts w:ascii="Times New Roman" w:hAnsi="Times New Roman" w:cs="Times New Roman"/>
                <w:sz w:val="20"/>
                <w:szCs w:val="20"/>
              </w:rPr>
              <w:t xml:space="preserve"> работа (в акад. часах)</w:t>
            </w:r>
          </w:p>
        </w:tc>
        <w:tc>
          <w:tcPr>
            <w:tcW w:w="989" w:type="pct"/>
            <w:vMerge w:val="restart"/>
            <w:vAlign w:val="center"/>
          </w:tcPr>
          <w:p w:rsidR="009859CF" w:rsidRPr="001D6462" w:rsidRDefault="009859CF" w:rsidP="001C587D">
            <w:pPr>
              <w:pStyle w:val="Style8"/>
              <w:widowControl/>
              <w:ind w:left="-40" w:firstLine="0"/>
              <w:jc w:val="center"/>
              <w:rPr>
                <w:rStyle w:val="FontStyle31"/>
                <w:sz w:val="20"/>
                <w:szCs w:val="20"/>
              </w:rPr>
            </w:pPr>
            <w:r w:rsidRPr="001D6462">
              <w:rPr>
                <w:rStyle w:val="FontStyle20"/>
                <w:sz w:val="20"/>
                <w:szCs w:val="20"/>
              </w:rPr>
              <w:t xml:space="preserve">Вид самостоятельной </w:t>
            </w:r>
            <w:r w:rsidRPr="001D6462">
              <w:rPr>
                <w:rStyle w:val="FontStyle20"/>
                <w:sz w:val="20"/>
                <w:szCs w:val="20"/>
              </w:rPr>
              <w:br/>
              <w:t>работы</w:t>
            </w:r>
          </w:p>
        </w:tc>
        <w:tc>
          <w:tcPr>
            <w:tcW w:w="809" w:type="pct"/>
            <w:vMerge w:val="restart"/>
            <w:vAlign w:val="center"/>
          </w:tcPr>
          <w:p w:rsidR="009859CF" w:rsidRPr="001D6462" w:rsidRDefault="009859CF" w:rsidP="001C587D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0"/>
                <w:szCs w:val="20"/>
              </w:rPr>
            </w:pPr>
            <w:r w:rsidRPr="001D6462">
              <w:rPr>
                <w:rStyle w:val="FontStyle31"/>
                <w:sz w:val="20"/>
                <w:szCs w:val="20"/>
              </w:rPr>
              <w:t xml:space="preserve">Форма текущего контроля успеваемости и </w:t>
            </w:r>
            <w:r w:rsidRPr="001D6462">
              <w:rPr>
                <w:rStyle w:val="FontStyle31"/>
                <w:sz w:val="20"/>
                <w:szCs w:val="20"/>
              </w:rPr>
              <w:br/>
              <w:t>промежуточной аттестации</w:t>
            </w:r>
          </w:p>
        </w:tc>
        <w:tc>
          <w:tcPr>
            <w:tcW w:w="449" w:type="pct"/>
            <w:vMerge w:val="restart"/>
            <w:textDirection w:val="btLr"/>
            <w:vAlign w:val="center"/>
          </w:tcPr>
          <w:p w:rsidR="009859CF" w:rsidRPr="001D6462" w:rsidRDefault="009859CF" w:rsidP="001C587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0"/>
                <w:szCs w:val="20"/>
              </w:rPr>
            </w:pPr>
            <w:r w:rsidRPr="001D6462">
              <w:rPr>
                <w:rStyle w:val="FontStyle31"/>
                <w:sz w:val="20"/>
                <w:szCs w:val="20"/>
              </w:rPr>
              <w:t xml:space="preserve">Код и </w:t>
            </w:r>
          </w:p>
          <w:p w:rsidR="009859CF" w:rsidRPr="001D6462" w:rsidRDefault="009859CF" w:rsidP="001C587D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sz w:val="20"/>
                <w:szCs w:val="20"/>
              </w:rPr>
            </w:pPr>
            <w:r w:rsidRPr="001D6462">
              <w:rPr>
                <w:rStyle w:val="FontStyle31"/>
                <w:sz w:val="20"/>
                <w:szCs w:val="20"/>
              </w:rPr>
              <w:t xml:space="preserve">структурный </w:t>
            </w:r>
            <w:r w:rsidRPr="001D6462">
              <w:rPr>
                <w:rStyle w:val="FontStyle31"/>
                <w:sz w:val="20"/>
                <w:szCs w:val="20"/>
              </w:rPr>
              <w:br/>
              <w:t xml:space="preserve">элемент </w:t>
            </w:r>
            <w:r w:rsidRPr="001D6462">
              <w:rPr>
                <w:rStyle w:val="FontStyle31"/>
                <w:sz w:val="20"/>
                <w:szCs w:val="20"/>
              </w:rPr>
              <w:br/>
              <w:t>компетенции</w:t>
            </w:r>
          </w:p>
        </w:tc>
      </w:tr>
      <w:tr w:rsidR="009859CF" w:rsidRPr="00DB4A91" w:rsidTr="001C587D">
        <w:trPr>
          <w:cantSplit/>
          <w:trHeight w:val="798"/>
          <w:tblHeader/>
        </w:trPr>
        <w:tc>
          <w:tcPr>
            <w:tcW w:w="1675" w:type="pct"/>
            <w:vMerge/>
          </w:tcPr>
          <w:p w:rsidR="009859CF" w:rsidRPr="00DB4A91" w:rsidRDefault="009859CF" w:rsidP="001C587D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vMerge/>
          </w:tcPr>
          <w:p w:rsidR="009859CF" w:rsidRPr="00DB4A91" w:rsidRDefault="009859CF" w:rsidP="001C587D">
            <w:pPr>
              <w:pStyle w:val="Style14"/>
              <w:widowControl/>
              <w:jc w:val="center"/>
            </w:pPr>
          </w:p>
        </w:tc>
        <w:tc>
          <w:tcPr>
            <w:tcW w:w="180" w:type="pct"/>
            <w:textDirection w:val="btLr"/>
            <w:vAlign w:val="center"/>
          </w:tcPr>
          <w:p w:rsidR="009859CF" w:rsidRPr="00DB4A91" w:rsidRDefault="009859CF" w:rsidP="001C587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DB4A91">
              <w:rPr>
                <w:sz w:val="20"/>
                <w:szCs w:val="20"/>
              </w:rPr>
              <w:t>лекции</w:t>
            </w:r>
          </w:p>
        </w:tc>
        <w:tc>
          <w:tcPr>
            <w:tcW w:w="179" w:type="pct"/>
            <w:textDirection w:val="btLr"/>
            <w:vAlign w:val="center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1D6462">
              <w:rPr>
                <w:sz w:val="20"/>
                <w:szCs w:val="20"/>
              </w:rPr>
              <w:t>лаборат</w:t>
            </w:r>
            <w:proofErr w:type="spellEnd"/>
            <w:r w:rsidRPr="001D6462">
              <w:rPr>
                <w:sz w:val="20"/>
                <w:szCs w:val="20"/>
              </w:rPr>
              <w:t>.</w:t>
            </w:r>
          </w:p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r w:rsidRPr="001D6462">
              <w:rPr>
                <w:sz w:val="20"/>
                <w:szCs w:val="20"/>
              </w:rPr>
              <w:t>занятия</w:t>
            </w:r>
          </w:p>
        </w:tc>
        <w:tc>
          <w:tcPr>
            <w:tcW w:w="225" w:type="pct"/>
            <w:textDirection w:val="btLr"/>
            <w:vAlign w:val="center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sz w:val="20"/>
                <w:szCs w:val="20"/>
              </w:rPr>
            </w:pPr>
            <w:proofErr w:type="spellStart"/>
            <w:r w:rsidRPr="001D6462">
              <w:rPr>
                <w:sz w:val="20"/>
                <w:szCs w:val="20"/>
              </w:rPr>
              <w:t>практич</w:t>
            </w:r>
            <w:proofErr w:type="spellEnd"/>
            <w:r w:rsidRPr="001D6462">
              <w:rPr>
                <w:sz w:val="20"/>
                <w:szCs w:val="20"/>
              </w:rPr>
              <w:t>. занятия</w:t>
            </w:r>
          </w:p>
        </w:tc>
        <w:tc>
          <w:tcPr>
            <w:tcW w:w="314" w:type="pct"/>
            <w:vMerge/>
            <w:textDirection w:val="btLr"/>
          </w:tcPr>
          <w:p w:rsidR="009859CF" w:rsidRPr="001D6462" w:rsidRDefault="009859CF" w:rsidP="001C587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89" w:type="pct"/>
            <w:vMerge/>
            <w:textDirection w:val="btLr"/>
          </w:tcPr>
          <w:p w:rsidR="009859CF" w:rsidRPr="00DB4A91" w:rsidRDefault="009859CF" w:rsidP="001C587D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09" w:type="pct"/>
            <w:vMerge/>
            <w:textDirection w:val="btLr"/>
            <w:vAlign w:val="center"/>
          </w:tcPr>
          <w:p w:rsidR="009859CF" w:rsidRPr="00DB4A91" w:rsidRDefault="009859CF" w:rsidP="001C587D">
            <w:pPr>
              <w:pStyle w:val="Style14"/>
              <w:widowControl/>
              <w:jc w:val="center"/>
            </w:pPr>
          </w:p>
        </w:tc>
        <w:tc>
          <w:tcPr>
            <w:tcW w:w="449" w:type="pct"/>
            <w:vMerge/>
            <w:textDirection w:val="btLr"/>
          </w:tcPr>
          <w:p w:rsidR="009859CF" w:rsidRPr="00DB4A91" w:rsidRDefault="009859CF" w:rsidP="001C587D">
            <w:pPr>
              <w:pStyle w:val="Style14"/>
              <w:widowControl/>
              <w:jc w:val="center"/>
            </w:pPr>
          </w:p>
        </w:tc>
      </w:tr>
      <w:tr w:rsidR="009859CF" w:rsidRPr="001D6462" w:rsidTr="001C587D">
        <w:trPr>
          <w:trHeight w:val="268"/>
        </w:trPr>
        <w:tc>
          <w:tcPr>
            <w:tcW w:w="1675" w:type="pct"/>
          </w:tcPr>
          <w:p w:rsidR="009859CF" w:rsidRPr="001D6462" w:rsidRDefault="009859CF" w:rsidP="009859CF">
            <w:pPr>
              <w:pStyle w:val="Style14"/>
              <w:widowControl/>
              <w:tabs>
                <w:tab w:val="left" w:pos="435"/>
              </w:tabs>
              <w:ind w:firstLine="0"/>
              <w:rPr>
                <w:i/>
              </w:rPr>
            </w:pPr>
            <w:r w:rsidRPr="001D6462">
              <w:rPr>
                <w:sz w:val="22"/>
                <w:szCs w:val="22"/>
              </w:rPr>
              <w:t>Раздел 1. Теоретические основы психолого-педагогических исследований</w:t>
            </w:r>
          </w:p>
        </w:tc>
        <w:tc>
          <w:tcPr>
            <w:tcW w:w="180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</w:pPr>
            <w:r w:rsidRPr="001D6462">
              <w:rPr>
                <w:sz w:val="22"/>
                <w:szCs w:val="22"/>
              </w:rPr>
              <w:t>3</w:t>
            </w:r>
          </w:p>
        </w:tc>
        <w:tc>
          <w:tcPr>
            <w:tcW w:w="180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98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80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4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</w:pPr>
          </w:p>
        </w:tc>
      </w:tr>
      <w:tr w:rsidR="009859CF" w:rsidRPr="001D6462" w:rsidTr="001C587D">
        <w:trPr>
          <w:trHeight w:val="268"/>
        </w:trPr>
        <w:tc>
          <w:tcPr>
            <w:tcW w:w="1675" w:type="pct"/>
          </w:tcPr>
          <w:p w:rsidR="009859CF" w:rsidRPr="001D6462" w:rsidRDefault="009859CF" w:rsidP="009859CF">
            <w:pPr>
              <w:pStyle w:val="Style14"/>
              <w:widowControl/>
              <w:ind w:firstLine="0"/>
              <w:jc w:val="left"/>
            </w:pPr>
            <w:r w:rsidRPr="001D6462">
              <w:rPr>
                <w:sz w:val="22"/>
                <w:szCs w:val="22"/>
              </w:rPr>
              <w:t>1.1. Психологические</w:t>
            </w:r>
            <w:r w:rsidR="008317CC" w:rsidRPr="001D6462">
              <w:rPr>
                <w:sz w:val="22"/>
                <w:szCs w:val="22"/>
              </w:rPr>
              <w:t xml:space="preserve"> </w:t>
            </w:r>
            <w:r w:rsidRPr="001D6462">
              <w:rPr>
                <w:sz w:val="22"/>
                <w:szCs w:val="22"/>
              </w:rPr>
              <w:t xml:space="preserve">и педагогические исследования, их </w:t>
            </w:r>
            <w:r w:rsidR="008317CC" w:rsidRPr="001D6462">
              <w:rPr>
                <w:sz w:val="22"/>
                <w:szCs w:val="22"/>
              </w:rPr>
              <w:t>специфика, виды</w:t>
            </w:r>
            <w:r w:rsidRPr="001D6462">
              <w:rPr>
                <w:sz w:val="22"/>
                <w:szCs w:val="22"/>
              </w:rPr>
              <w:t>, научные принципы организации</w:t>
            </w:r>
          </w:p>
        </w:tc>
        <w:tc>
          <w:tcPr>
            <w:tcW w:w="180" w:type="pct"/>
          </w:tcPr>
          <w:p w:rsidR="009859CF" w:rsidRPr="001D6462" w:rsidRDefault="009859CF" w:rsidP="009859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9859CF" w:rsidRPr="001D6462" w:rsidRDefault="009859CF" w:rsidP="009859CF">
            <w:pPr>
              <w:pStyle w:val="Style14"/>
              <w:widowControl/>
              <w:ind w:firstLine="0"/>
              <w:jc w:val="center"/>
            </w:pPr>
            <w:r w:rsidRPr="001D6462">
              <w:rPr>
                <w:sz w:val="22"/>
                <w:szCs w:val="22"/>
              </w:rPr>
              <w:t>1</w:t>
            </w:r>
          </w:p>
        </w:tc>
        <w:tc>
          <w:tcPr>
            <w:tcW w:w="179" w:type="pct"/>
          </w:tcPr>
          <w:p w:rsidR="009859CF" w:rsidRPr="001D6462" w:rsidRDefault="009859CF" w:rsidP="009859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9859CF" w:rsidRPr="001D6462" w:rsidRDefault="009859CF" w:rsidP="009859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9859CF" w:rsidRPr="001D6462" w:rsidRDefault="001D6462" w:rsidP="009859CF">
            <w:pPr>
              <w:pStyle w:val="Style14"/>
              <w:widowControl/>
              <w:ind w:firstLine="0"/>
              <w:jc w:val="center"/>
            </w:pPr>
            <w:r w:rsidRPr="001D6462">
              <w:rPr>
                <w:sz w:val="22"/>
                <w:szCs w:val="22"/>
              </w:rPr>
              <w:t>9</w:t>
            </w:r>
          </w:p>
        </w:tc>
        <w:tc>
          <w:tcPr>
            <w:tcW w:w="989" w:type="pct"/>
          </w:tcPr>
          <w:p w:rsidR="009859CF" w:rsidRPr="001D6462" w:rsidRDefault="009859CF" w:rsidP="009859CF">
            <w:pPr>
              <w:pStyle w:val="Style14"/>
              <w:widowControl/>
              <w:ind w:firstLine="0"/>
              <w:jc w:val="left"/>
            </w:pPr>
            <w:r w:rsidRPr="001D6462">
              <w:rPr>
                <w:bCs/>
                <w:iCs/>
                <w:sz w:val="22"/>
                <w:szCs w:val="22"/>
              </w:rPr>
              <w:t>Самостоятельное изучение учебной и научной литературы</w:t>
            </w:r>
          </w:p>
        </w:tc>
        <w:tc>
          <w:tcPr>
            <w:tcW w:w="809" w:type="pct"/>
          </w:tcPr>
          <w:p w:rsidR="009859CF" w:rsidRPr="001D6462" w:rsidRDefault="009859CF" w:rsidP="009859C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49" w:type="pct"/>
          </w:tcPr>
          <w:p w:rsidR="008317CC" w:rsidRPr="001D6462" w:rsidRDefault="008317CC" w:rsidP="008317CC">
            <w:pPr>
              <w:pStyle w:val="Style14"/>
              <w:widowControl/>
              <w:ind w:firstLine="0"/>
              <w:jc w:val="left"/>
            </w:pPr>
            <w:r w:rsidRPr="001D6462">
              <w:rPr>
                <w:sz w:val="22"/>
                <w:szCs w:val="22"/>
              </w:rPr>
              <w:t>ПК 11-з</w:t>
            </w:r>
          </w:p>
          <w:p w:rsidR="009859CF" w:rsidRPr="001D6462" w:rsidRDefault="008317CC" w:rsidP="008317CC">
            <w:pPr>
              <w:pStyle w:val="Style14"/>
              <w:widowControl/>
              <w:ind w:firstLine="0"/>
              <w:jc w:val="left"/>
            </w:pPr>
            <w:r w:rsidRPr="001D6462">
              <w:rPr>
                <w:sz w:val="22"/>
                <w:szCs w:val="22"/>
              </w:rPr>
              <w:t>ПК-12-з</w:t>
            </w:r>
          </w:p>
        </w:tc>
      </w:tr>
      <w:tr w:rsidR="009859CF" w:rsidRPr="001D6462" w:rsidTr="001C587D">
        <w:trPr>
          <w:trHeight w:val="268"/>
        </w:trPr>
        <w:tc>
          <w:tcPr>
            <w:tcW w:w="1675" w:type="pct"/>
          </w:tcPr>
          <w:p w:rsidR="009859CF" w:rsidRPr="001D6462" w:rsidRDefault="009859CF" w:rsidP="008317CC">
            <w:pPr>
              <w:ind w:firstLine="0"/>
              <w:jc w:val="left"/>
            </w:pPr>
            <w:r w:rsidRPr="001D6462">
              <w:rPr>
                <w:sz w:val="22"/>
                <w:szCs w:val="22"/>
              </w:rPr>
              <w:t xml:space="preserve">1.2. Логическая структура </w:t>
            </w:r>
            <w:proofErr w:type="spellStart"/>
            <w:proofErr w:type="gramStart"/>
            <w:r w:rsidRPr="001D6462">
              <w:rPr>
                <w:sz w:val="22"/>
                <w:szCs w:val="22"/>
              </w:rPr>
              <w:t>психолого</w:t>
            </w:r>
            <w:proofErr w:type="spellEnd"/>
            <w:r w:rsidRPr="001D6462">
              <w:rPr>
                <w:sz w:val="22"/>
                <w:szCs w:val="22"/>
              </w:rPr>
              <w:t>-  педагогических</w:t>
            </w:r>
            <w:proofErr w:type="gramEnd"/>
            <w:r w:rsidRPr="001D6462">
              <w:rPr>
                <w:sz w:val="22"/>
                <w:szCs w:val="22"/>
              </w:rPr>
              <w:t xml:space="preserve"> исследований</w:t>
            </w:r>
          </w:p>
        </w:tc>
        <w:tc>
          <w:tcPr>
            <w:tcW w:w="180" w:type="pct"/>
          </w:tcPr>
          <w:p w:rsidR="009859CF" w:rsidRPr="001D6462" w:rsidRDefault="009859CF" w:rsidP="009859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9859CF" w:rsidRPr="001D6462" w:rsidRDefault="009859CF" w:rsidP="009859CF">
            <w:pPr>
              <w:pStyle w:val="Style14"/>
              <w:widowControl/>
              <w:ind w:firstLine="0"/>
              <w:jc w:val="center"/>
            </w:pPr>
            <w:r w:rsidRPr="001D6462">
              <w:rPr>
                <w:sz w:val="22"/>
                <w:szCs w:val="22"/>
              </w:rPr>
              <w:t>1</w:t>
            </w:r>
          </w:p>
        </w:tc>
        <w:tc>
          <w:tcPr>
            <w:tcW w:w="179" w:type="pct"/>
          </w:tcPr>
          <w:p w:rsidR="009859CF" w:rsidRPr="001D6462" w:rsidRDefault="009859CF" w:rsidP="009859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9859CF" w:rsidRPr="001D6462" w:rsidRDefault="009859CF" w:rsidP="009859C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9859CF" w:rsidRPr="001D6462" w:rsidRDefault="001D6462" w:rsidP="009859CF">
            <w:pPr>
              <w:pStyle w:val="Style14"/>
              <w:widowControl/>
              <w:ind w:firstLine="0"/>
              <w:jc w:val="center"/>
            </w:pPr>
            <w:r w:rsidRPr="001D6462">
              <w:rPr>
                <w:sz w:val="22"/>
                <w:szCs w:val="22"/>
              </w:rPr>
              <w:t>9</w:t>
            </w:r>
          </w:p>
        </w:tc>
        <w:tc>
          <w:tcPr>
            <w:tcW w:w="989" w:type="pct"/>
          </w:tcPr>
          <w:p w:rsidR="009859CF" w:rsidRPr="001D6462" w:rsidRDefault="009859CF" w:rsidP="009859CF">
            <w:pPr>
              <w:pStyle w:val="Style14"/>
              <w:widowControl/>
              <w:ind w:firstLine="0"/>
              <w:jc w:val="left"/>
            </w:pPr>
            <w:r w:rsidRPr="001D6462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809" w:type="pct"/>
          </w:tcPr>
          <w:p w:rsidR="009859CF" w:rsidRPr="001D6462" w:rsidRDefault="009859CF" w:rsidP="009859C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49" w:type="pct"/>
          </w:tcPr>
          <w:p w:rsidR="008317CC" w:rsidRPr="001D6462" w:rsidRDefault="008317CC" w:rsidP="008317CC">
            <w:pPr>
              <w:pStyle w:val="Style14"/>
              <w:widowControl/>
              <w:ind w:firstLine="0"/>
              <w:jc w:val="left"/>
            </w:pPr>
            <w:r w:rsidRPr="001D6462">
              <w:rPr>
                <w:sz w:val="22"/>
                <w:szCs w:val="22"/>
              </w:rPr>
              <w:t>ПК 11-зу</w:t>
            </w:r>
          </w:p>
          <w:p w:rsidR="009859CF" w:rsidRPr="001D6462" w:rsidRDefault="008317CC" w:rsidP="008317CC">
            <w:pPr>
              <w:pStyle w:val="Style14"/>
              <w:widowControl/>
              <w:ind w:firstLine="0"/>
              <w:jc w:val="left"/>
            </w:pPr>
            <w:r w:rsidRPr="001D6462">
              <w:rPr>
                <w:sz w:val="22"/>
                <w:szCs w:val="22"/>
              </w:rPr>
              <w:t>ПК-12-зу</w:t>
            </w:r>
          </w:p>
        </w:tc>
      </w:tr>
      <w:tr w:rsidR="009859CF" w:rsidRPr="001D6462" w:rsidTr="001C587D">
        <w:trPr>
          <w:trHeight w:val="313"/>
        </w:trPr>
        <w:tc>
          <w:tcPr>
            <w:tcW w:w="1675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rPr>
                <w:b/>
              </w:rPr>
            </w:pPr>
            <w:r w:rsidRPr="001D6462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0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D646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7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9859CF" w:rsidRPr="001D6462" w:rsidRDefault="001D6462" w:rsidP="001C587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1D6462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18</w:t>
            </w:r>
          </w:p>
        </w:tc>
        <w:tc>
          <w:tcPr>
            <w:tcW w:w="98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0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D6462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 xml:space="preserve"> </w:t>
            </w:r>
            <w:r w:rsidRPr="001D6462">
              <w:rPr>
                <w:b/>
                <w:sz w:val="22"/>
                <w:szCs w:val="22"/>
              </w:rPr>
              <w:t>Тест</w:t>
            </w:r>
          </w:p>
        </w:tc>
        <w:tc>
          <w:tcPr>
            <w:tcW w:w="44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859CF" w:rsidRPr="001D6462" w:rsidTr="001C587D">
        <w:trPr>
          <w:trHeight w:val="499"/>
        </w:trPr>
        <w:tc>
          <w:tcPr>
            <w:tcW w:w="1675" w:type="pct"/>
          </w:tcPr>
          <w:p w:rsidR="009859CF" w:rsidRPr="001D6462" w:rsidRDefault="009859CF" w:rsidP="001D6462">
            <w:pPr>
              <w:ind w:left="113" w:firstLine="0"/>
            </w:pPr>
            <w:r w:rsidRPr="001D6462">
              <w:rPr>
                <w:sz w:val="22"/>
                <w:szCs w:val="22"/>
              </w:rPr>
              <w:t>Раздел 2.</w:t>
            </w:r>
            <w:r w:rsidRPr="001D6462">
              <w:rPr>
                <w:b/>
                <w:sz w:val="22"/>
                <w:szCs w:val="22"/>
              </w:rPr>
              <w:t xml:space="preserve"> </w:t>
            </w:r>
            <w:r w:rsidR="001D6462" w:rsidRPr="001D6462">
              <w:rPr>
                <w:sz w:val="22"/>
                <w:szCs w:val="22"/>
              </w:rPr>
              <w:t xml:space="preserve">Методы психолого-педагогических исследований </w:t>
            </w:r>
          </w:p>
        </w:tc>
        <w:tc>
          <w:tcPr>
            <w:tcW w:w="180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</w:pPr>
            <w:r w:rsidRPr="001D6462">
              <w:rPr>
                <w:sz w:val="22"/>
                <w:szCs w:val="22"/>
              </w:rPr>
              <w:t>3</w:t>
            </w:r>
          </w:p>
        </w:tc>
        <w:tc>
          <w:tcPr>
            <w:tcW w:w="180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7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14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98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0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4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859CF" w:rsidRPr="001D6462" w:rsidTr="001C587D">
        <w:trPr>
          <w:trHeight w:val="499"/>
        </w:trPr>
        <w:tc>
          <w:tcPr>
            <w:tcW w:w="1675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</w:pPr>
            <w:r w:rsidRPr="001D6462">
              <w:rPr>
                <w:sz w:val="22"/>
                <w:szCs w:val="22"/>
              </w:rPr>
              <w:t xml:space="preserve">1. </w:t>
            </w:r>
            <w:r w:rsidR="001D6462" w:rsidRPr="001D6462">
              <w:rPr>
                <w:sz w:val="22"/>
                <w:szCs w:val="22"/>
              </w:rPr>
              <w:t xml:space="preserve">Классификация методов </w:t>
            </w:r>
            <w:proofErr w:type="spellStart"/>
            <w:proofErr w:type="gramStart"/>
            <w:r w:rsidR="001D6462" w:rsidRPr="001D6462">
              <w:rPr>
                <w:sz w:val="22"/>
                <w:szCs w:val="22"/>
              </w:rPr>
              <w:t>психолого</w:t>
            </w:r>
            <w:proofErr w:type="spellEnd"/>
            <w:r w:rsidR="001D6462" w:rsidRPr="001D6462">
              <w:rPr>
                <w:sz w:val="22"/>
                <w:szCs w:val="22"/>
              </w:rPr>
              <w:t>- педагогических</w:t>
            </w:r>
            <w:proofErr w:type="gramEnd"/>
            <w:r w:rsidR="001D6462" w:rsidRPr="001D6462">
              <w:rPr>
                <w:sz w:val="22"/>
                <w:szCs w:val="22"/>
              </w:rPr>
              <w:t xml:space="preserve"> исследований</w:t>
            </w:r>
          </w:p>
        </w:tc>
        <w:tc>
          <w:tcPr>
            <w:tcW w:w="180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0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</w:pPr>
            <w:r w:rsidRPr="001D6462">
              <w:rPr>
                <w:sz w:val="22"/>
                <w:szCs w:val="22"/>
              </w:rPr>
              <w:t>1</w:t>
            </w:r>
          </w:p>
        </w:tc>
        <w:tc>
          <w:tcPr>
            <w:tcW w:w="17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</w:pPr>
            <w:r w:rsidRPr="001D6462">
              <w:rPr>
                <w:sz w:val="22"/>
                <w:szCs w:val="22"/>
              </w:rPr>
              <w:t>2</w:t>
            </w:r>
          </w:p>
        </w:tc>
        <w:tc>
          <w:tcPr>
            <w:tcW w:w="314" w:type="pct"/>
          </w:tcPr>
          <w:p w:rsidR="009859CF" w:rsidRPr="001D6462" w:rsidRDefault="001D6462" w:rsidP="001C587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D6462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8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  <w:r w:rsidRPr="001D6462">
              <w:rPr>
                <w:bCs/>
                <w:iCs/>
                <w:sz w:val="22"/>
                <w:szCs w:val="22"/>
              </w:rPr>
              <w:t>Самостоятельное изучение учебной и научной литературы</w:t>
            </w:r>
          </w:p>
        </w:tc>
        <w:tc>
          <w:tcPr>
            <w:tcW w:w="80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9" w:type="pct"/>
          </w:tcPr>
          <w:p w:rsidR="008317CC" w:rsidRPr="001D6462" w:rsidRDefault="008317CC" w:rsidP="008317CC">
            <w:pPr>
              <w:pStyle w:val="Style14"/>
              <w:widowControl/>
              <w:ind w:firstLine="0"/>
              <w:jc w:val="left"/>
            </w:pPr>
            <w:r w:rsidRPr="001D6462">
              <w:rPr>
                <w:sz w:val="22"/>
                <w:szCs w:val="22"/>
              </w:rPr>
              <w:t>ПК 11-зу</w:t>
            </w:r>
          </w:p>
          <w:p w:rsidR="009859CF" w:rsidRPr="001D6462" w:rsidRDefault="008317CC" w:rsidP="008317CC">
            <w:pPr>
              <w:pStyle w:val="Style14"/>
              <w:widowControl/>
              <w:ind w:firstLine="0"/>
              <w:jc w:val="left"/>
            </w:pPr>
            <w:r w:rsidRPr="001D6462">
              <w:rPr>
                <w:sz w:val="22"/>
                <w:szCs w:val="22"/>
              </w:rPr>
              <w:t>ПК-12-зу</w:t>
            </w:r>
          </w:p>
        </w:tc>
      </w:tr>
      <w:tr w:rsidR="009859CF" w:rsidRPr="001D6462" w:rsidTr="001C587D">
        <w:trPr>
          <w:trHeight w:val="70"/>
        </w:trPr>
        <w:tc>
          <w:tcPr>
            <w:tcW w:w="1675" w:type="pct"/>
          </w:tcPr>
          <w:p w:rsidR="009859CF" w:rsidRPr="001D6462" w:rsidRDefault="009859CF" w:rsidP="001C587D">
            <w:pPr>
              <w:ind w:firstLine="0"/>
              <w:rPr>
                <w:spacing w:val="-5"/>
              </w:rPr>
            </w:pPr>
            <w:r w:rsidRPr="001D6462">
              <w:rPr>
                <w:spacing w:val="-5"/>
                <w:sz w:val="22"/>
                <w:szCs w:val="22"/>
              </w:rPr>
              <w:t xml:space="preserve">2. </w:t>
            </w:r>
            <w:r w:rsidR="001D6462" w:rsidRPr="001D6462">
              <w:rPr>
                <w:sz w:val="22"/>
                <w:szCs w:val="22"/>
              </w:rPr>
              <w:t>Наблюдение в психолого-педагогических исследованиях</w:t>
            </w:r>
          </w:p>
        </w:tc>
        <w:tc>
          <w:tcPr>
            <w:tcW w:w="180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</w:pPr>
            <w:r w:rsidRPr="001D6462">
              <w:rPr>
                <w:sz w:val="22"/>
                <w:szCs w:val="22"/>
              </w:rPr>
              <w:t>1</w:t>
            </w:r>
          </w:p>
        </w:tc>
        <w:tc>
          <w:tcPr>
            <w:tcW w:w="17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</w:pPr>
            <w:r w:rsidRPr="001D6462">
              <w:rPr>
                <w:sz w:val="22"/>
                <w:szCs w:val="22"/>
              </w:rPr>
              <w:t>2</w:t>
            </w:r>
          </w:p>
        </w:tc>
        <w:tc>
          <w:tcPr>
            <w:tcW w:w="314" w:type="pct"/>
          </w:tcPr>
          <w:p w:rsidR="009859CF" w:rsidRPr="001D6462" w:rsidRDefault="001D6462" w:rsidP="001C587D">
            <w:pPr>
              <w:pStyle w:val="Style14"/>
              <w:widowControl/>
              <w:ind w:firstLine="0"/>
              <w:jc w:val="center"/>
            </w:pPr>
            <w:r w:rsidRPr="001D6462">
              <w:rPr>
                <w:sz w:val="22"/>
                <w:szCs w:val="22"/>
              </w:rPr>
              <w:t>9</w:t>
            </w:r>
          </w:p>
        </w:tc>
        <w:tc>
          <w:tcPr>
            <w:tcW w:w="98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</w:pPr>
            <w:r w:rsidRPr="001D6462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80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49" w:type="pct"/>
          </w:tcPr>
          <w:p w:rsidR="001D6462" w:rsidRPr="001D6462" w:rsidRDefault="001D6462" w:rsidP="001D6462">
            <w:pPr>
              <w:pStyle w:val="Style14"/>
              <w:widowControl/>
              <w:ind w:firstLine="0"/>
              <w:jc w:val="left"/>
            </w:pPr>
            <w:r w:rsidRPr="001D6462">
              <w:rPr>
                <w:sz w:val="22"/>
                <w:szCs w:val="22"/>
              </w:rPr>
              <w:t>ПК 11-зу</w:t>
            </w:r>
          </w:p>
          <w:p w:rsidR="009859CF" w:rsidRPr="001D6462" w:rsidRDefault="001D6462" w:rsidP="001D6462">
            <w:pPr>
              <w:pStyle w:val="Style14"/>
              <w:widowControl/>
              <w:ind w:firstLine="0"/>
              <w:jc w:val="left"/>
            </w:pPr>
            <w:r w:rsidRPr="001D6462">
              <w:rPr>
                <w:sz w:val="22"/>
                <w:szCs w:val="22"/>
              </w:rPr>
              <w:t>ПК-12-зу</w:t>
            </w:r>
          </w:p>
        </w:tc>
      </w:tr>
      <w:tr w:rsidR="009859CF" w:rsidRPr="001D6462" w:rsidTr="001C587D">
        <w:trPr>
          <w:trHeight w:val="70"/>
        </w:trPr>
        <w:tc>
          <w:tcPr>
            <w:tcW w:w="1675" w:type="pct"/>
          </w:tcPr>
          <w:p w:rsidR="009859CF" w:rsidRPr="001D6462" w:rsidRDefault="009859CF" w:rsidP="001C587D">
            <w:pPr>
              <w:ind w:firstLine="0"/>
              <w:rPr>
                <w:spacing w:val="-5"/>
              </w:rPr>
            </w:pPr>
            <w:r w:rsidRPr="001D6462">
              <w:rPr>
                <w:spacing w:val="-5"/>
                <w:sz w:val="22"/>
                <w:szCs w:val="22"/>
              </w:rPr>
              <w:t xml:space="preserve">3. </w:t>
            </w:r>
            <w:r w:rsidR="001D6462" w:rsidRPr="001D6462">
              <w:rPr>
                <w:bCs/>
                <w:sz w:val="22"/>
                <w:szCs w:val="22"/>
              </w:rPr>
              <w:t>Эксперимент как основной метод психологических и педагогических исследований</w:t>
            </w:r>
          </w:p>
        </w:tc>
        <w:tc>
          <w:tcPr>
            <w:tcW w:w="180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</w:pPr>
            <w:r w:rsidRPr="001D6462">
              <w:rPr>
                <w:sz w:val="22"/>
                <w:szCs w:val="22"/>
              </w:rPr>
              <w:t>1</w:t>
            </w:r>
          </w:p>
        </w:tc>
        <w:tc>
          <w:tcPr>
            <w:tcW w:w="17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</w:pPr>
            <w:r w:rsidRPr="001D6462">
              <w:rPr>
                <w:sz w:val="22"/>
                <w:szCs w:val="22"/>
              </w:rPr>
              <w:t>2</w:t>
            </w:r>
          </w:p>
        </w:tc>
        <w:tc>
          <w:tcPr>
            <w:tcW w:w="314" w:type="pct"/>
          </w:tcPr>
          <w:p w:rsidR="009859CF" w:rsidRPr="001D6462" w:rsidRDefault="001D6462" w:rsidP="001C587D">
            <w:pPr>
              <w:pStyle w:val="Style14"/>
              <w:widowControl/>
              <w:ind w:firstLine="0"/>
              <w:jc w:val="center"/>
            </w:pPr>
            <w:r w:rsidRPr="001D6462">
              <w:rPr>
                <w:sz w:val="22"/>
                <w:szCs w:val="22"/>
              </w:rPr>
              <w:t>10</w:t>
            </w:r>
          </w:p>
        </w:tc>
        <w:tc>
          <w:tcPr>
            <w:tcW w:w="98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</w:pPr>
            <w:r w:rsidRPr="001D6462">
              <w:rPr>
                <w:sz w:val="22"/>
                <w:szCs w:val="22"/>
              </w:rPr>
              <w:t>Практическая работа</w:t>
            </w:r>
          </w:p>
        </w:tc>
        <w:tc>
          <w:tcPr>
            <w:tcW w:w="80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9" w:type="pct"/>
          </w:tcPr>
          <w:p w:rsidR="001D6462" w:rsidRPr="001D6462" w:rsidRDefault="001D6462" w:rsidP="001D6462">
            <w:pPr>
              <w:pStyle w:val="Style14"/>
              <w:widowControl/>
              <w:ind w:firstLine="0"/>
              <w:jc w:val="left"/>
            </w:pPr>
            <w:r w:rsidRPr="001D6462">
              <w:rPr>
                <w:sz w:val="22"/>
                <w:szCs w:val="22"/>
              </w:rPr>
              <w:t>ПК 11-зу</w:t>
            </w:r>
            <w:r>
              <w:rPr>
                <w:sz w:val="22"/>
                <w:szCs w:val="22"/>
              </w:rPr>
              <w:t>в</w:t>
            </w:r>
          </w:p>
          <w:p w:rsidR="009859CF" w:rsidRPr="001D6462" w:rsidRDefault="001D6462" w:rsidP="001D6462">
            <w:pPr>
              <w:pStyle w:val="Style14"/>
              <w:widowControl/>
              <w:ind w:firstLine="0"/>
              <w:jc w:val="left"/>
            </w:pPr>
            <w:r w:rsidRPr="001D6462">
              <w:rPr>
                <w:sz w:val="22"/>
                <w:szCs w:val="22"/>
              </w:rPr>
              <w:t>ПК-12-зу</w:t>
            </w:r>
            <w:r>
              <w:rPr>
                <w:sz w:val="22"/>
                <w:szCs w:val="22"/>
              </w:rPr>
              <w:t>в</w:t>
            </w:r>
          </w:p>
        </w:tc>
      </w:tr>
      <w:tr w:rsidR="009859CF" w:rsidRPr="001D6462" w:rsidTr="001C587D">
        <w:trPr>
          <w:trHeight w:val="70"/>
        </w:trPr>
        <w:tc>
          <w:tcPr>
            <w:tcW w:w="1675" w:type="pct"/>
          </w:tcPr>
          <w:p w:rsidR="009859CF" w:rsidRPr="001D6462" w:rsidRDefault="009859CF" w:rsidP="001C587D">
            <w:pPr>
              <w:ind w:firstLine="0"/>
              <w:rPr>
                <w:spacing w:val="-5"/>
              </w:rPr>
            </w:pPr>
            <w:r w:rsidRPr="001D6462">
              <w:rPr>
                <w:spacing w:val="-5"/>
                <w:sz w:val="22"/>
                <w:szCs w:val="22"/>
              </w:rPr>
              <w:t xml:space="preserve">4. </w:t>
            </w:r>
            <w:r w:rsidR="001D6462" w:rsidRPr="001D6462">
              <w:rPr>
                <w:bCs/>
                <w:sz w:val="22"/>
                <w:szCs w:val="22"/>
              </w:rPr>
              <w:t>Количественные</w:t>
            </w:r>
            <w:r w:rsidR="001D6462">
              <w:rPr>
                <w:bCs/>
                <w:sz w:val="22"/>
                <w:szCs w:val="22"/>
              </w:rPr>
              <w:t xml:space="preserve"> и качественные</w:t>
            </w:r>
            <w:r w:rsidR="001D6462" w:rsidRPr="001D6462">
              <w:rPr>
                <w:bCs/>
                <w:sz w:val="22"/>
                <w:szCs w:val="22"/>
              </w:rPr>
              <w:t xml:space="preserve"> методы в </w:t>
            </w:r>
            <w:proofErr w:type="spellStart"/>
            <w:proofErr w:type="gramStart"/>
            <w:r w:rsidR="001D6462" w:rsidRPr="001D6462">
              <w:rPr>
                <w:bCs/>
                <w:sz w:val="22"/>
                <w:szCs w:val="22"/>
              </w:rPr>
              <w:t>психолого</w:t>
            </w:r>
            <w:proofErr w:type="spellEnd"/>
            <w:r w:rsidR="001D6462" w:rsidRPr="001D6462">
              <w:rPr>
                <w:bCs/>
                <w:sz w:val="22"/>
                <w:szCs w:val="22"/>
              </w:rPr>
              <w:t>- педагогических</w:t>
            </w:r>
            <w:proofErr w:type="gramEnd"/>
            <w:r w:rsidR="001D6462" w:rsidRPr="001D6462">
              <w:rPr>
                <w:bCs/>
                <w:sz w:val="22"/>
                <w:szCs w:val="22"/>
              </w:rPr>
              <w:t xml:space="preserve"> исследованиях</w:t>
            </w:r>
          </w:p>
        </w:tc>
        <w:tc>
          <w:tcPr>
            <w:tcW w:w="180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7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5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14" w:type="pct"/>
          </w:tcPr>
          <w:p w:rsidR="009859CF" w:rsidRPr="001C587D" w:rsidRDefault="001C587D" w:rsidP="001C587D">
            <w:pPr>
              <w:pStyle w:val="Style14"/>
              <w:widowControl/>
              <w:ind w:firstLine="0"/>
              <w:jc w:val="center"/>
            </w:pPr>
            <w:r w:rsidRPr="001C587D">
              <w:rPr>
                <w:sz w:val="22"/>
                <w:szCs w:val="22"/>
              </w:rPr>
              <w:t>9,1</w:t>
            </w:r>
          </w:p>
        </w:tc>
        <w:tc>
          <w:tcPr>
            <w:tcW w:w="98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</w:pPr>
            <w:r w:rsidRPr="001D6462">
              <w:rPr>
                <w:bCs/>
                <w:iCs/>
                <w:sz w:val="22"/>
                <w:szCs w:val="22"/>
              </w:rPr>
              <w:t>Самостоятельное изучение учебной и научной литературы</w:t>
            </w:r>
          </w:p>
        </w:tc>
        <w:tc>
          <w:tcPr>
            <w:tcW w:w="80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49" w:type="pct"/>
          </w:tcPr>
          <w:p w:rsidR="008317CC" w:rsidRPr="001D6462" w:rsidRDefault="008317CC" w:rsidP="008317CC">
            <w:pPr>
              <w:pStyle w:val="Style14"/>
              <w:widowControl/>
              <w:ind w:firstLine="0"/>
              <w:jc w:val="left"/>
            </w:pPr>
            <w:r w:rsidRPr="001D6462">
              <w:rPr>
                <w:sz w:val="22"/>
                <w:szCs w:val="22"/>
              </w:rPr>
              <w:t>ПК 11-зу</w:t>
            </w:r>
            <w:r w:rsidR="001D6462">
              <w:rPr>
                <w:sz w:val="22"/>
                <w:szCs w:val="22"/>
              </w:rPr>
              <w:t>в</w:t>
            </w:r>
          </w:p>
          <w:p w:rsidR="009859CF" w:rsidRPr="001D6462" w:rsidRDefault="008317CC" w:rsidP="008317CC">
            <w:pPr>
              <w:pStyle w:val="Style14"/>
              <w:widowControl/>
              <w:ind w:firstLine="0"/>
              <w:jc w:val="left"/>
            </w:pPr>
            <w:r w:rsidRPr="001D6462">
              <w:rPr>
                <w:sz w:val="22"/>
                <w:szCs w:val="22"/>
              </w:rPr>
              <w:t>ПК-12-зу</w:t>
            </w:r>
            <w:r w:rsidR="001D6462">
              <w:rPr>
                <w:sz w:val="22"/>
                <w:szCs w:val="22"/>
              </w:rPr>
              <w:t>в</w:t>
            </w:r>
          </w:p>
        </w:tc>
      </w:tr>
      <w:tr w:rsidR="009859CF" w:rsidRPr="001D6462" w:rsidTr="001C587D">
        <w:trPr>
          <w:trHeight w:val="138"/>
        </w:trPr>
        <w:tc>
          <w:tcPr>
            <w:tcW w:w="1675" w:type="pct"/>
          </w:tcPr>
          <w:p w:rsidR="009859CF" w:rsidRPr="001D6462" w:rsidRDefault="009859CF" w:rsidP="001C587D">
            <w:pPr>
              <w:pStyle w:val="Style14"/>
              <w:widowControl/>
              <w:snapToGrid w:val="0"/>
              <w:ind w:firstLine="0"/>
              <w:rPr>
                <w:b/>
              </w:rPr>
            </w:pPr>
            <w:r w:rsidRPr="001D6462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180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D646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7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D646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314" w:type="pct"/>
          </w:tcPr>
          <w:p w:rsidR="009859CF" w:rsidRPr="001C587D" w:rsidRDefault="001D6462" w:rsidP="001C587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1C587D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3</w:t>
            </w:r>
            <w:r w:rsidR="001C587D" w:rsidRPr="001C587D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7,1</w:t>
            </w:r>
          </w:p>
        </w:tc>
        <w:tc>
          <w:tcPr>
            <w:tcW w:w="98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80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1D6462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Тест</w:t>
            </w:r>
          </w:p>
        </w:tc>
        <w:tc>
          <w:tcPr>
            <w:tcW w:w="44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859CF" w:rsidRPr="001D6462" w:rsidTr="001C587D">
        <w:trPr>
          <w:trHeight w:val="499"/>
        </w:trPr>
        <w:tc>
          <w:tcPr>
            <w:tcW w:w="1675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rPr>
                <w:b/>
              </w:rPr>
            </w:pPr>
            <w:r w:rsidRPr="001D6462">
              <w:rPr>
                <w:b/>
                <w:sz w:val="22"/>
                <w:szCs w:val="22"/>
              </w:rPr>
              <w:t>Итого по курсу</w:t>
            </w:r>
          </w:p>
        </w:tc>
        <w:tc>
          <w:tcPr>
            <w:tcW w:w="180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D6462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180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D646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7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D646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314" w:type="pct"/>
          </w:tcPr>
          <w:p w:rsidR="009859CF" w:rsidRPr="001C587D" w:rsidRDefault="001D6462" w:rsidP="001C587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1C587D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5</w:t>
            </w:r>
            <w:r w:rsidR="001C587D" w:rsidRPr="001C587D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5,1</w:t>
            </w:r>
          </w:p>
        </w:tc>
        <w:tc>
          <w:tcPr>
            <w:tcW w:w="98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1D6462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Контрольная работа</w:t>
            </w:r>
          </w:p>
        </w:tc>
        <w:tc>
          <w:tcPr>
            <w:tcW w:w="80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</w:pPr>
            <w:r w:rsidRPr="001D6462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Итоговый тест</w:t>
            </w:r>
          </w:p>
        </w:tc>
        <w:tc>
          <w:tcPr>
            <w:tcW w:w="449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859CF" w:rsidRPr="001D6462" w:rsidTr="001C587D">
        <w:trPr>
          <w:trHeight w:val="499"/>
        </w:trPr>
        <w:tc>
          <w:tcPr>
            <w:tcW w:w="1675" w:type="pct"/>
          </w:tcPr>
          <w:p w:rsidR="009859CF" w:rsidRPr="001D6462" w:rsidRDefault="009859CF" w:rsidP="001C587D">
            <w:pPr>
              <w:pStyle w:val="Style14"/>
              <w:widowControl/>
              <w:ind w:firstLine="0"/>
              <w:rPr>
                <w:b/>
              </w:rPr>
            </w:pPr>
            <w:r w:rsidRPr="001D6462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180" w:type="pct"/>
            <w:shd w:val="clear" w:color="auto" w:fill="auto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0" w:type="pct"/>
            <w:shd w:val="clear" w:color="auto" w:fill="auto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D646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179" w:type="pct"/>
            <w:shd w:val="clear" w:color="auto" w:fill="auto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25" w:type="pct"/>
            <w:shd w:val="clear" w:color="auto" w:fill="auto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D6462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314" w:type="pct"/>
            <w:shd w:val="clear" w:color="auto" w:fill="auto"/>
          </w:tcPr>
          <w:p w:rsidR="009859CF" w:rsidRPr="001D6462" w:rsidRDefault="001C587D" w:rsidP="001C587D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1C587D">
              <w:rPr>
                <w:rStyle w:val="FontStyle31"/>
                <w:rFonts w:ascii="Times New Roman" w:hAnsi="Times New Roman" w:cs="Times New Roman"/>
                <w:b/>
                <w:sz w:val="22"/>
                <w:szCs w:val="22"/>
              </w:rPr>
              <w:t>55,1</w:t>
            </w:r>
          </w:p>
        </w:tc>
        <w:tc>
          <w:tcPr>
            <w:tcW w:w="989" w:type="pct"/>
            <w:shd w:val="clear" w:color="auto" w:fill="auto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  <w:rPr>
                <w:b/>
                <w:highlight w:val="yellow"/>
              </w:rPr>
            </w:pPr>
          </w:p>
        </w:tc>
        <w:tc>
          <w:tcPr>
            <w:tcW w:w="809" w:type="pct"/>
            <w:shd w:val="clear" w:color="auto" w:fill="auto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1D6462">
              <w:rPr>
                <w:b/>
                <w:sz w:val="22"/>
                <w:szCs w:val="22"/>
              </w:rPr>
              <w:t>Промежуточная аттестация (</w:t>
            </w:r>
            <w:r w:rsidR="001D6462">
              <w:rPr>
                <w:b/>
                <w:sz w:val="22"/>
                <w:szCs w:val="22"/>
              </w:rPr>
              <w:t>зачет</w:t>
            </w:r>
            <w:r w:rsidRPr="001D6462">
              <w:rPr>
                <w:b/>
                <w:sz w:val="22"/>
                <w:szCs w:val="22"/>
              </w:rPr>
              <w:t>)</w:t>
            </w:r>
          </w:p>
        </w:tc>
        <w:tc>
          <w:tcPr>
            <w:tcW w:w="449" w:type="pct"/>
            <w:shd w:val="clear" w:color="auto" w:fill="auto"/>
          </w:tcPr>
          <w:p w:rsidR="009859CF" w:rsidRPr="001D6462" w:rsidRDefault="009859CF" w:rsidP="001C587D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9859CF" w:rsidRPr="00DB4A91" w:rsidRDefault="009859CF" w:rsidP="009859CF">
      <w:pPr>
        <w:pStyle w:val="1"/>
        <w:ind w:left="0"/>
        <w:rPr>
          <w:rStyle w:val="FontStyle31"/>
          <w:szCs w:val="24"/>
        </w:rPr>
        <w:sectPr w:rsidR="009859CF" w:rsidRPr="00DB4A91" w:rsidSect="001C587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6216F9" w:rsidRPr="00B61D7B" w:rsidRDefault="006216F9" w:rsidP="006216F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B61D7B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6216F9" w:rsidRPr="00B61D7B" w:rsidRDefault="006216F9" w:rsidP="006216F9">
      <w:pPr>
        <w:ind w:firstLine="680"/>
        <w:rPr>
          <w:bCs/>
          <w:iCs/>
        </w:rPr>
      </w:pPr>
      <w:r w:rsidRPr="00B61D7B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В рамках дисциплины</w:t>
      </w:r>
      <w:r w:rsidR="00707F9C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 «</w:t>
      </w:r>
      <w:r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Методология и</w:t>
      </w:r>
      <w:r w:rsidRPr="00B61D7B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 методы </w:t>
      </w:r>
      <w:proofErr w:type="spellStart"/>
      <w:proofErr w:type="gramStart"/>
      <w:r w:rsidRPr="00B61D7B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психолого</w:t>
      </w:r>
      <w:proofErr w:type="spellEnd"/>
      <w:r w:rsidRPr="00B61D7B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>- педагогических</w:t>
      </w:r>
      <w:proofErr w:type="gramEnd"/>
      <w:r w:rsidRPr="00B61D7B">
        <w:rPr>
          <w:rStyle w:val="FontStyle28"/>
          <w:rFonts w:ascii="Times New Roman" w:hAnsi="Times New Roman" w:cs="Times New Roman"/>
          <w:b w:val="0"/>
          <w:iCs/>
          <w:smallCaps w:val="0"/>
          <w:sz w:val="24"/>
          <w:szCs w:val="24"/>
        </w:rPr>
        <w:t xml:space="preserve"> исследований» планируется </w:t>
      </w:r>
      <w:r w:rsidRPr="00B61D7B">
        <w:t xml:space="preserve">использование в учебном процессе активных и интерактивных форм проведения  занятий: лекция визуализация,  </w:t>
      </w:r>
      <w:r w:rsidRPr="00B61D7B">
        <w:rPr>
          <w:iCs/>
        </w:rPr>
        <w:t xml:space="preserve">метод анализа конкретных ситуаций   с </w:t>
      </w:r>
      <w:r w:rsidRPr="00B61D7B">
        <w:t xml:space="preserve">письма), работа в малых группах. </w:t>
      </w:r>
    </w:p>
    <w:p w:rsidR="006216F9" w:rsidRPr="00B61D7B" w:rsidRDefault="006216F9" w:rsidP="006216F9">
      <w:pPr>
        <w:widowControl/>
      </w:pPr>
      <w:r w:rsidRPr="00B61D7B">
        <w:t xml:space="preserve">– использование видеоматериалов и </w:t>
      </w:r>
      <w:proofErr w:type="spellStart"/>
      <w:r w:rsidRPr="00B61D7B">
        <w:t>ИНТЕРНЕТ-ресурсов</w:t>
      </w:r>
      <w:proofErr w:type="spellEnd"/>
      <w:r w:rsidRPr="00B61D7B">
        <w:t xml:space="preserve"> на </w:t>
      </w:r>
      <w:proofErr w:type="spellStart"/>
      <w:r w:rsidRPr="00B61D7B">
        <w:t>практичских</w:t>
      </w:r>
      <w:proofErr w:type="spellEnd"/>
      <w:r w:rsidRPr="00B61D7B">
        <w:t xml:space="preserve">  занятиях;</w:t>
      </w:r>
    </w:p>
    <w:p w:rsidR="006216F9" w:rsidRPr="00B61D7B" w:rsidRDefault="006216F9" w:rsidP="006216F9">
      <w:pPr>
        <w:widowControl/>
      </w:pPr>
      <w:r w:rsidRPr="00B61D7B">
        <w:t>– самостоятельное ознакомление студентов с источниками информации по дисциплине.</w:t>
      </w:r>
    </w:p>
    <w:p w:rsidR="006216F9" w:rsidRPr="00935520" w:rsidRDefault="006216F9" w:rsidP="006216F9"/>
    <w:p w:rsidR="006216F9" w:rsidRPr="001D6462" w:rsidRDefault="006216F9" w:rsidP="006216F9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1D6462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студентов</w:t>
      </w: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31"/>
        <w:gridCol w:w="4486"/>
        <w:gridCol w:w="789"/>
        <w:gridCol w:w="1971"/>
      </w:tblGrid>
      <w:tr w:rsidR="007C5F83" w:rsidRPr="007C5F83" w:rsidTr="007C5F83">
        <w:trPr>
          <w:tblHeader/>
        </w:trPr>
        <w:tc>
          <w:tcPr>
            <w:tcW w:w="1217" w:type="pct"/>
            <w:vAlign w:val="center"/>
          </w:tcPr>
          <w:p w:rsidR="006216F9" w:rsidRPr="007C5F83" w:rsidRDefault="006216F9" w:rsidP="00E76133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Раздел/ тема </w:t>
            </w:r>
            <w:r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дисциплины</w:t>
            </w:r>
          </w:p>
        </w:tc>
        <w:tc>
          <w:tcPr>
            <w:tcW w:w="2342" w:type="pct"/>
            <w:vAlign w:val="center"/>
          </w:tcPr>
          <w:p w:rsidR="006216F9" w:rsidRPr="007C5F83" w:rsidRDefault="006216F9" w:rsidP="00E76133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Вид самостоятельной </w:t>
            </w:r>
            <w:r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работы</w:t>
            </w:r>
          </w:p>
        </w:tc>
        <w:tc>
          <w:tcPr>
            <w:tcW w:w="412" w:type="pct"/>
            <w:vAlign w:val="center"/>
          </w:tcPr>
          <w:p w:rsidR="006216F9" w:rsidRPr="007C5F83" w:rsidRDefault="006216F9" w:rsidP="00E76133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Кол-во </w:t>
            </w:r>
            <w:r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br/>
              <w:t>часов</w:t>
            </w:r>
          </w:p>
        </w:tc>
        <w:tc>
          <w:tcPr>
            <w:tcW w:w="1029" w:type="pct"/>
            <w:vAlign w:val="center"/>
          </w:tcPr>
          <w:p w:rsidR="006216F9" w:rsidRPr="007C5F83" w:rsidRDefault="006216F9" w:rsidP="00E76133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Формы контроля</w:t>
            </w:r>
          </w:p>
        </w:tc>
      </w:tr>
      <w:tr w:rsidR="007C5F83" w:rsidRPr="007C5F83" w:rsidTr="007C5F83">
        <w:trPr>
          <w:trHeight w:val="207"/>
        </w:trPr>
        <w:tc>
          <w:tcPr>
            <w:tcW w:w="5000" w:type="pct"/>
            <w:gridSpan w:val="4"/>
          </w:tcPr>
          <w:p w:rsidR="00B146EC" w:rsidRPr="007C5F83" w:rsidRDefault="00B146EC" w:rsidP="00B146EC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7C5F83">
              <w:rPr>
                <w:sz w:val="22"/>
                <w:szCs w:val="22"/>
              </w:rPr>
              <w:t>Раздел 1 Теоретические основы психолого-педагогических исследований</w:t>
            </w:r>
          </w:p>
        </w:tc>
      </w:tr>
      <w:tr w:rsidR="007C5F83" w:rsidRPr="007C5F83" w:rsidTr="007C5F83">
        <w:tc>
          <w:tcPr>
            <w:tcW w:w="1217" w:type="pct"/>
          </w:tcPr>
          <w:p w:rsidR="006216F9" w:rsidRPr="007C5F83" w:rsidRDefault="006216F9" w:rsidP="00D77581">
            <w:pPr>
              <w:pStyle w:val="Style14"/>
              <w:widowControl/>
              <w:numPr>
                <w:ilvl w:val="1"/>
                <w:numId w:val="20"/>
              </w:numPr>
            </w:pPr>
            <w:r w:rsidRPr="007C5F83">
              <w:rPr>
                <w:sz w:val="22"/>
                <w:szCs w:val="22"/>
              </w:rPr>
              <w:t>Психологические</w:t>
            </w:r>
          </w:p>
          <w:p w:rsidR="006216F9" w:rsidRPr="007C5F83" w:rsidRDefault="006216F9" w:rsidP="00E76133">
            <w:pPr>
              <w:pStyle w:val="Style14"/>
              <w:widowControl/>
              <w:ind w:firstLine="0"/>
            </w:pPr>
            <w:r w:rsidRPr="007C5F83">
              <w:rPr>
                <w:sz w:val="22"/>
                <w:szCs w:val="22"/>
              </w:rPr>
              <w:t>и педагогические исследования, их специфика, виды, научные   принципы организации</w:t>
            </w:r>
          </w:p>
        </w:tc>
        <w:tc>
          <w:tcPr>
            <w:tcW w:w="2342" w:type="pct"/>
          </w:tcPr>
          <w:p w:rsidR="006216F9" w:rsidRPr="007C5F83" w:rsidRDefault="006216F9" w:rsidP="00E7613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Посмотреть каталог авторефератов кандидатских диссертации по педагогике и психолог</w:t>
            </w:r>
            <w:proofErr w:type="gramStart"/>
            <w:r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и(</w:t>
            </w:r>
            <w:proofErr w:type="gramEnd"/>
            <w:r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электронный)Привести примеры</w:t>
            </w:r>
            <w:r w:rsid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(3-4) тем психологических </w:t>
            </w:r>
            <w:r w:rsidR="007C5F83"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 педагогических</w:t>
            </w:r>
            <w:r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исследований</w:t>
            </w:r>
          </w:p>
        </w:tc>
        <w:tc>
          <w:tcPr>
            <w:tcW w:w="412" w:type="pct"/>
          </w:tcPr>
          <w:p w:rsidR="006216F9" w:rsidRPr="007C5F83" w:rsidRDefault="009D7CAB" w:rsidP="00E76133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29" w:type="pct"/>
          </w:tcPr>
          <w:p w:rsidR="006216F9" w:rsidRPr="007C5F83" w:rsidRDefault="006216F9" w:rsidP="00E76133">
            <w:pPr>
              <w:ind w:firstLine="0"/>
            </w:pPr>
            <w:r w:rsidRPr="007C5F83">
              <w:rPr>
                <w:sz w:val="22"/>
                <w:szCs w:val="22"/>
              </w:rPr>
              <w:t>Проверка письменных заданий</w:t>
            </w:r>
          </w:p>
        </w:tc>
      </w:tr>
      <w:tr w:rsidR="007C5F83" w:rsidRPr="007C5F83" w:rsidTr="007C5F83">
        <w:tc>
          <w:tcPr>
            <w:tcW w:w="1217" w:type="pct"/>
          </w:tcPr>
          <w:p w:rsidR="006216F9" w:rsidRPr="007C5F83" w:rsidRDefault="006216F9" w:rsidP="00E76133">
            <w:pPr>
              <w:ind w:firstLine="0"/>
            </w:pPr>
            <w:r w:rsidRPr="007C5F83">
              <w:rPr>
                <w:sz w:val="22"/>
                <w:szCs w:val="22"/>
              </w:rPr>
              <w:t>1.2.</w:t>
            </w:r>
            <w:r w:rsidR="007C5F83">
              <w:rPr>
                <w:sz w:val="22"/>
                <w:szCs w:val="22"/>
              </w:rPr>
              <w:t xml:space="preserve"> </w:t>
            </w:r>
            <w:r w:rsidRPr="007C5F83">
              <w:rPr>
                <w:sz w:val="22"/>
                <w:szCs w:val="22"/>
              </w:rPr>
              <w:t>Логическая структура психологического и  педагогического исследования</w:t>
            </w:r>
          </w:p>
          <w:p w:rsidR="006216F9" w:rsidRPr="007C5F83" w:rsidRDefault="006216F9" w:rsidP="00E76133">
            <w:pPr>
              <w:pStyle w:val="Style14"/>
              <w:widowControl/>
              <w:ind w:firstLine="0"/>
            </w:pPr>
          </w:p>
        </w:tc>
        <w:tc>
          <w:tcPr>
            <w:tcW w:w="2342" w:type="pct"/>
          </w:tcPr>
          <w:p w:rsidR="006216F9" w:rsidRPr="007C5F83" w:rsidRDefault="006216F9" w:rsidP="007C5F83">
            <w:pP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7C5F83">
              <w:rPr>
                <w:sz w:val="22"/>
                <w:szCs w:val="22"/>
              </w:rPr>
              <w:t>Познакомиться с авторефератом на степень кандидата педагогических наук или выпускной   квалификационной работой. Выделить исследовательский инструментарий (тема, проблема, объект, предмет, цель, задачи, гипотеза).</w:t>
            </w:r>
          </w:p>
        </w:tc>
        <w:tc>
          <w:tcPr>
            <w:tcW w:w="412" w:type="pct"/>
          </w:tcPr>
          <w:p w:rsidR="006216F9" w:rsidRPr="007C5F83" w:rsidRDefault="009D7CAB" w:rsidP="00E76133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29" w:type="pct"/>
          </w:tcPr>
          <w:p w:rsidR="006216F9" w:rsidRPr="007C5F83" w:rsidRDefault="006216F9" w:rsidP="00E76133">
            <w:pPr>
              <w:ind w:firstLine="0"/>
            </w:pPr>
            <w:r w:rsidRPr="007C5F83">
              <w:rPr>
                <w:sz w:val="22"/>
                <w:szCs w:val="22"/>
              </w:rPr>
              <w:t>Выступление на семинаре</w:t>
            </w:r>
          </w:p>
        </w:tc>
      </w:tr>
      <w:tr w:rsidR="007C5F83" w:rsidRPr="007C5F83" w:rsidTr="007C5F83">
        <w:tc>
          <w:tcPr>
            <w:tcW w:w="1217" w:type="pct"/>
          </w:tcPr>
          <w:p w:rsidR="006216F9" w:rsidRPr="007C5F83" w:rsidRDefault="006216F9" w:rsidP="00E76133">
            <w:pPr>
              <w:pStyle w:val="Style14"/>
              <w:widowControl/>
              <w:ind w:firstLine="0"/>
              <w:rPr>
                <w:b/>
              </w:rPr>
            </w:pPr>
            <w:r w:rsidRPr="007C5F8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342" w:type="pct"/>
          </w:tcPr>
          <w:p w:rsidR="006216F9" w:rsidRPr="007C5F83" w:rsidRDefault="006216F9" w:rsidP="00E7613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412" w:type="pct"/>
          </w:tcPr>
          <w:p w:rsidR="006216F9" w:rsidRPr="007C5F83" w:rsidRDefault="009D7CAB" w:rsidP="00E76133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</w:pPr>
            <w:r w:rsidRPr="007C5F83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>18</w:t>
            </w:r>
          </w:p>
        </w:tc>
        <w:tc>
          <w:tcPr>
            <w:tcW w:w="1029" w:type="pct"/>
          </w:tcPr>
          <w:p w:rsidR="006216F9" w:rsidRPr="007C5F83" w:rsidRDefault="006216F9" w:rsidP="00E76133">
            <w:pPr>
              <w:pStyle w:val="Style16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</w:pPr>
            <w:r w:rsidRPr="007C5F83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>Тест</w:t>
            </w:r>
          </w:p>
        </w:tc>
      </w:tr>
      <w:tr w:rsidR="007C5F83" w:rsidRPr="007C5F83" w:rsidTr="007C5F83">
        <w:tc>
          <w:tcPr>
            <w:tcW w:w="5000" w:type="pct"/>
            <w:gridSpan w:val="4"/>
          </w:tcPr>
          <w:p w:rsidR="009D7CAB" w:rsidRPr="007C5F83" w:rsidRDefault="009D7CAB" w:rsidP="009D7CAB">
            <w:pPr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7C5F83">
              <w:rPr>
                <w:sz w:val="22"/>
                <w:szCs w:val="22"/>
              </w:rPr>
              <w:t xml:space="preserve">Раздел 2. Методы психологических и педагогических исследований </w:t>
            </w:r>
          </w:p>
        </w:tc>
      </w:tr>
      <w:tr w:rsidR="007C5F83" w:rsidRPr="007C5F83" w:rsidTr="007C5F83">
        <w:tc>
          <w:tcPr>
            <w:tcW w:w="1217" w:type="pct"/>
          </w:tcPr>
          <w:p w:rsidR="006216F9" w:rsidRPr="007C5F83" w:rsidRDefault="006216F9" w:rsidP="00E76133">
            <w:pPr>
              <w:ind w:firstLine="0"/>
            </w:pPr>
            <w:r w:rsidRPr="007C5F83">
              <w:rPr>
                <w:sz w:val="22"/>
                <w:szCs w:val="22"/>
              </w:rPr>
              <w:t xml:space="preserve">2.1. Классификации методов </w:t>
            </w:r>
            <w:proofErr w:type="spellStart"/>
            <w:proofErr w:type="gramStart"/>
            <w:r w:rsidRPr="007C5F83">
              <w:rPr>
                <w:sz w:val="22"/>
                <w:szCs w:val="22"/>
              </w:rPr>
              <w:t>психолого</w:t>
            </w:r>
            <w:proofErr w:type="spellEnd"/>
            <w:r w:rsidRPr="007C5F83">
              <w:rPr>
                <w:sz w:val="22"/>
                <w:szCs w:val="22"/>
              </w:rPr>
              <w:t>- педагогического</w:t>
            </w:r>
            <w:proofErr w:type="gramEnd"/>
            <w:r w:rsidRPr="007C5F83">
              <w:rPr>
                <w:sz w:val="22"/>
                <w:szCs w:val="22"/>
              </w:rPr>
              <w:t xml:space="preserve"> исследования</w:t>
            </w:r>
          </w:p>
          <w:p w:rsidR="006216F9" w:rsidRPr="007C5F83" w:rsidRDefault="006216F9" w:rsidP="00E76133">
            <w:pPr>
              <w:pStyle w:val="Style14"/>
              <w:widowControl/>
              <w:ind w:firstLine="0"/>
            </w:pPr>
          </w:p>
        </w:tc>
        <w:tc>
          <w:tcPr>
            <w:tcW w:w="2342" w:type="pct"/>
          </w:tcPr>
          <w:p w:rsidR="006216F9" w:rsidRPr="007C5F83" w:rsidRDefault="006216F9" w:rsidP="00E7613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Изучить рекомендуемые источники.</w:t>
            </w:r>
            <w:r w:rsidR="007C5F83"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Сравнить классификации методов  </w:t>
            </w:r>
            <w:proofErr w:type="gramStart"/>
            <w:r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психолого-педагогического</w:t>
            </w:r>
            <w:proofErr w:type="gramEnd"/>
            <w:r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исследований в разных источниках</w:t>
            </w:r>
          </w:p>
        </w:tc>
        <w:tc>
          <w:tcPr>
            <w:tcW w:w="412" w:type="pct"/>
          </w:tcPr>
          <w:p w:rsidR="006216F9" w:rsidRPr="007C5F83" w:rsidRDefault="00991A09" w:rsidP="00E76133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29" w:type="pct"/>
          </w:tcPr>
          <w:p w:rsidR="006216F9" w:rsidRPr="007C5F83" w:rsidRDefault="006216F9" w:rsidP="00E76133">
            <w:pPr>
              <w:ind w:firstLine="0"/>
            </w:pPr>
            <w:r w:rsidRPr="007C5F83">
              <w:rPr>
                <w:sz w:val="22"/>
                <w:szCs w:val="22"/>
              </w:rPr>
              <w:t>Проверка письменных материалов</w:t>
            </w:r>
          </w:p>
        </w:tc>
      </w:tr>
      <w:tr w:rsidR="007C5F83" w:rsidRPr="007C5F83" w:rsidTr="007C5F83">
        <w:tc>
          <w:tcPr>
            <w:tcW w:w="1217" w:type="pct"/>
          </w:tcPr>
          <w:p w:rsidR="006216F9" w:rsidRPr="007C5F83" w:rsidRDefault="006216F9" w:rsidP="00E76133">
            <w:pPr>
              <w:pStyle w:val="Style14"/>
              <w:widowControl/>
              <w:ind w:firstLine="0"/>
              <w:rPr>
                <w:bCs/>
              </w:rPr>
            </w:pPr>
            <w:r w:rsidRPr="007C5F83">
              <w:rPr>
                <w:sz w:val="22"/>
                <w:szCs w:val="22"/>
              </w:rPr>
              <w:t>2.2.</w:t>
            </w:r>
            <w:r w:rsidR="006B4E74">
              <w:rPr>
                <w:sz w:val="22"/>
                <w:szCs w:val="22"/>
              </w:rPr>
              <w:t xml:space="preserve"> </w:t>
            </w:r>
            <w:r w:rsidRPr="007C5F83">
              <w:rPr>
                <w:sz w:val="22"/>
                <w:szCs w:val="22"/>
              </w:rPr>
              <w:t>Наблюдение в психолого-педагогических исследованиях</w:t>
            </w:r>
          </w:p>
        </w:tc>
        <w:tc>
          <w:tcPr>
            <w:tcW w:w="2342" w:type="pct"/>
          </w:tcPr>
          <w:p w:rsidR="006216F9" w:rsidRPr="007C5F83" w:rsidRDefault="006216F9" w:rsidP="00E7613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Провести сравнительный анализ психологического и педагогического наблюдения</w:t>
            </w:r>
          </w:p>
          <w:p w:rsidR="006216F9" w:rsidRPr="007C5F83" w:rsidRDefault="006216F9" w:rsidP="00E7613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Представить описание методики и результатов</w:t>
            </w:r>
          </w:p>
        </w:tc>
        <w:tc>
          <w:tcPr>
            <w:tcW w:w="412" w:type="pct"/>
          </w:tcPr>
          <w:p w:rsidR="006216F9" w:rsidRPr="00991A09" w:rsidRDefault="00991A09" w:rsidP="00E76133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991A0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029" w:type="pct"/>
          </w:tcPr>
          <w:p w:rsidR="006216F9" w:rsidRPr="007C5F83" w:rsidRDefault="006216F9" w:rsidP="00E76133">
            <w:pPr>
              <w:ind w:firstLine="0"/>
            </w:pPr>
            <w:r w:rsidRPr="007C5F83">
              <w:rPr>
                <w:sz w:val="22"/>
                <w:szCs w:val="22"/>
              </w:rPr>
              <w:t>Выступление на семинаре</w:t>
            </w:r>
          </w:p>
          <w:p w:rsidR="006216F9" w:rsidRPr="007C5F83" w:rsidRDefault="006216F9" w:rsidP="00E76133">
            <w:pPr>
              <w:ind w:firstLine="0"/>
            </w:pPr>
            <w:r w:rsidRPr="007C5F83">
              <w:rPr>
                <w:sz w:val="22"/>
                <w:szCs w:val="22"/>
              </w:rPr>
              <w:t>Проверка контрольных заданий</w:t>
            </w:r>
          </w:p>
        </w:tc>
      </w:tr>
      <w:tr w:rsidR="007C5F83" w:rsidRPr="007C5F83" w:rsidTr="007C5F83">
        <w:tc>
          <w:tcPr>
            <w:tcW w:w="1217" w:type="pct"/>
          </w:tcPr>
          <w:p w:rsidR="006216F9" w:rsidRPr="007C5F83" w:rsidRDefault="006216F9" w:rsidP="00E76133">
            <w:pPr>
              <w:pStyle w:val="Style14"/>
              <w:widowControl/>
              <w:ind w:firstLine="0"/>
            </w:pPr>
            <w:r w:rsidRPr="007C5F83">
              <w:rPr>
                <w:bCs/>
                <w:sz w:val="22"/>
                <w:szCs w:val="22"/>
              </w:rPr>
              <w:t>2.</w:t>
            </w:r>
            <w:r w:rsidR="00991A09">
              <w:rPr>
                <w:bCs/>
                <w:sz w:val="22"/>
                <w:szCs w:val="22"/>
              </w:rPr>
              <w:t>3</w:t>
            </w:r>
            <w:r w:rsidRPr="007C5F83">
              <w:rPr>
                <w:bCs/>
                <w:sz w:val="22"/>
                <w:szCs w:val="22"/>
              </w:rPr>
              <w:t xml:space="preserve">. Эксперимент как основной метод психологических и педагогических исследований </w:t>
            </w:r>
          </w:p>
        </w:tc>
        <w:tc>
          <w:tcPr>
            <w:tcW w:w="2342" w:type="pct"/>
          </w:tcPr>
          <w:p w:rsidR="006216F9" w:rsidRPr="007C5F83" w:rsidRDefault="006216F9" w:rsidP="00E76133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На основе анализа автореферата диссертации по педагогике выписать основные этапы проведения эксперимента и содержание работы на каждом этапе</w:t>
            </w:r>
          </w:p>
        </w:tc>
        <w:tc>
          <w:tcPr>
            <w:tcW w:w="412" w:type="pct"/>
          </w:tcPr>
          <w:p w:rsidR="006216F9" w:rsidRPr="00991A09" w:rsidRDefault="00991A09" w:rsidP="00E76133">
            <w:pPr>
              <w:pStyle w:val="Style16"/>
              <w:widowControl/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991A09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029" w:type="pct"/>
          </w:tcPr>
          <w:p w:rsidR="006216F9" w:rsidRPr="007C5F83" w:rsidRDefault="006216F9" w:rsidP="00E76133">
            <w:pPr>
              <w:ind w:firstLine="0"/>
            </w:pPr>
            <w:r w:rsidRPr="007C5F83">
              <w:rPr>
                <w:sz w:val="22"/>
                <w:szCs w:val="22"/>
              </w:rPr>
              <w:t>Выступление на семинаре</w:t>
            </w:r>
          </w:p>
          <w:p w:rsidR="006216F9" w:rsidRPr="007C5F83" w:rsidRDefault="006216F9" w:rsidP="00E76133">
            <w:pPr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7C5F83">
              <w:rPr>
                <w:sz w:val="22"/>
                <w:szCs w:val="22"/>
              </w:rPr>
              <w:t>Проверка письменных материалов</w:t>
            </w:r>
          </w:p>
        </w:tc>
      </w:tr>
      <w:tr w:rsidR="001C587D" w:rsidRPr="007C5F83" w:rsidTr="007C5F83">
        <w:tc>
          <w:tcPr>
            <w:tcW w:w="1217" w:type="pct"/>
          </w:tcPr>
          <w:p w:rsidR="001C587D" w:rsidRPr="007C5F83" w:rsidRDefault="001C587D" w:rsidP="001C587D">
            <w:pPr>
              <w:pStyle w:val="Style14"/>
              <w:widowControl/>
              <w:ind w:firstLine="0"/>
            </w:pPr>
            <w:r w:rsidRPr="007C5F83">
              <w:rPr>
                <w:bCs/>
                <w:sz w:val="22"/>
                <w:szCs w:val="22"/>
              </w:rPr>
              <w:t>2.</w:t>
            </w:r>
            <w:r>
              <w:rPr>
                <w:bCs/>
                <w:sz w:val="22"/>
                <w:szCs w:val="22"/>
              </w:rPr>
              <w:t>4</w:t>
            </w:r>
            <w:r w:rsidRPr="007C5F83">
              <w:rPr>
                <w:bCs/>
                <w:sz w:val="22"/>
                <w:szCs w:val="22"/>
              </w:rPr>
              <w:t>.</w:t>
            </w:r>
            <w:r>
              <w:rPr>
                <w:bCs/>
                <w:sz w:val="22"/>
                <w:szCs w:val="22"/>
              </w:rPr>
              <w:t xml:space="preserve"> </w:t>
            </w:r>
            <w:r w:rsidRPr="007C5F83">
              <w:rPr>
                <w:bCs/>
                <w:sz w:val="22"/>
                <w:szCs w:val="22"/>
              </w:rPr>
              <w:t xml:space="preserve">Количественные методы в </w:t>
            </w:r>
            <w:proofErr w:type="spellStart"/>
            <w:proofErr w:type="gramStart"/>
            <w:r w:rsidRPr="007C5F83">
              <w:rPr>
                <w:bCs/>
                <w:sz w:val="22"/>
                <w:szCs w:val="22"/>
              </w:rPr>
              <w:t>психолого</w:t>
            </w:r>
            <w:proofErr w:type="spellEnd"/>
            <w:r w:rsidRPr="007C5F83">
              <w:rPr>
                <w:bCs/>
                <w:sz w:val="22"/>
                <w:szCs w:val="22"/>
              </w:rPr>
              <w:t>- педагогических</w:t>
            </w:r>
            <w:proofErr w:type="gramEnd"/>
            <w:r w:rsidRPr="007C5F83">
              <w:rPr>
                <w:bCs/>
                <w:sz w:val="22"/>
                <w:szCs w:val="22"/>
              </w:rPr>
              <w:t xml:space="preserve"> исследованиях</w:t>
            </w:r>
          </w:p>
        </w:tc>
        <w:tc>
          <w:tcPr>
            <w:tcW w:w="2342" w:type="pct"/>
          </w:tcPr>
          <w:p w:rsidR="001C587D" w:rsidRPr="007C5F83" w:rsidRDefault="001C587D" w:rsidP="001C587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Представить по одному образцу графического оформления экспериментальных данных</w:t>
            </w:r>
          </w:p>
        </w:tc>
        <w:tc>
          <w:tcPr>
            <w:tcW w:w="412" w:type="pct"/>
          </w:tcPr>
          <w:p w:rsidR="001C587D" w:rsidRPr="001C587D" w:rsidRDefault="001C587D" w:rsidP="001C587D">
            <w:pPr>
              <w:pStyle w:val="Style14"/>
              <w:widowControl/>
              <w:ind w:firstLine="0"/>
              <w:jc w:val="center"/>
            </w:pPr>
            <w:r w:rsidRPr="001C587D">
              <w:t>9,1</w:t>
            </w:r>
          </w:p>
        </w:tc>
        <w:tc>
          <w:tcPr>
            <w:tcW w:w="1029" w:type="pct"/>
          </w:tcPr>
          <w:p w:rsidR="001C587D" w:rsidRPr="007C5F83" w:rsidRDefault="001C587D" w:rsidP="001C587D">
            <w:pPr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7C5F83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Проверка письменных материалов</w:t>
            </w:r>
          </w:p>
        </w:tc>
      </w:tr>
      <w:tr w:rsidR="001C587D" w:rsidRPr="007C5F83" w:rsidTr="007C5F83">
        <w:tc>
          <w:tcPr>
            <w:tcW w:w="1217" w:type="pct"/>
          </w:tcPr>
          <w:p w:rsidR="001C587D" w:rsidRPr="007C5F83" w:rsidRDefault="001C587D" w:rsidP="001C587D">
            <w:pPr>
              <w:pStyle w:val="Style14"/>
              <w:widowControl/>
              <w:ind w:firstLine="0"/>
            </w:pPr>
            <w:r w:rsidRPr="007C5F83">
              <w:rPr>
                <w:b/>
                <w:sz w:val="22"/>
                <w:szCs w:val="22"/>
              </w:rPr>
              <w:t>Итого по разделу</w:t>
            </w:r>
          </w:p>
        </w:tc>
        <w:tc>
          <w:tcPr>
            <w:tcW w:w="2342" w:type="pct"/>
          </w:tcPr>
          <w:p w:rsidR="001C587D" w:rsidRPr="007C5F83" w:rsidRDefault="001C587D" w:rsidP="001C587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2" w:type="pct"/>
          </w:tcPr>
          <w:p w:rsidR="001C587D" w:rsidRPr="001C587D" w:rsidRDefault="001C587D" w:rsidP="001C587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C587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37,1</w:t>
            </w:r>
          </w:p>
        </w:tc>
        <w:tc>
          <w:tcPr>
            <w:tcW w:w="1029" w:type="pct"/>
          </w:tcPr>
          <w:p w:rsidR="001C587D" w:rsidRPr="007C5F83" w:rsidRDefault="001C587D" w:rsidP="001C587D">
            <w:pPr>
              <w:ind w:firstLine="0"/>
              <w:jc w:val="left"/>
              <w:rPr>
                <w:b/>
              </w:rPr>
            </w:pPr>
            <w:r w:rsidRPr="007C5F83">
              <w:rPr>
                <w:b/>
                <w:sz w:val="22"/>
                <w:szCs w:val="22"/>
              </w:rPr>
              <w:t>Тест</w:t>
            </w:r>
          </w:p>
        </w:tc>
      </w:tr>
      <w:tr w:rsidR="001C587D" w:rsidRPr="007C5F83" w:rsidTr="007C5F83">
        <w:tc>
          <w:tcPr>
            <w:tcW w:w="1217" w:type="pct"/>
          </w:tcPr>
          <w:p w:rsidR="001C587D" w:rsidRPr="007C5F83" w:rsidRDefault="001C587D" w:rsidP="001C587D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7C5F83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2342" w:type="pct"/>
          </w:tcPr>
          <w:p w:rsidR="001C587D" w:rsidRPr="007C5F83" w:rsidRDefault="001C587D" w:rsidP="001C587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12" w:type="pct"/>
          </w:tcPr>
          <w:p w:rsidR="001C587D" w:rsidRPr="001C587D" w:rsidRDefault="001C587D" w:rsidP="001C587D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 w:rsidRPr="001C587D"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55,1</w:t>
            </w:r>
          </w:p>
        </w:tc>
        <w:tc>
          <w:tcPr>
            <w:tcW w:w="1029" w:type="pct"/>
          </w:tcPr>
          <w:p w:rsidR="001C587D" w:rsidRPr="007C5F83" w:rsidRDefault="001C587D" w:rsidP="001C587D">
            <w:pPr>
              <w:ind w:firstLine="0"/>
              <w:jc w:val="left"/>
            </w:pPr>
            <w:r w:rsidRPr="007C5F83">
              <w:rPr>
                <w:rStyle w:val="FontStyle20"/>
                <w:rFonts w:ascii="Times New Roman" w:hAnsi="Times New Roman" w:cs="Times New Roman"/>
                <w:b/>
                <w:sz w:val="22"/>
                <w:szCs w:val="22"/>
              </w:rPr>
              <w:t>Промежуточный контроль (Зачет)</w:t>
            </w:r>
          </w:p>
        </w:tc>
      </w:tr>
    </w:tbl>
    <w:p w:rsidR="006216F9" w:rsidRDefault="006216F9" w:rsidP="006216F9">
      <w:pPr>
        <w:tabs>
          <w:tab w:val="left" w:pos="851"/>
        </w:tabs>
        <w:rPr>
          <w:rStyle w:val="FontStyle20"/>
          <w:b/>
          <w:i/>
          <w:sz w:val="24"/>
          <w:szCs w:val="24"/>
        </w:rPr>
      </w:pPr>
    </w:p>
    <w:p w:rsidR="006216F9" w:rsidRDefault="006216F9" w:rsidP="006216F9">
      <w:pPr>
        <w:tabs>
          <w:tab w:val="left" w:pos="851"/>
        </w:tabs>
        <w:rPr>
          <w:rStyle w:val="FontStyle20"/>
          <w:b/>
          <w:i/>
          <w:sz w:val="24"/>
          <w:szCs w:val="24"/>
        </w:rPr>
      </w:pPr>
    </w:p>
    <w:p w:rsidR="00991A09" w:rsidRDefault="00991A09" w:rsidP="006216F9">
      <w:pPr>
        <w:tabs>
          <w:tab w:val="left" w:pos="851"/>
        </w:tabs>
        <w:rPr>
          <w:rStyle w:val="FontStyle20"/>
          <w:b/>
          <w:i/>
          <w:sz w:val="24"/>
          <w:szCs w:val="24"/>
        </w:rPr>
      </w:pPr>
    </w:p>
    <w:p w:rsidR="00436E7F" w:rsidRPr="00115839" w:rsidRDefault="00436E7F" w:rsidP="00436E7F">
      <w:pPr>
        <w:rPr>
          <w:b/>
          <w:i/>
        </w:rPr>
      </w:pPr>
      <w:r w:rsidRPr="00115839">
        <w:rPr>
          <w:b/>
          <w:i/>
        </w:rPr>
        <w:t>Примерные аудиторные практические работы</w:t>
      </w:r>
      <w:r>
        <w:rPr>
          <w:b/>
          <w:i/>
        </w:rPr>
        <w:t xml:space="preserve"> (</w:t>
      </w:r>
      <w:proofErr w:type="gramStart"/>
      <w:r>
        <w:rPr>
          <w:b/>
          <w:i/>
        </w:rPr>
        <w:t>АПР</w:t>
      </w:r>
      <w:proofErr w:type="gramEnd"/>
      <w:r>
        <w:rPr>
          <w:b/>
          <w:i/>
        </w:rPr>
        <w:t>)</w:t>
      </w:r>
      <w:r w:rsidRPr="00115839">
        <w:rPr>
          <w:b/>
          <w:i/>
        </w:rPr>
        <w:t>:</w:t>
      </w:r>
    </w:p>
    <w:p w:rsidR="00436E7F" w:rsidRDefault="00436E7F" w:rsidP="00436E7F">
      <w:pPr>
        <w:rPr>
          <w:b/>
          <w:i/>
        </w:rPr>
      </w:pPr>
    </w:p>
    <w:p w:rsidR="006216F9" w:rsidRPr="0046541E" w:rsidRDefault="00436E7F" w:rsidP="00436E7F">
      <w:pPr>
        <w:ind w:firstLine="0"/>
        <w:rPr>
          <w:b/>
          <w:bCs/>
        </w:rPr>
      </w:pPr>
      <w:proofErr w:type="gramStart"/>
      <w:r w:rsidRPr="00115839">
        <w:rPr>
          <w:b/>
          <w:i/>
        </w:rPr>
        <w:t>АПР</w:t>
      </w:r>
      <w:proofErr w:type="gramEnd"/>
      <w:r w:rsidRPr="00115839">
        <w:rPr>
          <w:b/>
          <w:i/>
        </w:rPr>
        <w:t xml:space="preserve"> №</w:t>
      </w:r>
      <w:r>
        <w:rPr>
          <w:b/>
          <w:i/>
        </w:rPr>
        <w:t xml:space="preserve"> </w:t>
      </w:r>
      <w:r w:rsidRPr="00115839">
        <w:rPr>
          <w:b/>
          <w:i/>
        </w:rPr>
        <w:t>1</w:t>
      </w:r>
      <w:r w:rsidRPr="006220C4">
        <w:rPr>
          <w:b/>
          <w:bCs/>
        </w:rPr>
        <w:t xml:space="preserve">.  </w:t>
      </w:r>
      <w:r w:rsidR="006216F9" w:rsidRPr="0046541E">
        <w:rPr>
          <w:b/>
          <w:bCs/>
        </w:rPr>
        <w:t>Логическая  структура психологического и  педагогического исследования</w:t>
      </w:r>
    </w:p>
    <w:p w:rsidR="006216F9" w:rsidRPr="00436E7F" w:rsidRDefault="006216F9" w:rsidP="00436E7F">
      <w:pPr>
        <w:ind w:firstLine="0"/>
        <w:jc w:val="center"/>
      </w:pPr>
      <w:r w:rsidRPr="0046541E">
        <w:t>Вопросы</w:t>
      </w:r>
      <w:r>
        <w:t xml:space="preserve"> для обсуждения:</w:t>
      </w:r>
    </w:p>
    <w:p w:rsidR="006216F9" w:rsidRPr="0046541E" w:rsidRDefault="006216F9" w:rsidP="00D77581">
      <w:pPr>
        <w:widowControl/>
        <w:numPr>
          <w:ilvl w:val="0"/>
          <w:numId w:val="2"/>
        </w:numPr>
        <w:autoSpaceDE/>
        <w:autoSpaceDN/>
        <w:adjustRightInd/>
        <w:ind w:left="0" w:firstLine="0"/>
      </w:pPr>
      <w:r w:rsidRPr="0046541E">
        <w:t>Этапы организации педагогического исследования.</w:t>
      </w:r>
    </w:p>
    <w:p w:rsidR="006216F9" w:rsidRPr="0046541E" w:rsidRDefault="006216F9" w:rsidP="00D77581">
      <w:pPr>
        <w:widowControl/>
        <w:numPr>
          <w:ilvl w:val="0"/>
          <w:numId w:val="2"/>
        </w:numPr>
        <w:autoSpaceDE/>
        <w:autoSpaceDN/>
        <w:adjustRightInd/>
        <w:ind w:left="0" w:firstLine="0"/>
      </w:pPr>
      <w:r w:rsidRPr="0046541E">
        <w:t>Структура исследования. Вариативность структуры.</w:t>
      </w:r>
    </w:p>
    <w:p w:rsidR="006216F9" w:rsidRPr="0046541E" w:rsidRDefault="006216F9" w:rsidP="00D77581">
      <w:pPr>
        <w:widowControl/>
        <w:numPr>
          <w:ilvl w:val="0"/>
          <w:numId w:val="2"/>
        </w:numPr>
        <w:autoSpaceDE/>
        <w:autoSpaceDN/>
        <w:adjustRightInd/>
        <w:ind w:left="0" w:firstLine="0"/>
      </w:pPr>
      <w:r w:rsidRPr="0046541E">
        <w:t>Определение проблемы, цели исследования.</w:t>
      </w:r>
    </w:p>
    <w:p w:rsidR="006216F9" w:rsidRPr="0046541E" w:rsidRDefault="006216F9" w:rsidP="00D77581">
      <w:pPr>
        <w:widowControl/>
        <w:numPr>
          <w:ilvl w:val="0"/>
          <w:numId w:val="2"/>
        </w:numPr>
        <w:autoSpaceDE/>
        <w:autoSpaceDN/>
        <w:adjustRightInd/>
        <w:ind w:left="0" w:firstLine="0"/>
      </w:pPr>
      <w:r w:rsidRPr="0046541E">
        <w:t>Выбор объекта, предмета исследования.</w:t>
      </w:r>
    </w:p>
    <w:p w:rsidR="006216F9" w:rsidRDefault="006216F9" w:rsidP="00D77581">
      <w:pPr>
        <w:widowControl/>
        <w:numPr>
          <w:ilvl w:val="0"/>
          <w:numId w:val="2"/>
        </w:numPr>
        <w:autoSpaceDE/>
        <w:autoSpaceDN/>
        <w:adjustRightInd/>
        <w:ind w:left="0" w:firstLine="0"/>
      </w:pPr>
      <w:r w:rsidRPr="0046541E">
        <w:t>Постановка задач и формулировка гипотезы.</w:t>
      </w:r>
    </w:p>
    <w:p w:rsidR="006216F9" w:rsidRPr="0046541E" w:rsidRDefault="006216F9" w:rsidP="006216F9">
      <w:pPr>
        <w:ind w:firstLine="0"/>
        <w:jc w:val="center"/>
      </w:pPr>
      <w:r>
        <w:t>Литература</w:t>
      </w:r>
    </w:p>
    <w:p w:rsidR="006216F9" w:rsidRDefault="006216F9" w:rsidP="00D77581">
      <w:pPr>
        <w:widowControl/>
        <w:numPr>
          <w:ilvl w:val="0"/>
          <w:numId w:val="3"/>
        </w:numPr>
        <w:tabs>
          <w:tab w:val="left" w:pos="284"/>
        </w:tabs>
        <w:autoSpaceDE/>
        <w:autoSpaceDN/>
        <w:adjustRightInd/>
        <w:ind w:left="0" w:firstLine="0"/>
      </w:pPr>
      <w:proofErr w:type="spellStart"/>
      <w:r w:rsidRPr="00D359F5">
        <w:rPr>
          <w:bCs/>
        </w:rPr>
        <w:t>Загвязинский</w:t>
      </w:r>
      <w:proofErr w:type="spellEnd"/>
      <w:r w:rsidRPr="00D359F5">
        <w:rPr>
          <w:bCs/>
        </w:rPr>
        <w:t>, В. И.</w:t>
      </w:r>
      <w:r w:rsidRPr="003257A6">
        <w:t>   </w:t>
      </w:r>
      <w:r w:rsidRPr="00D359F5">
        <w:t>Методология и методы психолого-педагогического исследования : учеб</w:t>
      </w:r>
      <w:proofErr w:type="gramStart"/>
      <w:r w:rsidRPr="00D359F5">
        <w:t>.</w:t>
      </w:r>
      <w:proofErr w:type="gramEnd"/>
      <w:r w:rsidRPr="00D359F5">
        <w:t xml:space="preserve"> </w:t>
      </w:r>
      <w:proofErr w:type="gramStart"/>
      <w:r w:rsidRPr="00D359F5">
        <w:t>п</w:t>
      </w:r>
      <w:proofErr w:type="gramEnd"/>
      <w:r w:rsidRPr="00D359F5">
        <w:t xml:space="preserve">особие для </w:t>
      </w:r>
      <w:proofErr w:type="spellStart"/>
      <w:r w:rsidRPr="00D359F5">
        <w:t>пед</w:t>
      </w:r>
      <w:proofErr w:type="spellEnd"/>
      <w:r w:rsidRPr="00D359F5">
        <w:t xml:space="preserve">. вузов / В. И. </w:t>
      </w:r>
      <w:proofErr w:type="spellStart"/>
      <w:r w:rsidRPr="00D359F5">
        <w:t>Загвязинский</w:t>
      </w:r>
      <w:proofErr w:type="spellEnd"/>
      <w:r w:rsidRPr="00D359F5">
        <w:t xml:space="preserve">, Р. </w:t>
      </w:r>
      <w:proofErr w:type="spellStart"/>
      <w:r w:rsidRPr="00D359F5">
        <w:t>Атаханов</w:t>
      </w:r>
      <w:proofErr w:type="spellEnd"/>
      <w:r w:rsidRPr="00D359F5">
        <w:t>. - 2-е изд., стер. - М.</w:t>
      </w:r>
      <w:proofErr w:type="gramStart"/>
      <w:r w:rsidRPr="00D359F5">
        <w:t xml:space="preserve"> :</w:t>
      </w:r>
      <w:proofErr w:type="gramEnd"/>
      <w:r w:rsidRPr="00D359F5">
        <w:t xml:space="preserve"> Академия, 2005. </w:t>
      </w:r>
    </w:p>
    <w:p w:rsidR="006216F9" w:rsidRDefault="006216F9" w:rsidP="00D77581">
      <w:pPr>
        <w:widowControl/>
        <w:numPr>
          <w:ilvl w:val="0"/>
          <w:numId w:val="3"/>
        </w:numPr>
        <w:tabs>
          <w:tab w:val="left" w:pos="284"/>
        </w:tabs>
        <w:autoSpaceDE/>
        <w:autoSpaceDN/>
        <w:adjustRightInd/>
        <w:ind w:left="0" w:firstLine="0"/>
      </w:pPr>
      <w:r w:rsidRPr="00D359F5">
        <w:rPr>
          <w:bCs/>
        </w:rPr>
        <w:t>Кузнецов, И. Н.</w:t>
      </w:r>
      <w:r w:rsidRPr="003257A6">
        <w:t> </w:t>
      </w:r>
      <w:r w:rsidRPr="00D359F5">
        <w:t>Научное исследование. Методика проведения и оформление</w:t>
      </w:r>
      <w:r w:rsidRPr="00D359F5">
        <w:rPr>
          <w:b/>
          <w:bCs/>
        </w:rPr>
        <w:t xml:space="preserve"> </w:t>
      </w:r>
      <w:r w:rsidRPr="00D359F5">
        <w:t xml:space="preserve">[Текст] / И. Н. Кузнецов. - 3-е изд., </w:t>
      </w:r>
      <w:proofErr w:type="spellStart"/>
      <w:r w:rsidRPr="00D359F5">
        <w:t>перераб</w:t>
      </w:r>
      <w:proofErr w:type="spellEnd"/>
      <w:r w:rsidRPr="00D359F5">
        <w:t>. и доп. - М.</w:t>
      </w:r>
      <w:proofErr w:type="gramStart"/>
      <w:r w:rsidRPr="00D359F5">
        <w:t xml:space="preserve"> :</w:t>
      </w:r>
      <w:proofErr w:type="gramEnd"/>
      <w:r w:rsidRPr="00D359F5">
        <w:t xml:space="preserve"> Дашков и К, 2008.</w:t>
      </w:r>
    </w:p>
    <w:p w:rsidR="006216F9" w:rsidRPr="0046541E" w:rsidRDefault="006216F9" w:rsidP="00D77581">
      <w:pPr>
        <w:widowControl/>
        <w:numPr>
          <w:ilvl w:val="0"/>
          <w:numId w:val="3"/>
        </w:numPr>
        <w:tabs>
          <w:tab w:val="left" w:pos="284"/>
        </w:tabs>
        <w:autoSpaceDE/>
        <w:autoSpaceDN/>
        <w:adjustRightInd/>
        <w:ind w:left="0" w:firstLine="0"/>
      </w:pPr>
      <w:proofErr w:type="spellStart"/>
      <w:r w:rsidRPr="0046541E">
        <w:t>Валеев</w:t>
      </w:r>
      <w:proofErr w:type="spellEnd"/>
      <w:r w:rsidRPr="0046541E">
        <w:t xml:space="preserve"> Г.Х. Объект, предмет и тема научного исследования//Педагогика, 2002.- №2.</w:t>
      </w:r>
    </w:p>
    <w:p w:rsidR="006216F9" w:rsidRPr="0046541E" w:rsidRDefault="006216F9" w:rsidP="00D77581">
      <w:pPr>
        <w:widowControl/>
        <w:numPr>
          <w:ilvl w:val="0"/>
          <w:numId w:val="3"/>
        </w:numPr>
        <w:tabs>
          <w:tab w:val="left" w:pos="284"/>
        </w:tabs>
        <w:autoSpaceDE/>
        <w:autoSpaceDN/>
        <w:adjustRightInd/>
        <w:ind w:left="0" w:firstLine="0"/>
      </w:pPr>
      <w:proofErr w:type="spellStart"/>
      <w:r w:rsidRPr="0046541E">
        <w:t>Валеев</w:t>
      </w:r>
      <w:proofErr w:type="spellEnd"/>
      <w:r w:rsidRPr="0046541E">
        <w:t xml:space="preserve"> Г.Х. Постановка проблемы педагогического исследования// Педагогика – 2001.- №4.</w:t>
      </w:r>
    </w:p>
    <w:p w:rsidR="006216F9" w:rsidRPr="0046541E" w:rsidRDefault="006216F9" w:rsidP="006216F9">
      <w:pPr>
        <w:ind w:firstLine="0"/>
        <w:jc w:val="center"/>
      </w:pPr>
    </w:p>
    <w:p w:rsidR="006216F9" w:rsidRPr="0046541E" w:rsidRDefault="00436E7F" w:rsidP="006216F9">
      <w:pPr>
        <w:ind w:firstLine="0"/>
        <w:rPr>
          <w:b/>
          <w:bCs/>
        </w:rPr>
      </w:pPr>
      <w:proofErr w:type="gramStart"/>
      <w:r w:rsidRPr="00115839">
        <w:rPr>
          <w:b/>
          <w:i/>
        </w:rPr>
        <w:t>АПР</w:t>
      </w:r>
      <w:proofErr w:type="gramEnd"/>
      <w:r w:rsidRPr="00115839">
        <w:rPr>
          <w:b/>
          <w:i/>
        </w:rPr>
        <w:t xml:space="preserve"> №</w:t>
      </w:r>
      <w:r>
        <w:rPr>
          <w:b/>
          <w:i/>
        </w:rPr>
        <w:t xml:space="preserve"> </w:t>
      </w:r>
      <w:r w:rsidR="006216F9">
        <w:rPr>
          <w:b/>
          <w:bCs/>
        </w:rPr>
        <w:t>2.   Н</w:t>
      </w:r>
      <w:r w:rsidR="006216F9" w:rsidRPr="0046541E">
        <w:rPr>
          <w:b/>
          <w:bCs/>
        </w:rPr>
        <w:t>аблюдение</w:t>
      </w:r>
      <w:r w:rsidR="006216F9">
        <w:rPr>
          <w:b/>
          <w:bCs/>
        </w:rPr>
        <w:t xml:space="preserve"> в психолого-педагогических исследованиях</w:t>
      </w:r>
    </w:p>
    <w:p w:rsidR="006216F9" w:rsidRPr="0046541E" w:rsidRDefault="006216F9" w:rsidP="00436E7F">
      <w:pPr>
        <w:ind w:firstLine="0"/>
        <w:jc w:val="center"/>
      </w:pPr>
      <w:r w:rsidRPr="0046541E">
        <w:t>Вопросы для обсуждения.</w:t>
      </w:r>
    </w:p>
    <w:p w:rsidR="006216F9" w:rsidRDefault="006216F9" w:rsidP="00D77581">
      <w:pPr>
        <w:widowControl/>
        <w:numPr>
          <w:ilvl w:val="1"/>
          <w:numId w:val="4"/>
        </w:numPr>
        <w:tabs>
          <w:tab w:val="clear" w:pos="1440"/>
          <w:tab w:val="num" w:pos="284"/>
        </w:tabs>
        <w:autoSpaceDE/>
        <w:autoSpaceDN/>
        <w:adjustRightInd/>
        <w:ind w:left="0" w:firstLine="0"/>
      </w:pPr>
      <w:r>
        <w:t>Исследовательские возможности наблюдения. Специфика психологического и педагогического наблюдения</w:t>
      </w:r>
    </w:p>
    <w:p w:rsidR="006216F9" w:rsidRPr="0046541E" w:rsidRDefault="006216F9" w:rsidP="00D77581">
      <w:pPr>
        <w:widowControl/>
        <w:numPr>
          <w:ilvl w:val="1"/>
          <w:numId w:val="4"/>
        </w:numPr>
        <w:tabs>
          <w:tab w:val="clear" w:pos="1440"/>
          <w:tab w:val="num" w:pos="284"/>
        </w:tabs>
        <w:autoSpaceDE/>
        <w:autoSpaceDN/>
        <w:adjustRightInd/>
        <w:ind w:left="0" w:firstLine="0"/>
      </w:pPr>
      <w:r w:rsidRPr="0046541E">
        <w:t>Виды и содержание наблюдения.</w:t>
      </w:r>
    </w:p>
    <w:p w:rsidR="006216F9" w:rsidRPr="0046541E" w:rsidRDefault="006216F9" w:rsidP="00D77581">
      <w:pPr>
        <w:widowControl/>
        <w:numPr>
          <w:ilvl w:val="1"/>
          <w:numId w:val="4"/>
        </w:numPr>
        <w:tabs>
          <w:tab w:val="clear" w:pos="1440"/>
          <w:tab w:val="num" w:pos="284"/>
        </w:tabs>
        <w:autoSpaceDE/>
        <w:autoSpaceDN/>
        <w:adjustRightInd/>
        <w:ind w:left="0" w:firstLine="0"/>
      </w:pPr>
      <w:r w:rsidRPr="0046541E">
        <w:t>Требования к организации наблюдения.</w:t>
      </w:r>
    </w:p>
    <w:p w:rsidR="006216F9" w:rsidRPr="0046541E" w:rsidRDefault="006216F9" w:rsidP="00D77581">
      <w:pPr>
        <w:widowControl/>
        <w:numPr>
          <w:ilvl w:val="1"/>
          <w:numId w:val="4"/>
        </w:numPr>
        <w:tabs>
          <w:tab w:val="clear" w:pos="1440"/>
          <w:tab w:val="num" w:pos="284"/>
        </w:tabs>
        <w:autoSpaceDE/>
        <w:autoSpaceDN/>
        <w:adjustRightInd/>
        <w:ind w:left="0" w:firstLine="0"/>
      </w:pPr>
      <w:r w:rsidRPr="0046541E">
        <w:t>Анализ и интерпретации результатов наблюдения</w:t>
      </w:r>
    </w:p>
    <w:p w:rsidR="006216F9" w:rsidRPr="0046541E" w:rsidRDefault="006216F9" w:rsidP="00436E7F">
      <w:pPr>
        <w:ind w:firstLine="0"/>
        <w:jc w:val="center"/>
      </w:pPr>
      <w:r>
        <w:t>Л</w:t>
      </w:r>
      <w:r w:rsidRPr="0046541E">
        <w:t>итература</w:t>
      </w:r>
    </w:p>
    <w:p w:rsidR="006216F9" w:rsidRPr="0046541E" w:rsidRDefault="006216F9" w:rsidP="00D77581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ind w:left="0" w:firstLine="0"/>
      </w:pPr>
      <w:proofErr w:type="spellStart"/>
      <w:r w:rsidRPr="00D359F5">
        <w:rPr>
          <w:bCs/>
        </w:rPr>
        <w:t>Загвязинский</w:t>
      </w:r>
      <w:proofErr w:type="spellEnd"/>
      <w:r w:rsidRPr="00D359F5">
        <w:rPr>
          <w:bCs/>
        </w:rPr>
        <w:t>, В. И.</w:t>
      </w:r>
      <w:r w:rsidRPr="003257A6">
        <w:t>   </w:t>
      </w:r>
      <w:r w:rsidRPr="00D359F5">
        <w:t>Методология и методы психолого-педагогического исследования : учеб</w:t>
      </w:r>
      <w:proofErr w:type="gramStart"/>
      <w:r w:rsidRPr="00D359F5">
        <w:t>.</w:t>
      </w:r>
      <w:proofErr w:type="gramEnd"/>
      <w:r w:rsidRPr="00D359F5">
        <w:t xml:space="preserve"> </w:t>
      </w:r>
      <w:proofErr w:type="gramStart"/>
      <w:r w:rsidRPr="00D359F5">
        <w:t>п</w:t>
      </w:r>
      <w:proofErr w:type="gramEnd"/>
      <w:r w:rsidRPr="00D359F5">
        <w:t xml:space="preserve">особие для </w:t>
      </w:r>
      <w:proofErr w:type="spellStart"/>
      <w:r w:rsidRPr="00D359F5">
        <w:t>пед</w:t>
      </w:r>
      <w:proofErr w:type="spellEnd"/>
      <w:r w:rsidRPr="00D359F5">
        <w:t xml:space="preserve">. вузов / В. И. </w:t>
      </w:r>
      <w:proofErr w:type="spellStart"/>
      <w:r w:rsidRPr="00D359F5">
        <w:t>Загвязинский</w:t>
      </w:r>
      <w:proofErr w:type="spellEnd"/>
      <w:r w:rsidRPr="00D359F5">
        <w:t xml:space="preserve">, Р. </w:t>
      </w:r>
      <w:proofErr w:type="spellStart"/>
      <w:r w:rsidRPr="00D359F5">
        <w:t>Атаханов</w:t>
      </w:r>
      <w:proofErr w:type="spellEnd"/>
      <w:r w:rsidRPr="00D359F5">
        <w:t>. - 2-е изд., стер. - М.</w:t>
      </w:r>
      <w:proofErr w:type="gramStart"/>
      <w:r w:rsidRPr="00D359F5">
        <w:t xml:space="preserve"> :</w:t>
      </w:r>
      <w:proofErr w:type="gramEnd"/>
      <w:r w:rsidRPr="00D359F5">
        <w:t xml:space="preserve"> Академия, 2005.</w:t>
      </w:r>
      <w:r w:rsidRPr="0046541E">
        <w:t>.</w:t>
      </w:r>
    </w:p>
    <w:p w:rsidR="006216F9" w:rsidRPr="0046541E" w:rsidRDefault="006216F9" w:rsidP="00D77581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ind w:left="0" w:firstLine="0"/>
      </w:pPr>
      <w:proofErr w:type="spellStart"/>
      <w:r w:rsidRPr="0046541E">
        <w:t>Пазухина</w:t>
      </w:r>
      <w:proofErr w:type="spellEnd"/>
      <w:r>
        <w:t>,</w:t>
      </w:r>
      <w:r w:rsidRPr="0046541E">
        <w:t xml:space="preserve"> С. Технология организации наблюдения при изучении психологических особенностей дошкольников</w:t>
      </w:r>
      <w:r>
        <w:t xml:space="preserve">/ С. </w:t>
      </w:r>
      <w:proofErr w:type="spellStart"/>
      <w:r>
        <w:t>Пазухина</w:t>
      </w:r>
      <w:proofErr w:type="spellEnd"/>
      <w:r w:rsidRPr="0046541E">
        <w:t xml:space="preserve"> // Детский сад от А до Я. – 2006. - № 3.</w:t>
      </w:r>
    </w:p>
    <w:p w:rsidR="006216F9" w:rsidRDefault="006216F9" w:rsidP="00D77581">
      <w:pPr>
        <w:widowControl/>
        <w:numPr>
          <w:ilvl w:val="0"/>
          <w:numId w:val="7"/>
        </w:numPr>
        <w:tabs>
          <w:tab w:val="left" w:pos="284"/>
        </w:tabs>
        <w:autoSpaceDE/>
        <w:autoSpaceDN/>
        <w:adjustRightInd/>
        <w:ind w:left="0" w:firstLine="0"/>
      </w:pPr>
      <w:r w:rsidRPr="0046541E">
        <w:t>Исследовательская деятельность студентов : учеб</w:t>
      </w:r>
      <w:proofErr w:type="gramStart"/>
      <w:r w:rsidRPr="0046541E">
        <w:t>.</w:t>
      </w:r>
      <w:proofErr w:type="gramEnd"/>
      <w:r w:rsidRPr="0046541E">
        <w:t xml:space="preserve"> </w:t>
      </w:r>
      <w:proofErr w:type="gramStart"/>
      <w:r w:rsidRPr="0046541E">
        <w:t>п</w:t>
      </w:r>
      <w:proofErr w:type="gramEnd"/>
      <w:r w:rsidRPr="0046541E">
        <w:t>особие / автор – сост. Т. П. Сальникова. – М.</w:t>
      </w:r>
      <w:proofErr w:type="gramStart"/>
      <w:r w:rsidRPr="0046541E">
        <w:t xml:space="preserve"> :</w:t>
      </w:r>
      <w:proofErr w:type="gramEnd"/>
      <w:r w:rsidRPr="0046541E">
        <w:t xml:space="preserve"> ТЦ «Сфера», 2005.</w:t>
      </w:r>
    </w:p>
    <w:p w:rsidR="006216F9" w:rsidRDefault="006216F9" w:rsidP="00436E7F">
      <w:pPr>
        <w:ind w:firstLine="0"/>
        <w:rPr>
          <w:b/>
        </w:rPr>
      </w:pPr>
    </w:p>
    <w:p w:rsidR="006216F9" w:rsidRPr="0046541E" w:rsidRDefault="00436E7F" w:rsidP="00436E7F">
      <w:pPr>
        <w:ind w:firstLine="0"/>
      </w:pPr>
      <w:proofErr w:type="gramStart"/>
      <w:r w:rsidRPr="00115839">
        <w:rPr>
          <w:b/>
          <w:i/>
        </w:rPr>
        <w:t>АПР</w:t>
      </w:r>
      <w:proofErr w:type="gramEnd"/>
      <w:r w:rsidRPr="00115839">
        <w:rPr>
          <w:b/>
          <w:i/>
        </w:rPr>
        <w:t xml:space="preserve"> №</w:t>
      </w:r>
      <w:r>
        <w:rPr>
          <w:b/>
          <w:i/>
        </w:rPr>
        <w:t xml:space="preserve"> 3. </w:t>
      </w:r>
      <w:r w:rsidR="006216F9" w:rsidRPr="0046541E">
        <w:rPr>
          <w:b/>
          <w:bCs/>
        </w:rPr>
        <w:t>Педагогический эксперимент</w:t>
      </w:r>
    </w:p>
    <w:p w:rsidR="006216F9" w:rsidRPr="0046541E" w:rsidRDefault="006216F9" w:rsidP="00436E7F">
      <w:pPr>
        <w:ind w:firstLine="0"/>
        <w:jc w:val="center"/>
      </w:pPr>
      <w:r w:rsidRPr="0046541E">
        <w:t>Вопросы для обсуждения.</w:t>
      </w:r>
    </w:p>
    <w:p w:rsidR="006216F9" w:rsidRPr="0046541E" w:rsidRDefault="006216F9" w:rsidP="00D77581">
      <w:pPr>
        <w:widowControl/>
        <w:numPr>
          <w:ilvl w:val="0"/>
          <w:numId w:val="5"/>
        </w:numPr>
        <w:autoSpaceDE/>
        <w:autoSpaceDN/>
        <w:adjustRightInd/>
        <w:ind w:left="0" w:firstLine="0"/>
      </w:pPr>
      <w:r>
        <w:t>Понятие об  эксперименте в психологическом и педагогическом исследовании</w:t>
      </w:r>
    </w:p>
    <w:p w:rsidR="006216F9" w:rsidRPr="0046541E" w:rsidRDefault="006216F9" w:rsidP="00D77581">
      <w:pPr>
        <w:widowControl/>
        <w:numPr>
          <w:ilvl w:val="0"/>
          <w:numId w:val="5"/>
        </w:numPr>
        <w:autoSpaceDE/>
        <w:autoSpaceDN/>
        <w:adjustRightInd/>
        <w:ind w:left="0" w:firstLine="0"/>
      </w:pPr>
      <w:r>
        <w:t xml:space="preserve"> Виды эксперимента и их характеристика</w:t>
      </w:r>
    </w:p>
    <w:p w:rsidR="006216F9" w:rsidRDefault="006216F9" w:rsidP="00D77581">
      <w:pPr>
        <w:widowControl/>
        <w:numPr>
          <w:ilvl w:val="0"/>
          <w:numId w:val="5"/>
        </w:numPr>
        <w:autoSpaceDE/>
        <w:autoSpaceDN/>
        <w:adjustRightInd/>
        <w:ind w:left="0" w:firstLine="0"/>
      </w:pPr>
      <w:r w:rsidRPr="0046541E">
        <w:t>Требования к организации эксперимента.</w:t>
      </w:r>
    </w:p>
    <w:p w:rsidR="006216F9" w:rsidRPr="0046541E" w:rsidRDefault="006216F9" w:rsidP="00D77581">
      <w:pPr>
        <w:widowControl/>
        <w:numPr>
          <w:ilvl w:val="0"/>
          <w:numId w:val="5"/>
        </w:numPr>
        <w:autoSpaceDE/>
        <w:autoSpaceDN/>
        <w:adjustRightInd/>
        <w:ind w:left="0" w:firstLine="0"/>
      </w:pPr>
      <w:r>
        <w:t>Основные этапы проведения эксперимента</w:t>
      </w:r>
    </w:p>
    <w:p w:rsidR="006216F9" w:rsidRDefault="006216F9" w:rsidP="00D77581">
      <w:pPr>
        <w:widowControl/>
        <w:numPr>
          <w:ilvl w:val="0"/>
          <w:numId w:val="5"/>
        </w:numPr>
        <w:autoSpaceDE/>
        <w:autoSpaceDN/>
        <w:adjustRightInd/>
        <w:ind w:left="0" w:firstLine="0"/>
      </w:pPr>
      <w:r w:rsidRPr="0046541E">
        <w:t>Оценка эффективности экспериментальной работы.</w:t>
      </w:r>
    </w:p>
    <w:p w:rsidR="006216F9" w:rsidRPr="00DB6722" w:rsidRDefault="006216F9" w:rsidP="006216F9">
      <w:pPr>
        <w:widowControl/>
        <w:autoSpaceDE/>
        <w:autoSpaceDN/>
        <w:adjustRightInd/>
        <w:ind w:firstLine="0"/>
        <w:rPr>
          <w:i/>
        </w:rPr>
      </w:pPr>
      <w:r w:rsidRPr="00DB6722">
        <w:rPr>
          <w:i/>
        </w:rPr>
        <w:t>Задание</w:t>
      </w:r>
      <w:r>
        <w:rPr>
          <w:i/>
        </w:rPr>
        <w:t>: составьте план проведения эксперимента по выбранной вами тематике.</w:t>
      </w:r>
    </w:p>
    <w:p w:rsidR="006216F9" w:rsidRPr="0046541E" w:rsidRDefault="006216F9" w:rsidP="00436E7F">
      <w:pPr>
        <w:ind w:firstLine="0"/>
        <w:jc w:val="center"/>
      </w:pPr>
      <w:r>
        <w:t>Л</w:t>
      </w:r>
      <w:r w:rsidRPr="0046541E">
        <w:t>итература</w:t>
      </w:r>
    </w:p>
    <w:p w:rsidR="006216F9" w:rsidRDefault="006216F9" w:rsidP="00D77581">
      <w:pPr>
        <w:pStyle w:val="a3"/>
        <w:numPr>
          <w:ilvl w:val="0"/>
          <w:numId w:val="6"/>
        </w:numPr>
        <w:tabs>
          <w:tab w:val="clear" w:pos="720"/>
          <w:tab w:val="num" w:pos="0"/>
          <w:tab w:val="left" w:pos="426"/>
          <w:tab w:val="left" w:pos="709"/>
          <w:tab w:val="num" w:pos="993"/>
          <w:tab w:val="left" w:pos="1134"/>
        </w:tabs>
        <w:suppressAutoHyphens/>
        <w:spacing w:line="240" w:lineRule="auto"/>
        <w:ind w:left="0" w:firstLine="0"/>
        <w:contextualSpacing w:val="0"/>
        <w:rPr>
          <w:lang w:val="ru-RU"/>
        </w:rPr>
      </w:pPr>
      <w:r w:rsidRPr="00DB6722">
        <w:rPr>
          <w:lang w:val="ru-RU"/>
        </w:rPr>
        <w:t xml:space="preserve"> </w:t>
      </w:r>
      <w:proofErr w:type="spellStart"/>
      <w:r w:rsidRPr="00DB6722">
        <w:rPr>
          <w:bCs/>
          <w:lang w:val="ru-RU"/>
        </w:rPr>
        <w:t>Немов</w:t>
      </w:r>
      <w:proofErr w:type="spellEnd"/>
      <w:r w:rsidRPr="00DB6722">
        <w:rPr>
          <w:bCs/>
          <w:lang w:val="ru-RU"/>
        </w:rPr>
        <w:t>, Р. С.</w:t>
      </w:r>
      <w:r w:rsidRPr="00DB6722">
        <w:rPr>
          <w:lang w:val="ru-RU"/>
        </w:rPr>
        <w:t xml:space="preserve"> Психология. В 3 кн. Кн.3. Психодиагностика. Введение в</w:t>
      </w:r>
      <w:r w:rsidRPr="00563A09">
        <w:rPr>
          <w:lang w:val="ru-RU"/>
        </w:rPr>
        <w:t xml:space="preserve"> научное психологическое исследование с элементами математической статистики : учебник для вузо</w:t>
      </w:r>
      <w:proofErr w:type="gramStart"/>
      <w:r w:rsidRPr="00563A09">
        <w:rPr>
          <w:lang w:val="ru-RU"/>
        </w:rPr>
        <w:t>в[</w:t>
      </w:r>
      <w:proofErr w:type="gramEnd"/>
      <w:r w:rsidRPr="00563A09">
        <w:rPr>
          <w:lang w:val="ru-RU"/>
        </w:rPr>
        <w:t xml:space="preserve">Текст]/  / Р. С. </w:t>
      </w:r>
      <w:proofErr w:type="spellStart"/>
      <w:r w:rsidRPr="00563A09">
        <w:rPr>
          <w:lang w:val="ru-RU"/>
        </w:rPr>
        <w:t>Немов</w:t>
      </w:r>
      <w:proofErr w:type="spellEnd"/>
      <w:r w:rsidRPr="00563A09">
        <w:rPr>
          <w:lang w:val="ru-RU"/>
        </w:rPr>
        <w:t>. - 4-е изд. - М. : ВЛАДОС, 2007. - 631 с.</w:t>
      </w:r>
    </w:p>
    <w:p w:rsidR="006216F9" w:rsidRDefault="006216F9" w:rsidP="00D77581">
      <w:pPr>
        <w:pStyle w:val="a3"/>
        <w:numPr>
          <w:ilvl w:val="0"/>
          <w:numId w:val="6"/>
        </w:numPr>
        <w:tabs>
          <w:tab w:val="clear" w:pos="720"/>
          <w:tab w:val="num" w:pos="0"/>
          <w:tab w:val="left" w:pos="426"/>
          <w:tab w:val="left" w:pos="709"/>
          <w:tab w:val="num" w:pos="993"/>
          <w:tab w:val="left" w:pos="1134"/>
        </w:tabs>
        <w:suppressAutoHyphens/>
        <w:spacing w:line="240" w:lineRule="auto"/>
        <w:ind w:left="0" w:firstLine="0"/>
        <w:contextualSpacing w:val="0"/>
        <w:rPr>
          <w:lang w:val="ru-RU"/>
        </w:rPr>
      </w:pPr>
      <w:proofErr w:type="spellStart"/>
      <w:r w:rsidRPr="00563A09">
        <w:rPr>
          <w:lang w:val="ru-RU"/>
        </w:rPr>
        <w:t>Сиденко</w:t>
      </w:r>
      <w:proofErr w:type="spellEnd"/>
      <w:r w:rsidRPr="00563A09">
        <w:rPr>
          <w:lang w:val="ru-RU"/>
        </w:rPr>
        <w:t xml:space="preserve"> А. </w:t>
      </w:r>
      <w:proofErr w:type="spellStart"/>
      <w:r w:rsidRPr="00563A09">
        <w:rPr>
          <w:lang w:val="ru-RU"/>
        </w:rPr>
        <w:t>Черкушевич</w:t>
      </w:r>
      <w:proofErr w:type="spellEnd"/>
      <w:r w:rsidRPr="00563A09">
        <w:rPr>
          <w:lang w:val="ru-RU"/>
        </w:rPr>
        <w:t xml:space="preserve"> В. Вы начали эксперимент//Народное образование – 1997.- </w:t>
      </w:r>
      <w:r w:rsidRPr="0046541E">
        <w:t>№5.</w:t>
      </w:r>
    </w:p>
    <w:p w:rsidR="006216F9" w:rsidRDefault="006216F9" w:rsidP="00D77581">
      <w:pPr>
        <w:pStyle w:val="a3"/>
        <w:numPr>
          <w:ilvl w:val="0"/>
          <w:numId w:val="6"/>
        </w:numPr>
        <w:tabs>
          <w:tab w:val="clear" w:pos="720"/>
          <w:tab w:val="num" w:pos="0"/>
          <w:tab w:val="left" w:pos="426"/>
          <w:tab w:val="left" w:pos="709"/>
          <w:tab w:val="num" w:pos="993"/>
          <w:tab w:val="left" w:pos="1134"/>
        </w:tabs>
        <w:suppressAutoHyphens/>
        <w:spacing w:line="240" w:lineRule="auto"/>
        <w:ind w:left="0" w:firstLine="0"/>
        <w:contextualSpacing w:val="0"/>
        <w:rPr>
          <w:lang w:val="ru-RU"/>
        </w:rPr>
      </w:pPr>
      <w:proofErr w:type="spellStart"/>
      <w:r w:rsidRPr="00563A09">
        <w:rPr>
          <w:lang w:val="ru-RU"/>
        </w:rPr>
        <w:t>Урунтаева</w:t>
      </w:r>
      <w:proofErr w:type="spellEnd"/>
      <w:r w:rsidRPr="00563A09">
        <w:rPr>
          <w:lang w:val="ru-RU"/>
        </w:rPr>
        <w:t xml:space="preserve"> Г.А., </w:t>
      </w:r>
      <w:proofErr w:type="spellStart"/>
      <w:r w:rsidRPr="00563A09">
        <w:rPr>
          <w:lang w:val="ru-RU"/>
        </w:rPr>
        <w:t>Афонькина</w:t>
      </w:r>
      <w:proofErr w:type="spellEnd"/>
      <w:r w:rsidRPr="00563A09">
        <w:rPr>
          <w:lang w:val="ru-RU"/>
        </w:rPr>
        <w:t xml:space="preserve"> Ю.А. Практикум по детской психологии: пособие для студентов </w:t>
      </w:r>
      <w:proofErr w:type="spellStart"/>
      <w:proofErr w:type="gramStart"/>
      <w:r w:rsidRPr="00563A09">
        <w:rPr>
          <w:lang w:val="ru-RU"/>
        </w:rPr>
        <w:t>пед</w:t>
      </w:r>
      <w:proofErr w:type="spellEnd"/>
      <w:r w:rsidRPr="00563A09">
        <w:rPr>
          <w:lang w:val="ru-RU"/>
        </w:rPr>
        <w:t>. институтов</w:t>
      </w:r>
      <w:proofErr w:type="gramEnd"/>
      <w:r w:rsidRPr="00563A09">
        <w:rPr>
          <w:lang w:val="ru-RU"/>
        </w:rPr>
        <w:t xml:space="preserve">, учащихся </w:t>
      </w:r>
      <w:proofErr w:type="spellStart"/>
      <w:r w:rsidRPr="00563A09">
        <w:rPr>
          <w:lang w:val="ru-RU"/>
        </w:rPr>
        <w:t>пед</w:t>
      </w:r>
      <w:proofErr w:type="spellEnd"/>
      <w:r w:rsidRPr="00563A09">
        <w:rPr>
          <w:lang w:val="ru-RU"/>
        </w:rPr>
        <w:t xml:space="preserve">. училищ и колледжей, воспитателей </w:t>
      </w:r>
    </w:p>
    <w:p w:rsidR="006216F9" w:rsidRDefault="006216F9" w:rsidP="00436E7F">
      <w:pPr>
        <w:pStyle w:val="a3"/>
        <w:tabs>
          <w:tab w:val="num" w:pos="0"/>
          <w:tab w:val="left" w:pos="426"/>
          <w:tab w:val="left" w:pos="709"/>
          <w:tab w:val="num" w:pos="993"/>
          <w:tab w:val="left" w:pos="1134"/>
        </w:tabs>
        <w:suppressAutoHyphens/>
        <w:spacing w:line="240" w:lineRule="auto"/>
        <w:ind w:left="0" w:firstLine="0"/>
        <w:contextualSpacing w:val="0"/>
        <w:rPr>
          <w:lang w:val="ru-RU"/>
        </w:rPr>
      </w:pPr>
      <w:proofErr w:type="spellStart"/>
      <w:r w:rsidRPr="00563A09">
        <w:rPr>
          <w:lang w:val="ru-RU"/>
        </w:rPr>
        <w:t>д\сада</w:t>
      </w:r>
      <w:proofErr w:type="spellEnd"/>
      <w:r w:rsidRPr="00563A09">
        <w:rPr>
          <w:lang w:val="ru-RU"/>
        </w:rPr>
        <w:t xml:space="preserve">. М.: Просвещение, </w:t>
      </w:r>
      <w:proofErr w:type="spellStart"/>
      <w:r w:rsidRPr="00563A09">
        <w:rPr>
          <w:lang w:val="ru-RU"/>
        </w:rPr>
        <w:t>Владос</w:t>
      </w:r>
      <w:proofErr w:type="spellEnd"/>
      <w:r w:rsidRPr="00563A09">
        <w:rPr>
          <w:lang w:val="ru-RU"/>
        </w:rPr>
        <w:t>, 1995.</w:t>
      </w:r>
    </w:p>
    <w:p w:rsidR="00991A09" w:rsidRDefault="00991A09" w:rsidP="00436E7F">
      <w:pPr>
        <w:pStyle w:val="a3"/>
        <w:tabs>
          <w:tab w:val="num" w:pos="0"/>
          <w:tab w:val="left" w:pos="426"/>
          <w:tab w:val="left" w:pos="709"/>
          <w:tab w:val="num" w:pos="993"/>
          <w:tab w:val="left" w:pos="1134"/>
        </w:tabs>
        <w:suppressAutoHyphens/>
        <w:spacing w:line="240" w:lineRule="auto"/>
        <w:ind w:left="0" w:firstLine="0"/>
        <w:contextualSpacing w:val="0"/>
        <w:rPr>
          <w:lang w:val="ru-RU"/>
        </w:rPr>
      </w:pPr>
    </w:p>
    <w:p w:rsidR="006216F9" w:rsidRDefault="00991A09" w:rsidP="006216F9">
      <w:pPr>
        <w:tabs>
          <w:tab w:val="left" w:pos="0"/>
        </w:tabs>
        <w:suppressAutoHyphens/>
        <w:jc w:val="left"/>
        <w:rPr>
          <w:sz w:val="22"/>
          <w:szCs w:val="22"/>
        </w:rPr>
      </w:pPr>
      <w:proofErr w:type="gramStart"/>
      <w:r w:rsidRPr="00115839">
        <w:rPr>
          <w:b/>
          <w:i/>
        </w:rPr>
        <w:t>АПР</w:t>
      </w:r>
      <w:proofErr w:type="gramEnd"/>
      <w:r w:rsidRPr="00115839">
        <w:rPr>
          <w:b/>
          <w:i/>
        </w:rPr>
        <w:t xml:space="preserve"> №</w:t>
      </w:r>
      <w:r>
        <w:rPr>
          <w:b/>
          <w:i/>
        </w:rPr>
        <w:t xml:space="preserve"> 4. </w:t>
      </w:r>
      <w:r w:rsidRPr="00991A09">
        <w:rPr>
          <w:b/>
          <w:sz w:val="22"/>
          <w:szCs w:val="22"/>
        </w:rPr>
        <w:t>Изучение передового педагогического опыта</w:t>
      </w:r>
    </w:p>
    <w:p w:rsidR="00991A09" w:rsidRPr="0046541E" w:rsidRDefault="00991A09" w:rsidP="00991A09">
      <w:pPr>
        <w:ind w:firstLine="0"/>
        <w:jc w:val="center"/>
      </w:pPr>
      <w:r w:rsidRPr="0046541E">
        <w:t>Вопросы для обсуждения.</w:t>
      </w:r>
    </w:p>
    <w:p w:rsidR="00991A09" w:rsidRDefault="00991A09" w:rsidP="00991A09">
      <w:pPr>
        <w:tabs>
          <w:tab w:val="left" w:pos="0"/>
        </w:tabs>
        <w:suppressAutoHyphens/>
        <w:rPr>
          <w:rStyle w:val="FontStyle20"/>
          <w:rFonts w:ascii="Times New Roman" w:hAnsi="Times New Roman" w:cs="Times New Roman"/>
          <w:sz w:val="22"/>
          <w:szCs w:val="22"/>
        </w:rPr>
      </w:pPr>
      <w:r>
        <w:rPr>
          <w:rStyle w:val="FontStyle20"/>
          <w:rFonts w:ascii="Times New Roman" w:hAnsi="Times New Roman" w:cs="Times New Roman"/>
          <w:sz w:val="22"/>
          <w:szCs w:val="22"/>
        </w:rPr>
        <w:t>1. Анализ тематики современных диссертационных психолого-педагогических исследований.</w:t>
      </w:r>
    </w:p>
    <w:p w:rsidR="00991A09" w:rsidRPr="00991A09" w:rsidRDefault="00991A09" w:rsidP="00991A09">
      <w:pPr>
        <w:tabs>
          <w:tab w:val="left" w:pos="0"/>
        </w:tabs>
        <w:suppressAutoHyphens/>
        <w:rPr>
          <w:i/>
        </w:rPr>
      </w:pPr>
      <w:r>
        <w:rPr>
          <w:rStyle w:val="FontStyle20"/>
          <w:rFonts w:ascii="Times New Roman" w:hAnsi="Times New Roman" w:cs="Times New Roman"/>
          <w:sz w:val="22"/>
          <w:szCs w:val="22"/>
        </w:rPr>
        <w:t xml:space="preserve">2. </w:t>
      </w:r>
      <w:r w:rsidRPr="007C5F83">
        <w:rPr>
          <w:rStyle w:val="FontStyle20"/>
          <w:rFonts w:ascii="Times New Roman" w:hAnsi="Times New Roman" w:cs="Times New Roman"/>
          <w:sz w:val="22"/>
          <w:szCs w:val="22"/>
        </w:rPr>
        <w:t>На основе анализа автореферата диссертации по педагогике выписать основные этапы проведения эксперимента и содержание работы на каждом этапе</w:t>
      </w:r>
    </w:p>
    <w:p w:rsidR="00991A09" w:rsidRDefault="00991A09" w:rsidP="006216F9">
      <w:pPr>
        <w:tabs>
          <w:tab w:val="left" w:pos="851"/>
        </w:tabs>
        <w:ind w:firstLine="0"/>
        <w:jc w:val="center"/>
        <w:rPr>
          <w:b/>
          <w:i/>
        </w:rPr>
      </w:pPr>
    </w:p>
    <w:p w:rsidR="006216F9" w:rsidRPr="00436E7F" w:rsidRDefault="006216F9" w:rsidP="006216F9">
      <w:pPr>
        <w:tabs>
          <w:tab w:val="left" w:pos="851"/>
        </w:tabs>
        <w:ind w:firstLine="0"/>
        <w:jc w:val="center"/>
        <w:rPr>
          <w:b/>
          <w:i/>
          <w:color w:val="000000"/>
          <w:shd w:val="clear" w:color="auto" w:fill="FFFFFF"/>
        </w:rPr>
      </w:pPr>
      <w:r w:rsidRPr="00436E7F">
        <w:rPr>
          <w:b/>
          <w:i/>
          <w:color w:val="000000"/>
          <w:shd w:val="clear" w:color="auto" w:fill="FFFFFF"/>
        </w:rPr>
        <w:t>Методические рекомендации к семинару</w:t>
      </w:r>
    </w:p>
    <w:p w:rsidR="006216F9" w:rsidRPr="00A72D8A" w:rsidRDefault="006216F9" w:rsidP="006216F9">
      <w:pPr>
        <w:tabs>
          <w:tab w:val="left" w:pos="851"/>
        </w:tabs>
        <w:rPr>
          <w:rStyle w:val="FontStyle20"/>
          <w:i/>
          <w:color w:val="000000"/>
          <w:sz w:val="24"/>
          <w:szCs w:val="24"/>
        </w:rPr>
      </w:pPr>
      <w:r>
        <w:rPr>
          <w:color w:val="000000"/>
          <w:shd w:val="clear" w:color="auto" w:fill="FFFFFF"/>
        </w:rPr>
        <w:t>При подготовке к с</w:t>
      </w:r>
      <w:r w:rsidRPr="00A72D8A">
        <w:rPr>
          <w:color w:val="000000"/>
          <w:shd w:val="clear" w:color="auto" w:fill="FFFFFF"/>
        </w:rPr>
        <w:t xml:space="preserve">еминарскому занятию студенту необходимо начать с изучения </w:t>
      </w:r>
      <w:r>
        <w:rPr>
          <w:color w:val="000000"/>
          <w:shd w:val="clear" w:color="auto" w:fill="FFFFFF"/>
        </w:rPr>
        <w:t xml:space="preserve">вопросов к обсуждению и задания, обозначенного в теме. Затем студент должен изучить </w:t>
      </w:r>
      <w:r w:rsidRPr="00A72D8A">
        <w:rPr>
          <w:color w:val="000000"/>
          <w:shd w:val="clear" w:color="auto" w:fill="FFFFFF"/>
        </w:rPr>
        <w:t>материал</w:t>
      </w:r>
      <w:r>
        <w:rPr>
          <w:color w:val="000000"/>
          <w:shd w:val="clear" w:color="auto" w:fill="FFFFFF"/>
        </w:rPr>
        <w:t>ы</w:t>
      </w:r>
      <w:r w:rsidRPr="00A72D8A">
        <w:rPr>
          <w:color w:val="000000"/>
          <w:shd w:val="clear" w:color="auto" w:fill="FFFFFF"/>
        </w:rPr>
        <w:t xml:space="preserve"> лекции </w:t>
      </w:r>
      <w:r>
        <w:rPr>
          <w:color w:val="000000"/>
          <w:shd w:val="clear" w:color="auto" w:fill="FFFFFF"/>
        </w:rPr>
        <w:t xml:space="preserve">по соответствующей теме </w:t>
      </w:r>
      <w:r w:rsidRPr="00A72D8A">
        <w:rPr>
          <w:color w:val="000000"/>
          <w:shd w:val="clear" w:color="auto" w:fill="FFFFFF"/>
        </w:rPr>
        <w:t xml:space="preserve">и </w:t>
      </w:r>
      <w:r>
        <w:rPr>
          <w:color w:val="000000"/>
          <w:shd w:val="clear" w:color="auto" w:fill="FFFFFF"/>
        </w:rPr>
        <w:t>материалы той литературы, которая указана в списке литературы</w:t>
      </w:r>
      <w:r w:rsidRPr="00A72D8A">
        <w:rPr>
          <w:color w:val="000000"/>
          <w:shd w:val="clear" w:color="auto" w:fill="FFFFFF"/>
        </w:rPr>
        <w:t xml:space="preserve">. </w:t>
      </w:r>
      <w:r>
        <w:rPr>
          <w:color w:val="000000"/>
          <w:shd w:val="clear" w:color="auto" w:fill="FFFFFF"/>
        </w:rPr>
        <w:t>Все материалы к семинарскому занятию должны быть подготовлены письменно. Приветствуется самостоятельный поиск литературы по теме семинарского занятия.</w:t>
      </w:r>
    </w:p>
    <w:p w:rsidR="006216F9" w:rsidRDefault="006216F9" w:rsidP="006216F9">
      <w:pPr>
        <w:tabs>
          <w:tab w:val="left" w:pos="851"/>
        </w:tabs>
        <w:jc w:val="center"/>
        <w:rPr>
          <w:rStyle w:val="FontStyle20"/>
          <w:b/>
          <w:i/>
          <w:color w:val="000000"/>
          <w:sz w:val="24"/>
          <w:szCs w:val="24"/>
        </w:rPr>
      </w:pPr>
    </w:p>
    <w:p w:rsidR="006216F9" w:rsidRPr="00707F9C" w:rsidRDefault="006216F9" w:rsidP="006216F9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707F9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Тесты для самопроверки:</w:t>
      </w:r>
    </w:p>
    <w:p w:rsidR="006216F9" w:rsidRPr="00707F9C" w:rsidRDefault="006216F9" w:rsidP="006216F9">
      <w:pPr>
        <w:tabs>
          <w:tab w:val="left" w:pos="851"/>
        </w:tabs>
        <w:ind w:firstLine="0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707F9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Раздел</w:t>
      </w:r>
      <w:proofErr w:type="gramStart"/>
      <w:r w:rsidRPr="00707F9C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1</w:t>
      </w:r>
      <w:proofErr w:type="gramEnd"/>
    </w:p>
    <w:p w:rsidR="006216F9" w:rsidRPr="00AC3A73" w:rsidRDefault="006216F9" w:rsidP="00D77581">
      <w:pPr>
        <w:pStyle w:val="a3"/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line="240" w:lineRule="auto"/>
        <w:rPr>
          <w:szCs w:val="24"/>
          <w:lang w:val="ru-RU"/>
        </w:rPr>
      </w:pPr>
      <w:r w:rsidRPr="00AC3A73">
        <w:rPr>
          <w:color w:val="000000"/>
          <w:spacing w:val="5"/>
          <w:szCs w:val="24"/>
          <w:lang w:val="ru-RU"/>
        </w:rPr>
        <w:t xml:space="preserve">Наиболее общая система </w:t>
      </w:r>
      <w:proofErr w:type="gramStart"/>
      <w:r w:rsidRPr="00AC3A73">
        <w:rPr>
          <w:color w:val="000000"/>
          <w:spacing w:val="5"/>
          <w:szCs w:val="24"/>
          <w:lang w:val="ru-RU"/>
        </w:rPr>
        <w:t xml:space="preserve">принципов организации научного исследования </w:t>
      </w:r>
      <w:r w:rsidRPr="00AC3A73">
        <w:rPr>
          <w:color w:val="000000"/>
          <w:spacing w:val="2"/>
          <w:szCs w:val="24"/>
          <w:lang w:val="ru-RU"/>
        </w:rPr>
        <w:t>способов достижения</w:t>
      </w:r>
      <w:proofErr w:type="gramEnd"/>
      <w:r w:rsidRPr="00AC3A73">
        <w:rPr>
          <w:color w:val="000000"/>
          <w:spacing w:val="2"/>
          <w:szCs w:val="24"/>
          <w:lang w:val="ru-RU"/>
        </w:rPr>
        <w:t xml:space="preserve"> и построения научного знания это ...</w:t>
      </w:r>
    </w:p>
    <w:p w:rsidR="006216F9" w:rsidRPr="00436E7F" w:rsidRDefault="006216F9" w:rsidP="00436E7F">
      <w:pPr>
        <w:shd w:val="clear" w:color="auto" w:fill="FFFFFF"/>
        <w:tabs>
          <w:tab w:val="num" w:pos="360"/>
          <w:tab w:val="left" w:pos="426"/>
        </w:tabs>
        <w:ind w:left="360"/>
      </w:pPr>
      <w:r w:rsidRPr="00AC3A73">
        <w:rPr>
          <w:color w:val="000000"/>
          <w:spacing w:val="-10"/>
        </w:rPr>
        <w:t>а)</w:t>
      </w:r>
      <w:r w:rsidRPr="00AC3A73">
        <w:rPr>
          <w:color w:val="000000"/>
        </w:rPr>
        <w:tab/>
      </w:r>
      <w:r w:rsidR="00436E7F" w:rsidRPr="00AC3A73">
        <w:rPr>
          <w:color w:val="000000"/>
        </w:rPr>
        <w:t>методология;</w:t>
      </w:r>
      <w:r w:rsidR="00436E7F">
        <w:t xml:space="preserve">       </w:t>
      </w:r>
      <w:r w:rsidRPr="00AC3A73">
        <w:rPr>
          <w:color w:val="000000"/>
          <w:spacing w:val="-12"/>
        </w:rPr>
        <w:t>б)</w:t>
      </w:r>
      <w:r w:rsidRPr="00AC3A73">
        <w:rPr>
          <w:color w:val="000000"/>
        </w:rPr>
        <w:tab/>
        <w:t>концепция;</w:t>
      </w:r>
      <w:r w:rsidR="00436E7F">
        <w:t xml:space="preserve">        </w:t>
      </w:r>
      <w:r w:rsidRPr="00AC3A73">
        <w:rPr>
          <w:color w:val="000000"/>
          <w:spacing w:val="-11"/>
        </w:rPr>
        <w:t>в)</w:t>
      </w:r>
      <w:r w:rsidR="00436E7F">
        <w:rPr>
          <w:color w:val="000000"/>
        </w:rPr>
        <w:t xml:space="preserve"> </w:t>
      </w:r>
      <w:r w:rsidRPr="00AC3A73">
        <w:rPr>
          <w:color w:val="000000"/>
          <w:spacing w:val="1"/>
        </w:rPr>
        <w:t>методика;</w:t>
      </w:r>
      <w:r w:rsidR="00436E7F">
        <w:rPr>
          <w:color w:val="000000"/>
          <w:spacing w:val="1"/>
        </w:rPr>
        <w:t xml:space="preserve">         </w:t>
      </w:r>
      <w:r w:rsidRPr="00AC3A73">
        <w:rPr>
          <w:color w:val="000000"/>
          <w:spacing w:val="1"/>
        </w:rPr>
        <w:t>г)  теория.</w:t>
      </w:r>
    </w:p>
    <w:p w:rsidR="006216F9" w:rsidRPr="00AC3A73" w:rsidRDefault="006216F9" w:rsidP="00D77581">
      <w:pPr>
        <w:pStyle w:val="a3"/>
        <w:numPr>
          <w:ilvl w:val="0"/>
          <w:numId w:val="8"/>
        </w:numPr>
        <w:shd w:val="clear" w:color="auto" w:fill="FFFFFF"/>
        <w:tabs>
          <w:tab w:val="num" w:pos="360"/>
          <w:tab w:val="left" w:pos="426"/>
        </w:tabs>
        <w:spacing w:line="240" w:lineRule="auto"/>
        <w:rPr>
          <w:color w:val="000000"/>
          <w:spacing w:val="1"/>
          <w:szCs w:val="24"/>
          <w:lang w:val="ru-RU"/>
        </w:rPr>
      </w:pPr>
      <w:r w:rsidRPr="00AC3A73">
        <w:rPr>
          <w:color w:val="000000"/>
          <w:spacing w:val="8"/>
          <w:szCs w:val="24"/>
          <w:lang w:val="ru-RU"/>
        </w:rPr>
        <w:t xml:space="preserve">Явление или достоверно зафиксированные  связи между явлениями  и </w:t>
      </w:r>
      <w:r w:rsidRPr="00AC3A73">
        <w:rPr>
          <w:color w:val="000000"/>
          <w:spacing w:val="6"/>
          <w:szCs w:val="24"/>
          <w:lang w:val="ru-RU"/>
        </w:rPr>
        <w:t>событиями, истинность познания которых может быть научно доказана э</w:t>
      </w:r>
      <w:r w:rsidRPr="00AC3A73">
        <w:rPr>
          <w:color w:val="000000"/>
          <w:spacing w:val="4"/>
          <w:szCs w:val="24"/>
          <w:lang w:val="ru-RU"/>
        </w:rPr>
        <w:t>то ...</w:t>
      </w:r>
    </w:p>
    <w:p w:rsidR="006216F9" w:rsidRPr="00436E7F" w:rsidRDefault="006216F9" w:rsidP="00436E7F">
      <w:pPr>
        <w:shd w:val="clear" w:color="auto" w:fill="FFFFFF"/>
        <w:tabs>
          <w:tab w:val="num" w:pos="360"/>
          <w:tab w:val="left" w:pos="567"/>
        </w:tabs>
        <w:ind w:left="360"/>
      </w:pPr>
      <w:r w:rsidRPr="00AC3A73">
        <w:rPr>
          <w:color w:val="000000"/>
          <w:spacing w:val="-10"/>
        </w:rPr>
        <w:t>а)</w:t>
      </w:r>
      <w:r w:rsidRPr="00AC3A73">
        <w:rPr>
          <w:color w:val="000000"/>
        </w:rPr>
        <w:tab/>
      </w:r>
      <w:r w:rsidRPr="00AC3A73">
        <w:rPr>
          <w:color w:val="000000"/>
          <w:spacing w:val="1"/>
        </w:rPr>
        <w:t>гипотеза;</w:t>
      </w:r>
      <w:r w:rsidR="00436E7F">
        <w:t xml:space="preserve">              </w:t>
      </w:r>
      <w:r w:rsidRPr="00AC3A73">
        <w:rPr>
          <w:color w:val="000000"/>
          <w:spacing w:val="-9"/>
        </w:rPr>
        <w:t>б</w:t>
      </w:r>
      <w:r w:rsidR="00436E7F">
        <w:rPr>
          <w:color w:val="000000"/>
          <w:spacing w:val="-9"/>
        </w:rPr>
        <w:t xml:space="preserve">) </w:t>
      </w:r>
      <w:r w:rsidRPr="00AC3A73">
        <w:rPr>
          <w:color w:val="000000"/>
          <w:spacing w:val="-2"/>
        </w:rPr>
        <w:t>факт;</w:t>
      </w:r>
      <w:r w:rsidR="00436E7F">
        <w:t xml:space="preserve">                    </w:t>
      </w:r>
      <w:r w:rsidRPr="00AC3A73">
        <w:rPr>
          <w:color w:val="000000"/>
          <w:spacing w:val="-9"/>
        </w:rPr>
        <w:t>в)</w:t>
      </w:r>
      <w:r w:rsidR="00436E7F">
        <w:rPr>
          <w:color w:val="000000"/>
          <w:spacing w:val="-9"/>
        </w:rPr>
        <w:t xml:space="preserve"> </w:t>
      </w:r>
      <w:r w:rsidRPr="00AC3A73">
        <w:rPr>
          <w:color w:val="000000"/>
          <w:spacing w:val="-1"/>
        </w:rPr>
        <w:t>теория;</w:t>
      </w:r>
      <w:r w:rsidR="00436E7F">
        <w:t xml:space="preserve">             </w:t>
      </w:r>
      <w:r w:rsidRPr="00AC3A73">
        <w:rPr>
          <w:color w:val="000000"/>
          <w:spacing w:val="-1"/>
        </w:rPr>
        <w:t>г)  опыт.</w:t>
      </w:r>
    </w:p>
    <w:p w:rsidR="006216F9" w:rsidRPr="00AC3A73" w:rsidRDefault="006216F9" w:rsidP="00D77581">
      <w:pPr>
        <w:pStyle w:val="a3"/>
        <w:numPr>
          <w:ilvl w:val="0"/>
          <w:numId w:val="8"/>
        </w:numPr>
        <w:shd w:val="clear" w:color="auto" w:fill="FFFFFF"/>
        <w:tabs>
          <w:tab w:val="num" w:pos="360"/>
          <w:tab w:val="left" w:pos="567"/>
        </w:tabs>
        <w:spacing w:line="240" w:lineRule="auto"/>
        <w:rPr>
          <w:color w:val="000000"/>
          <w:spacing w:val="-1"/>
          <w:szCs w:val="24"/>
          <w:lang w:val="ru-RU"/>
        </w:rPr>
      </w:pPr>
      <w:r w:rsidRPr="00AC3A73">
        <w:rPr>
          <w:color w:val="000000"/>
          <w:spacing w:val="4"/>
          <w:szCs w:val="24"/>
          <w:lang w:val="ru-RU"/>
        </w:rPr>
        <w:t xml:space="preserve">Система исходных теоретических положений, которая служит базой для </w:t>
      </w:r>
      <w:r w:rsidRPr="00AC3A73">
        <w:rPr>
          <w:color w:val="000000"/>
          <w:spacing w:val="2"/>
          <w:szCs w:val="24"/>
          <w:lang w:val="ru-RU"/>
        </w:rPr>
        <w:t>исследовательского поиска это ...</w:t>
      </w:r>
    </w:p>
    <w:p w:rsidR="006216F9" w:rsidRPr="00991A09" w:rsidRDefault="006216F9" w:rsidP="00991A09">
      <w:pPr>
        <w:shd w:val="clear" w:color="auto" w:fill="FFFFFF"/>
        <w:tabs>
          <w:tab w:val="num" w:pos="360"/>
          <w:tab w:val="left" w:pos="426"/>
        </w:tabs>
        <w:ind w:left="360"/>
        <w:rPr>
          <w:color w:val="000000"/>
          <w:spacing w:val="1"/>
        </w:rPr>
      </w:pPr>
      <w:r w:rsidRPr="00AC3A73">
        <w:rPr>
          <w:color w:val="000000"/>
          <w:spacing w:val="-11"/>
        </w:rPr>
        <w:t>а)</w:t>
      </w:r>
      <w:r w:rsidRPr="00AC3A73">
        <w:rPr>
          <w:color w:val="000000"/>
        </w:rPr>
        <w:tab/>
        <w:t>гипотеза;</w:t>
      </w:r>
      <w:r w:rsidR="00991A09">
        <w:t xml:space="preserve">              </w:t>
      </w:r>
      <w:r w:rsidRPr="00AC3A73">
        <w:rPr>
          <w:color w:val="000000"/>
          <w:spacing w:val="-12"/>
        </w:rPr>
        <w:t>б</w:t>
      </w:r>
      <w:proofErr w:type="gramStart"/>
      <w:r w:rsidRPr="00AC3A73">
        <w:rPr>
          <w:color w:val="000000"/>
          <w:spacing w:val="-12"/>
        </w:rPr>
        <w:t>)</w:t>
      </w:r>
      <w:r w:rsidRPr="00AC3A73">
        <w:rPr>
          <w:color w:val="000000"/>
        </w:rPr>
        <w:t>к</w:t>
      </w:r>
      <w:proofErr w:type="gramEnd"/>
      <w:r w:rsidRPr="00AC3A73">
        <w:rPr>
          <w:color w:val="000000"/>
        </w:rPr>
        <w:t>онцепция;</w:t>
      </w:r>
      <w:r w:rsidR="00991A09">
        <w:t xml:space="preserve">          </w:t>
      </w:r>
      <w:r w:rsidRPr="00AC3A73">
        <w:rPr>
          <w:color w:val="000000"/>
          <w:spacing w:val="-11"/>
        </w:rPr>
        <w:t>в)</w:t>
      </w:r>
      <w:r w:rsidR="00991A09">
        <w:rPr>
          <w:color w:val="000000"/>
        </w:rPr>
        <w:t xml:space="preserve"> </w:t>
      </w:r>
      <w:r w:rsidRPr="00AC3A73">
        <w:rPr>
          <w:color w:val="000000"/>
          <w:spacing w:val="1"/>
        </w:rPr>
        <w:t>методика;</w:t>
      </w:r>
      <w:r w:rsidR="00991A09" w:rsidRPr="00991A09">
        <w:rPr>
          <w:color w:val="000000"/>
          <w:spacing w:val="1"/>
        </w:rPr>
        <w:t xml:space="preserve"> </w:t>
      </w:r>
      <w:r w:rsidR="00991A09">
        <w:rPr>
          <w:color w:val="000000"/>
          <w:spacing w:val="1"/>
        </w:rPr>
        <w:t xml:space="preserve">       </w:t>
      </w:r>
      <w:r w:rsidR="00991A09" w:rsidRPr="00AC3A73">
        <w:rPr>
          <w:color w:val="000000"/>
          <w:spacing w:val="1"/>
        </w:rPr>
        <w:t>г) технология.</w:t>
      </w:r>
    </w:p>
    <w:p w:rsidR="006216F9" w:rsidRPr="00AC3A73" w:rsidRDefault="006216F9" w:rsidP="00D77581">
      <w:pPr>
        <w:pStyle w:val="a3"/>
        <w:numPr>
          <w:ilvl w:val="0"/>
          <w:numId w:val="8"/>
        </w:numPr>
        <w:shd w:val="clear" w:color="auto" w:fill="FFFFFF"/>
        <w:tabs>
          <w:tab w:val="num" w:pos="360"/>
          <w:tab w:val="left" w:pos="426"/>
        </w:tabs>
        <w:spacing w:line="240" w:lineRule="auto"/>
        <w:rPr>
          <w:color w:val="000000"/>
          <w:spacing w:val="1"/>
          <w:szCs w:val="24"/>
          <w:lang w:val="ru-RU"/>
        </w:rPr>
      </w:pPr>
      <w:r w:rsidRPr="00AC3A73">
        <w:rPr>
          <w:color w:val="000000"/>
          <w:szCs w:val="24"/>
          <w:lang w:val="ru-RU"/>
        </w:rPr>
        <w:t>Часть объективной реальности, которую надлежит исследовать это ...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</w:pPr>
      <w:r w:rsidRPr="00AC3A73">
        <w:rPr>
          <w:color w:val="000000"/>
        </w:rPr>
        <w:t>а)</w:t>
      </w:r>
      <w:r w:rsidRPr="00AC3A73">
        <w:rPr>
          <w:color w:val="000000"/>
        </w:rPr>
        <w:tab/>
        <w:t>объект исследования;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</w:pPr>
      <w:r w:rsidRPr="00AC3A73">
        <w:rPr>
          <w:color w:val="000000"/>
        </w:rPr>
        <w:t>б)</w:t>
      </w:r>
      <w:r w:rsidRPr="00AC3A73">
        <w:rPr>
          <w:color w:val="000000"/>
        </w:rPr>
        <w:tab/>
        <w:t>цель исследования;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  <w:rPr>
          <w:color w:val="000000"/>
        </w:rPr>
      </w:pPr>
      <w:r w:rsidRPr="00AC3A73">
        <w:rPr>
          <w:color w:val="000000"/>
        </w:rPr>
        <w:t>в)</w:t>
      </w:r>
      <w:r w:rsidRPr="00AC3A73">
        <w:rPr>
          <w:color w:val="000000"/>
        </w:rPr>
        <w:tab/>
        <w:t>гипотеза исследования;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  <w:rPr>
          <w:color w:val="000000"/>
        </w:rPr>
      </w:pPr>
      <w:r w:rsidRPr="00AC3A73">
        <w:rPr>
          <w:color w:val="000000"/>
        </w:rPr>
        <w:t>г) идея.</w:t>
      </w:r>
    </w:p>
    <w:p w:rsidR="006216F9" w:rsidRPr="00AC3A73" w:rsidRDefault="006216F9" w:rsidP="00D77581">
      <w:pPr>
        <w:pStyle w:val="a3"/>
        <w:numPr>
          <w:ilvl w:val="0"/>
          <w:numId w:val="8"/>
        </w:numPr>
        <w:shd w:val="clear" w:color="auto" w:fill="FFFFFF"/>
        <w:tabs>
          <w:tab w:val="num" w:pos="360"/>
          <w:tab w:val="left" w:pos="567"/>
        </w:tabs>
        <w:spacing w:line="240" w:lineRule="auto"/>
        <w:rPr>
          <w:color w:val="000000"/>
          <w:szCs w:val="24"/>
          <w:lang w:val="ru-RU"/>
        </w:rPr>
      </w:pPr>
      <w:r w:rsidRPr="00AC3A73">
        <w:rPr>
          <w:color w:val="000000"/>
          <w:szCs w:val="24"/>
          <w:lang w:val="ru-RU"/>
        </w:rPr>
        <w:t>Научно  обоснованное  предположение,  требующее теоретического или экспериментального доказательства это ...</w:t>
      </w:r>
    </w:p>
    <w:p w:rsidR="006216F9" w:rsidRPr="00AC3A73" w:rsidRDefault="006216F9" w:rsidP="00991A09">
      <w:pPr>
        <w:shd w:val="clear" w:color="auto" w:fill="FFFFFF"/>
        <w:tabs>
          <w:tab w:val="num" w:pos="360"/>
          <w:tab w:val="left" w:pos="567"/>
        </w:tabs>
        <w:ind w:left="360"/>
      </w:pPr>
      <w:r w:rsidRPr="00AC3A73">
        <w:rPr>
          <w:color w:val="000000"/>
        </w:rPr>
        <w:t>а)</w:t>
      </w:r>
      <w:r w:rsidRPr="00AC3A73">
        <w:rPr>
          <w:color w:val="000000"/>
        </w:rPr>
        <w:tab/>
        <w:t>идея;</w:t>
      </w:r>
      <w:r w:rsidR="00991A09">
        <w:t xml:space="preserve">            </w:t>
      </w:r>
      <w:r w:rsidRPr="00AC3A73">
        <w:rPr>
          <w:color w:val="000000"/>
        </w:rPr>
        <w:t>б)</w:t>
      </w:r>
      <w:r w:rsidR="00991A09">
        <w:rPr>
          <w:color w:val="000000"/>
        </w:rPr>
        <w:t xml:space="preserve"> </w:t>
      </w:r>
      <w:r w:rsidRPr="00AC3A73">
        <w:rPr>
          <w:color w:val="000000"/>
        </w:rPr>
        <w:t>гипотеза;</w:t>
      </w:r>
      <w:r w:rsidR="00991A09">
        <w:t xml:space="preserve">                  </w:t>
      </w:r>
      <w:r w:rsidRPr="00AC3A73">
        <w:rPr>
          <w:color w:val="000000"/>
        </w:rPr>
        <w:t>в)</w:t>
      </w:r>
      <w:r w:rsidR="00991A09">
        <w:rPr>
          <w:color w:val="000000"/>
        </w:rPr>
        <w:t xml:space="preserve"> </w:t>
      </w:r>
      <w:r w:rsidRPr="00AC3A73">
        <w:rPr>
          <w:color w:val="000000"/>
        </w:rPr>
        <w:t>концепция;</w:t>
      </w:r>
      <w:r w:rsidR="00991A09">
        <w:t xml:space="preserve">       </w:t>
      </w:r>
      <w:r w:rsidRPr="00AC3A73">
        <w:rPr>
          <w:color w:val="000000"/>
        </w:rPr>
        <w:t>г) факт.</w:t>
      </w:r>
    </w:p>
    <w:p w:rsidR="006216F9" w:rsidRPr="00AC3A73" w:rsidRDefault="006216F9" w:rsidP="00D77581">
      <w:pPr>
        <w:pStyle w:val="a3"/>
        <w:numPr>
          <w:ilvl w:val="0"/>
          <w:numId w:val="8"/>
        </w:numPr>
        <w:shd w:val="clear" w:color="auto" w:fill="FFFFFF"/>
        <w:tabs>
          <w:tab w:val="num" w:pos="360"/>
          <w:tab w:val="left" w:pos="567"/>
        </w:tabs>
        <w:spacing w:line="240" w:lineRule="auto"/>
        <w:rPr>
          <w:szCs w:val="24"/>
          <w:lang w:val="ru-RU"/>
        </w:rPr>
      </w:pPr>
      <w:r w:rsidRPr="00AC3A73">
        <w:rPr>
          <w:szCs w:val="24"/>
          <w:lang w:val="ru-RU"/>
        </w:rPr>
        <w:t xml:space="preserve">В. И. </w:t>
      </w:r>
      <w:proofErr w:type="spellStart"/>
      <w:r w:rsidRPr="00AC3A73">
        <w:rPr>
          <w:szCs w:val="24"/>
          <w:lang w:val="ru-RU"/>
        </w:rPr>
        <w:t>Загвязинский</w:t>
      </w:r>
      <w:proofErr w:type="spellEnd"/>
      <w:r w:rsidRPr="00AC3A73">
        <w:rPr>
          <w:szCs w:val="24"/>
          <w:lang w:val="ru-RU"/>
        </w:rPr>
        <w:t xml:space="preserve">  считает необходимым выделять в исследовании:</w:t>
      </w:r>
    </w:p>
    <w:p w:rsidR="006216F9" w:rsidRPr="00991A09" w:rsidRDefault="006216F9" w:rsidP="00991A09">
      <w:pPr>
        <w:shd w:val="clear" w:color="auto" w:fill="FFFFFF"/>
        <w:tabs>
          <w:tab w:val="num" w:pos="360"/>
          <w:tab w:val="left" w:pos="567"/>
        </w:tabs>
        <w:ind w:firstLine="0"/>
      </w:pPr>
      <w:r w:rsidRPr="00991A09">
        <w:t>а) 1 группу задач;</w:t>
      </w:r>
      <w:r w:rsidR="00991A09">
        <w:t xml:space="preserve">         </w:t>
      </w:r>
      <w:r w:rsidRPr="00991A09">
        <w:t>б) 2 группы задач;</w:t>
      </w:r>
      <w:r w:rsidR="00991A09">
        <w:t xml:space="preserve">       </w:t>
      </w:r>
      <w:r w:rsidRPr="00991A09">
        <w:t>в) 3 группы задач;</w:t>
      </w:r>
      <w:r w:rsidR="00991A09">
        <w:t xml:space="preserve">       </w:t>
      </w:r>
      <w:r w:rsidRPr="00991A09">
        <w:t xml:space="preserve">г) 4 группы задач </w:t>
      </w:r>
    </w:p>
    <w:p w:rsidR="006216F9" w:rsidRPr="00AC3A73" w:rsidRDefault="006216F9" w:rsidP="00D77581">
      <w:pPr>
        <w:pStyle w:val="a7"/>
        <w:numPr>
          <w:ilvl w:val="0"/>
          <w:numId w:val="8"/>
        </w:numPr>
        <w:tabs>
          <w:tab w:val="left" w:pos="142"/>
        </w:tabs>
        <w:rPr>
          <w:i w:val="0"/>
        </w:rPr>
      </w:pPr>
      <w:r w:rsidRPr="00AC3A73">
        <w:rPr>
          <w:i w:val="0"/>
        </w:rPr>
        <w:t xml:space="preserve"> Принцип, который предполагает в каждом исследовании сочетать изучение истории объекта и его теории (структуры, функций объекта в его современном состоянии, а также перспектив развития) это принцип:</w:t>
      </w:r>
    </w:p>
    <w:p w:rsidR="006216F9" w:rsidRPr="00AC3A73" w:rsidRDefault="006216F9" w:rsidP="006216F9">
      <w:pPr>
        <w:pStyle w:val="a7"/>
        <w:tabs>
          <w:tab w:val="left" w:pos="142"/>
        </w:tabs>
        <w:ind w:left="360" w:firstLine="0"/>
        <w:rPr>
          <w:i w:val="0"/>
        </w:rPr>
      </w:pPr>
      <w:r w:rsidRPr="00AC3A73">
        <w:rPr>
          <w:i w:val="0"/>
        </w:rPr>
        <w:t>а) объективности;</w:t>
      </w:r>
    </w:p>
    <w:p w:rsidR="006216F9" w:rsidRPr="00AC3A73" w:rsidRDefault="006216F9" w:rsidP="006216F9">
      <w:pPr>
        <w:pStyle w:val="a7"/>
        <w:tabs>
          <w:tab w:val="left" w:pos="142"/>
        </w:tabs>
        <w:ind w:left="360" w:firstLine="0"/>
        <w:rPr>
          <w:i w:val="0"/>
        </w:rPr>
      </w:pPr>
      <w:r w:rsidRPr="00AC3A73">
        <w:rPr>
          <w:i w:val="0"/>
        </w:rPr>
        <w:t>б) концептуального единства;</w:t>
      </w:r>
    </w:p>
    <w:p w:rsidR="006216F9" w:rsidRPr="00AC3A73" w:rsidRDefault="006216F9" w:rsidP="006216F9">
      <w:pPr>
        <w:pStyle w:val="a7"/>
        <w:tabs>
          <w:tab w:val="left" w:pos="142"/>
        </w:tabs>
        <w:ind w:firstLine="0"/>
        <w:rPr>
          <w:i w:val="0"/>
        </w:rPr>
      </w:pPr>
      <w:r w:rsidRPr="00AC3A73">
        <w:rPr>
          <w:i w:val="0"/>
        </w:rPr>
        <w:t xml:space="preserve">     в) научности;</w:t>
      </w:r>
    </w:p>
    <w:p w:rsidR="006216F9" w:rsidRPr="00AC3A73" w:rsidRDefault="006216F9" w:rsidP="006216F9">
      <w:pPr>
        <w:pStyle w:val="a7"/>
        <w:tabs>
          <w:tab w:val="left" w:pos="142"/>
        </w:tabs>
        <w:ind w:left="360" w:firstLine="0"/>
        <w:rPr>
          <w:i w:val="0"/>
        </w:rPr>
      </w:pPr>
      <w:r w:rsidRPr="00AC3A73">
        <w:rPr>
          <w:i w:val="0"/>
        </w:rPr>
        <w:t xml:space="preserve"> г)  единства  логического и исторического. </w:t>
      </w:r>
    </w:p>
    <w:p w:rsidR="006216F9" w:rsidRPr="00AC3A73" w:rsidRDefault="006216F9" w:rsidP="00D77581">
      <w:pPr>
        <w:pStyle w:val="a7"/>
        <w:numPr>
          <w:ilvl w:val="0"/>
          <w:numId w:val="8"/>
        </w:numPr>
        <w:tabs>
          <w:tab w:val="left" w:pos="142"/>
        </w:tabs>
        <w:rPr>
          <w:i w:val="0"/>
        </w:rPr>
      </w:pPr>
      <w:r w:rsidRPr="00AC3A73">
        <w:rPr>
          <w:i w:val="0"/>
        </w:rPr>
        <w:t>Содержание и последовательность поисковых шагов, которые должны обеспечить решение поставленных задач это</w:t>
      </w:r>
    </w:p>
    <w:p w:rsidR="006216F9" w:rsidRPr="00AC3A73" w:rsidRDefault="006216F9" w:rsidP="006216F9">
      <w:pPr>
        <w:pStyle w:val="a7"/>
        <w:tabs>
          <w:tab w:val="left" w:pos="142"/>
        </w:tabs>
        <w:ind w:left="360" w:firstLine="0"/>
        <w:rPr>
          <w:i w:val="0"/>
        </w:rPr>
      </w:pPr>
      <w:r w:rsidRPr="00AC3A73">
        <w:rPr>
          <w:i w:val="0"/>
        </w:rPr>
        <w:t>а) метод исследования;</w:t>
      </w:r>
    </w:p>
    <w:p w:rsidR="006216F9" w:rsidRPr="00AC3A73" w:rsidRDefault="006216F9" w:rsidP="006216F9">
      <w:pPr>
        <w:pStyle w:val="a7"/>
        <w:tabs>
          <w:tab w:val="left" w:pos="142"/>
        </w:tabs>
        <w:ind w:left="360" w:firstLine="0"/>
        <w:rPr>
          <w:i w:val="0"/>
        </w:rPr>
      </w:pPr>
      <w:r w:rsidRPr="00AC3A73">
        <w:rPr>
          <w:i w:val="0"/>
        </w:rPr>
        <w:t>б) принцип исследования;</w:t>
      </w:r>
    </w:p>
    <w:p w:rsidR="006216F9" w:rsidRPr="00AC3A73" w:rsidRDefault="006216F9" w:rsidP="006216F9">
      <w:pPr>
        <w:pStyle w:val="a7"/>
        <w:tabs>
          <w:tab w:val="left" w:pos="142"/>
        </w:tabs>
        <w:ind w:left="360" w:firstLine="0"/>
        <w:rPr>
          <w:i w:val="0"/>
        </w:rPr>
      </w:pPr>
      <w:r w:rsidRPr="00AC3A73">
        <w:rPr>
          <w:i w:val="0"/>
        </w:rPr>
        <w:t>в) логика исследования;</w:t>
      </w:r>
    </w:p>
    <w:p w:rsidR="006216F9" w:rsidRPr="00991A09" w:rsidRDefault="006216F9" w:rsidP="00991A09">
      <w:pPr>
        <w:pStyle w:val="a7"/>
        <w:tabs>
          <w:tab w:val="left" w:pos="142"/>
        </w:tabs>
        <w:ind w:left="360" w:firstLine="0"/>
        <w:rPr>
          <w:i w:val="0"/>
        </w:rPr>
      </w:pPr>
      <w:r w:rsidRPr="00AC3A73">
        <w:rPr>
          <w:i w:val="0"/>
        </w:rPr>
        <w:t>г) методика исследования</w:t>
      </w:r>
    </w:p>
    <w:p w:rsidR="006216F9" w:rsidRPr="00AC3A73" w:rsidRDefault="006216F9" w:rsidP="00991A09">
      <w:pPr>
        <w:pStyle w:val="a7"/>
        <w:tabs>
          <w:tab w:val="left" w:pos="142"/>
        </w:tabs>
        <w:ind w:left="360" w:firstLine="0"/>
        <w:jc w:val="center"/>
      </w:pPr>
      <w:r w:rsidRPr="00AC3A73">
        <w:t>Раздел 2</w:t>
      </w:r>
    </w:p>
    <w:p w:rsidR="006216F9" w:rsidRPr="00AC3A73" w:rsidRDefault="006216F9" w:rsidP="00D77581">
      <w:pPr>
        <w:pStyle w:val="a3"/>
        <w:numPr>
          <w:ilvl w:val="0"/>
          <w:numId w:val="9"/>
        </w:numPr>
        <w:shd w:val="clear" w:color="auto" w:fill="FFFFFF"/>
        <w:tabs>
          <w:tab w:val="left" w:pos="567"/>
        </w:tabs>
        <w:spacing w:line="240" w:lineRule="auto"/>
        <w:rPr>
          <w:szCs w:val="24"/>
          <w:lang w:val="ru-RU"/>
        </w:rPr>
      </w:pPr>
      <w:r w:rsidRPr="00AC3A73">
        <w:rPr>
          <w:color w:val="000000"/>
          <w:szCs w:val="24"/>
          <w:lang w:val="ru-RU"/>
        </w:rPr>
        <w:t>К методам эмпирического исследования не относится ...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</w:pPr>
      <w:r w:rsidRPr="00AC3A73">
        <w:rPr>
          <w:color w:val="000000"/>
          <w:spacing w:val="-10"/>
        </w:rPr>
        <w:t>а)</w:t>
      </w:r>
      <w:r w:rsidRPr="00AC3A73">
        <w:rPr>
          <w:color w:val="000000"/>
        </w:rPr>
        <w:tab/>
        <w:t xml:space="preserve"> </w:t>
      </w:r>
      <w:r w:rsidRPr="00AC3A73">
        <w:rPr>
          <w:color w:val="000000"/>
          <w:spacing w:val="1"/>
        </w:rPr>
        <w:t>эксперимент;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</w:pPr>
      <w:r w:rsidRPr="00AC3A73">
        <w:rPr>
          <w:color w:val="000000"/>
          <w:spacing w:val="-10"/>
        </w:rPr>
        <w:t>б)</w:t>
      </w:r>
      <w:r w:rsidRPr="00AC3A73">
        <w:rPr>
          <w:color w:val="000000"/>
        </w:rPr>
        <w:tab/>
      </w:r>
      <w:r w:rsidRPr="00AC3A73">
        <w:rPr>
          <w:color w:val="000000"/>
          <w:spacing w:val="1"/>
        </w:rPr>
        <w:t>тестирование;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  <w:rPr>
          <w:color w:val="000000"/>
          <w:spacing w:val="1"/>
        </w:rPr>
      </w:pPr>
      <w:r w:rsidRPr="00AC3A73">
        <w:rPr>
          <w:color w:val="000000"/>
          <w:spacing w:val="-9"/>
        </w:rPr>
        <w:t>в)</w:t>
      </w:r>
      <w:r w:rsidRPr="00AC3A73">
        <w:rPr>
          <w:color w:val="000000"/>
        </w:rPr>
        <w:tab/>
      </w:r>
      <w:r w:rsidRPr="00AC3A73">
        <w:rPr>
          <w:color w:val="000000"/>
          <w:spacing w:val="1"/>
        </w:rPr>
        <w:t>моделирование;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  <w:rPr>
          <w:color w:val="000000"/>
          <w:spacing w:val="1"/>
        </w:rPr>
      </w:pPr>
      <w:r w:rsidRPr="00AC3A73">
        <w:rPr>
          <w:color w:val="000000"/>
          <w:spacing w:val="1"/>
        </w:rPr>
        <w:t>г) беседа.</w:t>
      </w:r>
    </w:p>
    <w:p w:rsidR="006216F9" w:rsidRPr="00AC3A73" w:rsidRDefault="006216F9" w:rsidP="00D77581">
      <w:pPr>
        <w:pStyle w:val="a3"/>
        <w:numPr>
          <w:ilvl w:val="0"/>
          <w:numId w:val="9"/>
        </w:numPr>
        <w:shd w:val="clear" w:color="auto" w:fill="FFFFFF"/>
        <w:tabs>
          <w:tab w:val="left" w:pos="567"/>
        </w:tabs>
        <w:spacing w:line="240" w:lineRule="auto"/>
        <w:rPr>
          <w:szCs w:val="24"/>
          <w:lang w:val="ru-RU"/>
        </w:rPr>
      </w:pPr>
      <w:r w:rsidRPr="00AC3A73">
        <w:rPr>
          <w:color w:val="000000"/>
          <w:spacing w:val="6"/>
          <w:szCs w:val="24"/>
          <w:lang w:val="ru-RU"/>
        </w:rPr>
        <w:t xml:space="preserve">Метод познания педагогического явления на основе непосредственного </w:t>
      </w:r>
      <w:r w:rsidRPr="00AC3A73">
        <w:rPr>
          <w:color w:val="000000"/>
          <w:spacing w:val="3"/>
          <w:szCs w:val="24"/>
          <w:lang w:val="ru-RU"/>
        </w:rPr>
        <w:t>восприятия  объекта в естественных условиях это …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</w:pPr>
      <w:r w:rsidRPr="00AC3A73">
        <w:rPr>
          <w:color w:val="000000"/>
          <w:spacing w:val="-10"/>
        </w:rPr>
        <w:t>а)</w:t>
      </w:r>
      <w:r w:rsidRPr="00AC3A73">
        <w:rPr>
          <w:color w:val="000000"/>
        </w:rPr>
        <w:tab/>
      </w:r>
      <w:r w:rsidRPr="00AC3A73">
        <w:rPr>
          <w:color w:val="000000"/>
          <w:spacing w:val="1"/>
        </w:rPr>
        <w:t>эксперимент;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</w:pPr>
      <w:r w:rsidRPr="00AC3A73">
        <w:rPr>
          <w:color w:val="000000"/>
          <w:spacing w:val="-9"/>
        </w:rPr>
        <w:t>б)</w:t>
      </w:r>
      <w:r w:rsidRPr="00AC3A73">
        <w:rPr>
          <w:color w:val="000000"/>
        </w:rPr>
        <w:tab/>
      </w:r>
      <w:r w:rsidRPr="00AC3A73">
        <w:rPr>
          <w:color w:val="000000"/>
          <w:spacing w:val="1"/>
        </w:rPr>
        <w:t>беседа;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  <w:rPr>
          <w:color w:val="000000"/>
        </w:rPr>
      </w:pPr>
      <w:r w:rsidRPr="00AC3A73">
        <w:rPr>
          <w:color w:val="000000"/>
          <w:spacing w:val="-11"/>
        </w:rPr>
        <w:t>в)</w:t>
      </w:r>
      <w:r w:rsidRPr="00AC3A73">
        <w:rPr>
          <w:color w:val="000000"/>
        </w:rPr>
        <w:tab/>
        <w:t>наблюдение;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  <w:rPr>
          <w:color w:val="000000"/>
        </w:rPr>
      </w:pPr>
      <w:r w:rsidRPr="00AC3A73">
        <w:rPr>
          <w:color w:val="000000"/>
        </w:rPr>
        <w:t>г) социометрия.</w:t>
      </w:r>
    </w:p>
    <w:p w:rsidR="006216F9" w:rsidRPr="00AC3A73" w:rsidRDefault="006216F9" w:rsidP="00D77581">
      <w:pPr>
        <w:pStyle w:val="a3"/>
        <w:numPr>
          <w:ilvl w:val="0"/>
          <w:numId w:val="9"/>
        </w:numPr>
        <w:shd w:val="clear" w:color="auto" w:fill="FFFFFF"/>
        <w:tabs>
          <w:tab w:val="left" w:pos="567"/>
        </w:tabs>
        <w:spacing w:line="240" w:lineRule="auto"/>
        <w:rPr>
          <w:szCs w:val="24"/>
        </w:rPr>
      </w:pPr>
      <w:proofErr w:type="spellStart"/>
      <w:r w:rsidRPr="00AC3A73">
        <w:rPr>
          <w:color w:val="000000"/>
          <w:spacing w:val="1"/>
          <w:szCs w:val="24"/>
        </w:rPr>
        <w:t>Респондент</w:t>
      </w:r>
      <w:proofErr w:type="spellEnd"/>
      <w:r w:rsidRPr="00AC3A73">
        <w:rPr>
          <w:color w:val="000000"/>
          <w:spacing w:val="1"/>
          <w:szCs w:val="24"/>
        </w:rPr>
        <w:t xml:space="preserve"> </w:t>
      </w:r>
      <w:proofErr w:type="spellStart"/>
      <w:r w:rsidRPr="00AC3A73">
        <w:rPr>
          <w:color w:val="000000"/>
          <w:spacing w:val="1"/>
          <w:szCs w:val="24"/>
        </w:rPr>
        <w:t>это</w:t>
      </w:r>
      <w:proofErr w:type="spellEnd"/>
      <w:r w:rsidRPr="00AC3A73">
        <w:rPr>
          <w:color w:val="000000"/>
          <w:spacing w:val="1"/>
          <w:szCs w:val="24"/>
        </w:rPr>
        <w:t xml:space="preserve"> ...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</w:pPr>
      <w:r w:rsidRPr="00AC3A73">
        <w:rPr>
          <w:color w:val="000000"/>
          <w:spacing w:val="-10"/>
        </w:rPr>
        <w:t>а)</w:t>
      </w:r>
      <w:r w:rsidRPr="00AC3A73">
        <w:rPr>
          <w:color w:val="000000"/>
        </w:rPr>
        <w:t xml:space="preserve"> </w:t>
      </w:r>
      <w:r w:rsidRPr="00AC3A73">
        <w:rPr>
          <w:color w:val="000000"/>
        </w:rPr>
        <w:tab/>
      </w:r>
      <w:r w:rsidRPr="00AC3A73">
        <w:rPr>
          <w:color w:val="000000"/>
          <w:spacing w:val="1"/>
        </w:rPr>
        <w:t>опрашиваемый;</w:t>
      </w:r>
      <w:r w:rsidRPr="00AC3A73">
        <w:rPr>
          <w:color w:val="000000"/>
        </w:rPr>
        <w:tab/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</w:pPr>
      <w:r w:rsidRPr="00AC3A73">
        <w:rPr>
          <w:color w:val="000000"/>
          <w:spacing w:val="-7"/>
        </w:rPr>
        <w:t>б)</w:t>
      </w:r>
      <w:r w:rsidRPr="00AC3A73">
        <w:rPr>
          <w:color w:val="000000"/>
        </w:rPr>
        <w:t xml:space="preserve"> интервьюер;</w:t>
      </w:r>
    </w:p>
    <w:p w:rsidR="006216F9" w:rsidRPr="00AC3A73" w:rsidRDefault="006216F9" w:rsidP="006216F9">
      <w:pPr>
        <w:tabs>
          <w:tab w:val="num" w:pos="360"/>
        </w:tabs>
        <w:ind w:left="360"/>
        <w:rPr>
          <w:color w:val="000000"/>
          <w:spacing w:val="1"/>
        </w:rPr>
      </w:pPr>
      <w:r w:rsidRPr="00AC3A73">
        <w:rPr>
          <w:color w:val="000000"/>
          <w:spacing w:val="-9"/>
        </w:rPr>
        <w:t>в)</w:t>
      </w:r>
      <w:r w:rsidRPr="00AC3A73">
        <w:rPr>
          <w:color w:val="000000"/>
        </w:rPr>
        <w:tab/>
      </w:r>
      <w:r w:rsidRPr="00AC3A73">
        <w:rPr>
          <w:color w:val="000000"/>
          <w:spacing w:val="1"/>
        </w:rPr>
        <w:t>экспериментатор;</w:t>
      </w:r>
    </w:p>
    <w:p w:rsidR="006216F9" w:rsidRPr="00AC3A73" w:rsidRDefault="006216F9" w:rsidP="006216F9">
      <w:pPr>
        <w:tabs>
          <w:tab w:val="num" w:pos="360"/>
        </w:tabs>
        <w:ind w:left="360"/>
        <w:rPr>
          <w:color w:val="000000"/>
          <w:spacing w:val="1"/>
        </w:rPr>
      </w:pPr>
      <w:r w:rsidRPr="00AC3A73">
        <w:rPr>
          <w:color w:val="000000"/>
          <w:spacing w:val="1"/>
        </w:rPr>
        <w:t>г) исследователь.</w:t>
      </w:r>
    </w:p>
    <w:p w:rsidR="006216F9" w:rsidRPr="00AC3A73" w:rsidRDefault="006216F9" w:rsidP="00D77581">
      <w:pPr>
        <w:pStyle w:val="a3"/>
        <w:numPr>
          <w:ilvl w:val="0"/>
          <w:numId w:val="9"/>
        </w:numPr>
        <w:spacing w:line="240" w:lineRule="auto"/>
        <w:rPr>
          <w:color w:val="000000"/>
          <w:spacing w:val="1"/>
          <w:szCs w:val="24"/>
          <w:lang w:val="ru-RU"/>
        </w:rPr>
      </w:pPr>
      <w:r w:rsidRPr="00AC3A73">
        <w:rPr>
          <w:color w:val="000000"/>
          <w:spacing w:val="1"/>
          <w:szCs w:val="24"/>
          <w:lang w:val="ru-RU"/>
        </w:rPr>
        <w:t xml:space="preserve">Эксперимент, направленный на изучение динамики развития изучаемого </w:t>
      </w:r>
      <w:r w:rsidRPr="00AC3A73">
        <w:rPr>
          <w:color w:val="000000"/>
          <w:szCs w:val="24"/>
          <w:lang w:val="ru-RU"/>
        </w:rPr>
        <w:t xml:space="preserve">свойства или явления в процессе активного воздействия исследователя на </w:t>
      </w:r>
      <w:r w:rsidRPr="00AC3A73">
        <w:rPr>
          <w:color w:val="000000"/>
          <w:spacing w:val="2"/>
          <w:szCs w:val="24"/>
          <w:lang w:val="ru-RU"/>
        </w:rPr>
        <w:t>условие выполнения деятельности это ...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</w:pPr>
      <w:r w:rsidRPr="00AC3A73">
        <w:rPr>
          <w:color w:val="000000"/>
          <w:spacing w:val="-11"/>
        </w:rPr>
        <w:t>а)</w:t>
      </w:r>
      <w:r w:rsidRPr="00AC3A73">
        <w:rPr>
          <w:color w:val="000000"/>
        </w:rPr>
        <w:tab/>
      </w:r>
      <w:r w:rsidRPr="00AC3A73">
        <w:rPr>
          <w:color w:val="000000"/>
          <w:spacing w:val="1"/>
        </w:rPr>
        <w:t>констатирующий эксперимент;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</w:pPr>
      <w:r w:rsidRPr="00AC3A73">
        <w:rPr>
          <w:color w:val="000000"/>
          <w:spacing w:val="-9"/>
        </w:rPr>
        <w:t>б)</w:t>
      </w:r>
      <w:r w:rsidRPr="00AC3A73">
        <w:rPr>
          <w:color w:val="000000"/>
        </w:rPr>
        <w:tab/>
      </w:r>
      <w:r w:rsidRPr="00AC3A73">
        <w:rPr>
          <w:color w:val="000000"/>
          <w:spacing w:val="1"/>
        </w:rPr>
        <w:t>формирующий эксперимент;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  <w:rPr>
          <w:color w:val="000000"/>
          <w:spacing w:val="1"/>
        </w:rPr>
      </w:pPr>
      <w:r w:rsidRPr="00AC3A73">
        <w:rPr>
          <w:color w:val="000000"/>
          <w:spacing w:val="-9"/>
        </w:rPr>
        <w:t>в)</w:t>
      </w:r>
      <w:r w:rsidRPr="00AC3A73">
        <w:rPr>
          <w:color w:val="000000"/>
        </w:rPr>
        <w:tab/>
      </w:r>
      <w:r w:rsidRPr="00AC3A73">
        <w:rPr>
          <w:color w:val="000000"/>
          <w:spacing w:val="1"/>
        </w:rPr>
        <w:t>контрольный эксперимент;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</w:pPr>
      <w:r w:rsidRPr="00AC3A73">
        <w:rPr>
          <w:color w:val="000000"/>
          <w:spacing w:val="1"/>
        </w:rPr>
        <w:t>г)  все виды эксперимента.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  <w:rPr>
          <w:color w:val="000000"/>
          <w:spacing w:val="1"/>
        </w:rPr>
      </w:pPr>
      <w:r w:rsidRPr="00AC3A73">
        <w:rPr>
          <w:color w:val="000000"/>
          <w:spacing w:val="1"/>
        </w:rPr>
        <w:t>г) тестирование.</w:t>
      </w:r>
    </w:p>
    <w:p w:rsidR="006216F9" w:rsidRPr="00AC3A73" w:rsidRDefault="006216F9" w:rsidP="00D77581">
      <w:pPr>
        <w:pStyle w:val="a3"/>
        <w:numPr>
          <w:ilvl w:val="0"/>
          <w:numId w:val="9"/>
        </w:numPr>
        <w:shd w:val="clear" w:color="auto" w:fill="FFFFFF"/>
        <w:tabs>
          <w:tab w:val="left" w:pos="567"/>
        </w:tabs>
        <w:spacing w:line="240" w:lineRule="auto"/>
        <w:rPr>
          <w:color w:val="000000"/>
          <w:spacing w:val="1"/>
          <w:szCs w:val="24"/>
          <w:lang w:val="ru-RU"/>
        </w:rPr>
      </w:pPr>
      <w:r w:rsidRPr="00AC3A73">
        <w:rPr>
          <w:color w:val="000000"/>
          <w:spacing w:val="5"/>
          <w:szCs w:val="24"/>
          <w:lang w:val="ru-RU"/>
        </w:rPr>
        <w:t xml:space="preserve">Стандартизированное задание, позволяющее выявить наличие или </w:t>
      </w:r>
      <w:r w:rsidRPr="00AC3A73">
        <w:rPr>
          <w:color w:val="000000"/>
          <w:spacing w:val="2"/>
          <w:szCs w:val="24"/>
          <w:lang w:val="ru-RU"/>
        </w:rPr>
        <w:t>отсутствие каких либо характеристик у изучаемого объекта это ...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</w:pPr>
      <w:r w:rsidRPr="00AC3A73">
        <w:rPr>
          <w:color w:val="000000"/>
          <w:spacing w:val="-11"/>
        </w:rPr>
        <w:t>а)</w:t>
      </w:r>
      <w:r w:rsidRPr="00AC3A73">
        <w:rPr>
          <w:color w:val="000000"/>
        </w:rPr>
        <w:tab/>
        <w:t>беседа;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</w:pPr>
      <w:r w:rsidRPr="00AC3A73">
        <w:rPr>
          <w:color w:val="000000"/>
          <w:spacing w:val="-12"/>
        </w:rPr>
        <w:t>б)</w:t>
      </w:r>
      <w:r w:rsidRPr="00AC3A73">
        <w:rPr>
          <w:color w:val="000000"/>
        </w:rPr>
        <w:tab/>
      </w:r>
      <w:r w:rsidRPr="00AC3A73">
        <w:rPr>
          <w:color w:val="000000"/>
          <w:spacing w:val="-1"/>
        </w:rPr>
        <w:t>наблюдение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  <w:rPr>
          <w:color w:val="000000"/>
          <w:spacing w:val="-1"/>
        </w:rPr>
      </w:pPr>
      <w:r w:rsidRPr="00AC3A73">
        <w:rPr>
          <w:color w:val="000000"/>
          <w:spacing w:val="-11"/>
        </w:rPr>
        <w:t>в)</w:t>
      </w:r>
      <w:r w:rsidRPr="00AC3A73">
        <w:rPr>
          <w:color w:val="000000"/>
        </w:rPr>
        <w:tab/>
      </w:r>
      <w:r w:rsidRPr="00AC3A73">
        <w:rPr>
          <w:color w:val="000000"/>
          <w:spacing w:val="-1"/>
        </w:rPr>
        <w:t>анкета;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  <w:rPr>
          <w:color w:val="000000"/>
          <w:spacing w:val="-1"/>
        </w:rPr>
      </w:pPr>
      <w:r w:rsidRPr="00AC3A73">
        <w:rPr>
          <w:color w:val="000000"/>
          <w:spacing w:val="-1"/>
        </w:rPr>
        <w:t>г) тест.</w:t>
      </w:r>
    </w:p>
    <w:p w:rsidR="006216F9" w:rsidRPr="00AC3A73" w:rsidRDefault="006216F9" w:rsidP="00D77581">
      <w:pPr>
        <w:pStyle w:val="a3"/>
        <w:numPr>
          <w:ilvl w:val="0"/>
          <w:numId w:val="9"/>
        </w:numPr>
        <w:shd w:val="clear" w:color="auto" w:fill="FFFFFF"/>
        <w:tabs>
          <w:tab w:val="left" w:pos="567"/>
        </w:tabs>
        <w:spacing w:line="240" w:lineRule="auto"/>
        <w:rPr>
          <w:szCs w:val="24"/>
          <w:lang w:val="ru-RU"/>
        </w:rPr>
      </w:pPr>
      <w:r w:rsidRPr="00AC3A73">
        <w:rPr>
          <w:color w:val="000000"/>
          <w:spacing w:val="8"/>
          <w:szCs w:val="24"/>
          <w:lang w:val="ru-RU"/>
        </w:rPr>
        <w:t xml:space="preserve">Какую из бесед нельзя назвать методом научно-педагогического </w:t>
      </w:r>
      <w:r w:rsidRPr="00AC3A73">
        <w:rPr>
          <w:color w:val="000000"/>
          <w:spacing w:val="2"/>
          <w:szCs w:val="24"/>
          <w:lang w:val="ru-RU"/>
        </w:rPr>
        <w:t>исследования ...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984"/>
        </w:tabs>
        <w:ind w:left="360"/>
      </w:pPr>
      <w:r w:rsidRPr="00AC3A73">
        <w:rPr>
          <w:color w:val="000000"/>
          <w:spacing w:val="-11"/>
        </w:rPr>
        <w:t>а)</w:t>
      </w:r>
      <w:r w:rsidRPr="00AC3A73">
        <w:rPr>
          <w:color w:val="000000"/>
        </w:rPr>
        <w:tab/>
        <w:t xml:space="preserve">беседа с воспитателем, в процессе которой выявляются эффективные </w:t>
      </w:r>
      <w:r w:rsidRPr="00AC3A73">
        <w:rPr>
          <w:color w:val="000000"/>
          <w:spacing w:val="1"/>
        </w:rPr>
        <w:t>приемы стимулирования познавательной активности на занятиях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984"/>
        </w:tabs>
        <w:ind w:left="360"/>
      </w:pPr>
      <w:r w:rsidRPr="00AC3A73">
        <w:rPr>
          <w:color w:val="000000"/>
          <w:spacing w:val="-12"/>
        </w:rPr>
        <w:t>б)</w:t>
      </w:r>
      <w:r w:rsidRPr="00AC3A73">
        <w:rPr>
          <w:color w:val="000000"/>
        </w:rPr>
        <w:tab/>
      </w:r>
      <w:r w:rsidRPr="00AC3A73">
        <w:rPr>
          <w:color w:val="000000"/>
          <w:spacing w:val="5"/>
        </w:rPr>
        <w:t xml:space="preserve">беседа воспитателя с родителями о правилах пребывания ребенка в </w:t>
      </w:r>
      <w:r w:rsidRPr="00AC3A73">
        <w:rPr>
          <w:color w:val="000000"/>
          <w:spacing w:val="-8"/>
        </w:rPr>
        <w:t>ДОУ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984"/>
        </w:tabs>
        <w:ind w:left="360"/>
        <w:rPr>
          <w:color w:val="000000"/>
          <w:spacing w:val="-6"/>
        </w:rPr>
      </w:pPr>
      <w:r w:rsidRPr="00AC3A73">
        <w:rPr>
          <w:color w:val="000000"/>
          <w:spacing w:val="-11"/>
        </w:rPr>
        <w:t>в)</w:t>
      </w:r>
      <w:r w:rsidRPr="00AC3A73">
        <w:rPr>
          <w:color w:val="000000"/>
        </w:rPr>
        <w:tab/>
      </w:r>
      <w:r w:rsidRPr="00AC3A73">
        <w:rPr>
          <w:color w:val="000000"/>
          <w:spacing w:val="-1"/>
        </w:rPr>
        <w:t xml:space="preserve">беседа с детьми,  в процессе которой выявлены игровые интересы </w:t>
      </w:r>
      <w:r w:rsidRPr="00AC3A73">
        <w:rPr>
          <w:color w:val="000000"/>
          <w:spacing w:val="-6"/>
        </w:rPr>
        <w:t>детей.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984"/>
        </w:tabs>
        <w:ind w:left="360"/>
        <w:rPr>
          <w:color w:val="000000"/>
          <w:spacing w:val="-6"/>
        </w:rPr>
      </w:pPr>
      <w:r w:rsidRPr="00AC3A73">
        <w:rPr>
          <w:color w:val="000000"/>
          <w:spacing w:val="-6"/>
        </w:rPr>
        <w:t>г) беседа с детьми, в процессе которой выявляются мотивы поступков в определенной ситуации.</w:t>
      </w:r>
    </w:p>
    <w:p w:rsidR="006216F9" w:rsidRPr="00AC3A73" w:rsidRDefault="006216F9" w:rsidP="00D77581">
      <w:pPr>
        <w:pStyle w:val="a3"/>
        <w:numPr>
          <w:ilvl w:val="0"/>
          <w:numId w:val="9"/>
        </w:numPr>
        <w:shd w:val="clear" w:color="auto" w:fill="FFFFFF"/>
        <w:tabs>
          <w:tab w:val="left" w:pos="984"/>
        </w:tabs>
        <w:spacing w:line="240" w:lineRule="auto"/>
        <w:rPr>
          <w:szCs w:val="24"/>
          <w:lang w:val="ru-RU"/>
        </w:rPr>
      </w:pPr>
      <w:r w:rsidRPr="00AC3A73">
        <w:rPr>
          <w:color w:val="000000"/>
          <w:spacing w:val="4"/>
          <w:szCs w:val="24"/>
          <w:lang w:val="ru-RU"/>
        </w:rPr>
        <w:t xml:space="preserve">Совокупность психологических тестов, ориентированных на выявление </w:t>
      </w:r>
      <w:r w:rsidRPr="00AC3A73">
        <w:rPr>
          <w:color w:val="000000"/>
          <w:spacing w:val="1"/>
          <w:szCs w:val="24"/>
          <w:lang w:val="ru-RU"/>
        </w:rPr>
        <w:t xml:space="preserve">уровня </w:t>
      </w:r>
      <w:proofErr w:type="spellStart"/>
      <w:r w:rsidRPr="00AC3A73">
        <w:rPr>
          <w:color w:val="000000"/>
          <w:spacing w:val="1"/>
          <w:szCs w:val="24"/>
          <w:lang w:val="ru-RU"/>
        </w:rPr>
        <w:t>сформированности</w:t>
      </w:r>
      <w:proofErr w:type="spellEnd"/>
      <w:r w:rsidRPr="00AC3A73">
        <w:rPr>
          <w:color w:val="000000"/>
          <w:spacing w:val="1"/>
          <w:szCs w:val="24"/>
          <w:lang w:val="ru-RU"/>
        </w:rPr>
        <w:t xml:space="preserve"> конкретных знаний, умений и навыков это</w:t>
      </w:r>
    </w:p>
    <w:p w:rsidR="006216F9" w:rsidRPr="00AC3A73" w:rsidRDefault="006216F9" w:rsidP="006216F9">
      <w:pPr>
        <w:shd w:val="clear" w:color="auto" w:fill="FFFFFF"/>
        <w:tabs>
          <w:tab w:val="num" w:pos="360"/>
        </w:tabs>
        <w:ind w:left="360"/>
        <w:rPr>
          <w:color w:val="000000"/>
        </w:rPr>
      </w:pPr>
      <w:r w:rsidRPr="00AC3A73">
        <w:rPr>
          <w:color w:val="000000"/>
        </w:rPr>
        <w:t>а)  личностные тесты;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</w:pPr>
      <w:r w:rsidRPr="00AC3A73">
        <w:rPr>
          <w:color w:val="000000"/>
          <w:spacing w:val="-12"/>
        </w:rPr>
        <w:t>б)</w:t>
      </w:r>
      <w:r w:rsidRPr="00AC3A73">
        <w:rPr>
          <w:color w:val="000000"/>
        </w:rPr>
        <w:tab/>
      </w:r>
      <w:r w:rsidRPr="00AC3A73">
        <w:rPr>
          <w:color w:val="000000"/>
          <w:spacing w:val="1"/>
        </w:rPr>
        <w:t>тесты способностей;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  <w:rPr>
          <w:color w:val="000000"/>
        </w:rPr>
      </w:pPr>
      <w:r w:rsidRPr="00AC3A73">
        <w:rPr>
          <w:color w:val="000000"/>
          <w:spacing w:val="-11"/>
        </w:rPr>
        <w:t>в)</w:t>
      </w:r>
      <w:r w:rsidRPr="00AC3A73">
        <w:rPr>
          <w:color w:val="000000"/>
        </w:rPr>
        <w:tab/>
        <w:t xml:space="preserve"> тесты достижений;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  <w:rPr>
          <w:color w:val="000000"/>
        </w:rPr>
      </w:pPr>
      <w:r w:rsidRPr="00AC3A73">
        <w:rPr>
          <w:color w:val="000000"/>
        </w:rPr>
        <w:t>г) проективные тесты.</w:t>
      </w:r>
    </w:p>
    <w:p w:rsidR="006216F9" w:rsidRPr="00AC3A73" w:rsidRDefault="006216F9" w:rsidP="00D77581">
      <w:pPr>
        <w:pStyle w:val="a3"/>
        <w:numPr>
          <w:ilvl w:val="0"/>
          <w:numId w:val="9"/>
        </w:numPr>
        <w:shd w:val="clear" w:color="auto" w:fill="FFFFFF"/>
        <w:tabs>
          <w:tab w:val="left" w:pos="567"/>
        </w:tabs>
        <w:spacing w:line="240" w:lineRule="auto"/>
        <w:rPr>
          <w:szCs w:val="24"/>
          <w:lang w:val="ru-RU"/>
        </w:rPr>
      </w:pPr>
      <w:r w:rsidRPr="00AC3A73">
        <w:rPr>
          <w:color w:val="000000"/>
          <w:szCs w:val="24"/>
          <w:lang w:val="ru-RU"/>
        </w:rPr>
        <w:t xml:space="preserve">В какой из перечисленных классификаций видов наблюдений учитывается </w:t>
      </w:r>
      <w:r w:rsidRPr="00AC3A73">
        <w:rPr>
          <w:color w:val="000000"/>
          <w:spacing w:val="2"/>
          <w:szCs w:val="24"/>
          <w:lang w:val="ru-RU"/>
        </w:rPr>
        <w:t>«временная» организация наблюдения...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</w:pPr>
      <w:r w:rsidRPr="00AC3A73">
        <w:rPr>
          <w:color w:val="000000"/>
          <w:spacing w:val="-10"/>
        </w:rPr>
        <w:t xml:space="preserve">а) </w:t>
      </w:r>
      <w:r w:rsidRPr="00AC3A73">
        <w:rPr>
          <w:color w:val="000000"/>
        </w:rPr>
        <w:tab/>
      </w:r>
      <w:r w:rsidRPr="00AC3A73">
        <w:rPr>
          <w:color w:val="000000"/>
          <w:spacing w:val="1"/>
        </w:rPr>
        <w:t>широкое и узкоспециальное;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</w:pPr>
      <w:r w:rsidRPr="00AC3A73">
        <w:rPr>
          <w:color w:val="000000"/>
          <w:spacing w:val="-9"/>
        </w:rPr>
        <w:t>б)</w:t>
      </w:r>
      <w:r w:rsidRPr="00AC3A73">
        <w:rPr>
          <w:color w:val="000000"/>
        </w:rPr>
        <w:tab/>
      </w:r>
      <w:r w:rsidRPr="00AC3A73">
        <w:rPr>
          <w:color w:val="000000"/>
          <w:spacing w:val="3"/>
        </w:rPr>
        <w:t>включенное и не включенное;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  <w:rPr>
          <w:color w:val="000000"/>
          <w:spacing w:val="1"/>
        </w:rPr>
      </w:pPr>
      <w:r w:rsidRPr="00AC3A73">
        <w:rPr>
          <w:color w:val="000000"/>
          <w:spacing w:val="-9"/>
        </w:rPr>
        <w:t>в)</w:t>
      </w:r>
      <w:r w:rsidRPr="00AC3A73">
        <w:rPr>
          <w:color w:val="000000"/>
        </w:rPr>
        <w:tab/>
      </w:r>
      <w:r w:rsidRPr="00AC3A73">
        <w:rPr>
          <w:color w:val="000000"/>
          <w:spacing w:val="1"/>
        </w:rPr>
        <w:t>непрерывное и дискретное;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  <w:rPr>
          <w:color w:val="000000"/>
          <w:spacing w:val="1"/>
        </w:rPr>
      </w:pPr>
      <w:r w:rsidRPr="00AC3A73">
        <w:rPr>
          <w:color w:val="000000"/>
          <w:spacing w:val="1"/>
        </w:rPr>
        <w:t>г) контактное и заочное.</w:t>
      </w:r>
    </w:p>
    <w:p w:rsidR="006216F9" w:rsidRPr="00AC3A73" w:rsidRDefault="006216F9" w:rsidP="00D77581">
      <w:pPr>
        <w:pStyle w:val="a3"/>
        <w:numPr>
          <w:ilvl w:val="0"/>
          <w:numId w:val="9"/>
        </w:numPr>
        <w:shd w:val="clear" w:color="auto" w:fill="FFFFFF"/>
        <w:tabs>
          <w:tab w:val="left" w:pos="567"/>
        </w:tabs>
        <w:spacing w:line="240" w:lineRule="auto"/>
        <w:rPr>
          <w:color w:val="000000"/>
          <w:spacing w:val="1"/>
          <w:szCs w:val="24"/>
          <w:lang w:val="ru-RU"/>
        </w:rPr>
      </w:pPr>
      <w:r w:rsidRPr="00AC3A73">
        <w:rPr>
          <w:color w:val="000000"/>
          <w:szCs w:val="24"/>
          <w:lang w:val="ru-RU"/>
        </w:rPr>
        <w:t xml:space="preserve">Самостоятельное формулирование ответов </w:t>
      </w:r>
      <w:proofErr w:type="gramStart"/>
      <w:r w:rsidRPr="00AC3A73">
        <w:rPr>
          <w:color w:val="000000"/>
          <w:szCs w:val="24"/>
          <w:lang w:val="ru-RU"/>
        </w:rPr>
        <w:t>опрашиваемым</w:t>
      </w:r>
      <w:proofErr w:type="gramEnd"/>
      <w:r w:rsidRPr="00AC3A73">
        <w:rPr>
          <w:color w:val="000000"/>
          <w:szCs w:val="24"/>
          <w:lang w:val="ru-RU"/>
        </w:rPr>
        <w:t xml:space="preserve"> требуется в анкетах...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</w:pPr>
      <w:r w:rsidRPr="00AC3A73">
        <w:rPr>
          <w:color w:val="000000"/>
          <w:spacing w:val="-10"/>
        </w:rPr>
        <w:t>а)</w:t>
      </w:r>
      <w:r w:rsidRPr="00AC3A73">
        <w:rPr>
          <w:color w:val="000000"/>
        </w:rPr>
        <w:tab/>
      </w:r>
      <w:r w:rsidRPr="00AC3A73">
        <w:rPr>
          <w:color w:val="000000"/>
          <w:spacing w:val="1"/>
        </w:rPr>
        <w:t>открытого типа;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</w:pPr>
      <w:r w:rsidRPr="00AC3A73">
        <w:rPr>
          <w:color w:val="000000"/>
          <w:spacing w:val="-9"/>
        </w:rPr>
        <w:t>б)</w:t>
      </w:r>
      <w:r w:rsidRPr="00AC3A73">
        <w:rPr>
          <w:color w:val="000000"/>
        </w:rPr>
        <w:tab/>
      </w:r>
      <w:r w:rsidRPr="00AC3A73">
        <w:rPr>
          <w:color w:val="000000"/>
          <w:spacing w:val="1"/>
        </w:rPr>
        <w:t>закрытого типа;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  <w:rPr>
          <w:color w:val="000000"/>
          <w:spacing w:val="1"/>
        </w:rPr>
      </w:pPr>
      <w:r w:rsidRPr="00AC3A73">
        <w:rPr>
          <w:color w:val="000000"/>
          <w:spacing w:val="-12"/>
        </w:rPr>
        <w:t>в)</w:t>
      </w:r>
      <w:r w:rsidRPr="00AC3A73">
        <w:rPr>
          <w:color w:val="000000"/>
        </w:rPr>
        <w:tab/>
      </w:r>
      <w:r w:rsidRPr="00AC3A73">
        <w:rPr>
          <w:color w:val="000000"/>
          <w:spacing w:val="1"/>
        </w:rPr>
        <w:t>во всех типах анкет;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  <w:rPr>
          <w:color w:val="000000"/>
          <w:spacing w:val="1"/>
        </w:rPr>
      </w:pPr>
      <w:r w:rsidRPr="00AC3A73">
        <w:rPr>
          <w:color w:val="000000"/>
          <w:spacing w:val="1"/>
        </w:rPr>
        <w:t>г) в анкетах шкала</w:t>
      </w:r>
    </w:p>
    <w:p w:rsidR="006216F9" w:rsidRPr="00AC3A73" w:rsidRDefault="006216F9" w:rsidP="00D77581">
      <w:pPr>
        <w:pStyle w:val="a3"/>
        <w:numPr>
          <w:ilvl w:val="0"/>
          <w:numId w:val="9"/>
        </w:numPr>
        <w:shd w:val="clear" w:color="auto" w:fill="FFFFFF"/>
        <w:tabs>
          <w:tab w:val="left" w:pos="567"/>
        </w:tabs>
        <w:spacing w:line="240" w:lineRule="auto"/>
        <w:rPr>
          <w:color w:val="000000"/>
          <w:spacing w:val="1"/>
          <w:szCs w:val="24"/>
          <w:lang w:val="ru-RU"/>
        </w:rPr>
      </w:pPr>
      <w:r w:rsidRPr="00AC3A73">
        <w:rPr>
          <w:color w:val="000000"/>
          <w:szCs w:val="24"/>
          <w:lang w:val="ru-RU"/>
        </w:rPr>
        <w:t xml:space="preserve">Исследовательский метод, связанный с привлечением к оценке изучаемых </w:t>
      </w:r>
      <w:r w:rsidRPr="00AC3A73">
        <w:rPr>
          <w:color w:val="000000"/>
          <w:spacing w:val="2"/>
          <w:szCs w:val="24"/>
          <w:lang w:val="ru-RU"/>
        </w:rPr>
        <w:t>явлений компетентных лиц это ...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</w:pPr>
      <w:r w:rsidRPr="00AC3A73">
        <w:rPr>
          <w:color w:val="000000"/>
          <w:spacing w:val="-10"/>
        </w:rPr>
        <w:t>а)</w:t>
      </w:r>
      <w:r w:rsidRPr="00AC3A73">
        <w:rPr>
          <w:color w:val="000000"/>
        </w:rPr>
        <w:tab/>
      </w:r>
      <w:r w:rsidRPr="00AC3A73">
        <w:rPr>
          <w:color w:val="000000"/>
          <w:spacing w:val="2"/>
        </w:rPr>
        <w:t>эксперимент;</w:t>
      </w:r>
    </w:p>
    <w:p w:rsidR="006216F9" w:rsidRPr="00AC3A73" w:rsidRDefault="006216F9" w:rsidP="006216F9">
      <w:pPr>
        <w:shd w:val="clear" w:color="auto" w:fill="FFFFFF"/>
        <w:tabs>
          <w:tab w:val="num" w:pos="360"/>
          <w:tab w:val="left" w:pos="567"/>
        </w:tabs>
        <w:ind w:left="360"/>
      </w:pPr>
      <w:r w:rsidRPr="00AC3A73">
        <w:rPr>
          <w:color w:val="000000"/>
          <w:spacing w:val="-9"/>
        </w:rPr>
        <w:t>б)</w:t>
      </w:r>
      <w:r w:rsidRPr="00AC3A73">
        <w:rPr>
          <w:color w:val="000000"/>
        </w:rPr>
        <w:tab/>
      </w:r>
      <w:r w:rsidRPr="00AC3A73">
        <w:rPr>
          <w:color w:val="000000"/>
          <w:spacing w:val="1"/>
        </w:rPr>
        <w:t>оценивание;</w:t>
      </w:r>
    </w:p>
    <w:p w:rsidR="006216F9" w:rsidRPr="00436E7F" w:rsidRDefault="006216F9" w:rsidP="00436E7F">
      <w:pPr>
        <w:shd w:val="clear" w:color="auto" w:fill="FFFFFF"/>
        <w:tabs>
          <w:tab w:val="num" w:pos="360"/>
          <w:tab w:val="left" w:pos="567"/>
        </w:tabs>
        <w:ind w:left="360"/>
        <w:rPr>
          <w:rStyle w:val="FontStyle20"/>
          <w:rFonts w:ascii="Times New Roman" w:hAnsi="Times New Roman" w:cs="Times New Roman"/>
          <w:color w:val="000000"/>
          <w:spacing w:val="1"/>
          <w:sz w:val="24"/>
          <w:szCs w:val="24"/>
        </w:rPr>
      </w:pPr>
      <w:r w:rsidRPr="00AC3A73">
        <w:rPr>
          <w:color w:val="000000"/>
          <w:spacing w:val="-12"/>
        </w:rPr>
        <w:t xml:space="preserve">в) </w:t>
      </w:r>
      <w:r w:rsidRPr="00AC3A73">
        <w:rPr>
          <w:color w:val="000000"/>
        </w:rPr>
        <w:tab/>
      </w:r>
      <w:r w:rsidRPr="00AC3A73">
        <w:rPr>
          <w:color w:val="000000"/>
          <w:spacing w:val="1"/>
        </w:rPr>
        <w:t>изучение передового опыта;</w:t>
      </w:r>
    </w:p>
    <w:p w:rsidR="001D6462" w:rsidRDefault="00032A2D" w:rsidP="00830452">
      <w:pPr>
        <w:tabs>
          <w:tab w:val="left" w:pos="851"/>
        </w:tabs>
        <w:ind w:left="360" w:firstLine="0"/>
        <w:rPr>
          <w:b/>
        </w:rPr>
      </w:pPr>
      <w:r w:rsidRPr="00032A2D">
        <w:rPr>
          <w:bCs/>
        </w:rPr>
        <w:t xml:space="preserve">   </w:t>
      </w:r>
      <w:r w:rsidRPr="00032A2D">
        <w:rPr>
          <w:b/>
          <w:i/>
        </w:rPr>
        <w:t xml:space="preserve"> </w:t>
      </w:r>
    </w:p>
    <w:p w:rsidR="009D7CAB" w:rsidRDefault="009D7CAB" w:rsidP="009D7CAB">
      <w:pPr>
        <w:ind w:firstLine="709"/>
      </w:pPr>
      <w:r w:rsidRPr="00741827">
        <w:rPr>
          <w:b/>
          <w:i/>
        </w:rPr>
        <w:t>Индивидуальное домашнее задание (ИДЗ):</w:t>
      </w:r>
      <w:r>
        <w:t xml:space="preserve"> </w:t>
      </w:r>
    </w:p>
    <w:p w:rsidR="00436E7F" w:rsidRPr="00D71DCA" w:rsidRDefault="009D7CAB" w:rsidP="00436E7F">
      <w:pPr>
        <w:ind w:firstLine="0"/>
      </w:pPr>
      <w:r w:rsidRPr="00741827">
        <w:rPr>
          <w:b/>
        </w:rPr>
        <w:t>ИДЗ №1</w:t>
      </w:r>
      <w:proofErr w:type="gramStart"/>
      <w:r>
        <w:rPr>
          <w:b/>
        </w:rPr>
        <w:t xml:space="preserve"> </w:t>
      </w:r>
      <w:r w:rsidR="00436E7F" w:rsidRPr="00D71DCA">
        <w:t>З</w:t>
      </w:r>
      <w:proofErr w:type="gramEnd"/>
      <w:r w:rsidR="00436E7F" w:rsidRPr="00D71DCA">
        <w:t>аполните таблицу 2, расположив компоненты исследования в последовательности, соответствующей этапам исследования.</w:t>
      </w:r>
    </w:p>
    <w:p w:rsidR="00436E7F" w:rsidRPr="00436E7F" w:rsidRDefault="00436E7F" w:rsidP="00436E7F">
      <w:pPr>
        <w:tabs>
          <w:tab w:val="left" w:pos="360"/>
        </w:tabs>
        <w:rPr>
          <w:color w:val="00B0F0"/>
        </w:rPr>
      </w:pPr>
      <w:r w:rsidRPr="00436E7F">
        <w:rPr>
          <w:i/>
        </w:rPr>
        <w:t>Рекомендации к выполнению:</w:t>
      </w:r>
      <w:r w:rsidRPr="00D71DCA">
        <w:t xml:space="preserve"> В предложенной таблице 1 структурные компоненты исследования расположены в </w:t>
      </w:r>
      <w:r w:rsidRPr="00D71DCA">
        <w:rPr>
          <w:i/>
        </w:rPr>
        <w:t>случайном</w:t>
      </w:r>
      <w:r w:rsidRPr="00D71DCA">
        <w:t xml:space="preserve"> порядке. Необходимо определить взаимосвязь структурных компонентов и расставить указанные понятия в таблице 2 </w:t>
      </w:r>
      <w:r w:rsidRPr="00D71DCA">
        <w:rPr>
          <w:b/>
          <w:i/>
        </w:rPr>
        <w:t>по порядку</w:t>
      </w:r>
      <w:r w:rsidRPr="00D71DCA">
        <w:t xml:space="preserve"> с точки зрения </w:t>
      </w:r>
      <w:r w:rsidRPr="00D71DCA">
        <w:rPr>
          <w:i/>
        </w:rPr>
        <w:t>логики</w:t>
      </w:r>
      <w:r w:rsidRPr="00D71DCA">
        <w:t xml:space="preserve"> организации научной работы.</w:t>
      </w:r>
      <w:r w:rsidRPr="00D71DCA">
        <w:rPr>
          <w:color w:val="00B0F0"/>
        </w:rPr>
        <w:t xml:space="preserve">  </w:t>
      </w:r>
    </w:p>
    <w:p w:rsidR="00436E7F" w:rsidRPr="00D71DCA" w:rsidRDefault="00436E7F" w:rsidP="00436E7F">
      <w:pPr>
        <w:pStyle w:val="af9"/>
        <w:spacing w:before="0" w:beforeAutospacing="0" w:after="0" w:afterAutospacing="0"/>
        <w:jc w:val="right"/>
        <w:rPr>
          <w:bCs/>
        </w:rPr>
      </w:pPr>
      <w:r w:rsidRPr="00D71DCA">
        <w:rPr>
          <w:bCs/>
        </w:rPr>
        <w:t>Таблица 1</w:t>
      </w:r>
    </w:p>
    <w:p w:rsidR="00436E7F" w:rsidRPr="00436E7F" w:rsidRDefault="00436E7F" w:rsidP="00436E7F">
      <w:pPr>
        <w:pStyle w:val="af9"/>
        <w:spacing w:before="0" w:beforeAutospacing="0" w:after="0" w:afterAutospacing="0"/>
        <w:jc w:val="center"/>
      </w:pPr>
      <w:r w:rsidRPr="00D71DCA">
        <w:rPr>
          <w:b/>
          <w:bCs/>
        </w:rPr>
        <w:t xml:space="preserve"> </w:t>
      </w:r>
      <w:r w:rsidRPr="00436E7F">
        <w:rPr>
          <w:bCs/>
        </w:rPr>
        <w:t>Структурные компоненты исследования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3"/>
        <w:gridCol w:w="7643"/>
      </w:tblGrid>
      <w:tr w:rsidR="00436E7F" w:rsidRPr="00436E7F" w:rsidTr="007C5F83">
        <w:tc>
          <w:tcPr>
            <w:tcW w:w="1713" w:type="dxa"/>
          </w:tcPr>
          <w:p w:rsidR="00436E7F" w:rsidRPr="00436E7F" w:rsidRDefault="00436E7F" w:rsidP="001C587D">
            <w:r w:rsidRPr="00436E7F">
              <w:t>№ п.п.</w:t>
            </w:r>
          </w:p>
        </w:tc>
        <w:tc>
          <w:tcPr>
            <w:tcW w:w="7643" w:type="dxa"/>
          </w:tcPr>
          <w:p w:rsidR="00436E7F" w:rsidRPr="00436E7F" w:rsidRDefault="00436E7F" w:rsidP="001C587D">
            <w:r w:rsidRPr="00436E7F">
              <w:t>Понятия, обозначающие структурные компоненты исследования</w:t>
            </w: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</w:pPr>
            <w:r w:rsidRPr="00D71DCA">
              <w:t>1</w:t>
            </w:r>
          </w:p>
        </w:tc>
        <w:tc>
          <w:tcPr>
            <w:tcW w:w="7643" w:type="dxa"/>
          </w:tcPr>
          <w:p w:rsidR="00436E7F" w:rsidRPr="00D71DCA" w:rsidRDefault="00436E7F" w:rsidP="001C587D">
            <w:r w:rsidRPr="00D71DCA">
              <w:t>Внедрение результатов исследования в практику</w:t>
            </w: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</w:pPr>
            <w:r w:rsidRPr="00D71DCA">
              <w:t>2</w:t>
            </w:r>
          </w:p>
        </w:tc>
        <w:tc>
          <w:tcPr>
            <w:tcW w:w="7643" w:type="dxa"/>
          </w:tcPr>
          <w:p w:rsidR="00436E7F" w:rsidRPr="00D71DCA" w:rsidRDefault="00436E7F" w:rsidP="001C587D">
            <w:r w:rsidRPr="00D71DCA">
              <w:t>Организация и проведение  эксперимента</w:t>
            </w: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</w:pPr>
            <w:r w:rsidRPr="00D71DCA">
              <w:t>3</w:t>
            </w:r>
          </w:p>
        </w:tc>
        <w:tc>
          <w:tcPr>
            <w:tcW w:w="7643" w:type="dxa"/>
          </w:tcPr>
          <w:p w:rsidR="00436E7F" w:rsidRPr="00D71DCA" w:rsidRDefault="00436E7F" w:rsidP="001C587D">
            <w:r w:rsidRPr="00D71DCA">
              <w:t>Выбор методов исследования</w:t>
            </w: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  <w:rPr>
                <w:color w:val="333333"/>
                <w:shd w:val="clear" w:color="auto" w:fill="FFFFFF"/>
              </w:rPr>
            </w:pPr>
            <w:r w:rsidRPr="00D71DCA">
              <w:rPr>
                <w:rStyle w:val="apple-converted-space"/>
                <w:color w:val="333333"/>
                <w:shd w:val="clear" w:color="auto" w:fill="FFFFFF"/>
              </w:rPr>
              <w:t>4</w:t>
            </w:r>
          </w:p>
        </w:tc>
        <w:tc>
          <w:tcPr>
            <w:tcW w:w="7643" w:type="dxa"/>
          </w:tcPr>
          <w:p w:rsidR="00436E7F" w:rsidRPr="00D71DCA" w:rsidRDefault="00436E7F" w:rsidP="001C587D">
            <w:pPr>
              <w:rPr>
                <w:color w:val="333333"/>
                <w:shd w:val="clear" w:color="auto" w:fill="FFFFFF"/>
              </w:rPr>
            </w:pPr>
            <w:r w:rsidRPr="00D71DCA">
              <w:rPr>
                <w:color w:val="333333"/>
                <w:shd w:val="clear" w:color="auto" w:fill="FFFFFF"/>
              </w:rPr>
              <w:t xml:space="preserve"> Формулирование гипотезы исследования</w:t>
            </w: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  <w:rPr>
                <w:rStyle w:val="apple-converted-space"/>
                <w:color w:val="333333"/>
                <w:shd w:val="clear" w:color="auto" w:fill="FFFFFF"/>
              </w:rPr>
            </w:pPr>
            <w:r w:rsidRPr="00D71DCA">
              <w:rPr>
                <w:rStyle w:val="apple-converted-space"/>
                <w:color w:val="333333"/>
                <w:shd w:val="clear" w:color="auto" w:fill="FFFFFF"/>
              </w:rPr>
              <w:t>5</w:t>
            </w:r>
          </w:p>
        </w:tc>
        <w:tc>
          <w:tcPr>
            <w:tcW w:w="7643" w:type="dxa"/>
          </w:tcPr>
          <w:p w:rsidR="00436E7F" w:rsidRPr="00D71DCA" w:rsidRDefault="00436E7F" w:rsidP="001C587D">
            <w:pPr>
              <w:rPr>
                <w:color w:val="333333"/>
                <w:shd w:val="clear" w:color="auto" w:fill="FFFFFF"/>
              </w:rPr>
            </w:pPr>
            <w:r w:rsidRPr="00D71DCA">
              <w:rPr>
                <w:color w:val="333333"/>
                <w:shd w:val="clear" w:color="auto" w:fill="FFFFFF"/>
              </w:rPr>
              <w:t>Определение задач исследования</w:t>
            </w: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  <w:rPr>
                <w:rStyle w:val="apple-converted-space"/>
                <w:color w:val="333333"/>
                <w:shd w:val="clear" w:color="auto" w:fill="FFFFFF"/>
              </w:rPr>
            </w:pPr>
            <w:r w:rsidRPr="00D71DCA">
              <w:rPr>
                <w:rStyle w:val="apple-converted-space"/>
                <w:color w:val="333333"/>
                <w:shd w:val="clear" w:color="auto" w:fill="FFFFFF"/>
              </w:rPr>
              <w:t>6</w:t>
            </w:r>
          </w:p>
        </w:tc>
        <w:tc>
          <w:tcPr>
            <w:tcW w:w="7643" w:type="dxa"/>
          </w:tcPr>
          <w:p w:rsidR="00436E7F" w:rsidRPr="00D71DCA" w:rsidRDefault="00436E7F" w:rsidP="001C587D">
            <w:pPr>
              <w:rPr>
                <w:color w:val="333333"/>
                <w:shd w:val="clear" w:color="auto" w:fill="FFFFFF"/>
              </w:rPr>
            </w:pPr>
            <w:r w:rsidRPr="00D71DCA">
              <w:rPr>
                <w:color w:val="333333"/>
                <w:shd w:val="clear" w:color="auto" w:fill="FFFFFF"/>
              </w:rPr>
              <w:t>Обобщение результатов исследования</w:t>
            </w: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  <w:rPr>
                <w:rStyle w:val="apple-converted-space"/>
                <w:color w:val="333333"/>
                <w:shd w:val="clear" w:color="auto" w:fill="FFFFFF"/>
              </w:rPr>
            </w:pPr>
            <w:r w:rsidRPr="00D71DCA">
              <w:rPr>
                <w:rStyle w:val="apple-converted-space"/>
                <w:color w:val="333333"/>
                <w:shd w:val="clear" w:color="auto" w:fill="FFFFFF"/>
              </w:rPr>
              <w:t>7</w:t>
            </w:r>
          </w:p>
        </w:tc>
        <w:tc>
          <w:tcPr>
            <w:tcW w:w="7643" w:type="dxa"/>
          </w:tcPr>
          <w:p w:rsidR="00436E7F" w:rsidRPr="00D71DCA" w:rsidRDefault="00436E7F" w:rsidP="001C587D">
            <w:pPr>
              <w:rPr>
                <w:color w:val="333333"/>
                <w:shd w:val="clear" w:color="auto" w:fill="FFFFFF"/>
              </w:rPr>
            </w:pPr>
            <w:r w:rsidRPr="00D71DCA">
              <w:rPr>
                <w:color w:val="333333"/>
                <w:shd w:val="clear" w:color="auto" w:fill="FFFFFF"/>
              </w:rPr>
              <w:t>Определение объекта исследования</w:t>
            </w: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  <w:rPr>
                <w:rStyle w:val="apple-converted-space"/>
                <w:color w:val="333333"/>
                <w:shd w:val="clear" w:color="auto" w:fill="FFFFFF"/>
              </w:rPr>
            </w:pPr>
            <w:r w:rsidRPr="00D71DCA">
              <w:rPr>
                <w:rStyle w:val="apple-converted-space"/>
                <w:color w:val="333333"/>
                <w:shd w:val="clear" w:color="auto" w:fill="FFFFFF"/>
              </w:rPr>
              <w:t>8</w:t>
            </w:r>
          </w:p>
        </w:tc>
        <w:tc>
          <w:tcPr>
            <w:tcW w:w="7643" w:type="dxa"/>
          </w:tcPr>
          <w:p w:rsidR="00436E7F" w:rsidRPr="00D71DCA" w:rsidRDefault="00436E7F" w:rsidP="001C587D">
            <w:pPr>
              <w:rPr>
                <w:color w:val="333333"/>
                <w:shd w:val="clear" w:color="auto" w:fill="FFFFFF"/>
              </w:rPr>
            </w:pPr>
            <w:r w:rsidRPr="00D71DCA">
              <w:rPr>
                <w:color w:val="333333"/>
                <w:shd w:val="clear" w:color="auto" w:fill="FFFFFF"/>
              </w:rPr>
              <w:t>Нахождение и организация базы исследования</w:t>
            </w: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  <w:rPr>
                <w:rStyle w:val="apple-converted-space"/>
                <w:color w:val="333333"/>
                <w:shd w:val="clear" w:color="auto" w:fill="FFFFFF"/>
              </w:rPr>
            </w:pPr>
            <w:r w:rsidRPr="00D71DCA">
              <w:rPr>
                <w:rStyle w:val="apple-converted-space"/>
                <w:color w:val="333333"/>
                <w:shd w:val="clear" w:color="auto" w:fill="FFFFFF"/>
              </w:rPr>
              <w:t>9</w:t>
            </w:r>
          </w:p>
        </w:tc>
        <w:tc>
          <w:tcPr>
            <w:tcW w:w="7643" w:type="dxa"/>
          </w:tcPr>
          <w:p w:rsidR="00436E7F" w:rsidRPr="00D71DCA" w:rsidRDefault="00436E7F" w:rsidP="001C587D">
            <w:pPr>
              <w:rPr>
                <w:color w:val="333333"/>
                <w:shd w:val="clear" w:color="auto" w:fill="FFFFFF"/>
              </w:rPr>
            </w:pPr>
            <w:r w:rsidRPr="00D71DCA">
              <w:rPr>
                <w:color w:val="333333"/>
                <w:shd w:val="clear" w:color="auto" w:fill="FFFFFF"/>
              </w:rPr>
              <w:t>Определение цели исследования</w:t>
            </w: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  <w:rPr>
                <w:rStyle w:val="apple-converted-space"/>
                <w:color w:val="333333"/>
                <w:shd w:val="clear" w:color="auto" w:fill="FFFFFF"/>
              </w:rPr>
            </w:pPr>
            <w:r w:rsidRPr="00D71DCA">
              <w:rPr>
                <w:rStyle w:val="apple-converted-space"/>
                <w:color w:val="333333"/>
                <w:shd w:val="clear" w:color="auto" w:fill="FFFFFF"/>
              </w:rPr>
              <w:t>10</w:t>
            </w:r>
          </w:p>
        </w:tc>
        <w:tc>
          <w:tcPr>
            <w:tcW w:w="7643" w:type="dxa"/>
          </w:tcPr>
          <w:p w:rsidR="00436E7F" w:rsidRPr="00D71DCA" w:rsidRDefault="00436E7F" w:rsidP="001C587D">
            <w:pPr>
              <w:rPr>
                <w:color w:val="333333"/>
                <w:shd w:val="clear" w:color="auto" w:fill="FFFFFF"/>
              </w:rPr>
            </w:pPr>
            <w:r w:rsidRPr="00D71DCA">
              <w:rPr>
                <w:color w:val="333333"/>
                <w:shd w:val="clear" w:color="auto" w:fill="FFFFFF"/>
              </w:rPr>
              <w:t>Формулирование выводов</w:t>
            </w: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  <w:rPr>
                <w:rStyle w:val="apple-converted-space"/>
                <w:color w:val="333333"/>
                <w:shd w:val="clear" w:color="auto" w:fill="FFFFFF"/>
              </w:rPr>
            </w:pPr>
            <w:r w:rsidRPr="00D71DCA">
              <w:rPr>
                <w:rStyle w:val="apple-converted-space"/>
                <w:color w:val="333333"/>
                <w:shd w:val="clear" w:color="auto" w:fill="FFFFFF"/>
              </w:rPr>
              <w:t>11</w:t>
            </w:r>
          </w:p>
        </w:tc>
        <w:tc>
          <w:tcPr>
            <w:tcW w:w="7643" w:type="dxa"/>
          </w:tcPr>
          <w:p w:rsidR="00436E7F" w:rsidRPr="00D71DCA" w:rsidRDefault="00436E7F" w:rsidP="001C587D">
            <w:pPr>
              <w:rPr>
                <w:color w:val="333333"/>
                <w:shd w:val="clear" w:color="auto" w:fill="FFFFFF"/>
              </w:rPr>
            </w:pPr>
            <w:r w:rsidRPr="00D71DCA">
              <w:rPr>
                <w:color w:val="333333"/>
                <w:shd w:val="clear" w:color="auto" w:fill="FFFFFF"/>
              </w:rPr>
              <w:t xml:space="preserve">Выбор проблемы </w:t>
            </w: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  <w:rPr>
                <w:rStyle w:val="apple-converted-space"/>
                <w:color w:val="333333"/>
                <w:shd w:val="clear" w:color="auto" w:fill="FFFFFF"/>
              </w:rPr>
            </w:pPr>
            <w:r w:rsidRPr="00D71DCA">
              <w:rPr>
                <w:rStyle w:val="apple-converted-space"/>
                <w:color w:val="333333"/>
                <w:shd w:val="clear" w:color="auto" w:fill="FFFFFF"/>
              </w:rPr>
              <w:t>12</w:t>
            </w:r>
          </w:p>
        </w:tc>
        <w:tc>
          <w:tcPr>
            <w:tcW w:w="7643" w:type="dxa"/>
          </w:tcPr>
          <w:p w:rsidR="00436E7F" w:rsidRPr="00D71DCA" w:rsidRDefault="00436E7F" w:rsidP="001C587D">
            <w:pPr>
              <w:rPr>
                <w:color w:val="333333"/>
                <w:shd w:val="clear" w:color="auto" w:fill="FFFFFF"/>
              </w:rPr>
            </w:pPr>
            <w:r w:rsidRPr="00D71DCA">
              <w:rPr>
                <w:color w:val="333333"/>
                <w:shd w:val="clear" w:color="auto" w:fill="FFFFFF"/>
              </w:rPr>
              <w:t>Определение предмета исследования</w:t>
            </w: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  <w:rPr>
                <w:rStyle w:val="apple-converted-space"/>
                <w:color w:val="333333"/>
                <w:shd w:val="clear" w:color="auto" w:fill="FFFFFF"/>
              </w:rPr>
            </w:pPr>
            <w:r w:rsidRPr="00D71DCA">
              <w:rPr>
                <w:rStyle w:val="apple-converted-space"/>
                <w:color w:val="333333"/>
                <w:shd w:val="clear" w:color="auto" w:fill="FFFFFF"/>
              </w:rPr>
              <w:t>13</w:t>
            </w:r>
          </w:p>
        </w:tc>
        <w:tc>
          <w:tcPr>
            <w:tcW w:w="7643" w:type="dxa"/>
          </w:tcPr>
          <w:p w:rsidR="00436E7F" w:rsidRPr="00D71DCA" w:rsidRDefault="00436E7F" w:rsidP="001C587D">
            <w:pPr>
              <w:rPr>
                <w:color w:val="333333"/>
                <w:shd w:val="clear" w:color="auto" w:fill="FFFFFF"/>
              </w:rPr>
            </w:pPr>
            <w:r w:rsidRPr="00D71DCA">
              <w:rPr>
                <w:color w:val="333333"/>
                <w:shd w:val="clear" w:color="auto" w:fill="FFFFFF"/>
              </w:rPr>
              <w:t>Формулирование темы исследования</w:t>
            </w: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  <w:rPr>
                <w:rStyle w:val="apple-converted-space"/>
                <w:color w:val="333333"/>
                <w:shd w:val="clear" w:color="auto" w:fill="FFFFFF"/>
              </w:rPr>
            </w:pPr>
            <w:r w:rsidRPr="00D71DCA">
              <w:rPr>
                <w:rStyle w:val="apple-converted-space"/>
                <w:color w:val="333333"/>
                <w:shd w:val="clear" w:color="auto" w:fill="FFFFFF"/>
              </w:rPr>
              <w:t>14</w:t>
            </w:r>
          </w:p>
        </w:tc>
        <w:tc>
          <w:tcPr>
            <w:tcW w:w="7643" w:type="dxa"/>
          </w:tcPr>
          <w:p w:rsidR="00436E7F" w:rsidRPr="00D71DCA" w:rsidRDefault="00436E7F" w:rsidP="001C587D">
            <w:pPr>
              <w:rPr>
                <w:color w:val="333333"/>
                <w:shd w:val="clear" w:color="auto" w:fill="FFFFFF"/>
              </w:rPr>
            </w:pPr>
            <w:r w:rsidRPr="00D71DCA">
              <w:rPr>
                <w:color w:val="333333"/>
                <w:shd w:val="clear" w:color="auto" w:fill="FFFFFF"/>
              </w:rPr>
              <w:t>Анализ полученных результатов</w:t>
            </w:r>
          </w:p>
        </w:tc>
      </w:tr>
    </w:tbl>
    <w:p w:rsidR="00436E7F" w:rsidRPr="00D71DCA" w:rsidRDefault="00436E7F" w:rsidP="00436E7F">
      <w:pPr>
        <w:pStyle w:val="af9"/>
        <w:spacing w:before="0" w:beforeAutospacing="0" w:after="0" w:afterAutospacing="0"/>
        <w:jc w:val="right"/>
        <w:rPr>
          <w:bCs/>
        </w:rPr>
      </w:pPr>
      <w:r w:rsidRPr="00D71DCA">
        <w:rPr>
          <w:bCs/>
        </w:rPr>
        <w:t>Таблица 2</w:t>
      </w:r>
    </w:p>
    <w:p w:rsidR="00436E7F" w:rsidRPr="00436E7F" w:rsidRDefault="00436E7F" w:rsidP="00436E7F">
      <w:pPr>
        <w:pStyle w:val="af9"/>
        <w:spacing w:before="0" w:beforeAutospacing="0" w:after="0" w:afterAutospacing="0"/>
        <w:jc w:val="center"/>
        <w:rPr>
          <w:bCs/>
        </w:rPr>
      </w:pPr>
      <w:r w:rsidRPr="00436E7F">
        <w:rPr>
          <w:bCs/>
        </w:rPr>
        <w:t>Структурные компоненты исследования</w:t>
      </w:r>
    </w:p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713"/>
        <w:gridCol w:w="7643"/>
      </w:tblGrid>
      <w:tr w:rsidR="00436E7F" w:rsidRPr="00436E7F" w:rsidTr="007C5F83">
        <w:tc>
          <w:tcPr>
            <w:tcW w:w="1713" w:type="dxa"/>
          </w:tcPr>
          <w:p w:rsidR="00436E7F" w:rsidRPr="00436E7F" w:rsidRDefault="00436E7F" w:rsidP="001C587D">
            <w:pPr>
              <w:jc w:val="center"/>
            </w:pPr>
            <w:r w:rsidRPr="00436E7F">
              <w:t>№ п.п.</w:t>
            </w:r>
          </w:p>
        </w:tc>
        <w:tc>
          <w:tcPr>
            <w:tcW w:w="7643" w:type="dxa"/>
          </w:tcPr>
          <w:p w:rsidR="00436E7F" w:rsidRPr="00436E7F" w:rsidRDefault="00436E7F" w:rsidP="001C587D">
            <w:r w:rsidRPr="00436E7F">
              <w:t>Понятия, обозначающие структурные компоненты исследования</w:t>
            </w: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</w:pPr>
            <w:r w:rsidRPr="00D71DCA">
              <w:t>1</w:t>
            </w:r>
          </w:p>
        </w:tc>
        <w:tc>
          <w:tcPr>
            <w:tcW w:w="7643" w:type="dxa"/>
          </w:tcPr>
          <w:p w:rsidR="00436E7F" w:rsidRPr="00D71DCA" w:rsidRDefault="00436E7F" w:rsidP="001C587D"/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</w:pPr>
            <w:r w:rsidRPr="00D71DCA">
              <w:t>2</w:t>
            </w:r>
          </w:p>
        </w:tc>
        <w:tc>
          <w:tcPr>
            <w:tcW w:w="7643" w:type="dxa"/>
          </w:tcPr>
          <w:p w:rsidR="00436E7F" w:rsidRPr="00D71DCA" w:rsidRDefault="00436E7F" w:rsidP="001C587D"/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</w:pPr>
            <w:r w:rsidRPr="00D71DCA">
              <w:t>3</w:t>
            </w:r>
          </w:p>
        </w:tc>
        <w:tc>
          <w:tcPr>
            <w:tcW w:w="7643" w:type="dxa"/>
          </w:tcPr>
          <w:p w:rsidR="00436E7F" w:rsidRPr="00D71DCA" w:rsidRDefault="00436E7F" w:rsidP="001C587D"/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  <w:rPr>
                <w:color w:val="333333"/>
                <w:shd w:val="clear" w:color="auto" w:fill="FFFFFF"/>
              </w:rPr>
            </w:pPr>
            <w:r w:rsidRPr="00D71DCA">
              <w:rPr>
                <w:color w:val="333333"/>
                <w:shd w:val="clear" w:color="auto" w:fill="FFFFFF"/>
              </w:rPr>
              <w:t>4</w:t>
            </w:r>
          </w:p>
        </w:tc>
        <w:tc>
          <w:tcPr>
            <w:tcW w:w="7643" w:type="dxa"/>
          </w:tcPr>
          <w:p w:rsidR="00436E7F" w:rsidRPr="00D71DCA" w:rsidRDefault="00436E7F" w:rsidP="001C587D">
            <w:pPr>
              <w:rPr>
                <w:color w:val="333333"/>
                <w:shd w:val="clear" w:color="auto" w:fill="FFFFFF"/>
              </w:rPr>
            </w:pP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  <w:rPr>
                <w:rStyle w:val="apple-converted-space"/>
                <w:color w:val="333333"/>
                <w:shd w:val="clear" w:color="auto" w:fill="FFFFFF"/>
              </w:rPr>
            </w:pPr>
            <w:r w:rsidRPr="00D71DCA">
              <w:rPr>
                <w:rStyle w:val="apple-converted-space"/>
                <w:color w:val="333333"/>
                <w:shd w:val="clear" w:color="auto" w:fill="FFFFFF"/>
              </w:rPr>
              <w:t>5</w:t>
            </w:r>
          </w:p>
        </w:tc>
        <w:tc>
          <w:tcPr>
            <w:tcW w:w="7643" w:type="dxa"/>
          </w:tcPr>
          <w:p w:rsidR="00436E7F" w:rsidRPr="00D71DCA" w:rsidRDefault="00436E7F" w:rsidP="001C587D">
            <w:pPr>
              <w:rPr>
                <w:color w:val="333333"/>
                <w:shd w:val="clear" w:color="auto" w:fill="FFFFFF"/>
              </w:rPr>
            </w:pP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  <w:rPr>
                <w:rStyle w:val="apple-converted-space"/>
                <w:color w:val="333333"/>
                <w:shd w:val="clear" w:color="auto" w:fill="FFFFFF"/>
              </w:rPr>
            </w:pPr>
            <w:r w:rsidRPr="00D71DCA">
              <w:rPr>
                <w:rStyle w:val="apple-converted-space"/>
                <w:color w:val="333333"/>
                <w:shd w:val="clear" w:color="auto" w:fill="FFFFFF"/>
              </w:rPr>
              <w:t>6</w:t>
            </w:r>
          </w:p>
        </w:tc>
        <w:tc>
          <w:tcPr>
            <w:tcW w:w="7643" w:type="dxa"/>
          </w:tcPr>
          <w:p w:rsidR="00436E7F" w:rsidRPr="00D71DCA" w:rsidRDefault="00436E7F" w:rsidP="001C587D">
            <w:pPr>
              <w:rPr>
                <w:color w:val="333333"/>
                <w:shd w:val="clear" w:color="auto" w:fill="FFFFFF"/>
              </w:rPr>
            </w:pP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  <w:rPr>
                <w:rStyle w:val="apple-converted-space"/>
                <w:color w:val="333333"/>
                <w:shd w:val="clear" w:color="auto" w:fill="FFFFFF"/>
              </w:rPr>
            </w:pPr>
            <w:r w:rsidRPr="00D71DCA">
              <w:rPr>
                <w:rStyle w:val="apple-converted-space"/>
                <w:color w:val="333333"/>
                <w:shd w:val="clear" w:color="auto" w:fill="FFFFFF"/>
              </w:rPr>
              <w:t>7</w:t>
            </w:r>
          </w:p>
        </w:tc>
        <w:tc>
          <w:tcPr>
            <w:tcW w:w="7643" w:type="dxa"/>
          </w:tcPr>
          <w:p w:rsidR="00436E7F" w:rsidRPr="00D71DCA" w:rsidRDefault="00436E7F" w:rsidP="001C587D">
            <w:pPr>
              <w:rPr>
                <w:color w:val="333333"/>
                <w:shd w:val="clear" w:color="auto" w:fill="FFFFFF"/>
              </w:rPr>
            </w:pP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  <w:rPr>
                <w:rStyle w:val="apple-converted-space"/>
                <w:color w:val="333333"/>
                <w:shd w:val="clear" w:color="auto" w:fill="FFFFFF"/>
              </w:rPr>
            </w:pPr>
            <w:r w:rsidRPr="00D71DCA">
              <w:rPr>
                <w:rStyle w:val="apple-converted-space"/>
                <w:color w:val="333333"/>
                <w:shd w:val="clear" w:color="auto" w:fill="FFFFFF"/>
              </w:rPr>
              <w:t>8</w:t>
            </w:r>
          </w:p>
        </w:tc>
        <w:tc>
          <w:tcPr>
            <w:tcW w:w="7643" w:type="dxa"/>
          </w:tcPr>
          <w:p w:rsidR="00436E7F" w:rsidRPr="00D71DCA" w:rsidRDefault="00436E7F" w:rsidP="001C587D">
            <w:pPr>
              <w:rPr>
                <w:color w:val="333333"/>
                <w:shd w:val="clear" w:color="auto" w:fill="FFFFFF"/>
              </w:rPr>
            </w:pP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  <w:rPr>
                <w:rStyle w:val="apple-converted-space"/>
                <w:color w:val="333333"/>
                <w:shd w:val="clear" w:color="auto" w:fill="FFFFFF"/>
              </w:rPr>
            </w:pPr>
            <w:r w:rsidRPr="00D71DCA">
              <w:rPr>
                <w:rStyle w:val="apple-converted-space"/>
                <w:color w:val="333333"/>
                <w:shd w:val="clear" w:color="auto" w:fill="FFFFFF"/>
              </w:rPr>
              <w:t>9</w:t>
            </w:r>
          </w:p>
        </w:tc>
        <w:tc>
          <w:tcPr>
            <w:tcW w:w="7643" w:type="dxa"/>
          </w:tcPr>
          <w:p w:rsidR="00436E7F" w:rsidRPr="00D71DCA" w:rsidRDefault="00436E7F" w:rsidP="001C587D">
            <w:pPr>
              <w:rPr>
                <w:color w:val="333333"/>
                <w:shd w:val="clear" w:color="auto" w:fill="FFFFFF"/>
              </w:rPr>
            </w:pP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  <w:rPr>
                <w:rStyle w:val="apple-converted-space"/>
                <w:color w:val="333333"/>
                <w:shd w:val="clear" w:color="auto" w:fill="FFFFFF"/>
              </w:rPr>
            </w:pPr>
            <w:r w:rsidRPr="00D71DCA">
              <w:rPr>
                <w:rStyle w:val="apple-converted-space"/>
                <w:color w:val="333333"/>
                <w:shd w:val="clear" w:color="auto" w:fill="FFFFFF"/>
              </w:rPr>
              <w:t>10</w:t>
            </w:r>
          </w:p>
        </w:tc>
        <w:tc>
          <w:tcPr>
            <w:tcW w:w="7643" w:type="dxa"/>
          </w:tcPr>
          <w:p w:rsidR="00436E7F" w:rsidRPr="00D71DCA" w:rsidRDefault="00436E7F" w:rsidP="001C587D">
            <w:pPr>
              <w:rPr>
                <w:color w:val="333333"/>
                <w:shd w:val="clear" w:color="auto" w:fill="FFFFFF"/>
              </w:rPr>
            </w:pP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  <w:rPr>
                <w:rStyle w:val="apple-converted-space"/>
                <w:color w:val="333333"/>
                <w:shd w:val="clear" w:color="auto" w:fill="FFFFFF"/>
              </w:rPr>
            </w:pPr>
            <w:r w:rsidRPr="00D71DCA">
              <w:rPr>
                <w:rStyle w:val="apple-converted-space"/>
                <w:color w:val="333333"/>
                <w:shd w:val="clear" w:color="auto" w:fill="FFFFFF"/>
              </w:rPr>
              <w:t>11</w:t>
            </w:r>
          </w:p>
        </w:tc>
        <w:tc>
          <w:tcPr>
            <w:tcW w:w="7643" w:type="dxa"/>
          </w:tcPr>
          <w:p w:rsidR="00436E7F" w:rsidRPr="00D71DCA" w:rsidRDefault="00436E7F" w:rsidP="001C587D">
            <w:pPr>
              <w:rPr>
                <w:color w:val="333333"/>
                <w:shd w:val="clear" w:color="auto" w:fill="FFFFFF"/>
              </w:rPr>
            </w:pP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  <w:rPr>
                <w:rStyle w:val="apple-converted-space"/>
                <w:color w:val="333333"/>
                <w:shd w:val="clear" w:color="auto" w:fill="FFFFFF"/>
              </w:rPr>
            </w:pPr>
            <w:r w:rsidRPr="00D71DCA">
              <w:rPr>
                <w:rStyle w:val="apple-converted-space"/>
                <w:color w:val="333333"/>
                <w:shd w:val="clear" w:color="auto" w:fill="FFFFFF"/>
              </w:rPr>
              <w:t>12</w:t>
            </w:r>
          </w:p>
        </w:tc>
        <w:tc>
          <w:tcPr>
            <w:tcW w:w="7643" w:type="dxa"/>
          </w:tcPr>
          <w:p w:rsidR="00436E7F" w:rsidRPr="00D71DCA" w:rsidRDefault="00436E7F" w:rsidP="001C587D">
            <w:pPr>
              <w:rPr>
                <w:color w:val="333333"/>
                <w:shd w:val="clear" w:color="auto" w:fill="FFFFFF"/>
              </w:rPr>
            </w:pP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  <w:rPr>
                <w:rStyle w:val="apple-converted-space"/>
                <w:color w:val="333333"/>
                <w:shd w:val="clear" w:color="auto" w:fill="FFFFFF"/>
              </w:rPr>
            </w:pPr>
            <w:r w:rsidRPr="00D71DCA">
              <w:rPr>
                <w:rStyle w:val="apple-converted-space"/>
                <w:color w:val="333333"/>
                <w:shd w:val="clear" w:color="auto" w:fill="FFFFFF"/>
              </w:rPr>
              <w:t>13</w:t>
            </w:r>
          </w:p>
        </w:tc>
        <w:tc>
          <w:tcPr>
            <w:tcW w:w="7643" w:type="dxa"/>
          </w:tcPr>
          <w:p w:rsidR="00436E7F" w:rsidRPr="00D71DCA" w:rsidRDefault="00436E7F" w:rsidP="001C587D">
            <w:pPr>
              <w:rPr>
                <w:color w:val="333333"/>
                <w:shd w:val="clear" w:color="auto" w:fill="FFFFFF"/>
              </w:rPr>
            </w:pPr>
          </w:p>
        </w:tc>
      </w:tr>
      <w:tr w:rsidR="00436E7F" w:rsidRPr="00D71DCA" w:rsidTr="007C5F83">
        <w:tc>
          <w:tcPr>
            <w:tcW w:w="1713" w:type="dxa"/>
          </w:tcPr>
          <w:p w:rsidR="00436E7F" w:rsidRPr="00D71DCA" w:rsidRDefault="00436E7F" w:rsidP="001C587D">
            <w:pPr>
              <w:jc w:val="center"/>
              <w:rPr>
                <w:rStyle w:val="apple-converted-space"/>
                <w:color w:val="333333"/>
                <w:shd w:val="clear" w:color="auto" w:fill="FFFFFF"/>
              </w:rPr>
            </w:pPr>
            <w:r w:rsidRPr="00D71DCA">
              <w:rPr>
                <w:rStyle w:val="apple-converted-space"/>
                <w:color w:val="333333"/>
                <w:shd w:val="clear" w:color="auto" w:fill="FFFFFF"/>
              </w:rPr>
              <w:t>14</w:t>
            </w:r>
          </w:p>
        </w:tc>
        <w:tc>
          <w:tcPr>
            <w:tcW w:w="7643" w:type="dxa"/>
          </w:tcPr>
          <w:p w:rsidR="00436E7F" w:rsidRPr="00D71DCA" w:rsidRDefault="00436E7F" w:rsidP="001C587D">
            <w:pPr>
              <w:rPr>
                <w:color w:val="333333"/>
                <w:shd w:val="clear" w:color="auto" w:fill="FFFFFF"/>
              </w:rPr>
            </w:pPr>
          </w:p>
        </w:tc>
      </w:tr>
    </w:tbl>
    <w:p w:rsidR="00436E7F" w:rsidRDefault="00436E7F" w:rsidP="00436E7F">
      <w:pPr>
        <w:ind w:firstLine="0"/>
        <w:rPr>
          <w:b/>
        </w:rPr>
      </w:pPr>
    </w:p>
    <w:p w:rsidR="00436E7F" w:rsidRDefault="009D7CAB" w:rsidP="00436E7F">
      <w:pPr>
        <w:ind w:firstLine="0"/>
      </w:pPr>
      <w:r w:rsidRPr="00741827">
        <w:rPr>
          <w:b/>
        </w:rPr>
        <w:t>ИДЗ №2</w:t>
      </w:r>
      <w:r>
        <w:t xml:space="preserve"> </w:t>
      </w:r>
    </w:p>
    <w:p w:rsidR="00436E7F" w:rsidRDefault="007C5F83" w:rsidP="00436E7F">
      <w:pPr>
        <w:ind w:firstLine="0"/>
        <w:rPr>
          <w:b/>
        </w:rPr>
      </w:pPr>
      <w:r w:rsidRPr="007C5F83">
        <w:rPr>
          <w:rStyle w:val="FontStyle20"/>
          <w:rFonts w:ascii="Times New Roman" w:hAnsi="Times New Roman" w:cs="Times New Roman"/>
          <w:sz w:val="22"/>
          <w:szCs w:val="22"/>
        </w:rPr>
        <w:t xml:space="preserve">Разработать содержание беседы для </w:t>
      </w:r>
      <w:r>
        <w:rPr>
          <w:rStyle w:val="FontStyle20"/>
          <w:rFonts w:ascii="Times New Roman" w:hAnsi="Times New Roman" w:cs="Times New Roman"/>
          <w:sz w:val="22"/>
          <w:szCs w:val="22"/>
        </w:rPr>
        <w:t>психолого-</w:t>
      </w:r>
      <w:r w:rsidRPr="007C5F83">
        <w:rPr>
          <w:rStyle w:val="FontStyle20"/>
          <w:rFonts w:ascii="Times New Roman" w:hAnsi="Times New Roman" w:cs="Times New Roman"/>
          <w:sz w:val="22"/>
          <w:szCs w:val="22"/>
        </w:rPr>
        <w:t>педагогического исследования. Определить цель</w:t>
      </w:r>
      <w:proofErr w:type="gramStart"/>
      <w:r w:rsidRPr="007C5F83">
        <w:rPr>
          <w:rStyle w:val="FontStyle20"/>
          <w:rFonts w:ascii="Times New Roman" w:hAnsi="Times New Roman" w:cs="Times New Roman"/>
          <w:sz w:val="22"/>
          <w:szCs w:val="22"/>
        </w:rPr>
        <w:t>.</w:t>
      </w:r>
      <w:proofErr w:type="gramEnd"/>
      <w:r w:rsidRPr="007C5F83">
        <w:rPr>
          <w:rStyle w:val="FontStyle20"/>
          <w:rFonts w:ascii="Times New Roman" w:hAnsi="Times New Roman" w:cs="Times New Roman"/>
          <w:sz w:val="22"/>
          <w:szCs w:val="22"/>
        </w:rPr>
        <w:t xml:space="preserve">  </w:t>
      </w:r>
      <w:proofErr w:type="gramStart"/>
      <w:r w:rsidRPr="007C5F83">
        <w:rPr>
          <w:rStyle w:val="FontStyle20"/>
          <w:rFonts w:ascii="Times New Roman" w:hAnsi="Times New Roman" w:cs="Times New Roman"/>
          <w:sz w:val="22"/>
          <w:szCs w:val="22"/>
        </w:rPr>
        <w:t>с</w:t>
      </w:r>
      <w:proofErr w:type="gramEnd"/>
      <w:r w:rsidRPr="007C5F83">
        <w:rPr>
          <w:rStyle w:val="FontStyle20"/>
          <w:rFonts w:ascii="Times New Roman" w:hAnsi="Times New Roman" w:cs="Times New Roman"/>
          <w:sz w:val="22"/>
          <w:szCs w:val="22"/>
        </w:rPr>
        <w:t>формулировать вопросы.</w:t>
      </w:r>
    </w:p>
    <w:p w:rsidR="001C587D" w:rsidRDefault="001C587D" w:rsidP="00436E7F">
      <w:pPr>
        <w:ind w:firstLine="0"/>
        <w:rPr>
          <w:b/>
        </w:rPr>
      </w:pPr>
    </w:p>
    <w:p w:rsidR="009D7CAB" w:rsidRDefault="009D7CAB" w:rsidP="00436E7F">
      <w:pPr>
        <w:ind w:firstLine="0"/>
      </w:pPr>
      <w:r w:rsidRPr="00CF2C97">
        <w:rPr>
          <w:b/>
        </w:rPr>
        <w:t>ИДЗ № 3</w:t>
      </w:r>
      <w:r>
        <w:rPr>
          <w:b/>
        </w:rPr>
        <w:t xml:space="preserve"> </w:t>
      </w:r>
    </w:p>
    <w:p w:rsidR="00436E7F" w:rsidRDefault="00830452" w:rsidP="00436E7F">
      <w:pPr>
        <w:ind w:firstLine="0"/>
      </w:pPr>
      <w:r w:rsidRPr="007C5F83">
        <w:rPr>
          <w:rStyle w:val="FontStyle20"/>
          <w:rFonts w:ascii="Times New Roman" w:hAnsi="Times New Roman" w:cs="Times New Roman"/>
          <w:sz w:val="22"/>
          <w:szCs w:val="22"/>
        </w:rPr>
        <w:t>Составить перечень пособий содержащих тесты для изучения дошкольников</w:t>
      </w:r>
      <w:r>
        <w:rPr>
          <w:rStyle w:val="FontStyle20"/>
          <w:rFonts w:ascii="Times New Roman" w:hAnsi="Times New Roman" w:cs="Times New Roman"/>
          <w:sz w:val="22"/>
          <w:szCs w:val="22"/>
        </w:rPr>
        <w:t xml:space="preserve"> </w:t>
      </w:r>
      <w:r w:rsidRPr="007C5F83">
        <w:rPr>
          <w:rStyle w:val="FontStyle20"/>
          <w:rFonts w:ascii="Times New Roman" w:hAnsi="Times New Roman" w:cs="Times New Roman"/>
          <w:sz w:val="22"/>
          <w:szCs w:val="22"/>
        </w:rPr>
        <w:t>(4-5 пособий).</w:t>
      </w:r>
    </w:p>
    <w:p w:rsidR="009D7CAB" w:rsidRDefault="009D7CAB" w:rsidP="009D7CAB">
      <w:pPr>
        <w:tabs>
          <w:tab w:val="left" w:pos="851"/>
        </w:tabs>
      </w:pPr>
    </w:p>
    <w:p w:rsidR="009D7CAB" w:rsidRPr="00440492" w:rsidRDefault="009D7CAB" w:rsidP="00440492">
      <w:pPr>
        <w:ind w:firstLine="0"/>
        <w:rPr>
          <w:b/>
          <w:i/>
        </w:rPr>
      </w:pPr>
      <w:r w:rsidRPr="00440492">
        <w:rPr>
          <w:b/>
          <w:i/>
        </w:rPr>
        <w:t>П</w:t>
      </w:r>
      <w:r w:rsidR="00440492" w:rsidRPr="00440492">
        <w:rPr>
          <w:b/>
          <w:i/>
        </w:rPr>
        <w:t>еречень</w:t>
      </w:r>
      <w:r w:rsidRPr="00440492">
        <w:rPr>
          <w:b/>
          <w:i/>
        </w:rPr>
        <w:t xml:space="preserve"> контрольных </w:t>
      </w:r>
      <w:r w:rsidR="00440492" w:rsidRPr="00440492">
        <w:rPr>
          <w:b/>
          <w:i/>
        </w:rPr>
        <w:t>работ</w:t>
      </w:r>
      <w:r w:rsidR="00440492">
        <w:rPr>
          <w:b/>
          <w:i/>
        </w:rPr>
        <w:t xml:space="preserve"> (КР)</w:t>
      </w:r>
    </w:p>
    <w:p w:rsidR="00440492" w:rsidRDefault="00440492" w:rsidP="009D7CAB">
      <w:pPr>
        <w:ind w:left="720" w:firstLine="0"/>
      </w:pPr>
      <w:r>
        <w:rPr>
          <w:b/>
        </w:rPr>
        <w:t>КР №</w:t>
      </w:r>
      <w:r w:rsidR="009D7CAB" w:rsidRPr="0039506E">
        <w:rPr>
          <w:b/>
        </w:rPr>
        <w:t xml:space="preserve"> 1. </w:t>
      </w:r>
      <w:r w:rsidR="009D7CAB">
        <w:t xml:space="preserve"> </w:t>
      </w:r>
    </w:p>
    <w:p w:rsidR="009D7CAB" w:rsidRPr="0039506E" w:rsidRDefault="00440492" w:rsidP="00440492">
      <w:pPr>
        <w:ind w:firstLine="0"/>
      </w:pPr>
      <w:r>
        <w:t xml:space="preserve">1. </w:t>
      </w:r>
      <w:r w:rsidR="009D7CAB">
        <w:t>Сформулировать</w:t>
      </w:r>
      <w:r w:rsidR="009D7CAB" w:rsidRPr="0039506E">
        <w:t xml:space="preserve"> возможные темы исследований</w:t>
      </w:r>
      <w:r w:rsidR="00436E7F">
        <w:t xml:space="preserve"> </w:t>
      </w:r>
      <w:r w:rsidR="009D7CAB" w:rsidRPr="0039506E">
        <w:t>(2- 3 темы), используя слова и словосочетания из приведенного перечня:</w:t>
      </w:r>
    </w:p>
    <w:p w:rsidR="009D7CAB" w:rsidRDefault="009D7CAB" w:rsidP="009D7CAB">
      <w:pPr>
        <w:ind w:firstLine="0"/>
        <w:rPr>
          <w:i/>
        </w:rPr>
      </w:pPr>
      <w:r>
        <w:t xml:space="preserve">     </w:t>
      </w:r>
      <w:r w:rsidRPr="0039506E">
        <w:rPr>
          <w:i/>
        </w:rPr>
        <w:t>влияние, педагогические условия, воспитание, формирование</w:t>
      </w:r>
      <w:proofErr w:type="gramStart"/>
      <w:r w:rsidRPr="0039506E">
        <w:rPr>
          <w:i/>
        </w:rPr>
        <w:t>.</w:t>
      </w:r>
      <w:proofErr w:type="gramEnd"/>
      <w:r w:rsidRPr="0039506E">
        <w:rPr>
          <w:i/>
        </w:rPr>
        <w:t xml:space="preserve"> </w:t>
      </w:r>
      <w:proofErr w:type="gramStart"/>
      <w:r w:rsidRPr="0039506E">
        <w:rPr>
          <w:i/>
        </w:rPr>
        <w:t>х</w:t>
      </w:r>
      <w:proofErr w:type="gramEnd"/>
      <w:r w:rsidRPr="0039506E">
        <w:rPr>
          <w:i/>
        </w:rPr>
        <w:t xml:space="preserve">удожественная литература, нравственное воспитание, народные игры, средство, патриотическое воспитание, творческие способности, дошкольники, познавательная </w:t>
      </w:r>
      <w:r w:rsidR="00436E7F" w:rsidRPr="0039506E">
        <w:rPr>
          <w:i/>
        </w:rPr>
        <w:t>деятельность, эмоциональное</w:t>
      </w:r>
      <w:r w:rsidRPr="0039506E">
        <w:rPr>
          <w:i/>
        </w:rPr>
        <w:t xml:space="preserve"> развитие, речевое развитие, взаимодействие с семьей.</w:t>
      </w:r>
    </w:p>
    <w:p w:rsidR="009D7CAB" w:rsidRDefault="00440492" w:rsidP="00440492">
      <w:pPr>
        <w:pStyle w:val="a3"/>
        <w:ind w:left="0" w:firstLine="0"/>
        <w:rPr>
          <w:b/>
          <w:szCs w:val="24"/>
          <w:lang w:val="ru-RU"/>
        </w:rPr>
      </w:pPr>
      <w:r>
        <w:rPr>
          <w:b/>
          <w:szCs w:val="24"/>
          <w:lang w:val="ru-RU"/>
        </w:rPr>
        <w:t xml:space="preserve">2. </w:t>
      </w:r>
      <w:r w:rsidR="009D7CAB">
        <w:rPr>
          <w:szCs w:val="24"/>
          <w:lang w:val="ru-RU"/>
        </w:rPr>
        <w:t>Сформулировать</w:t>
      </w:r>
      <w:r w:rsidR="009D7CAB" w:rsidRPr="0039506E">
        <w:rPr>
          <w:szCs w:val="24"/>
          <w:lang w:val="ru-RU"/>
        </w:rPr>
        <w:t xml:space="preserve"> объект, предмет, цель и задачи исследования к предложенной теме исследования</w:t>
      </w:r>
      <w:r w:rsidR="009D7CAB" w:rsidRPr="0039506E">
        <w:rPr>
          <w:b/>
          <w:szCs w:val="24"/>
          <w:lang w:val="ru-RU"/>
        </w:rPr>
        <w:t>.</w:t>
      </w:r>
    </w:p>
    <w:p w:rsidR="00440492" w:rsidRPr="00440492" w:rsidRDefault="00440492" w:rsidP="00440492">
      <w:pPr>
        <w:ind w:left="720" w:firstLine="0"/>
      </w:pPr>
      <w:r>
        <w:rPr>
          <w:b/>
        </w:rPr>
        <w:t>КР №</w:t>
      </w:r>
      <w:r w:rsidRPr="0039506E">
        <w:rPr>
          <w:b/>
        </w:rPr>
        <w:t xml:space="preserve"> </w:t>
      </w:r>
      <w:r>
        <w:rPr>
          <w:b/>
        </w:rPr>
        <w:t>2</w:t>
      </w:r>
      <w:r w:rsidRPr="0039506E">
        <w:rPr>
          <w:b/>
        </w:rPr>
        <w:t xml:space="preserve">. </w:t>
      </w:r>
    </w:p>
    <w:p w:rsidR="00440492" w:rsidRDefault="00830452" w:rsidP="00830452">
      <w:pPr>
        <w:pStyle w:val="a3"/>
        <w:ind w:left="0" w:firstLine="0"/>
        <w:rPr>
          <w:szCs w:val="24"/>
          <w:lang w:val="ru-RU"/>
        </w:rPr>
      </w:pPr>
      <w:r>
        <w:rPr>
          <w:szCs w:val="24"/>
          <w:lang w:val="ru-RU"/>
        </w:rPr>
        <w:t xml:space="preserve">1. </w:t>
      </w:r>
      <w:r w:rsidR="009D7CAB" w:rsidRPr="0039506E">
        <w:rPr>
          <w:szCs w:val="24"/>
          <w:lang w:val="ru-RU"/>
        </w:rPr>
        <w:t>Разработать программу (</w:t>
      </w:r>
      <w:r w:rsidR="00440492" w:rsidRPr="0039506E">
        <w:rPr>
          <w:szCs w:val="24"/>
          <w:lang w:val="ru-RU"/>
        </w:rPr>
        <w:t>план) наблюдения</w:t>
      </w:r>
      <w:r w:rsidR="009D7CAB" w:rsidRPr="00707F9C">
        <w:rPr>
          <w:szCs w:val="24"/>
          <w:lang w:val="ru-RU"/>
        </w:rPr>
        <w:t xml:space="preserve"> за деятельностью детей.</w:t>
      </w:r>
    </w:p>
    <w:p w:rsidR="00830452" w:rsidRPr="007C5F83" w:rsidRDefault="00830452" w:rsidP="00830452">
      <w:pPr>
        <w:pStyle w:val="Style16"/>
        <w:widowControl/>
        <w:ind w:firstLine="0"/>
        <w:rPr>
          <w:rStyle w:val="FontStyle20"/>
          <w:rFonts w:ascii="Times New Roman" w:hAnsi="Times New Roman" w:cs="Times New Roman"/>
          <w:sz w:val="22"/>
          <w:szCs w:val="22"/>
        </w:rPr>
      </w:pPr>
      <w:r>
        <w:rPr>
          <w:rStyle w:val="FontStyle20"/>
          <w:rFonts w:ascii="Times New Roman" w:hAnsi="Times New Roman" w:cs="Times New Roman"/>
          <w:sz w:val="22"/>
          <w:szCs w:val="22"/>
        </w:rPr>
        <w:t xml:space="preserve">2. </w:t>
      </w:r>
      <w:r w:rsidRPr="007C5F83">
        <w:rPr>
          <w:rStyle w:val="FontStyle20"/>
          <w:rFonts w:ascii="Times New Roman" w:hAnsi="Times New Roman" w:cs="Times New Roman"/>
          <w:sz w:val="22"/>
          <w:szCs w:val="22"/>
        </w:rPr>
        <w:t>Провести сравнительный анализ психологического и педагогического наблюдения</w:t>
      </w:r>
      <w:r>
        <w:rPr>
          <w:rStyle w:val="FontStyle20"/>
          <w:rFonts w:ascii="Times New Roman" w:hAnsi="Times New Roman" w:cs="Times New Roman"/>
          <w:sz w:val="22"/>
          <w:szCs w:val="22"/>
        </w:rPr>
        <w:t xml:space="preserve">: </w:t>
      </w:r>
    </w:p>
    <w:p w:rsidR="00830452" w:rsidRPr="007C5F83" w:rsidRDefault="00830452" w:rsidP="00830452">
      <w:pPr>
        <w:pStyle w:val="Style16"/>
        <w:widowControl/>
        <w:ind w:firstLine="0"/>
        <w:rPr>
          <w:rStyle w:val="FontStyle20"/>
          <w:rFonts w:ascii="Times New Roman" w:hAnsi="Times New Roman" w:cs="Times New Roman"/>
          <w:sz w:val="22"/>
          <w:szCs w:val="22"/>
        </w:rPr>
      </w:pPr>
      <w:r>
        <w:rPr>
          <w:rStyle w:val="FontStyle20"/>
          <w:rFonts w:ascii="Times New Roman" w:hAnsi="Times New Roman" w:cs="Times New Roman"/>
          <w:sz w:val="22"/>
          <w:szCs w:val="22"/>
        </w:rPr>
        <w:t>п</w:t>
      </w:r>
      <w:r w:rsidRPr="007C5F83">
        <w:rPr>
          <w:rStyle w:val="FontStyle20"/>
          <w:rFonts w:ascii="Times New Roman" w:hAnsi="Times New Roman" w:cs="Times New Roman"/>
          <w:sz w:val="22"/>
          <w:szCs w:val="22"/>
        </w:rPr>
        <w:t>роанализировать стать</w:t>
      </w:r>
      <w:r>
        <w:rPr>
          <w:rStyle w:val="FontStyle20"/>
          <w:rFonts w:ascii="Times New Roman" w:hAnsi="Times New Roman" w:cs="Times New Roman"/>
          <w:sz w:val="22"/>
          <w:szCs w:val="22"/>
        </w:rPr>
        <w:t>и</w:t>
      </w:r>
      <w:r w:rsidRPr="007C5F83">
        <w:rPr>
          <w:rStyle w:val="FontStyle20"/>
          <w:rFonts w:ascii="Times New Roman" w:hAnsi="Times New Roman" w:cs="Times New Roman"/>
          <w:sz w:val="22"/>
          <w:szCs w:val="22"/>
        </w:rPr>
        <w:t xml:space="preserve"> из журналов «Педагог-психолог», «Дошкольное воспитание», содержащую описание диагностической и методики, и ее результатов.  </w:t>
      </w:r>
    </w:p>
    <w:p w:rsidR="00830452" w:rsidRPr="00830452" w:rsidRDefault="00830452" w:rsidP="00830452">
      <w:pPr>
        <w:pStyle w:val="a3"/>
        <w:ind w:left="0" w:firstLine="0"/>
        <w:rPr>
          <w:i/>
          <w:lang w:val="ru-RU"/>
        </w:rPr>
      </w:pPr>
      <w:r w:rsidRPr="00830452">
        <w:rPr>
          <w:rStyle w:val="FontStyle20"/>
          <w:rFonts w:ascii="Times New Roman" w:hAnsi="Times New Roman" w:cs="Times New Roman"/>
          <w:sz w:val="22"/>
          <w:szCs w:val="22"/>
          <w:lang w:val="ru-RU"/>
        </w:rPr>
        <w:t>(наблюдение, анкета, тест, социометрия).  Представить описание методики и результатов</w:t>
      </w:r>
    </w:p>
    <w:p w:rsidR="00440492" w:rsidRPr="00E52734" w:rsidRDefault="00440492" w:rsidP="00E52734">
      <w:pPr>
        <w:ind w:left="720" w:firstLine="0"/>
      </w:pPr>
      <w:r>
        <w:rPr>
          <w:b/>
        </w:rPr>
        <w:t>КР №</w:t>
      </w:r>
      <w:r w:rsidRPr="0039506E">
        <w:rPr>
          <w:b/>
        </w:rPr>
        <w:t xml:space="preserve"> </w:t>
      </w:r>
      <w:r>
        <w:rPr>
          <w:b/>
        </w:rPr>
        <w:t>3</w:t>
      </w:r>
      <w:r w:rsidRPr="0039506E">
        <w:rPr>
          <w:b/>
        </w:rPr>
        <w:t xml:space="preserve">. </w:t>
      </w:r>
      <w:r>
        <w:t xml:space="preserve"> </w:t>
      </w:r>
    </w:p>
    <w:p w:rsidR="009D7CAB" w:rsidRPr="00707F9C" w:rsidRDefault="009D7CAB" w:rsidP="00D77581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rPr>
          <w:i/>
          <w:lang w:val="ru-RU"/>
        </w:rPr>
      </w:pPr>
      <w:r w:rsidRPr="00707F9C">
        <w:rPr>
          <w:iCs/>
          <w:szCs w:val="24"/>
          <w:lang w:val="ru-RU"/>
        </w:rPr>
        <w:t>Отобрать из литературы тест для проведения психологического обследования дошкольников (познавательные процессы, эмоциональная сфера, самосознание и др.</w:t>
      </w:r>
      <w:r w:rsidRPr="00707F9C">
        <w:rPr>
          <w:bCs/>
          <w:szCs w:val="24"/>
          <w:lang w:val="ru-RU"/>
        </w:rPr>
        <w:t xml:space="preserve">).  </w:t>
      </w:r>
    </w:p>
    <w:p w:rsidR="009D7CAB" w:rsidRPr="00E52734" w:rsidRDefault="009D7CAB" w:rsidP="00D77581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rPr>
          <w:i/>
          <w:lang w:val="ru-RU"/>
        </w:rPr>
      </w:pPr>
      <w:r w:rsidRPr="00707F9C">
        <w:rPr>
          <w:bCs/>
          <w:lang w:val="ru-RU"/>
        </w:rPr>
        <w:t>Представить</w:t>
      </w:r>
      <w:r w:rsidRPr="00707F9C">
        <w:rPr>
          <w:bCs/>
          <w:szCs w:val="24"/>
          <w:lang w:val="ru-RU"/>
        </w:rPr>
        <w:t xml:space="preserve"> количественные данные эксперимента </w:t>
      </w:r>
      <w:r w:rsidRPr="00707F9C">
        <w:rPr>
          <w:bCs/>
          <w:i/>
          <w:szCs w:val="24"/>
          <w:lang w:val="ru-RU"/>
        </w:rPr>
        <w:t>графически</w:t>
      </w:r>
      <w:r w:rsidRPr="00707F9C">
        <w:rPr>
          <w:bCs/>
          <w:szCs w:val="24"/>
          <w:lang w:val="ru-RU"/>
        </w:rPr>
        <w:t xml:space="preserve">: в форме таблицы </w:t>
      </w:r>
      <w:r w:rsidRPr="00707F9C">
        <w:rPr>
          <w:bCs/>
          <w:i/>
          <w:szCs w:val="24"/>
          <w:lang w:val="ru-RU"/>
        </w:rPr>
        <w:t>или</w:t>
      </w:r>
      <w:r w:rsidRPr="00707F9C">
        <w:rPr>
          <w:bCs/>
          <w:szCs w:val="24"/>
          <w:lang w:val="ru-RU"/>
        </w:rPr>
        <w:t xml:space="preserve"> гистограммы.</w:t>
      </w:r>
    </w:p>
    <w:p w:rsidR="00E52734" w:rsidRPr="00E52734" w:rsidRDefault="00E52734" w:rsidP="00E52734">
      <w:pPr>
        <w:pStyle w:val="a3"/>
        <w:ind w:firstLine="0"/>
      </w:pPr>
      <w:proofErr w:type="gramStart"/>
      <w:r w:rsidRPr="00E52734">
        <w:rPr>
          <w:b/>
        </w:rPr>
        <w:t xml:space="preserve">КР № </w:t>
      </w:r>
      <w:r>
        <w:rPr>
          <w:b/>
          <w:lang w:val="ru-RU"/>
        </w:rPr>
        <w:t>4</w:t>
      </w:r>
      <w:r w:rsidRPr="00E52734">
        <w:rPr>
          <w:b/>
        </w:rPr>
        <w:t>.</w:t>
      </w:r>
      <w:proofErr w:type="gramEnd"/>
      <w:r w:rsidRPr="00E52734">
        <w:rPr>
          <w:b/>
        </w:rPr>
        <w:t xml:space="preserve"> </w:t>
      </w:r>
      <w:r>
        <w:t xml:space="preserve"> </w:t>
      </w:r>
    </w:p>
    <w:p w:rsidR="009D7CAB" w:rsidRPr="0039506E" w:rsidRDefault="009D7CAB" w:rsidP="00D77581">
      <w:pPr>
        <w:pStyle w:val="a3"/>
        <w:numPr>
          <w:ilvl w:val="0"/>
          <w:numId w:val="19"/>
        </w:numPr>
        <w:tabs>
          <w:tab w:val="left" w:pos="284"/>
          <w:tab w:val="left" w:pos="426"/>
        </w:tabs>
        <w:ind w:left="0" w:firstLine="0"/>
        <w:rPr>
          <w:i/>
          <w:lang w:val="ru-RU"/>
        </w:rPr>
      </w:pPr>
      <w:r w:rsidRPr="0039506E">
        <w:rPr>
          <w:iCs/>
          <w:szCs w:val="24"/>
          <w:lang w:val="ru-RU"/>
        </w:rPr>
        <w:t xml:space="preserve"> Разработать содержание исследовательской беседы с изучения дошкольниками или педагогами.</w:t>
      </w:r>
    </w:p>
    <w:p w:rsidR="009D7CAB" w:rsidRPr="00032A2D" w:rsidRDefault="009D7CAB" w:rsidP="00D77581">
      <w:pPr>
        <w:pStyle w:val="a3"/>
        <w:numPr>
          <w:ilvl w:val="0"/>
          <w:numId w:val="19"/>
        </w:numPr>
        <w:tabs>
          <w:tab w:val="left" w:pos="284"/>
          <w:tab w:val="left" w:pos="426"/>
        </w:tabs>
        <w:ind w:left="0" w:firstLine="0"/>
        <w:rPr>
          <w:i/>
          <w:lang w:val="ru-RU"/>
        </w:rPr>
      </w:pPr>
      <w:r w:rsidRPr="00032A2D">
        <w:rPr>
          <w:b/>
          <w:szCs w:val="24"/>
          <w:lang w:val="ru-RU"/>
        </w:rPr>
        <w:t xml:space="preserve"> </w:t>
      </w:r>
      <w:r w:rsidRPr="00032A2D">
        <w:rPr>
          <w:bCs/>
          <w:szCs w:val="24"/>
          <w:lang w:val="ru-RU"/>
        </w:rPr>
        <w:t xml:space="preserve">Найти </w:t>
      </w:r>
      <w:r w:rsidRPr="00032A2D">
        <w:rPr>
          <w:bCs/>
          <w:i/>
          <w:szCs w:val="24"/>
          <w:lang w:val="ru-RU"/>
        </w:rPr>
        <w:t>среднее</w:t>
      </w:r>
      <w:r w:rsidRPr="00032A2D">
        <w:rPr>
          <w:bCs/>
          <w:szCs w:val="24"/>
          <w:lang w:val="ru-RU"/>
        </w:rPr>
        <w:t xml:space="preserve">, </w:t>
      </w:r>
      <w:r w:rsidRPr="00032A2D">
        <w:rPr>
          <w:bCs/>
          <w:i/>
          <w:szCs w:val="24"/>
          <w:lang w:val="ru-RU"/>
        </w:rPr>
        <w:t>медиану</w:t>
      </w:r>
      <w:r w:rsidRPr="00032A2D">
        <w:rPr>
          <w:bCs/>
          <w:szCs w:val="24"/>
          <w:lang w:val="ru-RU"/>
        </w:rPr>
        <w:t xml:space="preserve"> и </w:t>
      </w:r>
      <w:r w:rsidRPr="00032A2D">
        <w:rPr>
          <w:bCs/>
          <w:i/>
          <w:szCs w:val="24"/>
          <w:lang w:val="ru-RU"/>
        </w:rPr>
        <w:t>моду</w:t>
      </w:r>
      <w:r w:rsidRPr="00032A2D">
        <w:rPr>
          <w:bCs/>
          <w:szCs w:val="24"/>
          <w:lang w:val="ru-RU"/>
        </w:rPr>
        <w:t xml:space="preserve"> для предлагае</w:t>
      </w:r>
      <w:r>
        <w:rPr>
          <w:bCs/>
          <w:szCs w:val="24"/>
          <w:lang w:val="ru-RU"/>
        </w:rPr>
        <w:t>м</w:t>
      </w:r>
      <w:r w:rsidRPr="00032A2D">
        <w:rPr>
          <w:bCs/>
          <w:szCs w:val="24"/>
          <w:lang w:val="ru-RU"/>
        </w:rPr>
        <w:t>ого множества: (1,2; 1,5;  1,6;  2,1;  2,4;  2,4; 2,7;  2,8;  3,0;  3,0;  3,0;   3,1;  3,1; 3,1;  3,1;  3,4).</w:t>
      </w:r>
    </w:p>
    <w:p w:rsidR="009D7CAB" w:rsidRPr="00ED28F9" w:rsidRDefault="009D7CAB" w:rsidP="009D7CAB">
      <w:pPr>
        <w:tabs>
          <w:tab w:val="left" w:pos="851"/>
        </w:tabs>
        <w:sectPr w:rsidR="009D7CAB" w:rsidRPr="00ED28F9" w:rsidSect="001C587D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9D7CAB" w:rsidRPr="00440492" w:rsidRDefault="009D7CAB" w:rsidP="009D7CAB">
      <w:pPr>
        <w:pStyle w:val="1"/>
        <w:tabs>
          <w:tab w:val="num" w:pos="0"/>
        </w:tabs>
        <w:spacing w:before="0" w:after="0"/>
        <w:ind w:left="0"/>
        <w:rPr>
          <w:szCs w:val="24"/>
        </w:rPr>
      </w:pPr>
      <w:r w:rsidRPr="00440492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9D7CAB" w:rsidRPr="00440492" w:rsidRDefault="009D7CAB" w:rsidP="009D7CAB">
      <w:pPr>
        <w:rPr>
          <w:b/>
        </w:rPr>
      </w:pPr>
      <w:r w:rsidRPr="00440492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9D7CAB" w:rsidRPr="00DB4A91" w:rsidRDefault="009D7CAB" w:rsidP="009D7CAB">
      <w:pPr>
        <w:ind w:firstLine="0"/>
        <w:rPr>
          <w:i/>
          <w:color w:val="C00000"/>
          <w:highlight w:val="yellow"/>
        </w:rPr>
      </w:pPr>
    </w:p>
    <w:tbl>
      <w:tblPr>
        <w:tblW w:w="4865" w:type="pct"/>
        <w:tblInd w:w="274" w:type="dxa"/>
        <w:tblCellMar>
          <w:left w:w="0" w:type="dxa"/>
          <w:right w:w="0" w:type="dxa"/>
        </w:tblCellMar>
        <w:tblLook w:val="04A0"/>
      </w:tblPr>
      <w:tblGrid>
        <w:gridCol w:w="1775"/>
        <w:gridCol w:w="4116"/>
        <w:gridCol w:w="9547"/>
      </w:tblGrid>
      <w:tr w:rsidR="009D7CAB" w:rsidRPr="00405482" w:rsidTr="00991A09">
        <w:trPr>
          <w:trHeight w:val="846"/>
          <w:tblHeader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7CAB" w:rsidRPr="00405482" w:rsidRDefault="009D7CAB" w:rsidP="001C587D">
            <w:pPr>
              <w:ind w:firstLine="0"/>
              <w:jc w:val="center"/>
            </w:pPr>
            <w:r w:rsidRPr="00405482">
              <w:rPr>
                <w:sz w:val="22"/>
                <w:szCs w:val="22"/>
              </w:rPr>
              <w:t xml:space="preserve">Структурный элемент </w:t>
            </w:r>
            <w:r w:rsidRPr="00405482"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7CAB" w:rsidRPr="00405482" w:rsidRDefault="009D7CAB" w:rsidP="001C587D">
            <w:pPr>
              <w:ind w:firstLine="0"/>
              <w:jc w:val="center"/>
            </w:pPr>
            <w:r w:rsidRPr="00405482"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D7CAB" w:rsidRPr="00405482" w:rsidRDefault="009D7CAB" w:rsidP="001C587D">
            <w:pPr>
              <w:ind w:firstLine="0"/>
              <w:jc w:val="center"/>
            </w:pPr>
            <w:r w:rsidRPr="00405482">
              <w:rPr>
                <w:sz w:val="22"/>
                <w:szCs w:val="22"/>
              </w:rPr>
              <w:t>Оценочные средства</w:t>
            </w:r>
          </w:p>
        </w:tc>
      </w:tr>
      <w:tr w:rsidR="009D7CAB" w:rsidRPr="00405482" w:rsidTr="00991A0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7CAB" w:rsidRPr="00405482" w:rsidRDefault="00440492" w:rsidP="001C587D">
            <w:pPr>
              <w:ind w:firstLine="0"/>
              <w:jc w:val="left"/>
            </w:pPr>
            <w:r w:rsidRPr="00405482">
              <w:rPr>
                <w:sz w:val="22"/>
                <w:szCs w:val="22"/>
              </w:rPr>
              <w:t>ПК – 11</w:t>
            </w:r>
            <w:proofErr w:type="gramStart"/>
            <w:r w:rsidRPr="00405482">
              <w:rPr>
                <w:sz w:val="22"/>
                <w:szCs w:val="22"/>
              </w:rPr>
              <w:t xml:space="preserve"> :</w:t>
            </w:r>
            <w:proofErr w:type="gramEnd"/>
            <w:r w:rsidRPr="00405482">
              <w:rPr>
                <w:sz w:val="22"/>
                <w:szCs w:val="22"/>
              </w:rPr>
              <w:t xml:space="preserve"> </w:t>
            </w:r>
            <w:r w:rsidRPr="00405482">
              <w:rPr>
                <w:color w:val="000000"/>
                <w:sz w:val="22"/>
                <w:szCs w:val="22"/>
              </w:rPr>
              <w:t>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</w:t>
            </w:r>
          </w:p>
        </w:tc>
      </w:tr>
      <w:tr w:rsidR="00440492" w:rsidRPr="00405482" w:rsidTr="00991A09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492" w:rsidRPr="00405482" w:rsidRDefault="00440492" w:rsidP="00440492">
            <w:pPr>
              <w:ind w:firstLine="0"/>
            </w:pPr>
            <w:r w:rsidRPr="00405482">
              <w:rPr>
                <w:sz w:val="22"/>
                <w:szCs w:val="22"/>
              </w:rPr>
              <w:t>Знать</w:t>
            </w:r>
          </w:p>
        </w:tc>
        <w:tc>
          <w:tcPr>
            <w:tcW w:w="1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492" w:rsidRPr="00405482" w:rsidRDefault="00440492" w:rsidP="00440492">
            <w:pPr>
              <w:ind w:firstLine="0"/>
            </w:pPr>
            <w:r w:rsidRPr="00405482">
              <w:rPr>
                <w:bCs/>
                <w:sz w:val="22"/>
                <w:szCs w:val="22"/>
              </w:rPr>
              <w:t>-</w:t>
            </w:r>
            <w:r w:rsidRPr="00405482">
              <w:rPr>
                <w:bCs/>
                <w:iCs/>
                <w:sz w:val="22"/>
                <w:szCs w:val="22"/>
              </w:rPr>
              <w:t xml:space="preserve"> </w:t>
            </w:r>
            <w:r w:rsidRPr="00405482">
              <w:rPr>
                <w:sz w:val="22"/>
                <w:szCs w:val="22"/>
              </w:rPr>
              <w:t xml:space="preserve">методологические основы   исследовательской деятельности; </w:t>
            </w:r>
          </w:p>
          <w:p w:rsidR="00440492" w:rsidRPr="00405482" w:rsidRDefault="00440492" w:rsidP="00440492">
            <w:pPr>
              <w:ind w:firstLine="0"/>
            </w:pPr>
            <w:r w:rsidRPr="00405482">
              <w:rPr>
                <w:sz w:val="22"/>
                <w:szCs w:val="22"/>
              </w:rPr>
              <w:t>- методы психолого-педагогических исследований;</w:t>
            </w:r>
          </w:p>
          <w:p w:rsidR="00440492" w:rsidRPr="00405482" w:rsidRDefault="00440492" w:rsidP="00440492">
            <w:pPr>
              <w:ind w:firstLine="0"/>
            </w:pPr>
            <w:r w:rsidRPr="00405482">
              <w:rPr>
                <w:sz w:val="22"/>
                <w:szCs w:val="22"/>
              </w:rPr>
              <w:t xml:space="preserve"> - способы постановки и решения исследовательских задач в области дошкольного образования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0492" w:rsidRPr="00405482" w:rsidRDefault="00440492" w:rsidP="00440492">
            <w:pPr>
              <w:ind w:firstLine="0"/>
              <w:rPr>
                <w:rFonts w:eastAsia="Calibri"/>
                <w:i/>
                <w:kern w:val="24"/>
              </w:rPr>
            </w:pPr>
            <w:r w:rsidRPr="00405482">
              <w:rPr>
                <w:rFonts w:eastAsia="Calibri"/>
                <w:i/>
                <w:kern w:val="24"/>
                <w:sz w:val="22"/>
                <w:szCs w:val="22"/>
              </w:rPr>
              <w:t>Пример проверочного теста</w:t>
            </w:r>
          </w:p>
          <w:p w:rsidR="00991A09" w:rsidRPr="00405482" w:rsidRDefault="00991A09" w:rsidP="00D77581">
            <w:pPr>
              <w:pStyle w:val="a3"/>
              <w:widowControl w:val="0"/>
              <w:numPr>
                <w:ilvl w:val="0"/>
                <w:numId w:val="21"/>
              </w:numPr>
              <w:shd w:val="clear" w:color="auto" w:fill="FFFFFF"/>
              <w:autoSpaceDE w:val="0"/>
              <w:autoSpaceDN w:val="0"/>
              <w:adjustRightInd w:val="0"/>
              <w:spacing w:line="240" w:lineRule="auto"/>
              <w:rPr>
                <w:lang w:val="ru-RU"/>
              </w:rPr>
            </w:pPr>
            <w:r w:rsidRPr="00405482">
              <w:rPr>
                <w:color w:val="000000"/>
                <w:spacing w:val="5"/>
                <w:sz w:val="22"/>
                <w:lang w:val="ru-RU"/>
              </w:rPr>
              <w:t xml:space="preserve">Наиболее общая система </w:t>
            </w:r>
            <w:proofErr w:type="gramStart"/>
            <w:r w:rsidRPr="00405482">
              <w:rPr>
                <w:color w:val="000000"/>
                <w:spacing w:val="5"/>
                <w:sz w:val="22"/>
                <w:lang w:val="ru-RU"/>
              </w:rPr>
              <w:t xml:space="preserve">принципов организации научного исследования </w:t>
            </w:r>
            <w:r w:rsidRPr="00405482">
              <w:rPr>
                <w:color w:val="000000"/>
                <w:spacing w:val="2"/>
                <w:sz w:val="22"/>
                <w:lang w:val="ru-RU"/>
              </w:rPr>
              <w:t>способов достижения</w:t>
            </w:r>
            <w:proofErr w:type="gramEnd"/>
            <w:r w:rsidRPr="00405482">
              <w:rPr>
                <w:color w:val="000000"/>
                <w:spacing w:val="2"/>
                <w:sz w:val="22"/>
                <w:lang w:val="ru-RU"/>
              </w:rPr>
              <w:t xml:space="preserve"> и построения научного знания это ...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  <w:tab w:val="left" w:pos="426"/>
              </w:tabs>
              <w:ind w:left="360"/>
            </w:pPr>
            <w:r w:rsidRPr="00405482">
              <w:rPr>
                <w:color w:val="000000"/>
                <w:spacing w:val="-10"/>
                <w:sz w:val="22"/>
                <w:szCs w:val="22"/>
              </w:rPr>
              <w:t>а)</w:t>
            </w:r>
            <w:r w:rsidRPr="00405482">
              <w:rPr>
                <w:color w:val="000000"/>
                <w:sz w:val="22"/>
                <w:szCs w:val="22"/>
              </w:rPr>
              <w:tab/>
              <w:t>методология;</w:t>
            </w:r>
            <w:r w:rsidRPr="00405482">
              <w:rPr>
                <w:sz w:val="22"/>
                <w:szCs w:val="22"/>
              </w:rPr>
              <w:t xml:space="preserve">       </w:t>
            </w:r>
            <w:r w:rsidRPr="00405482">
              <w:rPr>
                <w:color w:val="000000"/>
                <w:spacing w:val="-12"/>
                <w:sz w:val="22"/>
                <w:szCs w:val="22"/>
              </w:rPr>
              <w:t>б)</w:t>
            </w:r>
            <w:r w:rsidRPr="00405482">
              <w:rPr>
                <w:color w:val="000000"/>
                <w:sz w:val="22"/>
                <w:szCs w:val="22"/>
              </w:rPr>
              <w:tab/>
              <w:t>концепция;</w:t>
            </w:r>
            <w:r w:rsidRPr="00405482">
              <w:rPr>
                <w:sz w:val="22"/>
                <w:szCs w:val="22"/>
              </w:rPr>
              <w:t xml:space="preserve">        </w:t>
            </w:r>
            <w:r w:rsidRPr="00405482">
              <w:rPr>
                <w:color w:val="000000"/>
                <w:spacing w:val="-11"/>
                <w:sz w:val="22"/>
                <w:szCs w:val="22"/>
              </w:rPr>
              <w:t>в)</w:t>
            </w:r>
            <w:r w:rsidRPr="00405482">
              <w:rPr>
                <w:color w:val="000000"/>
                <w:sz w:val="22"/>
                <w:szCs w:val="22"/>
              </w:rPr>
              <w:t xml:space="preserve"> </w:t>
            </w:r>
            <w:r w:rsidRPr="00405482">
              <w:rPr>
                <w:color w:val="000000"/>
                <w:spacing w:val="1"/>
                <w:sz w:val="22"/>
                <w:szCs w:val="22"/>
              </w:rPr>
              <w:t>методика;         г)  теория.</w:t>
            </w:r>
          </w:p>
          <w:p w:rsidR="00991A09" w:rsidRPr="00405482" w:rsidRDefault="00991A09" w:rsidP="00D77581">
            <w:pPr>
              <w:pStyle w:val="a3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</w:tabs>
              <w:spacing w:line="240" w:lineRule="auto"/>
              <w:rPr>
                <w:color w:val="000000"/>
                <w:spacing w:val="1"/>
                <w:lang w:val="ru-RU"/>
              </w:rPr>
            </w:pPr>
            <w:r w:rsidRPr="00405482">
              <w:rPr>
                <w:color w:val="000000"/>
                <w:spacing w:val="8"/>
                <w:sz w:val="22"/>
                <w:lang w:val="ru-RU"/>
              </w:rPr>
              <w:t xml:space="preserve">Явление или достоверно зафиксированные  связи между явлениями  и </w:t>
            </w:r>
            <w:r w:rsidRPr="00405482">
              <w:rPr>
                <w:color w:val="000000"/>
                <w:spacing w:val="6"/>
                <w:sz w:val="22"/>
                <w:lang w:val="ru-RU"/>
              </w:rPr>
              <w:t>событиями, истинность познания которых может быть научно доказана э</w:t>
            </w:r>
            <w:r w:rsidRPr="00405482">
              <w:rPr>
                <w:color w:val="000000"/>
                <w:spacing w:val="4"/>
                <w:sz w:val="22"/>
                <w:lang w:val="ru-RU"/>
              </w:rPr>
              <w:t>то ...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10"/>
                <w:sz w:val="22"/>
                <w:szCs w:val="22"/>
              </w:rPr>
              <w:t>а)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гипотеза;</w:t>
            </w:r>
            <w:r w:rsidRPr="00405482">
              <w:rPr>
                <w:sz w:val="22"/>
                <w:szCs w:val="22"/>
              </w:rPr>
              <w:t xml:space="preserve">              </w:t>
            </w:r>
            <w:r w:rsidRPr="00405482">
              <w:rPr>
                <w:color w:val="000000"/>
                <w:spacing w:val="-9"/>
                <w:sz w:val="22"/>
                <w:szCs w:val="22"/>
              </w:rPr>
              <w:t xml:space="preserve">б) </w:t>
            </w:r>
            <w:r w:rsidRPr="00405482">
              <w:rPr>
                <w:color w:val="000000"/>
                <w:spacing w:val="-2"/>
                <w:sz w:val="22"/>
                <w:szCs w:val="22"/>
              </w:rPr>
              <w:t>факт;</w:t>
            </w:r>
            <w:r w:rsidRPr="00405482">
              <w:rPr>
                <w:sz w:val="22"/>
                <w:szCs w:val="22"/>
              </w:rPr>
              <w:t xml:space="preserve">                    </w:t>
            </w:r>
            <w:r w:rsidRPr="00405482">
              <w:rPr>
                <w:color w:val="000000"/>
                <w:spacing w:val="-9"/>
                <w:sz w:val="22"/>
                <w:szCs w:val="22"/>
              </w:rPr>
              <w:t xml:space="preserve">в) </w:t>
            </w:r>
            <w:r w:rsidRPr="00405482">
              <w:rPr>
                <w:color w:val="000000"/>
                <w:spacing w:val="-1"/>
                <w:sz w:val="22"/>
                <w:szCs w:val="22"/>
              </w:rPr>
              <w:t>теория;</w:t>
            </w:r>
            <w:r w:rsidRPr="00405482">
              <w:rPr>
                <w:sz w:val="22"/>
                <w:szCs w:val="22"/>
              </w:rPr>
              <w:t xml:space="preserve">             </w:t>
            </w:r>
            <w:r w:rsidRPr="00405482">
              <w:rPr>
                <w:color w:val="000000"/>
                <w:spacing w:val="-1"/>
                <w:sz w:val="22"/>
                <w:szCs w:val="22"/>
              </w:rPr>
              <w:t>г)  опыт.</w:t>
            </w:r>
          </w:p>
          <w:p w:rsidR="00991A09" w:rsidRPr="00405482" w:rsidRDefault="00991A09" w:rsidP="00D77581">
            <w:pPr>
              <w:pStyle w:val="a3"/>
              <w:numPr>
                <w:ilvl w:val="0"/>
                <w:numId w:val="21"/>
              </w:numPr>
              <w:shd w:val="clear" w:color="auto" w:fill="FFFFFF"/>
              <w:tabs>
                <w:tab w:val="left" w:pos="567"/>
              </w:tabs>
              <w:spacing w:line="240" w:lineRule="auto"/>
              <w:rPr>
                <w:color w:val="000000"/>
                <w:spacing w:val="-1"/>
                <w:lang w:val="ru-RU"/>
              </w:rPr>
            </w:pPr>
            <w:r w:rsidRPr="00405482">
              <w:rPr>
                <w:color w:val="000000"/>
                <w:spacing w:val="4"/>
                <w:sz w:val="22"/>
                <w:lang w:val="ru-RU"/>
              </w:rPr>
              <w:t xml:space="preserve">Система исходных теоретических положений, которая служит базой для </w:t>
            </w:r>
            <w:r w:rsidRPr="00405482">
              <w:rPr>
                <w:color w:val="000000"/>
                <w:spacing w:val="2"/>
                <w:sz w:val="22"/>
                <w:lang w:val="ru-RU"/>
              </w:rPr>
              <w:t>исследовательского поиска это ...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  <w:tab w:val="left" w:pos="426"/>
              </w:tabs>
              <w:ind w:left="360"/>
              <w:rPr>
                <w:color w:val="000000"/>
                <w:spacing w:val="1"/>
              </w:rPr>
            </w:pPr>
            <w:r w:rsidRPr="00405482">
              <w:rPr>
                <w:color w:val="000000"/>
                <w:spacing w:val="-11"/>
                <w:sz w:val="22"/>
                <w:szCs w:val="22"/>
              </w:rPr>
              <w:t>а)</w:t>
            </w:r>
            <w:r w:rsidRPr="00405482">
              <w:rPr>
                <w:color w:val="000000"/>
                <w:sz w:val="22"/>
                <w:szCs w:val="22"/>
              </w:rPr>
              <w:tab/>
              <w:t>гипотеза;</w:t>
            </w:r>
            <w:r w:rsidRPr="00405482">
              <w:rPr>
                <w:sz w:val="22"/>
                <w:szCs w:val="22"/>
              </w:rPr>
              <w:t xml:space="preserve">              </w:t>
            </w:r>
            <w:r w:rsidRPr="00405482">
              <w:rPr>
                <w:color w:val="000000"/>
                <w:spacing w:val="-12"/>
                <w:sz w:val="22"/>
                <w:szCs w:val="22"/>
              </w:rPr>
              <w:t>б</w:t>
            </w:r>
            <w:proofErr w:type="gramStart"/>
            <w:r w:rsidRPr="00405482">
              <w:rPr>
                <w:color w:val="000000"/>
                <w:spacing w:val="-12"/>
                <w:sz w:val="22"/>
                <w:szCs w:val="22"/>
              </w:rPr>
              <w:t>)</w:t>
            </w:r>
            <w:r w:rsidRPr="00405482">
              <w:rPr>
                <w:color w:val="000000"/>
                <w:sz w:val="22"/>
                <w:szCs w:val="22"/>
              </w:rPr>
              <w:t>к</w:t>
            </w:r>
            <w:proofErr w:type="gramEnd"/>
            <w:r w:rsidRPr="00405482">
              <w:rPr>
                <w:color w:val="000000"/>
                <w:sz w:val="22"/>
                <w:szCs w:val="22"/>
              </w:rPr>
              <w:t>онцепция;</w:t>
            </w:r>
            <w:r w:rsidRPr="00405482">
              <w:rPr>
                <w:sz w:val="22"/>
                <w:szCs w:val="22"/>
              </w:rPr>
              <w:t xml:space="preserve">          </w:t>
            </w:r>
            <w:r w:rsidRPr="00405482">
              <w:rPr>
                <w:color w:val="000000"/>
                <w:spacing w:val="-11"/>
                <w:sz w:val="22"/>
                <w:szCs w:val="22"/>
              </w:rPr>
              <w:t>в)</w:t>
            </w:r>
            <w:r w:rsidRPr="00405482">
              <w:rPr>
                <w:color w:val="000000"/>
                <w:sz w:val="22"/>
                <w:szCs w:val="22"/>
              </w:rPr>
              <w:t xml:space="preserve"> </w:t>
            </w:r>
            <w:r w:rsidRPr="00405482">
              <w:rPr>
                <w:color w:val="000000"/>
                <w:spacing w:val="1"/>
                <w:sz w:val="22"/>
                <w:szCs w:val="22"/>
              </w:rPr>
              <w:t>методика;        г) технология.</w:t>
            </w:r>
          </w:p>
          <w:p w:rsidR="00991A09" w:rsidRPr="00405482" w:rsidRDefault="00991A09" w:rsidP="00D77581">
            <w:pPr>
              <w:pStyle w:val="a3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</w:tabs>
              <w:spacing w:line="240" w:lineRule="auto"/>
              <w:rPr>
                <w:color w:val="000000"/>
                <w:spacing w:val="1"/>
                <w:lang w:val="ru-RU"/>
              </w:rPr>
            </w:pPr>
            <w:r w:rsidRPr="00405482">
              <w:rPr>
                <w:color w:val="000000"/>
                <w:sz w:val="22"/>
                <w:lang w:val="ru-RU"/>
              </w:rPr>
              <w:t>Часть объективной реальности, которую надлежит исследовать это ...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z w:val="22"/>
                <w:szCs w:val="22"/>
              </w:rPr>
              <w:t>а)</w:t>
            </w:r>
            <w:r w:rsidRPr="00405482">
              <w:rPr>
                <w:color w:val="000000"/>
                <w:sz w:val="22"/>
                <w:szCs w:val="22"/>
              </w:rPr>
              <w:tab/>
              <w:t>объект исследования;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z w:val="22"/>
                <w:szCs w:val="22"/>
              </w:rPr>
              <w:t>б)</w:t>
            </w:r>
            <w:r w:rsidRPr="00405482">
              <w:rPr>
                <w:color w:val="000000"/>
                <w:sz w:val="22"/>
                <w:szCs w:val="22"/>
              </w:rPr>
              <w:tab/>
              <w:t>цель исследования;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</w:rPr>
            </w:pPr>
            <w:r w:rsidRPr="00405482">
              <w:rPr>
                <w:color w:val="000000"/>
                <w:sz w:val="22"/>
                <w:szCs w:val="22"/>
              </w:rPr>
              <w:t>в)</w:t>
            </w:r>
            <w:r w:rsidRPr="00405482">
              <w:rPr>
                <w:color w:val="000000"/>
                <w:sz w:val="22"/>
                <w:szCs w:val="22"/>
              </w:rPr>
              <w:tab/>
              <w:t>гипотеза исследования;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</w:rPr>
            </w:pPr>
            <w:r w:rsidRPr="00405482">
              <w:rPr>
                <w:color w:val="000000"/>
                <w:sz w:val="22"/>
                <w:szCs w:val="22"/>
              </w:rPr>
              <w:t>г) идея.</w:t>
            </w:r>
          </w:p>
          <w:p w:rsidR="00991A09" w:rsidRPr="00405482" w:rsidRDefault="00991A09" w:rsidP="00D77581">
            <w:pPr>
              <w:pStyle w:val="a3"/>
              <w:numPr>
                <w:ilvl w:val="0"/>
                <w:numId w:val="21"/>
              </w:numPr>
              <w:shd w:val="clear" w:color="auto" w:fill="FFFFFF"/>
              <w:tabs>
                <w:tab w:val="left" w:pos="567"/>
              </w:tabs>
              <w:spacing w:line="240" w:lineRule="auto"/>
              <w:rPr>
                <w:color w:val="000000"/>
                <w:lang w:val="ru-RU"/>
              </w:rPr>
            </w:pPr>
            <w:r w:rsidRPr="00405482">
              <w:rPr>
                <w:color w:val="000000"/>
                <w:sz w:val="22"/>
                <w:lang w:val="ru-RU"/>
              </w:rPr>
              <w:t>Научно обоснованное предположение,  требующее теоретического или экспериментального доказательства это ...</w:t>
            </w:r>
          </w:p>
          <w:p w:rsidR="00440492" w:rsidRPr="00405482" w:rsidRDefault="00991A09" w:rsidP="00991A09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</w:rPr>
            </w:pPr>
            <w:r w:rsidRPr="00405482">
              <w:rPr>
                <w:color w:val="000000"/>
                <w:sz w:val="22"/>
                <w:szCs w:val="22"/>
              </w:rPr>
              <w:t>а)</w:t>
            </w:r>
            <w:r w:rsidRPr="00405482">
              <w:rPr>
                <w:color w:val="000000"/>
                <w:sz w:val="22"/>
                <w:szCs w:val="22"/>
              </w:rPr>
              <w:tab/>
              <w:t>идея;</w:t>
            </w:r>
            <w:r w:rsidRPr="00405482">
              <w:rPr>
                <w:sz w:val="22"/>
                <w:szCs w:val="22"/>
              </w:rPr>
              <w:t xml:space="preserve">            </w:t>
            </w:r>
            <w:r w:rsidRPr="00405482">
              <w:rPr>
                <w:color w:val="000000"/>
                <w:sz w:val="22"/>
                <w:szCs w:val="22"/>
              </w:rPr>
              <w:t>б) гипотеза;</w:t>
            </w:r>
            <w:r w:rsidRPr="00405482">
              <w:rPr>
                <w:sz w:val="22"/>
                <w:szCs w:val="22"/>
              </w:rPr>
              <w:t xml:space="preserve">                  </w:t>
            </w:r>
            <w:r w:rsidRPr="00405482">
              <w:rPr>
                <w:color w:val="000000"/>
                <w:sz w:val="22"/>
                <w:szCs w:val="22"/>
              </w:rPr>
              <w:t>в) концепция;</w:t>
            </w:r>
            <w:r w:rsidRPr="00405482">
              <w:rPr>
                <w:sz w:val="22"/>
                <w:szCs w:val="22"/>
              </w:rPr>
              <w:t xml:space="preserve">       </w:t>
            </w:r>
            <w:r w:rsidRPr="00405482">
              <w:rPr>
                <w:color w:val="000000"/>
                <w:sz w:val="22"/>
                <w:szCs w:val="22"/>
              </w:rPr>
              <w:t>г) факт.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left" w:pos="567"/>
              </w:tabs>
              <w:ind w:firstLine="0"/>
            </w:pPr>
            <w:r w:rsidRPr="00405482">
              <w:rPr>
                <w:color w:val="000000"/>
                <w:spacing w:val="8"/>
                <w:sz w:val="22"/>
                <w:szCs w:val="22"/>
              </w:rPr>
              <w:t>6</w:t>
            </w:r>
            <w:proofErr w:type="gramStart"/>
            <w:r w:rsidRPr="00405482">
              <w:rPr>
                <w:color w:val="000000"/>
                <w:spacing w:val="8"/>
                <w:sz w:val="22"/>
                <w:szCs w:val="22"/>
              </w:rPr>
              <w:t xml:space="preserve"> К</w:t>
            </w:r>
            <w:proofErr w:type="gramEnd"/>
            <w:r w:rsidRPr="00405482">
              <w:rPr>
                <w:color w:val="000000"/>
                <w:spacing w:val="8"/>
                <w:sz w:val="22"/>
                <w:szCs w:val="22"/>
              </w:rPr>
              <w:t xml:space="preserve">акую из бесед нельзя назвать методом научно-педагогического </w:t>
            </w:r>
            <w:r w:rsidRPr="00405482">
              <w:rPr>
                <w:color w:val="000000"/>
                <w:spacing w:val="2"/>
                <w:sz w:val="22"/>
                <w:szCs w:val="22"/>
              </w:rPr>
              <w:t>исследования ...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  <w:tab w:val="left" w:pos="984"/>
              </w:tabs>
              <w:ind w:left="360" w:hanging="320"/>
            </w:pPr>
            <w:r w:rsidRPr="00405482">
              <w:rPr>
                <w:color w:val="000000"/>
                <w:spacing w:val="-11"/>
                <w:sz w:val="22"/>
                <w:szCs w:val="22"/>
              </w:rPr>
              <w:t>а)</w:t>
            </w:r>
            <w:r w:rsidRPr="00405482">
              <w:rPr>
                <w:color w:val="000000"/>
                <w:sz w:val="22"/>
                <w:szCs w:val="22"/>
              </w:rPr>
              <w:tab/>
              <w:t xml:space="preserve">беседа с воспитателем, в процессе которой выявляются эффективные </w:t>
            </w:r>
            <w:r w:rsidRPr="00405482">
              <w:rPr>
                <w:color w:val="000000"/>
                <w:spacing w:val="1"/>
                <w:sz w:val="22"/>
                <w:szCs w:val="22"/>
              </w:rPr>
              <w:t>приемы стимулирования познавательной активности на занятиях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  <w:tab w:val="left" w:pos="984"/>
              </w:tabs>
              <w:ind w:left="360" w:hanging="320"/>
            </w:pPr>
            <w:r w:rsidRPr="00405482">
              <w:rPr>
                <w:color w:val="000000"/>
                <w:spacing w:val="-12"/>
                <w:sz w:val="22"/>
                <w:szCs w:val="22"/>
              </w:rPr>
              <w:t>б)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5"/>
                <w:sz w:val="22"/>
                <w:szCs w:val="22"/>
              </w:rPr>
              <w:t xml:space="preserve">беседа воспитателя с родителями о правилах пребывания ребенка в </w:t>
            </w:r>
            <w:r w:rsidRPr="00405482">
              <w:rPr>
                <w:color w:val="000000"/>
                <w:spacing w:val="-8"/>
                <w:sz w:val="22"/>
                <w:szCs w:val="22"/>
              </w:rPr>
              <w:t>ДОУ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  <w:tab w:val="left" w:pos="984"/>
              </w:tabs>
              <w:ind w:left="360" w:hanging="320"/>
              <w:rPr>
                <w:color w:val="000000"/>
                <w:spacing w:val="-6"/>
              </w:rPr>
            </w:pPr>
            <w:r w:rsidRPr="00405482">
              <w:rPr>
                <w:color w:val="000000"/>
                <w:spacing w:val="-11"/>
                <w:sz w:val="22"/>
                <w:szCs w:val="22"/>
              </w:rPr>
              <w:t>в)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-1"/>
                <w:sz w:val="22"/>
                <w:szCs w:val="22"/>
              </w:rPr>
              <w:t xml:space="preserve">беседа с детьми,  в процессе которой выявлены игровые интересы </w:t>
            </w:r>
            <w:r w:rsidRPr="00405482">
              <w:rPr>
                <w:color w:val="000000"/>
                <w:spacing w:val="-6"/>
                <w:sz w:val="22"/>
                <w:szCs w:val="22"/>
              </w:rPr>
              <w:t>детей.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  <w:tab w:val="left" w:pos="984"/>
              </w:tabs>
              <w:ind w:left="360" w:hanging="320"/>
              <w:rPr>
                <w:color w:val="000000"/>
                <w:spacing w:val="-6"/>
              </w:rPr>
            </w:pPr>
            <w:r w:rsidRPr="00405482">
              <w:rPr>
                <w:color w:val="000000"/>
                <w:spacing w:val="-6"/>
                <w:sz w:val="22"/>
                <w:szCs w:val="22"/>
              </w:rPr>
              <w:t>г) беседа с детьми, в процессе которой выявляются мотивы поступков в определенной ситуации.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left" w:pos="984"/>
              </w:tabs>
              <w:ind w:firstLine="0"/>
            </w:pPr>
            <w:r w:rsidRPr="00405482">
              <w:rPr>
                <w:color w:val="000000"/>
                <w:spacing w:val="4"/>
                <w:sz w:val="22"/>
                <w:szCs w:val="22"/>
              </w:rPr>
              <w:t xml:space="preserve">7 Совокупность психологических тестов, ориентированных на выявление </w:t>
            </w:r>
            <w:r w:rsidRPr="00405482">
              <w:rPr>
                <w:color w:val="000000"/>
                <w:spacing w:val="1"/>
                <w:sz w:val="22"/>
                <w:szCs w:val="22"/>
              </w:rPr>
              <w:t xml:space="preserve">уровня </w:t>
            </w:r>
            <w:proofErr w:type="spellStart"/>
            <w:r w:rsidRPr="00405482">
              <w:rPr>
                <w:color w:val="000000"/>
                <w:spacing w:val="1"/>
                <w:sz w:val="22"/>
                <w:szCs w:val="22"/>
              </w:rPr>
              <w:t>сформированности</w:t>
            </w:r>
            <w:proofErr w:type="spellEnd"/>
            <w:r w:rsidRPr="00405482">
              <w:rPr>
                <w:color w:val="000000"/>
                <w:spacing w:val="1"/>
                <w:sz w:val="22"/>
                <w:szCs w:val="22"/>
              </w:rPr>
              <w:t xml:space="preserve"> конкретных знаний, умений и навыков это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</w:tabs>
              <w:ind w:left="360"/>
              <w:rPr>
                <w:color w:val="000000"/>
              </w:rPr>
            </w:pPr>
            <w:r w:rsidRPr="00405482">
              <w:rPr>
                <w:color w:val="000000"/>
                <w:sz w:val="22"/>
                <w:szCs w:val="22"/>
              </w:rPr>
              <w:t>а)  личностные тесты;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12"/>
                <w:sz w:val="22"/>
                <w:szCs w:val="22"/>
              </w:rPr>
              <w:t>б)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тесты способностей;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</w:rPr>
            </w:pPr>
            <w:r w:rsidRPr="00405482">
              <w:rPr>
                <w:color w:val="000000"/>
                <w:spacing w:val="-11"/>
                <w:sz w:val="22"/>
                <w:szCs w:val="22"/>
              </w:rPr>
              <w:t>в)</w:t>
            </w:r>
            <w:r w:rsidRPr="00405482">
              <w:rPr>
                <w:color w:val="000000"/>
                <w:sz w:val="22"/>
                <w:szCs w:val="22"/>
              </w:rPr>
              <w:tab/>
              <w:t xml:space="preserve"> тесты достижений;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</w:rPr>
            </w:pPr>
            <w:r w:rsidRPr="00405482">
              <w:rPr>
                <w:color w:val="000000"/>
                <w:sz w:val="22"/>
                <w:szCs w:val="22"/>
              </w:rPr>
              <w:t>г) проективные тесты.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left" w:pos="567"/>
              </w:tabs>
              <w:ind w:firstLine="0"/>
            </w:pPr>
            <w:r w:rsidRPr="00405482">
              <w:rPr>
                <w:color w:val="000000"/>
                <w:sz w:val="22"/>
                <w:szCs w:val="22"/>
              </w:rPr>
              <w:t>8</w:t>
            </w:r>
            <w:proofErr w:type="gramStart"/>
            <w:r w:rsidRPr="00405482">
              <w:rPr>
                <w:color w:val="000000"/>
                <w:sz w:val="22"/>
                <w:szCs w:val="22"/>
              </w:rPr>
              <w:t xml:space="preserve"> В</w:t>
            </w:r>
            <w:proofErr w:type="gramEnd"/>
            <w:r w:rsidRPr="00405482">
              <w:rPr>
                <w:color w:val="000000"/>
                <w:sz w:val="22"/>
                <w:szCs w:val="22"/>
              </w:rPr>
              <w:t xml:space="preserve"> какой из перечисленных классификаций видов наблюдений учитывается </w:t>
            </w:r>
            <w:r w:rsidRPr="00405482">
              <w:rPr>
                <w:color w:val="000000"/>
                <w:spacing w:val="2"/>
                <w:sz w:val="22"/>
                <w:szCs w:val="22"/>
              </w:rPr>
              <w:t>«временная» организация наблюдения...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10"/>
                <w:sz w:val="22"/>
                <w:szCs w:val="22"/>
              </w:rPr>
              <w:t xml:space="preserve">а) 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широкое и узкоспециальное;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9"/>
                <w:sz w:val="22"/>
                <w:szCs w:val="22"/>
              </w:rPr>
              <w:t>б)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3"/>
                <w:sz w:val="22"/>
                <w:szCs w:val="22"/>
              </w:rPr>
              <w:t>включенное и не включенное;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  <w:spacing w:val="1"/>
              </w:rPr>
            </w:pPr>
            <w:r w:rsidRPr="00405482">
              <w:rPr>
                <w:color w:val="000000"/>
                <w:spacing w:val="-9"/>
                <w:sz w:val="22"/>
                <w:szCs w:val="22"/>
              </w:rPr>
              <w:t>в)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непрерывное и дискретное;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  <w:spacing w:val="1"/>
              </w:rPr>
            </w:pPr>
            <w:r w:rsidRPr="00405482">
              <w:rPr>
                <w:color w:val="000000"/>
                <w:spacing w:val="1"/>
                <w:sz w:val="22"/>
                <w:szCs w:val="22"/>
              </w:rPr>
              <w:t>г) контактное и заочное.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left" w:pos="567"/>
              </w:tabs>
              <w:ind w:firstLine="0"/>
              <w:rPr>
                <w:color w:val="000000"/>
                <w:spacing w:val="1"/>
              </w:rPr>
            </w:pPr>
            <w:r w:rsidRPr="00405482">
              <w:rPr>
                <w:color w:val="000000"/>
                <w:sz w:val="22"/>
                <w:szCs w:val="22"/>
              </w:rPr>
              <w:t xml:space="preserve">9 Самостоятельное формулирование ответов </w:t>
            </w:r>
            <w:proofErr w:type="gramStart"/>
            <w:r w:rsidRPr="00405482">
              <w:rPr>
                <w:color w:val="000000"/>
                <w:sz w:val="22"/>
                <w:szCs w:val="22"/>
              </w:rPr>
              <w:t>опрашиваемым</w:t>
            </w:r>
            <w:proofErr w:type="gramEnd"/>
            <w:r w:rsidRPr="00405482">
              <w:rPr>
                <w:color w:val="000000"/>
                <w:sz w:val="22"/>
                <w:szCs w:val="22"/>
              </w:rPr>
              <w:t xml:space="preserve"> требуется в анкетах...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10"/>
                <w:sz w:val="22"/>
                <w:szCs w:val="22"/>
              </w:rPr>
              <w:t>а)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открытого типа;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9"/>
                <w:sz w:val="22"/>
                <w:szCs w:val="22"/>
              </w:rPr>
              <w:t>б)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закрытого типа;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  <w:spacing w:val="1"/>
              </w:rPr>
            </w:pPr>
            <w:r w:rsidRPr="00405482">
              <w:rPr>
                <w:color w:val="000000"/>
                <w:spacing w:val="-12"/>
                <w:sz w:val="22"/>
                <w:szCs w:val="22"/>
              </w:rPr>
              <w:t>в)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во всех типах анкет;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  <w:spacing w:val="1"/>
              </w:rPr>
            </w:pPr>
            <w:r w:rsidRPr="00405482">
              <w:rPr>
                <w:color w:val="000000"/>
                <w:spacing w:val="1"/>
                <w:sz w:val="22"/>
                <w:szCs w:val="22"/>
              </w:rPr>
              <w:t>г) в анкетах шкала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left" w:pos="567"/>
              </w:tabs>
              <w:ind w:firstLine="0"/>
              <w:rPr>
                <w:color w:val="000000"/>
                <w:spacing w:val="1"/>
              </w:rPr>
            </w:pPr>
            <w:r w:rsidRPr="00405482">
              <w:rPr>
                <w:color w:val="000000"/>
                <w:sz w:val="22"/>
                <w:szCs w:val="22"/>
              </w:rPr>
              <w:t xml:space="preserve">10 Исследовательский метод, связанный с привлечением к оценке изучаемых </w:t>
            </w:r>
            <w:r w:rsidRPr="00405482">
              <w:rPr>
                <w:color w:val="000000"/>
                <w:spacing w:val="2"/>
                <w:sz w:val="22"/>
                <w:szCs w:val="22"/>
              </w:rPr>
              <w:t>явлений компетентных лиц это ...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10"/>
                <w:sz w:val="22"/>
                <w:szCs w:val="22"/>
              </w:rPr>
              <w:t>а)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2"/>
                <w:sz w:val="22"/>
                <w:szCs w:val="22"/>
              </w:rPr>
              <w:t>эксперимент;</w:t>
            </w:r>
          </w:p>
          <w:p w:rsidR="00991A09" w:rsidRPr="00405482" w:rsidRDefault="00991A09" w:rsidP="00991A09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9"/>
                <w:sz w:val="22"/>
                <w:szCs w:val="22"/>
              </w:rPr>
              <w:t>б)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оценивание;</w:t>
            </w:r>
          </w:p>
          <w:p w:rsidR="00440492" w:rsidRPr="00405482" w:rsidRDefault="00991A09" w:rsidP="00991A09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  <w:spacing w:val="1"/>
              </w:rPr>
            </w:pPr>
            <w:r w:rsidRPr="00405482">
              <w:rPr>
                <w:color w:val="000000"/>
                <w:spacing w:val="-12"/>
                <w:sz w:val="22"/>
                <w:szCs w:val="22"/>
              </w:rPr>
              <w:t xml:space="preserve">в) 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изучение передового опыта;</w:t>
            </w:r>
          </w:p>
        </w:tc>
      </w:tr>
      <w:tr w:rsidR="00440492" w:rsidRPr="00405482" w:rsidTr="00991A09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492" w:rsidRPr="00405482" w:rsidRDefault="00440492" w:rsidP="00440492">
            <w:pPr>
              <w:ind w:firstLine="0"/>
            </w:pPr>
            <w:r w:rsidRPr="00405482">
              <w:rPr>
                <w:sz w:val="22"/>
                <w:szCs w:val="22"/>
              </w:rPr>
              <w:t>Уметь</w:t>
            </w:r>
          </w:p>
        </w:tc>
        <w:tc>
          <w:tcPr>
            <w:tcW w:w="1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492" w:rsidRPr="00405482" w:rsidRDefault="00440492" w:rsidP="00440492">
            <w:pPr>
              <w:pStyle w:val="af9"/>
              <w:spacing w:before="0" w:beforeAutospacing="0" w:after="0" w:afterAutospacing="0"/>
            </w:pPr>
            <w:r w:rsidRPr="00405482">
              <w:rPr>
                <w:sz w:val="22"/>
                <w:szCs w:val="22"/>
              </w:rPr>
              <w:t>- самостоятельно применять знания методологических основ и методов психолого-педагогических исследований для постановки и решения исследовательских задач в области дошкольного образования;</w:t>
            </w:r>
          </w:p>
          <w:p w:rsidR="00440492" w:rsidRPr="00405482" w:rsidRDefault="00440492" w:rsidP="00440492">
            <w:pPr>
              <w:ind w:firstLine="0"/>
            </w:pPr>
            <w:r w:rsidRPr="00405482">
              <w:rPr>
                <w:sz w:val="22"/>
                <w:szCs w:val="22"/>
              </w:rPr>
              <w:t xml:space="preserve">- корректно выражать и </w:t>
            </w:r>
            <w:proofErr w:type="spellStart"/>
            <w:r w:rsidRPr="00405482">
              <w:rPr>
                <w:sz w:val="22"/>
                <w:szCs w:val="22"/>
              </w:rPr>
              <w:t>аргументированно</w:t>
            </w:r>
            <w:proofErr w:type="spellEnd"/>
            <w:r w:rsidRPr="00405482">
              <w:rPr>
                <w:sz w:val="22"/>
                <w:szCs w:val="22"/>
              </w:rPr>
              <w:t xml:space="preserve"> обосновывать положения предметной области знания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0492" w:rsidRPr="00405482" w:rsidRDefault="00440492" w:rsidP="00440492">
            <w:pPr>
              <w:pStyle w:val="2"/>
              <w:numPr>
                <w:ilvl w:val="1"/>
                <w:numId w:val="0"/>
              </w:numPr>
              <w:tabs>
                <w:tab w:val="num" w:pos="0"/>
              </w:tabs>
              <w:ind w:left="400"/>
              <w:rPr>
                <w:b w:val="0"/>
                <w:bCs w:val="0"/>
                <w:szCs w:val="22"/>
              </w:rPr>
            </w:pPr>
            <w:r w:rsidRPr="00405482">
              <w:rPr>
                <w:b w:val="0"/>
                <w:bCs w:val="0"/>
                <w:sz w:val="22"/>
                <w:szCs w:val="22"/>
              </w:rPr>
              <w:t>Практические вопросы к зачету</w:t>
            </w:r>
          </w:p>
          <w:p w:rsidR="00440492" w:rsidRPr="00405482" w:rsidRDefault="00436E7F" w:rsidP="00D77581">
            <w:pPr>
              <w:pStyle w:val="a3"/>
              <w:numPr>
                <w:ilvl w:val="0"/>
                <w:numId w:val="16"/>
              </w:numPr>
              <w:tabs>
                <w:tab w:val="left" w:pos="284"/>
                <w:tab w:val="left" w:pos="426"/>
              </w:tabs>
              <w:rPr>
                <w:i/>
                <w:lang w:val="ru-RU"/>
              </w:rPr>
            </w:pPr>
            <w:r w:rsidRPr="00405482">
              <w:rPr>
                <w:bCs/>
                <w:sz w:val="22"/>
                <w:lang w:val="ru-RU"/>
              </w:rPr>
              <w:t xml:space="preserve">Найти </w:t>
            </w:r>
            <w:r w:rsidRPr="00405482">
              <w:rPr>
                <w:bCs/>
                <w:i/>
                <w:sz w:val="22"/>
                <w:lang w:val="ru-RU"/>
              </w:rPr>
              <w:t>среднее</w:t>
            </w:r>
            <w:r w:rsidRPr="00405482">
              <w:rPr>
                <w:bCs/>
                <w:sz w:val="22"/>
                <w:lang w:val="ru-RU"/>
              </w:rPr>
              <w:t xml:space="preserve">, </w:t>
            </w:r>
            <w:r w:rsidRPr="00405482">
              <w:rPr>
                <w:bCs/>
                <w:i/>
                <w:sz w:val="22"/>
                <w:lang w:val="ru-RU"/>
              </w:rPr>
              <w:t>медиану</w:t>
            </w:r>
            <w:r w:rsidRPr="00405482">
              <w:rPr>
                <w:bCs/>
                <w:sz w:val="22"/>
                <w:lang w:val="ru-RU"/>
              </w:rPr>
              <w:t xml:space="preserve"> и </w:t>
            </w:r>
            <w:r w:rsidRPr="00405482">
              <w:rPr>
                <w:bCs/>
                <w:i/>
                <w:sz w:val="22"/>
                <w:lang w:val="ru-RU"/>
              </w:rPr>
              <w:t>моду</w:t>
            </w:r>
            <w:r w:rsidRPr="00405482">
              <w:rPr>
                <w:bCs/>
                <w:sz w:val="22"/>
                <w:lang w:val="ru-RU"/>
              </w:rPr>
              <w:t xml:space="preserve"> для предлагаемого множества: (1,2; 1,5;  1,6;  2,1;  2,4;  2,4; 2,7;  2,8;  3,0;  3,0;  3,0;   3,1;  3,1; 3,1;  3,1;  3,4).</w:t>
            </w:r>
          </w:p>
          <w:p w:rsidR="00436E7F" w:rsidRPr="00405482" w:rsidRDefault="00436E7F" w:rsidP="00D77581">
            <w:pPr>
              <w:pStyle w:val="a3"/>
              <w:numPr>
                <w:ilvl w:val="0"/>
                <w:numId w:val="16"/>
              </w:numPr>
              <w:tabs>
                <w:tab w:val="left" w:pos="284"/>
              </w:tabs>
              <w:rPr>
                <w:i/>
                <w:lang w:val="ru-RU"/>
              </w:rPr>
            </w:pPr>
            <w:r w:rsidRPr="00405482">
              <w:rPr>
                <w:bCs/>
                <w:sz w:val="22"/>
                <w:lang w:val="ru-RU"/>
              </w:rPr>
              <w:t xml:space="preserve">Представить количественные данные эксперимента </w:t>
            </w:r>
            <w:r w:rsidRPr="00405482">
              <w:rPr>
                <w:bCs/>
                <w:i/>
                <w:sz w:val="22"/>
                <w:lang w:val="ru-RU"/>
              </w:rPr>
              <w:t>графически</w:t>
            </w:r>
            <w:r w:rsidRPr="00405482">
              <w:rPr>
                <w:bCs/>
                <w:sz w:val="22"/>
                <w:lang w:val="ru-RU"/>
              </w:rPr>
              <w:t xml:space="preserve">: в форме таблицы </w:t>
            </w:r>
            <w:r w:rsidRPr="00405482">
              <w:rPr>
                <w:bCs/>
                <w:i/>
                <w:sz w:val="22"/>
                <w:lang w:val="ru-RU"/>
              </w:rPr>
              <w:t>или</w:t>
            </w:r>
            <w:r w:rsidRPr="00405482">
              <w:rPr>
                <w:bCs/>
                <w:sz w:val="22"/>
                <w:lang w:val="ru-RU"/>
              </w:rPr>
              <w:t xml:space="preserve"> гистограммы.</w:t>
            </w:r>
          </w:p>
          <w:p w:rsidR="00436E7F" w:rsidRPr="00405482" w:rsidRDefault="00991A09" w:rsidP="00D77581">
            <w:pPr>
              <w:pStyle w:val="a3"/>
              <w:numPr>
                <w:ilvl w:val="0"/>
                <w:numId w:val="16"/>
              </w:numPr>
              <w:tabs>
                <w:tab w:val="left" w:pos="284"/>
                <w:tab w:val="left" w:pos="426"/>
              </w:tabs>
              <w:rPr>
                <w:i/>
                <w:lang w:val="ru-RU"/>
              </w:rPr>
            </w:pPr>
            <w:r w:rsidRPr="00405482">
              <w:rPr>
                <w:rStyle w:val="FontStyle20"/>
                <w:rFonts w:ascii="Times New Roman" w:hAnsi="Times New Roman" w:cs="Times New Roman"/>
                <w:sz w:val="22"/>
                <w:szCs w:val="22"/>
                <w:lang w:val="ru-RU"/>
              </w:rPr>
              <w:t>На основе анализа автореферата диссертации по педагогике выписать основные этапы проведения эксперимента и содержание работы на каждом этапе</w:t>
            </w:r>
          </w:p>
        </w:tc>
      </w:tr>
      <w:tr w:rsidR="00440492" w:rsidRPr="00405482" w:rsidTr="00991A09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492" w:rsidRPr="00405482" w:rsidRDefault="00440492" w:rsidP="00440492">
            <w:pPr>
              <w:ind w:firstLine="0"/>
            </w:pPr>
            <w:r w:rsidRPr="00405482">
              <w:rPr>
                <w:sz w:val="22"/>
                <w:szCs w:val="22"/>
              </w:rPr>
              <w:t>Владеть</w:t>
            </w:r>
          </w:p>
        </w:tc>
        <w:tc>
          <w:tcPr>
            <w:tcW w:w="1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492" w:rsidRPr="00405482" w:rsidRDefault="00440492" w:rsidP="00440492">
            <w:pPr>
              <w:ind w:firstLine="0"/>
            </w:pPr>
            <w:r w:rsidRPr="00405482">
              <w:rPr>
                <w:sz w:val="22"/>
                <w:szCs w:val="22"/>
              </w:rPr>
              <w:t>- практическими навыками реализации теоретических знаний методологических основ и методов психолого-педагогических исследований для постановки и решения исследовательских задач в области образования;</w:t>
            </w:r>
          </w:p>
          <w:p w:rsidR="00440492" w:rsidRPr="00405482" w:rsidRDefault="00440492" w:rsidP="00440492">
            <w:pPr>
              <w:ind w:firstLine="0"/>
            </w:pPr>
            <w:r w:rsidRPr="00405482">
              <w:rPr>
                <w:sz w:val="22"/>
                <w:szCs w:val="22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0492" w:rsidRPr="00405482" w:rsidRDefault="00440492" w:rsidP="00440492">
            <w:pPr>
              <w:ind w:firstLine="0"/>
              <w:rPr>
                <w:rFonts w:eastAsia="Calibri"/>
                <w:i/>
                <w:kern w:val="24"/>
              </w:rPr>
            </w:pPr>
            <w:r w:rsidRPr="00405482">
              <w:rPr>
                <w:rFonts w:eastAsia="Calibri"/>
                <w:i/>
                <w:kern w:val="24"/>
                <w:sz w:val="22"/>
                <w:szCs w:val="22"/>
              </w:rPr>
              <w:t xml:space="preserve">Задания на решение задач из профессиональной области, комплексные задания </w:t>
            </w:r>
          </w:p>
          <w:p w:rsidR="00440492" w:rsidRPr="00405482" w:rsidRDefault="00440492" w:rsidP="00440492">
            <w:pPr>
              <w:ind w:firstLine="0"/>
              <w:rPr>
                <w:rFonts w:eastAsia="Calibri"/>
                <w:b/>
                <w:kern w:val="24"/>
              </w:rPr>
            </w:pPr>
            <w:r w:rsidRPr="00405482">
              <w:rPr>
                <w:rFonts w:eastAsia="Calibri"/>
                <w:b/>
                <w:kern w:val="24"/>
                <w:sz w:val="22"/>
                <w:szCs w:val="22"/>
              </w:rPr>
              <w:t>Контрольная работа (КР)</w:t>
            </w:r>
          </w:p>
          <w:p w:rsidR="00440492" w:rsidRPr="00405482" w:rsidRDefault="00440492" w:rsidP="00440492">
            <w:pPr>
              <w:pStyle w:val="af9"/>
              <w:spacing w:before="0" w:beforeAutospacing="0" w:after="0" w:afterAutospacing="0"/>
            </w:pPr>
            <w:r w:rsidRPr="00405482">
              <w:rPr>
                <w:b/>
                <w:bCs/>
                <w:i/>
                <w:iCs/>
                <w:sz w:val="22"/>
                <w:szCs w:val="22"/>
              </w:rPr>
              <w:t>КР – вариант 1:</w:t>
            </w:r>
            <w:r w:rsidRPr="00405482">
              <w:rPr>
                <w:rStyle w:val="apple-converted-space"/>
                <w:sz w:val="22"/>
                <w:szCs w:val="22"/>
              </w:rPr>
              <w:t> </w:t>
            </w:r>
          </w:p>
          <w:p w:rsidR="00830452" w:rsidRPr="00405482" w:rsidRDefault="00830452" w:rsidP="00830452">
            <w:pPr>
              <w:ind w:firstLine="0"/>
            </w:pPr>
            <w:r w:rsidRPr="00405482">
              <w:rPr>
                <w:sz w:val="22"/>
                <w:szCs w:val="22"/>
              </w:rPr>
              <w:t>1. Сформулировать возможные темы исследований (2- 3 темы), используя слова и словосочетания из приведенного перечня:</w:t>
            </w:r>
          </w:p>
          <w:p w:rsidR="00830452" w:rsidRPr="00405482" w:rsidRDefault="00830452" w:rsidP="00830452">
            <w:pPr>
              <w:ind w:firstLine="0"/>
              <w:rPr>
                <w:i/>
              </w:rPr>
            </w:pPr>
            <w:r w:rsidRPr="00405482">
              <w:rPr>
                <w:sz w:val="22"/>
                <w:szCs w:val="22"/>
              </w:rPr>
              <w:t xml:space="preserve">     </w:t>
            </w:r>
            <w:r w:rsidRPr="00405482">
              <w:rPr>
                <w:i/>
                <w:sz w:val="22"/>
                <w:szCs w:val="22"/>
              </w:rPr>
              <w:t>влияние, педагогические условия, воспитание, формирование</w:t>
            </w:r>
            <w:proofErr w:type="gramStart"/>
            <w:r w:rsidRPr="00405482">
              <w:rPr>
                <w:i/>
                <w:sz w:val="22"/>
                <w:szCs w:val="22"/>
              </w:rPr>
              <w:t>.</w:t>
            </w:r>
            <w:proofErr w:type="gramEnd"/>
            <w:r w:rsidRPr="00405482">
              <w:rPr>
                <w:i/>
                <w:sz w:val="22"/>
                <w:szCs w:val="22"/>
              </w:rPr>
              <w:t xml:space="preserve"> </w:t>
            </w:r>
            <w:proofErr w:type="gramStart"/>
            <w:r w:rsidRPr="00405482">
              <w:rPr>
                <w:i/>
                <w:sz w:val="22"/>
                <w:szCs w:val="22"/>
              </w:rPr>
              <w:t>х</w:t>
            </w:r>
            <w:proofErr w:type="gramEnd"/>
            <w:r w:rsidRPr="00405482">
              <w:rPr>
                <w:i/>
                <w:sz w:val="22"/>
                <w:szCs w:val="22"/>
              </w:rPr>
              <w:t>удожественная литература, нравственное воспитание, народные игры, средство, патриотическое воспитание, творческие способности, дошкольники, познавательная деятельность, эмоциональное развитие, речевое развитие, взаимодействие с семьей.</w:t>
            </w:r>
          </w:p>
          <w:p w:rsidR="00440492" w:rsidRPr="00405482" w:rsidRDefault="00830452" w:rsidP="00830452">
            <w:pPr>
              <w:pStyle w:val="a3"/>
              <w:ind w:left="0" w:firstLine="0"/>
              <w:rPr>
                <w:b/>
                <w:lang w:val="ru-RU"/>
              </w:rPr>
            </w:pPr>
            <w:r w:rsidRPr="00405482">
              <w:rPr>
                <w:b/>
                <w:sz w:val="22"/>
                <w:lang w:val="ru-RU"/>
              </w:rPr>
              <w:t xml:space="preserve">2. </w:t>
            </w:r>
            <w:r w:rsidRPr="00405482">
              <w:rPr>
                <w:sz w:val="22"/>
                <w:lang w:val="ru-RU"/>
              </w:rPr>
              <w:t>Сформулировать объект, предмет, цель и задачи исследования к предложенной теме исследования</w:t>
            </w:r>
            <w:r w:rsidRPr="00405482">
              <w:rPr>
                <w:b/>
                <w:sz w:val="22"/>
                <w:lang w:val="ru-RU"/>
              </w:rPr>
              <w:t>.</w:t>
            </w:r>
          </w:p>
        </w:tc>
      </w:tr>
      <w:tr w:rsidR="009D7CAB" w:rsidRPr="00405482" w:rsidTr="00991A09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7CAB" w:rsidRPr="00405482" w:rsidRDefault="00440492" w:rsidP="001C587D">
            <w:pPr>
              <w:ind w:firstLine="0"/>
              <w:jc w:val="left"/>
            </w:pPr>
            <w:r w:rsidRPr="00405482">
              <w:rPr>
                <w:sz w:val="22"/>
                <w:szCs w:val="22"/>
              </w:rPr>
              <w:t>ПК-12</w:t>
            </w:r>
            <w:r w:rsidRPr="00405482">
              <w:rPr>
                <w:b/>
                <w:sz w:val="22"/>
                <w:szCs w:val="22"/>
              </w:rPr>
              <w:t xml:space="preserve"> </w:t>
            </w:r>
            <w:r w:rsidRPr="00405482">
              <w:rPr>
                <w:color w:val="000000"/>
                <w:sz w:val="22"/>
                <w:szCs w:val="22"/>
              </w:rPr>
              <w:t xml:space="preserve">способностью руководить учебно-исследовательской деятельностью </w:t>
            </w:r>
            <w:proofErr w:type="gramStart"/>
            <w:r w:rsidRPr="00405482">
              <w:rPr>
                <w:color w:val="000000"/>
                <w:sz w:val="22"/>
                <w:szCs w:val="22"/>
              </w:rPr>
              <w:t>обучающихся</w:t>
            </w:r>
            <w:proofErr w:type="gramEnd"/>
          </w:p>
        </w:tc>
      </w:tr>
      <w:tr w:rsidR="00440492" w:rsidRPr="00405482" w:rsidTr="00991A09">
        <w:trPr>
          <w:trHeight w:val="225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492" w:rsidRPr="00405482" w:rsidRDefault="00440492" w:rsidP="00440492">
            <w:pPr>
              <w:ind w:firstLine="0"/>
              <w:jc w:val="left"/>
            </w:pPr>
            <w:r w:rsidRPr="00405482">
              <w:rPr>
                <w:sz w:val="22"/>
                <w:szCs w:val="22"/>
              </w:rPr>
              <w:t>Знать</w:t>
            </w:r>
          </w:p>
        </w:tc>
        <w:tc>
          <w:tcPr>
            <w:tcW w:w="1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492" w:rsidRPr="00405482" w:rsidRDefault="00440492" w:rsidP="00440492">
            <w:pPr>
              <w:ind w:firstLine="0"/>
            </w:pPr>
            <w:r w:rsidRPr="00405482">
              <w:rPr>
                <w:sz w:val="22"/>
                <w:szCs w:val="22"/>
              </w:rPr>
              <w:t>- содержание и формы учебно-исследовательской деятельности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0492" w:rsidRPr="00405482" w:rsidRDefault="00440492" w:rsidP="00440492">
            <w:pPr>
              <w:ind w:firstLine="0"/>
              <w:rPr>
                <w:b/>
                <w:i/>
              </w:rPr>
            </w:pPr>
            <w:r w:rsidRPr="00405482">
              <w:rPr>
                <w:b/>
                <w:i/>
                <w:sz w:val="22"/>
                <w:szCs w:val="22"/>
              </w:rPr>
              <w:t>Перечень вопросов по всему курсу</w:t>
            </w:r>
          </w:p>
          <w:p w:rsidR="00440492" w:rsidRPr="00405482" w:rsidRDefault="00440492" w:rsidP="00D77581">
            <w:pPr>
              <w:widowControl/>
              <w:numPr>
                <w:ilvl w:val="0"/>
                <w:numId w:val="17"/>
              </w:numPr>
              <w:tabs>
                <w:tab w:val="left" w:pos="4462"/>
              </w:tabs>
              <w:suppressAutoHyphens/>
              <w:autoSpaceDE/>
              <w:autoSpaceDN/>
              <w:adjustRightInd/>
            </w:pPr>
            <w:r w:rsidRPr="00405482">
              <w:rPr>
                <w:sz w:val="22"/>
                <w:szCs w:val="22"/>
              </w:rPr>
              <w:t>Понятия «методология», «методика», «метод».</w:t>
            </w:r>
          </w:p>
          <w:p w:rsidR="00440492" w:rsidRPr="00405482" w:rsidRDefault="00440492" w:rsidP="00D77581">
            <w:pPr>
              <w:widowControl/>
              <w:numPr>
                <w:ilvl w:val="0"/>
                <w:numId w:val="17"/>
              </w:numPr>
              <w:tabs>
                <w:tab w:val="left" w:pos="4462"/>
              </w:tabs>
              <w:suppressAutoHyphens/>
              <w:autoSpaceDE/>
              <w:autoSpaceDN/>
              <w:adjustRightInd/>
            </w:pPr>
            <w:r w:rsidRPr="00405482">
              <w:rPr>
                <w:sz w:val="22"/>
                <w:szCs w:val="22"/>
              </w:rPr>
              <w:t>Уровни методологии.</w:t>
            </w:r>
          </w:p>
          <w:p w:rsidR="00440492" w:rsidRPr="00405482" w:rsidRDefault="00440492" w:rsidP="00D77581">
            <w:pPr>
              <w:widowControl/>
              <w:numPr>
                <w:ilvl w:val="0"/>
                <w:numId w:val="17"/>
              </w:numPr>
              <w:tabs>
                <w:tab w:val="left" w:pos="4462"/>
              </w:tabs>
              <w:suppressAutoHyphens/>
              <w:autoSpaceDE/>
              <w:autoSpaceDN/>
              <w:adjustRightInd/>
            </w:pPr>
            <w:r w:rsidRPr="00405482">
              <w:rPr>
                <w:sz w:val="22"/>
                <w:szCs w:val="22"/>
              </w:rPr>
              <w:t>Принципы научного исследования.</w:t>
            </w:r>
          </w:p>
          <w:p w:rsidR="00440492" w:rsidRPr="00405482" w:rsidRDefault="00440492" w:rsidP="00D77581">
            <w:pPr>
              <w:widowControl/>
              <w:numPr>
                <w:ilvl w:val="0"/>
                <w:numId w:val="17"/>
              </w:numPr>
              <w:tabs>
                <w:tab w:val="left" w:pos="4462"/>
              </w:tabs>
              <w:suppressAutoHyphens/>
              <w:autoSpaceDE/>
              <w:autoSpaceDN/>
              <w:adjustRightInd/>
            </w:pPr>
            <w:r w:rsidRPr="00405482">
              <w:rPr>
                <w:sz w:val="22"/>
                <w:szCs w:val="22"/>
              </w:rPr>
              <w:t>Структура педагогического исследования. Вариативность структуры.</w:t>
            </w:r>
          </w:p>
          <w:p w:rsidR="00440492" w:rsidRPr="00405482" w:rsidRDefault="00440492" w:rsidP="00D77581">
            <w:pPr>
              <w:widowControl/>
              <w:numPr>
                <w:ilvl w:val="0"/>
                <w:numId w:val="17"/>
              </w:numPr>
              <w:tabs>
                <w:tab w:val="left" w:pos="4462"/>
              </w:tabs>
              <w:suppressAutoHyphens/>
              <w:autoSpaceDE/>
              <w:autoSpaceDN/>
              <w:adjustRightInd/>
            </w:pPr>
            <w:r w:rsidRPr="00405482">
              <w:rPr>
                <w:sz w:val="22"/>
                <w:szCs w:val="22"/>
              </w:rPr>
              <w:t>Понятийный аппарат исследования (объект, предмет, цель, задачи, гипотеза).</w:t>
            </w:r>
          </w:p>
          <w:p w:rsidR="00440492" w:rsidRPr="00405482" w:rsidRDefault="00440492" w:rsidP="00D77581">
            <w:pPr>
              <w:widowControl/>
              <w:numPr>
                <w:ilvl w:val="0"/>
                <w:numId w:val="17"/>
              </w:numPr>
              <w:tabs>
                <w:tab w:val="left" w:pos="4462"/>
              </w:tabs>
              <w:suppressAutoHyphens/>
              <w:autoSpaceDE/>
              <w:autoSpaceDN/>
              <w:adjustRightInd/>
            </w:pPr>
            <w:r w:rsidRPr="00405482">
              <w:rPr>
                <w:sz w:val="22"/>
                <w:szCs w:val="22"/>
              </w:rPr>
              <w:t>Методы психолого-педагогического исследования. Классификация методов.</w:t>
            </w:r>
          </w:p>
          <w:p w:rsidR="00440492" w:rsidRPr="00405482" w:rsidRDefault="00440492" w:rsidP="00D77581">
            <w:pPr>
              <w:widowControl/>
              <w:numPr>
                <w:ilvl w:val="0"/>
                <w:numId w:val="17"/>
              </w:numPr>
              <w:tabs>
                <w:tab w:val="left" w:pos="4462"/>
              </w:tabs>
              <w:suppressAutoHyphens/>
              <w:autoSpaceDE/>
              <w:autoSpaceDN/>
              <w:adjustRightInd/>
            </w:pPr>
            <w:r w:rsidRPr="00405482">
              <w:rPr>
                <w:sz w:val="22"/>
                <w:szCs w:val="22"/>
              </w:rPr>
              <w:t>Эмпирические методы исследования.</w:t>
            </w:r>
          </w:p>
          <w:p w:rsidR="00440492" w:rsidRPr="00405482" w:rsidRDefault="00440492" w:rsidP="00D77581">
            <w:pPr>
              <w:widowControl/>
              <w:numPr>
                <w:ilvl w:val="0"/>
                <w:numId w:val="17"/>
              </w:numPr>
              <w:tabs>
                <w:tab w:val="left" w:pos="4462"/>
              </w:tabs>
              <w:suppressAutoHyphens/>
              <w:autoSpaceDE/>
              <w:autoSpaceDN/>
              <w:adjustRightInd/>
            </w:pPr>
            <w:r w:rsidRPr="00405482">
              <w:rPr>
                <w:sz w:val="22"/>
                <w:szCs w:val="22"/>
              </w:rPr>
              <w:t xml:space="preserve"> Метод наблюдения, его специфика и виды.</w:t>
            </w:r>
          </w:p>
          <w:p w:rsidR="00440492" w:rsidRPr="00405482" w:rsidRDefault="00440492" w:rsidP="00D77581">
            <w:pPr>
              <w:widowControl/>
              <w:numPr>
                <w:ilvl w:val="0"/>
                <w:numId w:val="17"/>
              </w:numPr>
              <w:tabs>
                <w:tab w:val="left" w:pos="4462"/>
              </w:tabs>
              <w:suppressAutoHyphens/>
              <w:autoSpaceDE/>
              <w:autoSpaceDN/>
              <w:adjustRightInd/>
            </w:pPr>
            <w:r w:rsidRPr="00405482">
              <w:rPr>
                <w:sz w:val="22"/>
                <w:szCs w:val="22"/>
              </w:rPr>
              <w:t xml:space="preserve">Эксперимент в </w:t>
            </w:r>
            <w:proofErr w:type="spellStart"/>
            <w:proofErr w:type="gramStart"/>
            <w:r w:rsidRPr="00405482">
              <w:rPr>
                <w:sz w:val="22"/>
                <w:szCs w:val="22"/>
              </w:rPr>
              <w:t>психолого</w:t>
            </w:r>
            <w:proofErr w:type="spellEnd"/>
            <w:r w:rsidRPr="00405482">
              <w:rPr>
                <w:sz w:val="22"/>
                <w:szCs w:val="22"/>
              </w:rPr>
              <w:t>- педагогических</w:t>
            </w:r>
            <w:proofErr w:type="gramEnd"/>
            <w:r w:rsidRPr="00405482">
              <w:rPr>
                <w:sz w:val="22"/>
                <w:szCs w:val="22"/>
              </w:rPr>
              <w:t xml:space="preserve"> исследованиях основные задачи, виды и этапы.</w:t>
            </w:r>
          </w:p>
          <w:p w:rsidR="00440492" w:rsidRPr="00405482" w:rsidRDefault="00440492" w:rsidP="00D77581">
            <w:pPr>
              <w:widowControl/>
              <w:numPr>
                <w:ilvl w:val="0"/>
                <w:numId w:val="17"/>
              </w:numPr>
              <w:tabs>
                <w:tab w:val="left" w:pos="4462"/>
              </w:tabs>
              <w:suppressAutoHyphens/>
              <w:autoSpaceDE/>
              <w:autoSpaceDN/>
              <w:adjustRightInd/>
            </w:pPr>
            <w:r w:rsidRPr="00405482">
              <w:rPr>
                <w:sz w:val="22"/>
                <w:szCs w:val="22"/>
              </w:rPr>
              <w:t>Основные этапы проведения эксперимента</w:t>
            </w:r>
          </w:p>
          <w:p w:rsidR="00440492" w:rsidRPr="00405482" w:rsidRDefault="00440492" w:rsidP="00D77581">
            <w:pPr>
              <w:widowControl/>
              <w:numPr>
                <w:ilvl w:val="0"/>
                <w:numId w:val="17"/>
              </w:numPr>
              <w:tabs>
                <w:tab w:val="left" w:pos="4462"/>
              </w:tabs>
              <w:suppressAutoHyphens/>
              <w:autoSpaceDE/>
              <w:autoSpaceDN/>
              <w:adjustRightInd/>
            </w:pPr>
            <w:r w:rsidRPr="00405482">
              <w:rPr>
                <w:sz w:val="22"/>
                <w:szCs w:val="22"/>
              </w:rPr>
              <w:t>Беседа как исследовательский метод.</w:t>
            </w:r>
          </w:p>
          <w:p w:rsidR="00440492" w:rsidRPr="00405482" w:rsidRDefault="00440492" w:rsidP="00D77581">
            <w:pPr>
              <w:widowControl/>
              <w:numPr>
                <w:ilvl w:val="0"/>
                <w:numId w:val="17"/>
              </w:numPr>
              <w:tabs>
                <w:tab w:val="left" w:pos="4462"/>
              </w:tabs>
              <w:suppressAutoHyphens/>
              <w:autoSpaceDE/>
              <w:autoSpaceDN/>
              <w:adjustRightInd/>
            </w:pPr>
            <w:r w:rsidRPr="00405482">
              <w:rPr>
                <w:sz w:val="22"/>
                <w:szCs w:val="22"/>
              </w:rPr>
              <w:t>Методы опроса.</w:t>
            </w:r>
          </w:p>
          <w:p w:rsidR="00440492" w:rsidRPr="00405482" w:rsidRDefault="00440492" w:rsidP="00D77581">
            <w:pPr>
              <w:widowControl/>
              <w:numPr>
                <w:ilvl w:val="0"/>
                <w:numId w:val="17"/>
              </w:numPr>
              <w:tabs>
                <w:tab w:val="left" w:pos="4462"/>
              </w:tabs>
              <w:suppressAutoHyphens/>
              <w:autoSpaceDE/>
              <w:autoSpaceDN/>
              <w:adjustRightInd/>
            </w:pPr>
            <w:r w:rsidRPr="00405482">
              <w:rPr>
                <w:sz w:val="22"/>
                <w:szCs w:val="22"/>
              </w:rPr>
              <w:t>Метод социометрии в психологических и педагогических исследованиях</w:t>
            </w:r>
          </w:p>
          <w:p w:rsidR="00440492" w:rsidRPr="00405482" w:rsidRDefault="00440492" w:rsidP="00D77581">
            <w:pPr>
              <w:widowControl/>
              <w:numPr>
                <w:ilvl w:val="0"/>
                <w:numId w:val="17"/>
              </w:numPr>
              <w:tabs>
                <w:tab w:val="left" w:pos="4462"/>
              </w:tabs>
              <w:suppressAutoHyphens/>
              <w:autoSpaceDE/>
              <w:autoSpaceDN/>
              <w:adjustRightInd/>
            </w:pPr>
            <w:r w:rsidRPr="00405482">
              <w:rPr>
                <w:sz w:val="22"/>
                <w:szCs w:val="22"/>
              </w:rPr>
              <w:t xml:space="preserve">Метод тестирования в </w:t>
            </w:r>
            <w:proofErr w:type="spellStart"/>
            <w:proofErr w:type="gramStart"/>
            <w:r w:rsidRPr="00405482">
              <w:rPr>
                <w:sz w:val="22"/>
                <w:szCs w:val="22"/>
              </w:rPr>
              <w:t>психолого</w:t>
            </w:r>
            <w:proofErr w:type="spellEnd"/>
            <w:r w:rsidRPr="00405482">
              <w:rPr>
                <w:sz w:val="22"/>
                <w:szCs w:val="22"/>
              </w:rPr>
              <w:t>- педагогических</w:t>
            </w:r>
            <w:proofErr w:type="gramEnd"/>
            <w:r w:rsidRPr="00405482">
              <w:rPr>
                <w:sz w:val="22"/>
                <w:szCs w:val="22"/>
              </w:rPr>
              <w:t xml:space="preserve"> исследованиях</w:t>
            </w:r>
          </w:p>
          <w:p w:rsidR="00440492" w:rsidRPr="00405482" w:rsidRDefault="00440492" w:rsidP="00D77581">
            <w:pPr>
              <w:widowControl/>
              <w:numPr>
                <w:ilvl w:val="0"/>
                <w:numId w:val="17"/>
              </w:numPr>
              <w:tabs>
                <w:tab w:val="left" w:pos="4462"/>
              </w:tabs>
              <w:suppressAutoHyphens/>
              <w:autoSpaceDE/>
              <w:autoSpaceDN/>
              <w:adjustRightInd/>
            </w:pPr>
            <w:r w:rsidRPr="00405482">
              <w:rPr>
                <w:sz w:val="22"/>
                <w:szCs w:val="22"/>
              </w:rPr>
              <w:t>Метод изучения передового опыта.</w:t>
            </w:r>
          </w:p>
          <w:p w:rsidR="00440492" w:rsidRPr="00405482" w:rsidRDefault="00440492" w:rsidP="00D77581">
            <w:pPr>
              <w:widowControl/>
              <w:numPr>
                <w:ilvl w:val="0"/>
                <w:numId w:val="17"/>
              </w:numPr>
              <w:tabs>
                <w:tab w:val="left" w:pos="4462"/>
              </w:tabs>
              <w:suppressAutoHyphens/>
              <w:autoSpaceDE/>
              <w:autoSpaceDN/>
              <w:adjustRightInd/>
            </w:pPr>
            <w:r w:rsidRPr="00405482">
              <w:rPr>
                <w:sz w:val="22"/>
                <w:szCs w:val="22"/>
              </w:rPr>
              <w:t>Методы теоретического исследования.</w:t>
            </w:r>
          </w:p>
          <w:p w:rsidR="00440492" w:rsidRPr="00405482" w:rsidRDefault="00440492" w:rsidP="00D77581">
            <w:pPr>
              <w:widowControl/>
              <w:numPr>
                <w:ilvl w:val="0"/>
                <w:numId w:val="17"/>
              </w:numPr>
              <w:tabs>
                <w:tab w:val="left" w:pos="4462"/>
              </w:tabs>
              <w:suppressAutoHyphens/>
              <w:autoSpaceDE/>
              <w:autoSpaceDN/>
              <w:adjustRightInd/>
            </w:pPr>
            <w:r w:rsidRPr="00405482">
              <w:rPr>
                <w:sz w:val="22"/>
                <w:szCs w:val="22"/>
              </w:rPr>
              <w:t xml:space="preserve">Измерительные шкалы. Их характеристика. </w:t>
            </w:r>
          </w:p>
          <w:p w:rsidR="00440492" w:rsidRPr="00405482" w:rsidRDefault="00440492" w:rsidP="00D77581">
            <w:pPr>
              <w:widowControl/>
              <w:numPr>
                <w:ilvl w:val="0"/>
                <w:numId w:val="17"/>
              </w:numPr>
              <w:tabs>
                <w:tab w:val="left" w:pos="4462"/>
              </w:tabs>
              <w:suppressAutoHyphens/>
              <w:autoSpaceDE/>
              <w:autoSpaceDN/>
              <w:adjustRightInd/>
            </w:pPr>
            <w:r w:rsidRPr="00405482">
              <w:rPr>
                <w:sz w:val="22"/>
                <w:szCs w:val="22"/>
              </w:rPr>
              <w:t>Графическое представление экспериментальных данных.</w:t>
            </w:r>
          </w:p>
          <w:p w:rsidR="00440492" w:rsidRPr="00405482" w:rsidRDefault="00440492" w:rsidP="00D77581">
            <w:pPr>
              <w:widowControl/>
              <w:numPr>
                <w:ilvl w:val="0"/>
                <w:numId w:val="17"/>
              </w:numPr>
              <w:tabs>
                <w:tab w:val="left" w:pos="4462"/>
              </w:tabs>
              <w:suppressAutoHyphens/>
              <w:autoSpaceDE/>
              <w:autoSpaceDN/>
              <w:adjustRightInd/>
            </w:pPr>
            <w:r w:rsidRPr="00405482">
              <w:rPr>
                <w:sz w:val="22"/>
                <w:szCs w:val="22"/>
              </w:rPr>
              <w:t>Методика организации педагогического исследования.</w:t>
            </w:r>
          </w:p>
          <w:p w:rsidR="00440492" w:rsidRPr="00405482" w:rsidRDefault="00440492" w:rsidP="00D77581">
            <w:pPr>
              <w:widowControl/>
              <w:numPr>
                <w:ilvl w:val="0"/>
                <w:numId w:val="17"/>
              </w:numPr>
              <w:tabs>
                <w:tab w:val="left" w:pos="4462"/>
              </w:tabs>
              <w:suppressAutoHyphens/>
              <w:autoSpaceDE/>
              <w:autoSpaceDN/>
              <w:adjustRightInd/>
            </w:pPr>
            <w:r w:rsidRPr="00405482">
              <w:rPr>
                <w:sz w:val="22"/>
                <w:szCs w:val="22"/>
              </w:rPr>
              <w:t>Количественные методы в психологических и педагогических исследованиях методы в педагогике.</w:t>
            </w:r>
          </w:p>
          <w:p w:rsidR="00440492" w:rsidRPr="00405482" w:rsidRDefault="00440492" w:rsidP="00D77581">
            <w:pPr>
              <w:numPr>
                <w:ilvl w:val="0"/>
                <w:numId w:val="17"/>
              </w:numPr>
            </w:pPr>
            <w:r w:rsidRPr="00405482">
              <w:rPr>
                <w:sz w:val="22"/>
                <w:szCs w:val="22"/>
              </w:rPr>
              <w:t>Понятие методов статистической обработки результатов  исследования.</w:t>
            </w:r>
          </w:p>
        </w:tc>
      </w:tr>
      <w:tr w:rsidR="00440492" w:rsidRPr="00405482" w:rsidTr="00991A09">
        <w:trPr>
          <w:trHeight w:val="258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492" w:rsidRPr="00405482" w:rsidRDefault="00440492" w:rsidP="00440492">
            <w:pPr>
              <w:ind w:firstLine="0"/>
            </w:pPr>
            <w:r w:rsidRPr="00405482">
              <w:rPr>
                <w:sz w:val="22"/>
                <w:szCs w:val="22"/>
              </w:rPr>
              <w:t>Уметь:</w:t>
            </w:r>
          </w:p>
        </w:tc>
        <w:tc>
          <w:tcPr>
            <w:tcW w:w="1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492" w:rsidRPr="00405482" w:rsidRDefault="00440492" w:rsidP="00440492">
            <w:pPr>
              <w:ind w:firstLine="0"/>
            </w:pPr>
            <w:r w:rsidRPr="00405482">
              <w:rPr>
                <w:sz w:val="22"/>
                <w:szCs w:val="22"/>
              </w:rPr>
              <w:t xml:space="preserve">- организовывать учебно-исследовательскую деятельность </w:t>
            </w:r>
            <w:proofErr w:type="gramStart"/>
            <w:r w:rsidRPr="00405482">
              <w:rPr>
                <w:sz w:val="22"/>
                <w:szCs w:val="22"/>
              </w:rPr>
              <w:t>обучающихся</w:t>
            </w:r>
            <w:proofErr w:type="gramEnd"/>
            <w:r w:rsidRPr="00405482">
              <w:rPr>
                <w:sz w:val="22"/>
                <w:szCs w:val="22"/>
              </w:rPr>
              <w:t>;</w:t>
            </w:r>
          </w:p>
          <w:p w:rsidR="00440492" w:rsidRPr="00405482" w:rsidRDefault="00440492" w:rsidP="00440492">
            <w:pPr>
              <w:ind w:firstLine="0"/>
            </w:pPr>
            <w:r w:rsidRPr="00405482">
              <w:rPr>
                <w:sz w:val="22"/>
                <w:szCs w:val="22"/>
              </w:rPr>
              <w:t>- интерпретировать результаты научно-исследовательской деятельности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0492" w:rsidRPr="00405482" w:rsidRDefault="00440492" w:rsidP="00440492">
            <w:pPr>
              <w:pStyle w:val="2"/>
              <w:numPr>
                <w:ilvl w:val="1"/>
                <w:numId w:val="0"/>
              </w:numPr>
              <w:tabs>
                <w:tab w:val="num" w:pos="0"/>
              </w:tabs>
              <w:ind w:left="400"/>
              <w:rPr>
                <w:b w:val="0"/>
                <w:bCs w:val="0"/>
                <w:szCs w:val="22"/>
              </w:rPr>
            </w:pPr>
            <w:r w:rsidRPr="00405482">
              <w:rPr>
                <w:b w:val="0"/>
                <w:bCs w:val="0"/>
                <w:sz w:val="22"/>
                <w:szCs w:val="22"/>
              </w:rPr>
              <w:t xml:space="preserve">Практические вопросы к зачету </w:t>
            </w:r>
          </w:p>
          <w:p w:rsidR="00440492" w:rsidRPr="00405482" w:rsidRDefault="00830452" w:rsidP="00D77581">
            <w:pPr>
              <w:widowControl/>
              <w:numPr>
                <w:ilvl w:val="1"/>
                <w:numId w:val="18"/>
              </w:numPr>
              <w:autoSpaceDE/>
              <w:autoSpaceDN/>
              <w:adjustRightInd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405482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Проанализировать анкету, предложенную в литере. Определить вид, соответствие требованиям, предъявляемым к анкете.</w:t>
            </w:r>
          </w:p>
          <w:p w:rsidR="00830452" w:rsidRPr="00405482" w:rsidRDefault="00830452" w:rsidP="00D77581">
            <w:pPr>
              <w:widowControl/>
              <w:numPr>
                <w:ilvl w:val="1"/>
                <w:numId w:val="18"/>
              </w:numPr>
              <w:autoSpaceDE/>
              <w:autoSpaceDN/>
              <w:adjustRightInd/>
            </w:pPr>
            <w:r w:rsidRPr="00405482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Определить сильные и слабые стороны метода социометрии</w:t>
            </w:r>
            <w:proofErr w:type="gramStart"/>
            <w:r w:rsidRPr="00405482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405482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gramStart"/>
            <w:r w:rsidRPr="00405482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  <w:r w:rsidRPr="00405482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еречислить условия, необходимые для применения данного метода</w:t>
            </w:r>
          </w:p>
        </w:tc>
      </w:tr>
      <w:tr w:rsidR="00440492" w:rsidRPr="00405482" w:rsidTr="00991A09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492" w:rsidRPr="00405482" w:rsidRDefault="00440492" w:rsidP="00440492">
            <w:pPr>
              <w:ind w:firstLine="0"/>
            </w:pPr>
            <w:r w:rsidRPr="00405482">
              <w:rPr>
                <w:sz w:val="22"/>
                <w:szCs w:val="22"/>
              </w:rPr>
              <w:t>Владеть:</w:t>
            </w:r>
          </w:p>
        </w:tc>
        <w:tc>
          <w:tcPr>
            <w:tcW w:w="1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40492" w:rsidRPr="00405482" w:rsidRDefault="00440492" w:rsidP="00440492">
            <w:pPr>
              <w:ind w:firstLine="0"/>
            </w:pPr>
            <w:r w:rsidRPr="00405482">
              <w:rPr>
                <w:sz w:val="22"/>
                <w:szCs w:val="22"/>
              </w:rPr>
              <w:t>- основными методами исследования в области дошкольного образования, практическими умениями их использования;</w:t>
            </w:r>
          </w:p>
          <w:p w:rsidR="00440492" w:rsidRPr="00405482" w:rsidRDefault="00440492" w:rsidP="00440492">
            <w:pPr>
              <w:ind w:firstLine="0"/>
            </w:pPr>
            <w:r w:rsidRPr="00405482">
              <w:rPr>
                <w:sz w:val="22"/>
                <w:szCs w:val="22"/>
              </w:rPr>
              <w:t xml:space="preserve">- практическими навыками организации учебно-исследовательской деятельности </w:t>
            </w:r>
            <w:proofErr w:type="gramStart"/>
            <w:r w:rsidRPr="00405482">
              <w:rPr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40492" w:rsidRPr="00405482" w:rsidRDefault="00440492" w:rsidP="00440492">
            <w:pPr>
              <w:ind w:firstLine="0"/>
              <w:rPr>
                <w:rFonts w:eastAsia="Calibri"/>
                <w:i/>
                <w:kern w:val="24"/>
              </w:rPr>
            </w:pPr>
            <w:r w:rsidRPr="00405482">
              <w:rPr>
                <w:rFonts w:eastAsia="Calibri"/>
                <w:i/>
                <w:kern w:val="24"/>
                <w:sz w:val="22"/>
                <w:szCs w:val="22"/>
              </w:rPr>
              <w:t xml:space="preserve">Задания на решение задач из профессиональной области, комплексные задания </w:t>
            </w:r>
          </w:p>
          <w:p w:rsidR="00440492" w:rsidRPr="00405482" w:rsidRDefault="00440492" w:rsidP="00440492">
            <w:pPr>
              <w:tabs>
                <w:tab w:val="left" w:pos="927"/>
              </w:tabs>
              <w:ind w:firstLine="0"/>
              <w:rPr>
                <w:rStyle w:val="apple-converted-space"/>
              </w:rPr>
            </w:pPr>
            <w:r w:rsidRPr="00405482">
              <w:rPr>
                <w:b/>
                <w:bCs/>
                <w:i/>
                <w:iCs/>
                <w:sz w:val="22"/>
                <w:szCs w:val="22"/>
              </w:rPr>
              <w:t>КР – вариант 3:</w:t>
            </w:r>
            <w:r w:rsidRPr="00405482">
              <w:rPr>
                <w:rStyle w:val="apple-converted-space"/>
                <w:sz w:val="22"/>
                <w:szCs w:val="22"/>
              </w:rPr>
              <w:t> </w:t>
            </w:r>
          </w:p>
          <w:p w:rsidR="006E5003" w:rsidRPr="00405482" w:rsidRDefault="006E5003" w:rsidP="00440492">
            <w:pPr>
              <w:tabs>
                <w:tab w:val="left" w:pos="225"/>
                <w:tab w:val="left" w:pos="1152"/>
              </w:tabs>
              <w:ind w:firstLine="0"/>
              <w:rPr>
                <w:b/>
                <w:bCs/>
                <w:i/>
                <w:iCs/>
              </w:rPr>
            </w:pPr>
            <w:r w:rsidRPr="00405482">
              <w:rPr>
                <w:bCs/>
                <w:sz w:val="22"/>
                <w:szCs w:val="22"/>
              </w:rPr>
              <w:t>Содержание методики организации и проведения психолого-педагогического эксперимента образовательной области детей дошкольного возраста (область на выбор)</w:t>
            </w:r>
            <w:r w:rsidRPr="00405482">
              <w:rPr>
                <w:b/>
                <w:bCs/>
                <w:i/>
                <w:iCs/>
                <w:sz w:val="22"/>
                <w:szCs w:val="22"/>
              </w:rPr>
              <w:t xml:space="preserve"> </w:t>
            </w:r>
          </w:p>
          <w:p w:rsidR="00440492" w:rsidRPr="00405482" w:rsidRDefault="00440492" w:rsidP="00440492">
            <w:pPr>
              <w:tabs>
                <w:tab w:val="left" w:pos="225"/>
                <w:tab w:val="left" w:pos="1152"/>
              </w:tabs>
              <w:ind w:firstLine="0"/>
              <w:rPr>
                <w:rStyle w:val="apple-converted-space"/>
              </w:rPr>
            </w:pPr>
            <w:r w:rsidRPr="00405482">
              <w:rPr>
                <w:b/>
                <w:bCs/>
                <w:i/>
                <w:iCs/>
                <w:sz w:val="22"/>
                <w:szCs w:val="22"/>
              </w:rPr>
              <w:t>КР – вариант 4:</w:t>
            </w:r>
            <w:r w:rsidRPr="00405482">
              <w:rPr>
                <w:rStyle w:val="apple-converted-space"/>
                <w:sz w:val="22"/>
                <w:szCs w:val="22"/>
              </w:rPr>
              <w:t> </w:t>
            </w:r>
          </w:p>
          <w:p w:rsidR="00830452" w:rsidRPr="00405482" w:rsidRDefault="00830452" w:rsidP="0083045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405482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Провести сравнительный анализ психологического и педагогического наблюдения</w:t>
            </w:r>
          </w:p>
          <w:p w:rsidR="00830452" w:rsidRPr="00405482" w:rsidRDefault="00830452" w:rsidP="00830452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405482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Проанализировать статью из журналов «Педагог-психолог», «Дошкольное воспитание», содержащую описание диагностической и методики, и ее результатов.  </w:t>
            </w:r>
          </w:p>
          <w:p w:rsidR="00440492" w:rsidRPr="00405482" w:rsidRDefault="00830452" w:rsidP="00830452">
            <w:pPr>
              <w:ind w:firstLine="0"/>
              <w:rPr>
                <w:i/>
              </w:rPr>
            </w:pPr>
            <w:r w:rsidRPr="00405482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(наблюдение, анкета, тест, социометрия).  Представить описание методики и результатов</w:t>
            </w:r>
          </w:p>
        </w:tc>
      </w:tr>
      <w:tr w:rsidR="001C587D" w:rsidRPr="00405482" w:rsidTr="001C587D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587D" w:rsidRPr="00405482" w:rsidRDefault="001C587D" w:rsidP="00440492">
            <w:pPr>
              <w:ind w:firstLine="0"/>
              <w:rPr>
                <w:rFonts w:eastAsia="Calibri"/>
                <w:i/>
                <w:kern w:val="24"/>
              </w:rPr>
            </w:pPr>
            <w:r w:rsidRPr="00405482">
              <w:rPr>
                <w:color w:val="000000"/>
                <w:sz w:val="22"/>
                <w:szCs w:val="22"/>
              </w:rPr>
              <w:t>ОК – 6 способностью к самоорганизации и самообразованию</w:t>
            </w:r>
          </w:p>
        </w:tc>
      </w:tr>
      <w:tr w:rsidR="001C587D" w:rsidRPr="00405482" w:rsidTr="00991A09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587D" w:rsidRPr="00405482" w:rsidRDefault="001C587D" w:rsidP="001C587D">
            <w:pPr>
              <w:snapToGrid w:val="0"/>
              <w:rPr>
                <w:lang w:eastAsia="ar-SA"/>
              </w:rPr>
            </w:pPr>
            <w:r w:rsidRPr="00405482">
              <w:rPr>
                <w:sz w:val="22"/>
                <w:szCs w:val="22"/>
                <w:lang w:eastAsia="ar-SA"/>
              </w:rPr>
              <w:t>Знать</w:t>
            </w:r>
          </w:p>
        </w:tc>
        <w:tc>
          <w:tcPr>
            <w:tcW w:w="1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587D" w:rsidRPr="00405482" w:rsidRDefault="001C587D" w:rsidP="001C587D">
            <w:pPr>
              <w:snapToGrid w:val="0"/>
              <w:ind w:firstLine="0"/>
              <w:rPr>
                <w:color w:val="000000"/>
              </w:rPr>
            </w:pPr>
            <w:r w:rsidRPr="00405482">
              <w:rPr>
                <w:sz w:val="22"/>
                <w:szCs w:val="22"/>
              </w:rPr>
              <w:t xml:space="preserve">- </w:t>
            </w:r>
            <w:proofErr w:type="gramStart"/>
            <w:r w:rsidRPr="00405482">
              <w:rPr>
                <w:sz w:val="22"/>
                <w:szCs w:val="22"/>
              </w:rPr>
              <w:t>об</w:t>
            </w:r>
            <w:proofErr w:type="gramEnd"/>
            <w:r w:rsidRPr="00405482">
              <w:rPr>
                <w:sz w:val="22"/>
                <w:szCs w:val="22"/>
              </w:rPr>
              <w:t xml:space="preserve"> </w:t>
            </w:r>
            <w:r w:rsidRPr="00405482">
              <w:rPr>
                <w:color w:val="000000"/>
                <w:sz w:val="22"/>
                <w:szCs w:val="22"/>
              </w:rPr>
              <w:t xml:space="preserve">закономерностях развития сознания и самосознания, формирования </w:t>
            </w:r>
            <w:proofErr w:type="spellStart"/>
            <w:r w:rsidRPr="00405482">
              <w:rPr>
                <w:color w:val="000000"/>
                <w:sz w:val="22"/>
                <w:szCs w:val="22"/>
              </w:rPr>
              <w:t>Я-концепции</w:t>
            </w:r>
            <w:proofErr w:type="spellEnd"/>
            <w:r w:rsidRPr="00405482">
              <w:rPr>
                <w:color w:val="000000"/>
                <w:sz w:val="22"/>
                <w:szCs w:val="22"/>
              </w:rPr>
              <w:t xml:space="preserve"> и рефлексии на различных возрастных ступенях онтогенеза человека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405482" w:rsidRPr="00405482" w:rsidRDefault="00405482" w:rsidP="00405482">
            <w:pPr>
              <w:ind w:firstLine="0"/>
              <w:rPr>
                <w:rFonts w:eastAsia="Calibri"/>
                <w:i/>
                <w:kern w:val="24"/>
              </w:rPr>
            </w:pPr>
            <w:r w:rsidRPr="00405482">
              <w:rPr>
                <w:rFonts w:eastAsia="Calibri"/>
                <w:i/>
                <w:kern w:val="24"/>
                <w:sz w:val="22"/>
                <w:szCs w:val="22"/>
              </w:rPr>
              <w:t>Пример проверочного теста</w:t>
            </w:r>
          </w:p>
          <w:p w:rsidR="00405482" w:rsidRPr="00405482" w:rsidRDefault="00405482" w:rsidP="00405482">
            <w:pPr>
              <w:pStyle w:val="a3"/>
              <w:numPr>
                <w:ilvl w:val="0"/>
                <w:numId w:val="23"/>
              </w:numPr>
              <w:shd w:val="clear" w:color="auto" w:fill="FFFFFF"/>
              <w:tabs>
                <w:tab w:val="left" w:pos="567"/>
              </w:tabs>
              <w:spacing w:line="240" w:lineRule="auto"/>
              <w:rPr>
                <w:lang w:val="ru-RU"/>
              </w:rPr>
            </w:pPr>
            <w:r w:rsidRPr="00405482">
              <w:rPr>
                <w:color w:val="000000"/>
                <w:sz w:val="22"/>
                <w:lang w:val="ru-RU"/>
              </w:rPr>
              <w:t>К методам эмпирического исследования не относится ...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10"/>
                <w:sz w:val="22"/>
                <w:szCs w:val="22"/>
              </w:rPr>
              <w:t>а)</w:t>
            </w:r>
            <w:r w:rsidRPr="00405482">
              <w:rPr>
                <w:color w:val="000000"/>
                <w:sz w:val="22"/>
                <w:szCs w:val="22"/>
              </w:rPr>
              <w:tab/>
              <w:t xml:space="preserve"> </w:t>
            </w:r>
            <w:r w:rsidRPr="00405482">
              <w:rPr>
                <w:color w:val="000000"/>
                <w:spacing w:val="1"/>
                <w:sz w:val="22"/>
                <w:szCs w:val="22"/>
              </w:rPr>
              <w:t>эксперимент;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10"/>
                <w:sz w:val="22"/>
                <w:szCs w:val="22"/>
              </w:rPr>
              <w:t>б)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тестирование;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  <w:spacing w:val="1"/>
              </w:rPr>
            </w:pPr>
            <w:r w:rsidRPr="00405482">
              <w:rPr>
                <w:color w:val="000000"/>
                <w:spacing w:val="-9"/>
                <w:sz w:val="22"/>
                <w:szCs w:val="22"/>
              </w:rPr>
              <w:t>в)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моделирование;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  <w:spacing w:val="1"/>
              </w:rPr>
            </w:pPr>
            <w:r w:rsidRPr="00405482">
              <w:rPr>
                <w:color w:val="000000"/>
                <w:spacing w:val="1"/>
                <w:sz w:val="22"/>
                <w:szCs w:val="22"/>
              </w:rPr>
              <w:t>г) беседа.</w:t>
            </w:r>
          </w:p>
          <w:p w:rsidR="00405482" w:rsidRPr="00405482" w:rsidRDefault="00405482" w:rsidP="00405482">
            <w:pPr>
              <w:pStyle w:val="a3"/>
              <w:numPr>
                <w:ilvl w:val="0"/>
                <w:numId w:val="23"/>
              </w:numPr>
              <w:shd w:val="clear" w:color="auto" w:fill="FFFFFF"/>
              <w:tabs>
                <w:tab w:val="left" w:pos="567"/>
              </w:tabs>
              <w:spacing w:line="240" w:lineRule="auto"/>
              <w:rPr>
                <w:lang w:val="ru-RU"/>
              </w:rPr>
            </w:pPr>
            <w:r w:rsidRPr="00405482">
              <w:rPr>
                <w:color w:val="000000"/>
                <w:spacing w:val="6"/>
                <w:sz w:val="22"/>
                <w:lang w:val="ru-RU"/>
              </w:rPr>
              <w:t xml:space="preserve">Метод познания педагогического явления на основе непосредственного </w:t>
            </w:r>
            <w:r w:rsidRPr="00405482">
              <w:rPr>
                <w:color w:val="000000"/>
                <w:spacing w:val="3"/>
                <w:sz w:val="22"/>
                <w:lang w:val="ru-RU"/>
              </w:rPr>
              <w:t>восприятия  объекта в естественных условиях это …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10"/>
                <w:sz w:val="22"/>
                <w:szCs w:val="22"/>
              </w:rPr>
              <w:t>а)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эксперимент;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9"/>
                <w:sz w:val="22"/>
                <w:szCs w:val="22"/>
              </w:rPr>
              <w:t>б)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беседа;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</w:rPr>
            </w:pPr>
            <w:r w:rsidRPr="00405482">
              <w:rPr>
                <w:color w:val="000000"/>
                <w:spacing w:val="-11"/>
                <w:sz w:val="22"/>
                <w:szCs w:val="22"/>
              </w:rPr>
              <w:t>в)</w:t>
            </w:r>
            <w:r w:rsidRPr="00405482">
              <w:rPr>
                <w:color w:val="000000"/>
                <w:sz w:val="22"/>
                <w:szCs w:val="22"/>
              </w:rPr>
              <w:tab/>
              <w:t>наблюдение;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</w:rPr>
            </w:pPr>
            <w:r w:rsidRPr="00405482">
              <w:rPr>
                <w:color w:val="000000"/>
                <w:sz w:val="22"/>
                <w:szCs w:val="22"/>
              </w:rPr>
              <w:t>г) социометрия.</w:t>
            </w:r>
          </w:p>
          <w:p w:rsidR="00405482" w:rsidRPr="00405482" w:rsidRDefault="00405482" w:rsidP="00405482">
            <w:pPr>
              <w:pStyle w:val="a3"/>
              <w:numPr>
                <w:ilvl w:val="0"/>
                <w:numId w:val="23"/>
              </w:numPr>
              <w:shd w:val="clear" w:color="auto" w:fill="FFFFFF"/>
              <w:tabs>
                <w:tab w:val="left" w:pos="567"/>
              </w:tabs>
              <w:spacing w:line="240" w:lineRule="auto"/>
            </w:pPr>
            <w:proofErr w:type="spellStart"/>
            <w:r w:rsidRPr="00405482">
              <w:rPr>
                <w:color w:val="000000"/>
                <w:spacing w:val="1"/>
                <w:sz w:val="22"/>
              </w:rPr>
              <w:t>Респондент</w:t>
            </w:r>
            <w:proofErr w:type="spellEnd"/>
            <w:r w:rsidRPr="00405482">
              <w:rPr>
                <w:color w:val="000000"/>
                <w:spacing w:val="1"/>
                <w:sz w:val="22"/>
              </w:rPr>
              <w:t xml:space="preserve"> </w:t>
            </w:r>
            <w:proofErr w:type="spellStart"/>
            <w:r w:rsidRPr="00405482">
              <w:rPr>
                <w:color w:val="000000"/>
                <w:spacing w:val="1"/>
                <w:sz w:val="22"/>
              </w:rPr>
              <w:t>это</w:t>
            </w:r>
            <w:proofErr w:type="spellEnd"/>
            <w:r w:rsidRPr="00405482">
              <w:rPr>
                <w:color w:val="000000"/>
                <w:spacing w:val="1"/>
                <w:sz w:val="22"/>
              </w:rPr>
              <w:t xml:space="preserve"> ...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10"/>
                <w:sz w:val="22"/>
                <w:szCs w:val="22"/>
              </w:rPr>
              <w:t>а)</w:t>
            </w:r>
            <w:r w:rsidRPr="00405482">
              <w:rPr>
                <w:color w:val="000000"/>
                <w:sz w:val="22"/>
                <w:szCs w:val="22"/>
              </w:rPr>
              <w:t xml:space="preserve"> 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опрашиваемый;</w:t>
            </w:r>
            <w:r w:rsidRPr="00405482">
              <w:rPr>
                <w:color w:val="000000"/>
                <w:sz w:val="22"/>
                <w:szCs w:val="22"/>
              </w:rPr>
              <w:tab/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7"/>
                <w:sz w:val="22"/>
                <w:szCs w:val="22"/>
              </w:rPr>
              <w:t>б)</w:t>
            </w:r>
            <w:r w:rsidRPr="00405482">
              <w:rPr>
                <w:color w:val="000000"/>
                <w:sz w:val="22"/>
                <w:szCs w:val="22"/>
              </w:rPr>
              <w:t xml:space="preserve"> интервьюер;</w:t>
            </w:r>
          </w:p>
          <w:p w:rsidR="00405482" w:rsidRPr="00405482" w:rsidRDefault="00405482" w:rsidP="00405482">
            <w:pPr>
              <w:tabs>
                <w:tab w:val="num" w:pos="360"/>
              </w:tabs>
              <w:ind w:left="360"/>
              <w:rPr>
                <w:color w:val="000000"/>
                <w:spacing w:val="1"/>
              </w:rPr>
            </w:pPr>
            <w:r w:rsidRPr="00405482">
              <w:rPr>
                <w:color w:val="000000"/>
                <w:spacing w:val="-9"/>
                <w:sz w:val="22"/>
                <w:szCs w:val="22"/>
              </w:rPr>
              <w:t>в)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экспериментатор;</w:t>
            </w:r>
          </w:p>
          <w:p w:rsidR="00405482" w:rsidRPr="00405482" w:rsidRDefault="00405482" w:rsidP="00405482">
            <w:pPr>
              <w:tabs>
                <w:tab w:val="num" w:pos="360"/>
              </w:tabs>
              <w:ind w:left="360"/>
              <w:rPr>
                <w:color w:val="000000"/>
                <w:spacing w:val="1"/>
              </w:rPr>
            </w:pPr>
            <w:r w:rsidRPr="00405482">
              <w:rPr>
                <w:color w:val="000000"/>
                <w:spacing w:val="1"/>
                <w:sz w:val="22"/>
                <w:szCs w:val="22"/>
              </w:rPr>
              <w:t>г) исследователь.</w:t>
            </w:r>
          </w:p>
          <w:p w:rsidR="00405482" w:rsidRPr="00405482" w:rsidRDefault="00405482" w:rsidP="00405482">
            <w:pPr>
              <w:pStyle w:val="a3"/>
              <w:numPr>
                <w:ilvl w:val="0"/>
                <w:numId w:val="23"/>
              </w:numPr>
              <w:spacing w:line="240" w:lineRule="auto"/>
              <w:rPr>
                <w:color w:val="000000"/>
                <w:spacing w:val="1"/>
                <w:lang w:val="ru-RU"/>
              </w:rPr>
            </w:pPr>
            <w:r w:rsidRPr="00405482">
              <w:rPr>
                <w:color w:val="000000"/>
                <w:spacing w:val="1"/>
                <w:sz w:val="22"/>
                <w:lang w:val="ru-RU"/>
              </w:rPr>
              <w:t xml:space="preserve">Эксперимент, направленный на изучение динамики развития изучаемого </w:t>
            </w:r>
            <w:r w:rsidRPr="00405482">
              <w:rPr>
                <w:color w:val="000000"/>
                <w:sz w:val="22"/>
                <w:lang w:val="ru-RU"/>
              </w:rPr>
              <w:t xml:space="preserve">свойства или явления в процессе активного воздействия исследователя на </w:t>
            </w:r>
            <w:r w:rsidRPr="00405482">
              <w:rPr>
                <w:color w:val="000000"/>
                <w:spacing w:val="2"/>
                <w:sz w:val="22"/>
                <w:lang w:val="ru-RU"/>
              </w:rPr>
              <w:t>условие выполнения деятельности это ...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11"/>
                <w:sz w:val="22"/>
                <w:szCs w:val="22"/>
              </w:rPr>
              <w:t>а)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констатирующий эксперимент;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9"/>
                <w:sz w:val="22"/>
                <w:szCs w:val="22"/>
              </w:rPr>
              <w:t>б)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формирующий эксперимент;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  <w:spacing w:val="1"/>
              </w:rPr>
            </w:pPr>
            <w:r w:rsidRPr="00405482">
              <w:rPr>
                <w:color w:val="000000"/>
                <w:spacing w:val="-9"/>
                <w:sz w:val="22"/>
                <w:szCs w:val="22"/>
              </w:rPr>
              <w:t>в)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контрольный эксперимент;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1"/>
                <w:sz w:val="22"/>
                <w:szCs w:val="22"/>
              </w:rPr>
              <w:t>г)  все виды эксперимента.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  <w:spacing w:val="1"/>
              </w:rPr>
            </w:pPr>
            <w:r w:rsidRPr="00405482">
              <w:rPr>
                <w:color w:val="000000"/>
                <w:spacing w:val="1"/>
                <w:sz w:val="22"/>
                <w:szCs w:val="22"/>
              </w:rPr>
              <w:t>г) тестирование.</w:t>
            </w:r>
          </w:p>
          <w:p w:rsidR="00405482" w:rsidRPr="00405482" w:rsidRDefault="00405482" w:rsidP="00405482">
            <w:pPr>
              <w:pStyle w:val="a3"/>
              <w:numPr>
                <w:ilvl w:val="0"/>
                <w:numId w:val="23"/>
              </w:numPr>
              <w:shd w:val="clear" w:color="auto" w:fill="FFFFFF"/>
              <w:tabs>
                <w:tab w:val="left" w:pos="567"/>
              </w:tabs>
              <w:spacing w:line="240" w:lineRule="auto"/>
              <w:rPr>
                <w:color w:val="000000"/>
                <w:spacing w:val="1"/>
                <w:lang w:val="ru-RU"/>
              </w:rPr>
            </w:pPr>
            <w:r w:rsidRPr="00405482">
              <w:rPr>
                <w:color w:val="000000"/>
                <w:spacing w:val="5"/>
                <w:sz w:val="22"/>
                <w:lang w:val="ru-RU"/>
              </w:rPr>
              <w:t xml:space="preserve">Стандартизированное задание, позволяющее выявить наличие или </w:t>
            </w:r>
            <w:r w:rsidRPr="00405482">
              <w:rPr>
                <w:color w:val="000000"/>
                <w:spacing w:val="2"/>
                <w:sz w:val="22"/>
                <w:lang w:val="ru-RU"/>
              </w:rPr>
              <w:t>отсутствие каких либо характеристик у изучаемого объекта это ...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11"/>
                <w:sz w:val="22"/>
                <w:szCs w:val="22"/>
              </w:rPr>
              <w:t>а)</w:t>
            </w:r>
            <w:r w:rsidRPr="00405482">
              <w:rPr>
                <w:color w:val="000000"/>
                <w:sz w:val="22"/>
                <w:szCs w:val="22"/>
              </w:rPr>
              <w:tab/>
              <w:t>беседа;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12"/>
                <w:sz w:val="22"/>
                <w:szCs w:val="22"/>
              </w:rPr>
              <w:t>б)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-1"/>
                <w:sz w:val="22"/>
                <w:szCs w:val="22"/>
              </w:rPr>
              <w:t>наблюдение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  <w:spacing w:val="-1"/>
              </w:rPr>
            </w:pPr>
            <w:r w:rsidRPr="00405482">
              <w:rPr>
                <w:color w:val="000000"/>
                <w:spacing w:val="-11"/>
                <w:sz w:val="22"/>
                <w:szCs w:val="22"/>
              </w:rPr>
              <w:t>в)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-1"/>
                <w:sz w:val="22"/>
                <w:szCs w:val="22"/>
              </w:rPr>
              <w:t>анкета;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  <w:spacing w:val="-1"/>
              </w:rPr>
            </w:pPr>
            <w:r w:rsidRPr="00405482">
              <w:rPr>
                <w:color w:val="000000"/>
                <w:spacing w:val="-1"/>
                <w:sz w:val="22"/>
                <w:szCs w:val="22"/>
              </w:rPr>
              <w:t>г) тест.</w:t>
            </w:r>
          </w:p>
          <w:p w:rsidR="00405482" w:rsidRPr="00405482" w:rsidRDefault="00405482" w:rsidP="00405482">
            <w:pPr>
              <w:pStyle w:val="a3"/>
              <w:numPr>
                <w:ilvl w:val="0"/>
                <w:numId w:val="23"/>
              </w:numPr>
              <w:shd w:val="clear" w:color="auto" w:fill="FFFFFF"/>
              <w:tabs>
                <w:tab w:val="left" w:pos="567"/>
              </w:tabs>
              <w:spacing w:line="240" w:lineRule="auto"/>
              <w:rPr>
                <w:lang w:val="ru-RU"/>
              </w:rPr>
            </w:pPr>
            <w:r w:rsidRPr="00405482">
              <w:rPr>
                <w:color w:val="000000"/>
                <w:spacing w:val="8"/>
                <w:sz w:val="22"/>
                <w:lang w:val="ru-RU"/>
              </w:rPr>
              <w:t xml:space="preserve">Какую из бесед нельзя назвать методом научно-педагогического </w:t>
            </w:r>
            <w:r w:rsidRPr="00405482">
              <w:rPr>
                <w:color w:val="000000"/>
                <w:spacing w:val="2"/>
                <w:sz w:val="22"/>
                <w:lang w:val="ru-RU"/>
              </w:rPr>
              <w:t>исследования ...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984"/>
              </w:tabs>
              <w:ind w:left="360"/>
            </w:pPr>
            <w:r w:rsidRPr="00405482">
              <w:rPr>
                <w:color w:val="000000"/>
                <w:spacing w:val="-11"/>
                <w:sz w:val="22"/>
                <w:szCs w:val="22"/>
              </w:rPr>
              <w:t>а)</w:t>
            </w:r>
            <w:r w:rsidRPr="00405482">
              <w:rPr>
                <w:color w:val="000000"/>
                <w:sz w:val="22"/>
                <w:szCs w:val="22"/>
              </w:rPr>
              <w:tab/>
              <w:t xml:space="preserve">беседа с воспитателем, в процессе которой выявляются эффективные </w:t>
            </w:r>
            <w:r w:rsidRPr="00405482">
              <w:rPr>
                <w:color w:val="000000"/>
                <w:spacing w:val="1"/>
                <w:sz w:val="22"/>
                <w:szCs w:val="22"/>
              </w:rPr>
              <w:t>приемы стимулирования познавательной активности на занятиях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984"/>
              </w:tabs>
              <w:ind w:left="360"/>
            </w:pPr>
            <w:r w:rsidRPr="00405482">
              <w:rPr>
                <w:color w:val="000000"/>
                <w:spacing w:val="-12"/>
                <w:sz w:val="22"/>
                <w:szCs w:val="22"/>
              </w:rPr>
              <w:t>б)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5"/>
                <w:sz w:val="22"/>
                <w:szCs w:val="22"/>
              </w:rPr>
              <w:t xml:space="preserve">беседа воспитателя с родителями о правилах пребывания ребенка в </w:t>
            </w:r>
            <w:r w:rsidRPr="00405482">
              <w:rPr>
                <w:color w:val="000000"/>
                <w:spacing w:val="-8"/>
                <w:sz w:val="22"/>
                <w:szCs w:val="22"/>
              </w:rPr>
              <w:t>ДОУ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984"/>
              </w:tabs>
              <w:ind w:left="360"/>
              <w:rPr>
                <w:color w:val="000000"/>
                <w:spacing w:val="-6"/>
              </w:rPr>
            </w:pPr>
            <w:r w:rsidRPr="00405482">
              <w:rPr>
                <w:color w:val="000000"/>
                <w:spacing w:val="-11"/>
                <w:sz w:val="22"/>
                <w:szCs w:val="22"/>
              </w:rPr>
              <w:t>в)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-1"/>
                <w:sz w:val="22"/>
                <w:szCs w:val="22"/>
              </w:rPr>
              <w:t xml:space="preserve">беседа с детьми,  в процессе которой выявлены игровые интересы </w:t>
            </w:r>
            <w:r w:rsidRPr="00405482">
              <w:rPr>
                <w:color w:val="000000"/>
                <w:spacing w:val="-6"/>
                <w:sz w:val="22"/>
                <w:szCs w:val="22"/>
              </w:rPr>
              <w:t>детей.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984"/>
              </w:tabs>
              <w:ind w:left="360"/>
              <w:rPr>
                <w:color w:val="000000"/>
                <w:spacing w:val="-6"/>
              </w:rPr>
            </w:pPr>
            <w:r w:rsidRPr="00405482">
              <w:rPr>
                <w:color w:val="000000"/>
                <w:spacing w:val="-6"/>
                <w:sz w:val="22"/>
                <w:szCs w:val="22"/>
              </w:rPr>
              <w:t>г) беседа с детьми, в процессе которой выявляются мотивы поступков в определенной ситуации.</w:t>
            </w:r>
          </w:p>
          <w:p w:rsidR="00405482" w:rsidRPr="00405482" w:rsidRDefault="00405482" w:rsidP="00405482">
            <w:pPr>
              <w:pStyle w:val="a3"/>
              <w:numPr>
                <w:ilvl w:val="0"/>
                <w:numId w:val="23"/>
              </w:numPr>
              <w:shd w:val="clear" w:color="auto" w:fill="FFFFFF"/>
              <w:tabs>
                <w:tab w:val="left" w:pos="984"/>
              </w:tabs>
              <w:spacing w:line="240" w:lineRule="auto"/>
              <w:rPr>
                <w:lang w:val="ru-RU"/>
              </w:rPr>
            </w:pPr>
            <w:r w:rsidRPr="00405482">
              <w:rPr>
                <w:color w:val="000000"/>
                <w:spacing w:val="4"/>
                <w:sz w:val="22"/>
                <w:lang w:val="ru-RU"/>
              </w:rPr>
              <w:t xml:space="preserve">Совокупность психологических тестов, ориентированных на выявление </w:t>
            </w:r>
            <w:r w:rsidRPr="00405482">
              <w:rPr>
                <w:color w:val="000000"/>
                <w:spacing w:val="1"/>
                <w:sz w:val="22"/>
                <w:lang w:val="ru-RU"/>
              </w:rPr>
              <w:t xml:space="preserve">уровня </w:t>
            </w:r>
            <w:proofErr w:type="spellStart"/>
            <w:r w:rsidRPr="00405482">
              <w:rPr>
                <w:color w:val="000000"/>
                <w:spacing w:val="1"/>
                <w:sz w:val="22"/>
                <w:lang w:val="ru-RU"/>
              </w:rPr>
              <w:t>сформированности</w:t>
            </w:r>
            <w:proofErr w:type="spellEnd"/>
            <w:r w:rsidRPr="00405482">
              <w:rPr>
                <w:color w:val="000000"/>
                <w:spacing w:val="1"/>
                <w:sz w:val="22"/>
                <w:lang w:val="ru-RU"/>
              </w:rPr>
              <w:t xml:space="preserve"> конкретных знаний, умений и навыков это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</w:tabs>
              <w:ind w:left="360"/>
              <w:rPr>
                <w:color w:val="000000"/>
              </w:rPr>
            </w:pPr>
            <w:r w:rsidRPr="00405482">
              <w:rPr>
                <w:color w:val="000000"/>
                <w:sz w:val="22"/>
                <w:szCs w:val="22"/>
              </w:rPr>
              <w:t>а)  личностные тесты;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12"/>
                <w:sz w:val="22"/>
                <w:szCs w:val="22"/>
              </w:rPr>
              <w:t>б)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тесты способностей;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</w:rPr>
            </w:pPr>
            <w:r w:rsidRPr="00405482">
              <w:rPr>
                <w:color w:val="000000"/>
                <w:spacing w:val="-11"/>
                <w:sz w:val="22"/>
                <w:szCs w:val="22"/>
              </w:rPr>
              <w:t>в)</w:t>
            </w:r>
            <w:r w:rsidRPr="00405482">
              <w:rPr>
                <w:color w:val="000000"/>
                <w:sz w:val="22"/>
                <w:szCs w:val="22"/>
              </w:rPr>
              <w:tab/>
              <w:t xml:space="preserve"> тесты достижений;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</w:rPr>
            </w:pPr>
            <w:r w:rsidRPr="00405482">
              <w:rPr>
                <w:color w:val="000000"/>
                <w:sz w:val="22"/>
                <w:szCs w:val="22"/>
              </w:rPr>
              <w:t>г) проективные тесты.</w:t>
            </w:r>
          </w:p>
          <w:p w:rsidR="00405482" w:rsidRPr="00405482" w:rsidRDefault="00405482" w:rsidP="00405482">
            <w:pPr>
              <w:pStyle w:val="a3"/>
              <w:numPr>
                <w:ilvl w:val="0"/>
                <w:numId w:val="23"/>
              </w:numPr>
              <w:shd w:val="clear" w:color="auto" w:fill="FFFFFF"/>
              <w:tabs>
                <w:tab w:val="left" w:pos="567"/>
              </w:tabs>
              <w:spacing w:line="240" w:lineRule="auto"/>
              <w:rPr>
                <w:lang w:val="ru-RU"/>
              </w:rPr>
            </w:pPr>
            <w:r w:rsidRPr="00405482">
              <w:rPr>
                <w:color w:val="000000"/>
                <w:sz w:val="22"/>
                <w:lang w:val="ru-RU"/>
              </w:rPr>
              <w:t xml:space="preserve">В какой из перечисленных классификаций видов наблюдений учитывается </w:t>
            </w:r>
            <w:r w:rsidRPr="00405482">
              <w:rPr>
                <w:color w:val="000000"/>
                <w:spacing w:val="2"/>
                <w:sz w:val="22"/>
                <w:lang w:val="ru-RU"/>
              </w:rPr>
              <w:t>«временная» организация наблюдения...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10"/>
                <w:sz w:val="22"/>
                <w:szCs w:val="22"/>
              </w:rPr>
              <w:t xml:space="preserve">а) 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широкое и узкоспециальное;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9"/>
                <w:sz w:val="22"/>
                <w:szCs w:val="22"/>
              </w:rPr>
              <w:t>б)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3"/>
                <w:sz w:val="22"/>
                <w:szCs w:val="22"/>
              </w:rPr>
              <w:t>включенное и не включенное;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  <w:spacing w:val="1"/>
              </w:rPr>
            </w:pPr>
            <w:r w:rsidRPr="00405482">
              <w:rPr>
                <w:color w:val="000000"/>
                <w:spacing w:val="-9"/>
                <w:sz w:val="22"/>
                <w:szCs w:val="22"/>
              </w:rPr>
              <w:t>в)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непрерывное и дискретное;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  <w:spacing w:val="1"/>
              </w:rPr>
            </w:pPr>
            <w:r w:rsidRPr="00405482">
              <w:rPr>
                <w:color w:val="000000"/>
                <w:spacing w:val="1"/>
                <w:sz w:val="22"/>
                <w:szCs w:val="22"/>
              </w:rPr>
              <w:t>г) контактное и заочное.</w:t>
            </w:r>
          </w:p>
          <w:p w:rsidR="00405482" w:rsidRPr="00405482" w:rsidRDefault="00405482" w:rsidP="00405482">
            <w:pPr>
              <w:pStyle w:val="a3"/>
              <w:numPr>
                <w:ilvl w:val="0"/>
                <w:numId w:val="23"/>
              </w:numPr>
              <w:shd w:val="clear" w:color="auto" w:fill="FFFFFF"/>
              <w:tabs>
                <w:tab w:val="left" w:pos="567"/>
              </w:tabs>
              <w:spacing w:line="240" w:lineRule="auto"/>
              <w:rPr>
                <w:color w:val="000000"/>
                <w:spacing w:val="1"/>
                <w:lang w:val="ru-RU"/>
              </w:rPr>
            </w:pPr>
            <w:r w:rsidRPr="00405482">
              <w:rPr>
                <w:color w:val="000000"/>
                <w:sz w:val="22"/>
                <w:lang w:val="ru-RU"/>
              </w:rPr>
              <w:t xml:space="preserve">Самостоятельное формулирование ответов </w:t>
            </w:r>
            <w:proofErr w:type="gramStart"/>
            <w:r w:rsidRPr="00405482">
              <w:rPr>
                <w:color w:val="000000"/>
                <w:sz w:val="22"/>
                <w:lang w:val="ru-RU"/>
              </w:rPr>
              <w:t>опрашиваемым</w:t>
            </w:r>
            <w:proofErr w:type="gramEnd"/>
            <w:r w:rsidRPr="00405482">
              <w:rPr>
                <w:color w:val="000000"/>
                <w:sz w:val="22"/>
                <w:lang w:val="ru-RU"/>
              </w:rPr>
              <w:t xml:space="preserve"> требуется в анкетах...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10"/>
                <w:sz w:val="22"/>
                <w:szCs w:val="22"/>
              </w:rPr>
              <w:t>а)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открытого типа;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9"/>
                <w:sz w:val="22"/>
                <w:szCs w:val="22"/>
              </w:rPr>
              <w:t>б)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закрытого типа;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  <w:spacing w:val="1"/>
              </w:rPr>
            </w:pPr>
            <w:r w:rsidRPr="00405482">
              <w:rPr>
                <w:color w:val="000000"/>
                <w:spacing w:val="-12"/>
                <w:sz w:val="22"/>
                <w:szCs w:val="22"/>
              </w:rPr>
              <w:t>в)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во всех типах анкет;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  <w:spacing w:val="1"/>
              </w:rPr>
            </w:pPr>
            <w:r w:rsidRPr="00405482">
              <w:rPr>
                <w:color w:val="000000"/>
                <w:spacing w:val="1"/>
                <w:sz w:val="22"/>
                <w:szCs w:val="22"/>
              </w:rPr>
              <w:t>г) в анкетах шкала</w:t>
            </w:r>
          </w:p>
          <w:p w:rsidR="00405482" w:rsidRPr="00405482" w:rsidRDefault="00405482" w:rsidP="00405482">
            <w:pPr>
              <w:pStyle w:val="a3"/>
              <w:numPr>
                <w:ilvl w:val="0"/>
                <w:numId w:val="23"/>
              </w:numPr>
              <w:shd w:val="clear" w:color="auto" w:fill="FFFFFF"/>
              <w:tabs>
                <w:tab w:val="left" w:pos="567"/>
              </w:tabs>
              <w:spacing w:line="240" w:lineRule="auto"/>
              <w:rPr>
                <w:color w:val="000000"/>
                <w:spacing w:val="1"/>
                <w:lang w:val="ru-RU"/>
              </w:rPr>
            </w:pPr>
            <w:r w:rsidRPr="00405482">
              <w:rPr>
                <w:color w:val="000000"/>
                <w:sz w:val="22"/>
                <w:lang w:val="ru-RU"/>
              </w:rPr>
              <w:t xml:space="preserve">Исследовательский метод, связанный с привлечением к оценке изучаемых </w:t>
            </w:r>
            <w:r w:rsidRPr="00405482">
              <w:rPr>
                <w:color w:val="000000"/>
                <w:spacing w:val="2"/>
                <w:sz w:val="22"/>
                <w:lang w:val="ru-RU"/>
              </w:rPr>
              <w:t>явлений компетентных лиц это ...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10"/>
                <w:sz w:val="22"/>
                <w:szCs w:val="22"/>
              </w:rPr>
              <w:t>а)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2"/>
                <w:sz w:val="22"/>
                <w:szCs w:val="22"/>
              </w:rPr>
              <w:t>эксперимент;</w:t>
            </w:r>
          </w:p>
          <w:p w:rsidR="00405482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</w:pPr>
            <w:r w:rsidRPr="00405482">
              <w:rPr>
                <w:color w:val="000000"/>
                <w:spacing w:val="-9"/>
                <w:sz w:val="22"/>
                <w:szCs w:val="22"/>
              </w:rPr>
              <w:t>б)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оценивание;</w:t>
            </w:r>
          </w:p>
          <w:p w:rsidR="001C587D" w:rsidRPr="00405482" w:rsidRDefault="00405482" w:rsidP="00405482">
            <w:pPr>
              <w:shd w:val="clear" w:color="auto" w:fill="FFFFFF"/>
              <w:tabs>
                <w:tab w:val="num" w:pos="360"/>
                <w:tab w:val="left" w:pos="567"/>
              </w:tabs>
              <w:ind w:left="360"/>
              <w:rPr>
                <w:color w:val="000000"/>
                <w:spacing w:val="1"/>
              </w:rPr>
            </w:pPr>
            <w:r w:rsidRPr="00405482">
              <w:rPr>
                <w:color w:val="000000"/>
                <w:spacing w:val="-12"/>
                <w:sz w:val="22"/>
                <w:szCs w:val="22"/>
              </w:rPr>
              <w:t xml:space="preserve">в) </w:t>
            </w:r>
            <w:r w:rsidRPr="00405482">
              <w:rPr>
                <w:color w:val="000000"/>
                <w:sz w:val="22"/>
                <w:szCs w:val="22"/>
              </w:rPr>
              <w:tab/>
            </w:r>
            <w:r w:rsidRPr="00405482">
              <w:rPr>
                <w:color w:val="000000"/>
                <w:spacing w:val="1"/>
                <w:sz w:val="22"/>
                <w:szCs w:val="22"/>
              </w:rPr>
              <w:t>изучение передового опыта;</w:t>
            </w:r>
          </w:p>
        </w:tc>
      </w:tr>
      <w:tr w:rsidR="001C587D" w:rsidRPr="00405482" w:rsidTr="00991A09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587D" w:rsidRPr="00405482" w:rsidRDefault="001C587D" w:rsidP="001C587D">
            <w:pPr>
              <w:snapToGrid w:val="0"/>
              <w:rPr>
                <w:lang w:eastAsia="ar-SA"/>
              </w:rPr>
            </w:pPr>
            <w:r w:rsidRPr="00405482">
              <w:rPr>
                <w:sz w:val="22"/>
                <w:szCs w:val="22"/>
                <w:lang w:eastAsia="ar-SA"/>
              </w:rPr>
              <w:t>Уметь</w:t>
            </w:r>
          </w:p>
        </w:tc>
        <w:tc>
          <w:tcPr>
            <w:tcW w:w="1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587D" w:rsidRPr="00405482" w:rsidRDefault="001C587D" w:rsidP="001C587D">
            <w:pPr>
              <w:snapToGrid w:val="0"/>
              <w:ind w:firstLine="0"/>
              <w:rPr>
                <w:bCs/>
              </w:rPr>
            </w:pPr>
            <w:r w:rsidRPr="00405482">
              <w:rPr>
                <w:bCs/>
                <w:sz w:val="22"/>
                <w:szCs w:val="22"/>
              </w:rPr>
              <w:t xml:space="preserve">- </w:t>
            </w:r>
            <w:r w:rsidRPr="00405482">
              <w:rPr>
                <w:sz w:val="22"/>
                <w:szCs w:val="22"/>
                <w:lang w:eastAsia="ar-SA"/>
              </w:rPr>
              <w:t xml:space="preserve">планировать и осуществлять работу по </w:t>
            </w:r>
            <w:r w:rsidRPr="00405482">
              <w:rPr>
                <w:color w:val="000000"/>
                <w:sz w:val="22"/>
                <w:szCs w:val="22"/>
              </w:rPr>
              <w:t>самообразованию;</w:t>
            </w:r>
          </w:p>
          <w:p w:rsidR="001C587D" w:rsidRPr="00405482" w:rsidRDefault="001C587D" w:rsidP="001C587D">
            <w:pPr>
              <w:snapToGrid w:val="0"/>
              <w:ind w:firstLine="0"/>
              <w:rPr>
                <w:bCs/>
              </w:rPr>
            </w:pPr>
            <w:r w:rsidRPr="00405482">
              <w:rPr>
                <w:bCs/>
                <w:sz w:val="22"/>
                <w:szCs w:val="22"/>
              </w:rPr>
              <w:t xml:space="preserve">- </w:t>
            </w:r>
            <w:proofErr w:type="spellStart"/>
            <w:r w:rsidRPr="00405482">
              <w:rPr>
                <w:bCs/>
                <w:sz w:val="22"/>
                <w:szCs w:val="22"/>
              </w:rPr>
              <w:t>рефлексировать</w:t>
            </w:r>
            <w:proofErr w:type="spellEnd"/>
            <w:r w:rsidRPr="00405482">
              <w:rPr>
                <w:bCs/>
                <w:sz w:val="22"/>
                <w:szCs w:val="22"/>
              </w:rPr>
              <w:t xml:space="preserve"> собственные действия, </w:t>
            </w:r>
            <w:r w:rsidRPr="00405482">
              <w:rPr>
                <w:sz w:val="22"/>
                <w:szCs w:val="22"/>
              </w:rPr>
              <w:t xml:space="preserve">анализировать проблемы  </w:t>
            </w:r>
            <w:r w:rsidRPr="00405482">
              <w:rPr>
                <w:bCs/>
                <w:sz w:val="22"/>
                <w:szCs w:val="22"/>
              </w:rPr>
              <w:t>самоорганизации собственной деятельности;</w:t>
            </w:r>
          </w:p>
          <w:p w:rsidR="001C587D" w:rsidRPr="00405482" w:rsidRDefault="001C587D" w:rsidP="001C587D">
            <w:pPr>
              <w:snapToGrid w:val="0"/>
              <w:ind w:firstLine="0"/>
              <w:rPr>
                <w:bCs/>
              </w:rPr>
            </w:pPr>
            <w:r w:rsidRPr="00405482">
              <w:rPr>
                <w:bCs/>
                <w:sz w:val="22"/>
                <w:szCs w:val="22"/>
              </w:rPr>
              <w:t xml:space="preserve">-  </w:t>
            </w:r>
            <w:r w:rsidRPr="00405482">
              <w:rPr>
                <w:sz w:val="22"/>
                <w:szCs w:val="22"/>
              </w:rPr>
              <w:t xml:space="preserve">применять полученные психологические знания для </w:t>
            </w:r>
            <w:proofErr w:type="spellStart"/>
            <w:r w:rsidRPr="00405482">
              <w:rPr>
                <w:sz w:val="22"/>
                <w:szCs w:val="22"/>
              </w:rPr>
              <w:t>саморганизации</w:t>
            </w:r>
            <w:proofErr w:type="spellEnd"/>
            <w:r w:rsidRPr="00405482">
              <w:rPr>
                <w:sz w:val="22"/>
                <w:szCs w:val="22"/>
              </w:rPr>
              <w:t xml:space="preserve"> и самообразования.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587D" w:rsidRPr="00405482" w:rsidRDefault="001C587D" w:rsidP="001C587D">
            <w:pPr>
              <w:ind w:firstLine="0"/>
            </w:pPr>
            <w:r w:rsidRPr="00405482">
              <w:rPr>
                <w:b/>
                <w:sz w:val="22"/>
                <w:szCs w:val="22"/>
              </w:rPr>
              <w:t>ИДЗ №2</w:t>
            </w:r>
            <w:r w:rsidRPr="00405482">
              <w:rPr>
                <w:sz w:val="22"/>
                <w:szCs w:val="22"/>
              </w:rPr>
              <w:t xml:space="preserve"> </w:t>
            </w:r>
          </w:p>
          <w:p w:rsidR="001C587D" w:rsidRPr="00405482" w:rsidRDefault="001C587D" w:rsidP="001C587D">
            <w:pPr>
              <w:ind w:firstLine="0"/>
              <w:rPr>
                <w:b/>
              </w:rPr>
            </w:pPr>
            <w:r w:rsidRPr="00405482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Разработать содержание беседы для психолого-педагогического исследования. Определить цель</w:t>
            </w:r>
            <w:proofErr w:type="gramStart"/>
            <w:r w:rsidRPr="00405482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.</w:t>
            </w:r>
            <w:proofErr w:type="gramEnd"/>
            <w:r w:rsidRPr="00405482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  </w:t>
            </w:r>
            <w:proofErr w:type="gramStart"/>
            <w:r w:rsidRPr="00405482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</w:t>
            </w:r>
            <w:proofErr w:type="gramEnd"/>
            <w:r w:rsidRPr="00405482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формулировать вопросы.</w:t>
            </w:r>
          </w:p>
          <w:p w:rsidR="001C587D" w:rsidRPr="00405482" w:rsidRDefault="001C587D" w:rsidP="001C587D">
            <w:pPr>
              <w:ind w:firstLine="0"/>
              <w:rPr>
                <w:b/>
              </w:rPr>
            </w:pPr>
          </w:p>
          <w:p w:rsidR="001C587D" w:rsidRPr="00405482" w:rsidRDefault="001C587D" w:rsidP="001C587D">
            <w:pPr>
              <w:ind w:firstLine="0"/>
            </w:pPr>
            <w:r w:rsidRPr="00405482">
              <w:rPr>
                <w:b/>
                <w:sz w:val="22"/>
                <w:szCs w:val="22"/>
              </w:rPr>
              <w:t xml:space="preserve">ИДЗ № 3 </w:t>
            </w:r>
          </w:p>
          <w:p w:rsidR="001C587D" w:rsidRPr="00405482" w:rsidRDefault="001C587D" w:rsidP="001C587D">
            <w:pPr>
              <w:ind w:firstLine="0"/>
            </w:pPr>
            <w:r w:rsidRPr="00405482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>Составить перечень пособий содержащих тесты для изучения дошкольников (4-5 пособий).</w:t>
            </w:r>
          </w:p>
          <w:p w:rsidR="001C587D" w:rsidRPr="00405482" w:rsidRDefault="001C587D" w:rsidP="001C587D">
            <w:pPr>
              <w:ind w:firstLine="0"/>
              <w:rPr>
                <w:rFonts w:eastAsia="Calibri"/>
                <w:i/>
                <w:kern w:val="24"/>
              </w:rPr>
            </w:pPr>
          </w:p>
        </w:tc>
      </w:tr>
      <w:tr w:rsidR="001C587D" w:rsidRPr="00405482" w:rsidTr="00991A09">
        <w:trPr>
          <w:trHeight w:val="446"/>
        </w:trPr>
        <w:tc>
          <w:tcPr>
            <w:tcW w:w="57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587D" w:rsidRPr="00405482" w:rsidRDefault="001C587D" w:rsidP="001C587D">
            <w:pPr>
              <w:snapToGrid w:val="0"/>
              <w:rPr>
                <w:lang w:eastAsia="ar-SA"/>
              </w:rPr>
            </w:pPr>
            <w:r w:rsidRPr="00405482">
              <w:rPr>
                <w:sz w:val="22"/>
                <w:szCs w:val="22"/>
                <w:lang w:eastAsia="ar-SA"/>
              </w:rPr>
              <w:t>Владеть</w:t>
            </w:r>
          </w:p>
        </w:tc>
        <w:tc>
          <w:tcPr>
            <w:tcW w:w="133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C587D" w:rsidRPr="00405482" w:rsidRDefault="001C587D" w:rsidP="001C587D">
            <w:pPr>
              <w:snapToGrid w:val="0"/>
              <w:ind w:firstLine="0"/>
            </w:pPr>
            <w:r w:rsidRPr="00405482">
              <w:rPr>
                <w:sz w:val="22"/>
                <w:szCs w:val="22"/>
              </w:rPr>
              <w:t xml:space="preserve">- психологической компетентностью;  </w:t>
            </w:r>
          </w:p>
          <w:p w:rsidR="001C587D" w:rsidRPr="00405482" w:rsidRDefault="001C587D" w:rsidP="001C587D">
            <w:pPr>
              <w:snapToGrid w:val="0"/>
              <w:ind w:firstLine="0"/>
              <w:rPr>
                <w:bCs/>
              </w:rPr>
            </w:pPr>
            <w:r w:rsidRPr="00405482">
              <w:rPr>
                <w:sz w:val="22"/>
                <w:szCs w:val="22"/>
              </w:rPr>
              <w:t xml:space="preserve">- методами самоорганизации и </w:t>
            </w:r>
            <w:r w:rsidRPr="00405482">
              <w:rPr>
                <w:bCs/>
                <w:sz w:val="22"/>
                <w:szCs w:val="22"/>
              </w:rPr>
              <w:t>проектирования индивидуального пути самообразования;</w:t>
            </w:r>
          </w:p>
          <w:p w:rsidR="001C587D" w:rsidRPr="00405482" w:rsidRDefault="001C587D" w:rsidP="001C587D">
            <w:pPr>
              <w:snapToGrid w:val="0"/>
              <w:ind w:firstLine="0"/>
              <w:rPr>
                <w:lang w:eastAsia="ar-SA"/>
              </w:rPr>
            </w:pPr>
            <w:r w:rsidRPr="00405482">
              <w:rPr>
                <w:sz w:val="22"/>
                <w:szCs w:val="22"/>
              </w:rPr>
              <w:t>- 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C587D" w:rsidRPr="00405482" w:rsidRDefault="001C587D" w:rsidP="001C587D">
            <w:pPr>
              <w:ind w:firstLine="0"/>
              <w:rPr>
                <w:rFonts w:eastAsia="Calibri"/>
                <w:i/>
                <w:kern w:val="24"/>
              </w:rPr>
            </w:pPr>
            <w:r w:rsidRPr="00405482">
              <w:rPr>
                <w:rFonts w:eastAsia="Calibri"/>
                <w:i/>
                <w:kern w:val="24"/>
                <w:sz w:val="22"/>
                <w:szCs w:val="22"/>
              </w:rPr>
              <w:t xml:space="preserve">Задания на решение задач из профессиональной области, комплексные задания </w:t>
            </w:r>
          </w:p>
          <w:p w:rsidR="001C587D" w:rsidRPr="00405482" w:rsidRDefault="001C587D" w:rsidP="001C587D">
            <w:pPr>
              <w:ind w:left="720" w:firstLine="0"/>
            </w:pPr>
            <w:r w:rsidRPr="00405482">
              <w:rPr>
                <w:b/>
                <w:sz w:val="22"/>
                <w:szCs w:val="22"/>
              </w:rPr>
              <w:t xml:space="preserve">КР № 2. </w:t>
            </w:r>
          </w:p>
          <w:p w:rsidR="001C587D" w:rsidRPr="00405482" w:rsidRDefault="001C587D" w:rsidP="001C587D">
            <w:pPr>
              <w:pStyle w:val="a3"/>
              <w:ind w:left="0" w:firstLine="0"/>
              <w:rPr>
                <w:lang w:val="ru-RU"/>
              </w:rPr>
            </w:pPr>
            <w:r w:rsidRPr="00405482">
              <w:rPr>
                <w:sz w:val="22"/>
                <w:lang w:val="ru-RU"/>
              </w:rPr>
              <w:t>1. Разработать программу (план) наблюдения за деятельностью детей.</w:t>
            </w:r>
          </w:p>
          <w:p w:rsidR="001C587D" w:rsidRPr="00405482" w:rsidRDefault="001C587D" w:rsidP="001C587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405482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2. Провести сравнительный анализ психологического и педагогического наблюдения: </w:t>
            </w:r>
          </w:p>
          <w:p w:rsidR="001C587D" w:rsidRPr="00405482" w:rsidRDefault="001C587D" w:rsidP="001C587D">
            <w:pPr>
              <w:pStyle w:val="Style16"/>
              <w:widowControl/>
              <w:ind w:firstLine="0"/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</w:pPr>
            <w:r w:rsidRPr="00405482">
              <w:rPr>
                <w:rStyle w:val="FontStyle20"/>
                <w:rFonts w:ascii="Times New Roman" w:hAnsi="Times New Roman" w:cs="Times New Roman"/>
                <w:sz w:val="22"/>
                <w:szCs w:val="22"/>
              </w:rPr>
              <w:t xml:space="preserve">проанализировать статьи из журналов «Педагог-психолог», «Дошкольное воспитание», содержащую описание диагностической и методики, и ее результатов.  </w:t>
            </w:r>
          </w:p>
          <w:p w:rsidR="001C587D" w:rsidRPr="00405482" w:rsidRDefault="001C587D" w:rsidP="001C587D">
            <w:pPr>
              <w:pStyle w:val="a3"/>
              <w:ind w:left="0" w:firstLine="0"/>
              <w:rPr>
                <w:i/>
                <w:lang w:val="ru-RU"/>
              </w:rPr>
            </w:pPr>
            <w:r w:rsidRPr="00405482">
              <w:rPr>
                <w:rStyle w:val="FontStyle20"/>
                <w:rFonts w:ascii="Times New Roman" w:hAnsi="Times New Roman" w:cs="Times New Roman"/>
                <w:sz w:val="22"/>
                <w:szCs w:val="22"/>
                <w:lang w:val="ru-RU"/>
              </w:rPr>
              <w:t>(наблюдение, анкета, тест, социометрия).  Представить описание методики и результатов</w:t>
            </w:r>
          </w:p>
          <w:p w:rsidR="001C587D" w:rsidRPr="00405482" w:rsidRDefault="001C587D" w:rsidP="001C587D">
            <w:pPr>
              <w:ind w:firstLine="0"/>
              <w:rPr>
                <w:rFonts w:eastAsia="Calibri"/>
                <w:i/>
                <w:kern w:val="24"/>
              </w:rPr>
            </w:pPr>
          </w:p>
        </w:tc>
      </w:tr>
    </w:tbl>
    <w:p w:rsidR="009D7CAB" w:rsidRPr="00DB4A91" w:rsidRDefault="009D7CAB" w:rsidP="009D7CAB">
      <w:pPr>
        <w:rPr>
          <w:b/>
        </w:rPr>
        <w:sectPr w:rsidR="009D7CAB" w:rsidRPr="00DB4A91" w:rsidSect="001C587D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1D6462" w:rsidRPr="0029470C" w:rsidRDefault="009D7CAB" w:rsidP="0029470C">
      <w:pPr>
        <w:rPr>
          <w:b/>
        </w:rPr>
      </w:pPr>
      <w:r w:rsidRPr="00DB4A91">
        <w:rPr>
          <w:b/>
        </w:rPr>
        <w:t>б) Порядок проведения промежуточной аттестации, показатели и критерии оценивания:</w:t>
      </w:r>
    </w:p>
    <w:p w:rsidR="001D6462" w:rsidRDefault="001D6462" w:rsidP="001D6462">
      <w:r w:rsidRPr="00661166">
        <w:t xml:space="preserve">Промежуточная аттестация по дисциплине </w:t>
      </w:r>
      <w:r w:rsidRPr="00F4020A">
        <w:rPr>
          <w:rStyle w:val="FontStyle16"/>
          <w:b w:val="0"/>
          <w:iCs/>
          <w:smallCaps/>
          <w:sz w:val="24"/>
          <w:szCs w:val="24"/>
        </w:rPr>
        <w:t>«</w:t>
      </w:r>
      <w:r w:rsidR="00F4020A" w:rsidRPr="00F4020A">
        <w:rPr>
          <w:rStyle w:val="FontStyle16"/>
          <w:b w:val="0"/>
          <w:sz w:val="24"/>
          <w:szCs w:val="24"/>
        </w:rPr>
        <w:t>Методология и методы психолого-педагогических исследований</w:t>
      </w:r>
      <w:r w:rsidRPr="00F4020A">
        <w:rPr>
          <w:rStyle w:val="FontStyle16"/>
          <w:b w:val="0"/>
          <w:iCs/>
          <w:smallCaps/>
          <w:sz w:val="24"/>
          <w:szCs w:val="24"/>
        </w:rPr>
        <w:t>»</w:t>
      </w:r>
      <w:r>
        <w:rPr>
          <w:rStyle w:val="FontStyle16"/>
          <w:b w:val="0"/>
          <w:iCs/>
          <w:smallCaps/>
        </w:rPr>
        <w:t xml:space="preserve"> </w:t>
      </w:r>
      <w:r w:rsidRPr="00661166">
        <w:t xml:space="preserve">включает теоретические вопросы, позволяющие оценить уровень усвоения </w:t>
      </w:r>
      <w:proofErr w:type="gramStart"/>
      <w:r w:rsidRPr="00661166">
        <w:t>обучающимися</w:t>
      </w:r>
      <w:proofErr w:type="gramEnd"/>
      <w:r w:rsidRPr="00661166">
        <w:t xml:space="preserve"> знаний, и практические задания, выявляющие степень </w:t>
      </w:r>
      <w:proofErr w:type="spellStart"/>
      <w:r w:rsidRPr="00661166">
        <w:t>сформированности</w:t>
      </w:r>
      <w:proofErr w:type="spellEnd"/>
      <w:r w:rsidRPr="00661166">
        <w:t xml:space="preserve"> умений и владений, проводится в форме </w:t>
      </w:r>
      <w:r>
        <w:rPr>
          <w:b/>
        </w:rPr>
        <w:t>зачёта</w:t>
      </w:r>
      <w:r w:rsidRPr="00661166">
        <w:rPr>
          <w:b/>
        </w:rPr>
        <w:t>.</w:t>
      </w:r>
    </w:p>
    <w:p w:rsidR="001D6462" w:rsidRPr="00661166" w:rsidRDefault="001D6462" w:rsidP="001D6462">
      <w:r>
        <w:t>Зачет</w:t>
      </w:r>
      <w:r w:rsidRPr="00661166">
        <w:t xml:space="preserve"> по данной дисциплине проводится в форме итогового теста или устного опроса. </w:t>
      </w:r>
    </w:p>
    <w:p w:rsidR="001D6462" w:rsidRPr="001D6462" w:rsidRDefault="001D6462" w:rsidP="001D6462">
      <w:pPr>
        <w:tabs>
          <w:tab w:val="left" w:pos="851"/>
        </w:tabs>
        <w:ind w:left="360" w:firstLine="0"/>
        <w:rPr>
          <w:rFonts w:ascii="Georgia" w:hAnsi="Georgia" w:cs="Georgia"/>
          <w:b/>
          <w:bCs/>
          <w:i/>
          <w:iCs/>
        </w:rPr>
      </w:pPr>
      <w:r w:rsidRPr="00032A2D">
        <w:rPr>
          <w:rStyle w:val="FontStyle20"/>
          <w:rFonts w:ascii="Times New Roman" w:hAnsi="Times New Roman" w:cs="Times New Roman"/>
          <w:b/>
          <w:bCs/>
          <w:i/>
          <w:iCs/>
          <w:sz w:val="24"/>
          <w:szCs w:val="24"/>
        </w:rPr>
        <w:t>Методические рекомендации по подготовке к зачету</w:t>
      </w:r>
      <w:r w:rsidRPr="00032A2D">
        <w:rPr>
          <w:rStyle w:val="FontStyle20"/>
          <w:b/>
          <w:bCs/>
          <w:i/>
          <w:iCs/>
          <w:sz w:val="24"/>
          <w:szCs w:val="24"/>
        </w:rPr>
        <w:t>:</w:t>
      </w:r>
    </w:p>
    <w:p w:rsidR="001D6462" w:rsidRPr="0029470C" w:rsidRDefault="001D6462" w:rsidP="00D77581">
      <w:pPr>
        <w:numPr>
          <w:ilvl w:val="0"/>
          <w:numId w:val="15"/>
        </w:numPr>
        <w:autoSpaceDN/>
        <w:adjustRightInd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iCs/>
          <w:sz w:val="24"/>
          <w:szCs w:val="24"/>
        </w:rPr>
        <w:t xml:space="preserve">     </w:t>
      </w:r>
      <w:r w:rsidRPr="00032A2D">
        <w:rPr>
          <w:rStyle w:val="FontStyle20"/>
          <w:rFonts w:ascii="Times New Roman" w:hAnsi="Times New Roman" w:cs="Times New Roman"/>
          <w:iCs/>
          <w:sz w:val="24"/>
          <w:szCs w:val="24"/>
        </w:rPr>
        <w:t>При подготовке к зачету необходимо воспользоваться материалами лекций, семинарских занятий, а также материалами, накопленными в ходе самостоятельной работы по дисциплине. Устный опрос проводится индивидуально, каждому студенту задается   1 теоретический вопрос и одно практическое задание. Обязательно знание основных терминов. Ответы должны быть четкими, логичными.</w:t>
      </w:r>
    </w:p>
    <w:p w:rsidR="001D6462" w:rsidRPr="00661166" w:rsidRDefault="001D6462" w:rsidP="001D6462">
      <w:pPr>
        <w:rPr>
          <w:b/>
        </w:rPr>
      </w:pPr>
      <w:r w:rsidRPr="00661166">
        <w:rPr>
          <w:b/>
        </w:rPr>
        <w:t xml:space="preserve">Показатели и критерии оценивания </w:t>
      </w:r>
      <w:r>
        <w:rPr>
          <w:b/>
        </w:rPr>
        <w:t>зачёта</w:t>
      </w:r>
      <w:r w:rsidRPr="00661166">
        <w:rPr>
          <w:b/>
        </w:rPr>
        <w:t>:</w:t>
      </w:r>
    </w:p>
    <w:p w:rsidR="001D6462" w:rsidRPr="008D1FB1" w:rsidRDefault="001D6462" w:rsidP="00D77581">
      <w:pPr>
        <w:numPr>
          <w:ilvl w:val="0"/>
          <w:numId w:val="15"/>
        </w:numPr>
        <w:autoSpaceDN/>
        <w:adjustRightInd/>
      </w:pPr>
      <w:r w:rsidRPr="008D1FB1">
        <w:t xml:space="preserve">– на оценку </w:t>
      </w:r>
      <w:r w:rsidRPr="008D1FB1">
        <w:rPr>
          <w:b/>
        </w:rPr>
        <w:t>«</w:t>
      </w:r>
      <w:r>
        <w:rPr>
          <w:b/>
        </w:rPr>
        <w:t>зачтено</w:t>
      </w:r>
      <w:r w:rsidRPr="008D1FB1">
        <w:rPr>
          <w:b/>
        </w:rPr>
        <w:t>»</w:t>
      </w:r>
      <w:r>
        <w:t xml:space="preserve"> </w:t>
      </w:r>
      <w:r w:rsidRPr="008D1FB1">
        <w:t xml:space="preserve">– обучающийся демонстрирует </w:t>
      </w:r>
      <w:r>
        <w:t>достаточный</w:t>
      </w:r>
      <w:r w:rsidRPr="008D1FB1">
        <w:t xml:space="preserve"> уровень </w:t>
      </w:r>
      <w:proofErr w:type="spellStart"/>
      <w:r w:rsidRPr="008D1FB1">
        <w:t>сформированности</w:t>
      </w:r>
      <w:proofErr w:type="spellEnd"/>
      <w:r w:rsidRPr="008D1FB1">
        <w:t xml:space="preserve"> компетенций, должен знать и понимать теоретические основы и понятийный аппарат психологической науки; </w:t>
      </w:r>
      <w:proofErr w:type="gramStart"/>
      <w:r w:rsidRPr="008D1FB1">
        <w:rPr>
          <w:lang w:eastAsia="ar-SA"/>
        </w:rPr>
        <w:t xml:space="preserve">студент должен показать высокий уровень знаний </w:t>
      </w:r>
      <w:r w:rsidRPr="008D1FB1">
        <w:rPr>
          <w:iCs/>
          <w:lang w:eastAsia="ar-SA"/>
        </w:rPr>
        <w:t>закономерностей психического и психофизиологического развития на разных возрастных ступенях от рождения до поступления ребенка в школу</w:t>
      </w:r>
      <w:r w:rsidRPr="008D1FB1">
        <w:rPr>
          <w:lang w:eastAsia="ar-SA"/>
        </w:rPr>
        <w:t xml:space="preserve">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 по проблеме психологического сопровождения детей в раннем и дошкольном возрасте</w:t>
      </w:r>
      <w:r w:rsidRPr="008D1FB1">
        <w:rPr>
          <w:bCs/>
        </w:rPr>
        <w:t>;</w:t>
      </w:r>
      <w:proofErr w:type="gramEnd"/>
      <w:r w:rsidRPr="008D1FB1">
        <w:rPr>
          <w:bCs/>
        </w:rPr>
        <w:t xml:space="preserve"> иметь оценки выполнение самостоятельной работы 5 или 4 баллов;</w:t>
      </w:r>
    </w:p>
    <w:p w:rsidR="001D6462" w:rsidRPr="001D6462" w:rsidRDefault="001D6462" w:rsidP="00D77581">
      <w:pPr>
        <w:numPr>
          <w:ilvl w:val="0"/>
          <w:numId w:val="15"/>
        </w:numPr>
        <w:autoSpaceDN/>
        <w:adjustRightInd/>
      </w:pPr>
      <w:proofErr w:type="gramStart"/>
      <w:r w:rsidRPr="008D1FB1">
        <w:t xml:space="preserve">– на оценку </w:t>
      </w:r>
      <w:r w:rsidRPr="008D1FB1">
        <w:rPr>
          <w:b/>
        </w:rPr>
        <w:t>«</w:t>
      </w:r>
      <w:r>
        <w:rPr>
          <w:b/>
        </w:rPr>
        <w:t>не зачтено</w:t>
      </w:r>
      <w:r w:rsidRPr="008D1FB1">
        <w:rPr>
          <w:b/>
        </w:rPr>
        <w:t>»</w:t>
      </w:r>
      <w:r>
        <w:t xml:space="preserve"> </w:t>
      </w:r>
      <w:r w:rsidRPr="008D1FB1">
        <w:t xml:space="preserve">– обучающийся демонстрирует пороговый уровень </w:t>
      </w:r>
      <w:proofErr w:type="spellStart"/>
      <w:r w:rsidRPr="008D1FB1">
        <w:t>сформированности</w:t>
      </w:r>
      <w:proofErr w:type="spellEnd"/>
      <w:r w:rsidRPr="008D1FB1">
        <w:t xml:space="preserve"> компетенций:</w:t>
      </w:r>
      <w:r w:rsidRPr="008D1FB1">
        <w:rPr>
          <w:bCs/>
        </w:rPr>
        <w:t xml:space="preserve"> </w:t>
      </w:r>
      <w:r w:rsidRPr="008D1FB1">
        <w:t xml:space="preserve">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ситуации, </w:t>
      </w:r>
      <w:r w:rsidRPr="008D1FB1">
        <w:rPr>
          <w:bCs/>
        </w:rPr>
        <w:t xml:space="preserve">имеет оценки за работу на семинарских занятиях и выполнение самостоятельной работы  3 </w:t>
      </w:r>
      <w:r>
        <w:rPr>
          <w:bCs/>
        </w:rPr>
        <w:t xml:space="preserve">и </w:t>
      </w:r>
      <w:r w:rsidRPr="008D1FB1">
        <w:rPr>
          <w:bCs/>
        </w:rPr>
        <w:t>ниже баллов.</w:t>
      </w:r>
      <w:proofErr w:type="gramEnd"/>
    </w:p>
    <w:p w:rsidR="001D6462" w:rsidRPr="008D1FB1" w:rsidRDefault="001D6462" w:rsidP="00D77581">
      <w:pPr>
        <w:numPr>
          <w:ilvl w:val="0"/>
          <w:numId w:val="15"/>
        </w:numPr>
        <w:autoSpaceDN/>
        <w:adjustRightInd/>
      </w:pPr>
    </w:p>
    <w:p w:rsidR="006216F9" w:rsidRPr="001D6462" w:rsidRDefault="006216F9" w:rsidP="00032A2D">
      <w:pPr>
        <w:ind w:left="360" w:firstLine="0"/>
        <w:rPr>
          <w:rStyle w:val="FontStyle31"/>
          <w:rFonts w:ascii="Times New Roman" w:hAnsi="Times New Roman" w:cs="Times New Roman"/>
          <w:b/>
          <w:iCs/>
          <w:sz w:val="24"/>
          <w:szCs w:val="24"/>
        </w:rPr>
      </w:pPr>
      <w:r w:rsidRPr="001D6462">
        <w:rPr>
          <w:rStyle w:val="FontStyle32"/>
          <w:b/>
          <w:i w:val="0"/>
          <w:spacing w:val="-4"/>
          <w:sz w:val="24"/>
          <w:szCs w:val="24"/>
        </w:rPr>
        <w:t xml:space="preserve">8 </w:t>
      </w:r>
      <w:r w:rsidRPr="001D6462">
        <w:rPr>
          <w:rStyle w:val="FontStyle31"/>
          <w:rFonts w:ascii="Times New Roman" w:hAnsi="Times New Roman" w:cs="Times New Roman"/>
          <w:b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405482" w:rsidRDefault="00405482" w:rsidP="006216F9">
      <w:pPr>
        <w:pStyle w:val="Style10"/>
        <w:widowControl/>
        <w:rPr>
          <w:rStyle w:val="FontStyle18"/>
          <w:sz w:val="24"/>
          <w:szCs w:val="24"/>
        </w:rPr>
      </w:pPr>
    </w:p>
    <w:p w:rsidR="006216F9" w:rsidRPr="001D6462" w:rsidRDefault="006216F9" w:rsidP="006216F9">
      <w:pPr>
        <w:pStyle w:val="Style10"/>
        <w:widowControl/>
        <w:rPr>
          <w:b/>
        </w:rPr>
      </w:pPr>
      <w:r w:rsidRPr="001D6462">
        <w:rPr>
          <w:rStyle w:val="FontStyle18"/>
          <w:sz w:val="24"/>
          <w:szCs w:val="24"/>
        </w:rPr>
        <w:t xml:space="preserve">а) Основная </w:t>
      </w:r>
      <w:r w:rsidRPr="001D6462">
        <w:rPr>
          <w:rStyle w:val="FontStyle22"/>
          <w:b/>
          <w:sz w:val="24"/>
          <w:szCs w:val="24"/>
        </w:rPr>
        <w:t>литература:</w:t>
      </w:r>
      <w:r w:rsidRPr="001D6462">
        <w:rPr>
          <w:b/>
        </w:rPr>
        <w:t xml:space="preserve"> </w:t>
      </w:r>
      <w:r w:rsidRPr="001D6462">
        <w:t xml:space="preserve"> </w:t>
      </w:r>
    </w:p>
    <w:p w:rsidR="00ED7CB9" w:rsidRPr="00ED7CB9" w:rsidRDefault="00ED7CB9" w:rsidP="00ED7CB9">
      <w:pPr>
        <w:pStyle w:val="a3"/>
        <w:ind w:left="0" w:firstLine="567"/>
        <w:rPr>
          <w:lang w:val="ru-RU"/>
        </w:rPr>
      </w:pPr>
      <w:r>
        <w:rPr>
          <w:lang w:val="ru-RU"/>
        </w:rPr>
        <w:t>1. </w:t>
      </w:r>
      <w:proofErr w:type="spellStart"/>
      <w:r w:rsidRPr="00ED7CB9">
        <w:rPr>
          <w:lang w:val="ru-RU"/>
        </w:rPr>
        <w:t>Бабунова</w:t>
      </w:r>
      <w:proofErr w:type="spellEnd"/>
      <w:r w:rsidRPr="00ED7CB9">
        <w:rPr>
          <w:lang w:val="ru-RU"/>
        </w:rPr>
        <w:t>, Е. С. Психолого-педагогическая диагностика</w:t>
      </w:r>
      <w:proofErr w:type="gramStart"/>
      <w:r w:rsidRPr="00ED7CB9">
        <w:rPr>
          <w:lang w:val="ru-RU"/>
        </w:rPr>
        <w:t xml:space="preserve"> :</w:t>
      </w:r>
      <w:proofErr w:type="gramEnd"/>
      <w:r w:rsidRPr="00ED7CB9">
        <w:rPr>
          <w:lang w:val="ru-RU"/>
        </w:rPr>
        <w:t xml:space="preserve"> практикум / Е. С. </w:t>
      </w:r>
      <w:proofErr w:type="spellStart"/>
      <w:r w:rsidRPr="00ED7CB9">
        <w:rPr>
          <w:lang w:val="ru-RU"/>
        </w:rPr>
        <w:t>Бабунова</w:t>
      </w:r>
      <w:proofErr w:type="spellEnd"/>
      <w:r w:rsidRPr="00ED7CB9">
        <w:rPr>
          <w:lang w:val="ru-RU"/>
        </w:rPr>
        <w:t xml:space="preserve"> ; МГТУ. - Магнитогорск</w:t>
      </w:r>
      <w:proofErr w:type="gramStart"/>
      <w:r w:rsidRPr="00ED7CB9">
        <w:rPr>
          <w:lang w:val="ru-RU"/>
        </w:rPr>
        <w:t xml:space="preserve"> :</w:t>
      </w:r>
      <w:proofErr w:type="gramEnd"/>
      <w:r w:rsidRPr="00ED7CB9">
        <w:rPr>
          <w:lang w:val="ru-RU"/>
        </w:rPr>
        <w:t xml:space="preserve"> МГТУ, 2016. - 1 электрон</w:t>
      </w:r>
      <w:proofErr w:type="gramStart"/>
      <w:r w:rsidRPr="00ED7CB9">
        <w:rPr>
          <w:lang w:val="ru-RU"/>
        </w:rPr>
        <w:t>.</w:t>
      </w:r>
      <w:proofErr w:type="gramEnd"/>
      <w:r w:rsidRPr="00ED7CB9">
        <w:rPr>
          <w:lang w:val="ru-RU"/>
        </w:rPr>
        <w:t xml:space="preserve"> </w:t>
      </w:r>
      <w:proofErr w:type="gramStart"/>
      <w:r w:rsidRPr="00ED7CB9">
        <w:rPr>
          <w:lang w:val="ru-RU"/>
        </w:rPr>
        <w:t>о</w:t>
      </w:r>
      <w:proofErr w:type="gramEnd"/>
      <w:r w:rsidRPr="00ED7CB9">
        <w:rPr>
          <w:lang w:val="ru-RU"/>
        </w:rPr>
        <w:t>пт. диск (</w:t>
      </w:r>
      <w:r w:rsidRPr="00ED7CB9">
        <w:t>CD</w:t>
      </w:r>
      <w:r w:rsidRPr="00ED7CB9">
        <w:rPr>
          <w:lang w:val="ru-RU"/>
        </w:rPr>
        <w:t>-</w:t>
      </w:r>
      <w:r w:rsidRPr="00ED7CB9">
        <w:t>ROM</w:t>
      </w:r>
      <w:r w:rsidRPr="00ED7CB9">
        <w:rPr>
          <w:lang w:val="ru-RU"/>
        </w:rPr>
        <w:t xml:space="preserve">). - </w:t>
      </w:r>
      <w:proofErr w:type="spellStart"/>
      <w:r w:rsidRPr="00ED7CB9">
        <w:rPr>
          <w:lang w:val="ru-RU"/>
        </w:rPr>
        <w:t>Загл</w:t>
      </w:r>
      <w:proofErr w:type="spellEnd"/>
      <w:r w:rsidRPr="00ED7CB9">
        <w:rPr>
          <w:lang w:val="ru-RU"/>
        </w:rPr>
        <w:t>. с титул</w:t>
      </w:r>
      <w:proofErr w:type="gramStart"/>
      <w:r w:rsidRPr="00ED7CB9">
        <w:rPr>
          <w:lang w:val="ru-RU"/>
        </w:rPr>
        <w:t>.</w:t>
      </w:r>
      <w:proofErr w:type="gramEnd"/>
      <w:r w:rsidRPr="00ED7CB9">
        <w:rPr>
          <w:lang w:val="ru-RU"/>
        </w:rPr>
        <w:t xml:space="preserve"> </w:t>
      </w:r>
      <w:proofErr w:type="gramStart"/>
      <w:r w:rsidRPr="00ED7CB9">
        <w:rPr>
          <w:lang w:val="ru-RU"/>
        </w:rPr>
        <w:t>э</w:t>
      </w:r>
      <w:proofErr w:type="gramEnd"/>
      <w:r w:rsidRPr="00ED7CB9">
        <w:rPr>
          <w:lang w:val="ru-RU"/>
        </w:rPr>
        <w:t xml:space="preserve">крана. - </w:t>
      </w:r>
      <w:r w:rsidRPr="00ED7CB9">
        <w:t>URL</w:t>
      </w:r>
      <w:r w:rsidRPr="00ED7CB9">
        <w:rPr>
          <w:lang w:val="ru-RU"/>
        </w:rPr>
        <w:t xml:space="preserve">: </w:t>
      </w:r>
      <w:r w:rsidR="006E416C">
        <w:fldChar w:fldCharType="begin"/>
      </w:r>
      <w:r w:rsidR="006E416C">
        <w:instrText>HYPERLINK</w:instrText>
      </w:r>
      <w:r w:rsidR="006E416C" w:rsidRPr="00F45A64">
        <w:rPr>
          <w:lang w:val="ru-RU"/>
        </w:rPr>
        <w:instrText xml:space="preserve"> "</w:instrText>
      </w:r>
      <w:r w:rsidR="006E416C">
        <w:instrText>https</w:instrText>
      </w:r>
      <w:r w:rsidR="006E416C" w:rsidRPr="00F45A64">
        <w:rPr>
          <w:lang w:val="ru-RU"/>
        </w:rPr>
        <w:instrText>://</w:instrText>
      </w:r>
      <w:r w:rsidR="006E416C">
        <w:instrText>magtu</w:instrText>
      </w:r>
      <w:r w:rsidR="006E416C" w:rsidRPr="00F45A64">
        <w:rPr>
          <w:lang w:val="ru-RU"/>
        </w:rPr>
        <w:instrText>.</w:instrText>
      </w:r>
      <w:r w:rsidR="006E416C">
        <w:instrText>informsystema</w:instrText>
      </w:r>
      <w:r w:rsidR="006E416C" w:rsidRPr="00F45A64">
        <w:rPr>
          <w:lang w:val="ru-RU"/>
        </w:rPr>
        <w:instrText>.</w:instrText>
      </w:r>
      <w:r w:rsidR="006E416C">
        <w:instrText>ru</w:instrText>
      </w:r>
      <w:r w:rsidR="006E416C" w:rsidRPr="00F45A64">
        <w:rPr>
          <w:lang w:val="ru-RU"/>
        </w:rPr>
        <w:instrText>/</w:instrText>
      </w:r>
      <w:r w:rsidR="006E416C">
        <w:instrText>uploader</w:instrText>
      </w:r>
      <w:r w:rsidR="006E416C" w:rsidRPr="00F45A64">
        <w:rPr>
          <w:lang w:val="ru-RU"/>
        </w:rPr>
        <w:instrText>/</w:instrText>
      </w:r>
      <w:r w:rsidR="006E416C">
        <w:instrText>fileUpload</w:instrText>
      </w:r>
      <w:r w:rsidR="006E416C" w:rsidRPr="00F45A64">
        <w:rPr>
          <w:lang w:val="ru-RU"/>
        </w:rPr>
        <w:instrText>?</w:instrText>
      </w:r>
      <w:r w:rsidR="006E416C">
        <w:instrText>name</w:instrText>
      </w:r>
      <w:r w:rsidR="006E416C" w:rsidRPr="00F45A64">
        <w:rPr>
          <w:lang w:val="ru-RU"/>
        </w:rPr>
        <w:instrText>=2352.</w:instrText>
      </w:r>
      <w:r w:rsidR="006E416C">
        <w:instrText>pdf</w:instrText>
      </w:r>
      <w:r w:rsidR="006E416C" w:rsidRPr="00F45A64">
        <w:rPr>
          <w:lang w:val="ru-RU"/>
        </w:rPr>
        <w:instrText>&amp;</w:instrText>
      </w:r>
      <w:r w:rsidR="006E416C">
        <w:instrText>show</w:instrText>
      </w:r>
      <w:r w:rsidR="006E416C" w:rsidRPr="00F45A64">
        <w:rPr>
          <w:lang w:val="ru-RU"/>
        </w:rPr>
        <w:instrText>=</w:instrText>
      </w:r>
      <w:r w:rsidR="006E416C">
        <w:instrText>dcatalogues</w:instrText>
      </w:r>
      <w:r w:rsidR="006E416C" w:rsidRPr="00F45A64">
        <w:rPr>
          <w:lang w:val="ru-RU"/>
        </w:rPr>
        <w:instrText>/1/1129999/2352.</w:instrText>
      </w:r>
      <w:r w:rsidR="006E416C">
        <w:instrText>pdf</w:instrText>
      </w:r>
      <w:r w:rsidR="006E416C" w:rsidRPr="00F45A64">
        <w:rPr>
          <w:lang w:val="ru-RU"/>
        </w:rPr>
        <w:instrText>&amp;</w:instrText>
      </w:r>
      <w:r w:rsidR="006E416C">
        <w:instrText>view</w:instrText>
      </w:r>
      <w:r w:rsidR="006E416C" w:rsidRPr="00F45A64">
        <w:rPr>
          <w:lang w:val="ru-RU"/>
        </w:rPr>
        <w:instrText>=</w:instrText>
      </w:r>
      <w:r w:rsidR="006E416C">
        <w:instrText>true</w:instrText>
      </w:r>
      <w:r w:rsidR="006E416C" w:rsidRPr="00F45A64">
        <w:rPr>
          <w:lang w:val="ru-RU"/>
        </w:rPr>
        <w:instrText>"</w:instrText>
      </w:r>
      <w:r w:rsidR="006E416C">
        <w:fldChar w:fldCharType="separate"/>
      </w:r>
      <w:r w:rsidRPr="00824724">
        <w:rPr>
          <w:rStyle w:val="afa"/>
        </w:rPr>
        <w:t>https</w:t>
      </w:r>
      <w:r w:rsidRPr="00824724">
        <w:rPr>
          <w:rStyle w:val="afa"/>
          <w:lang w:val="ru-RU"/>
        </w:rPr>
        <w:t>://</w:t>
      </w:r>
      <w:proofErr w:type="spellStart"/>
      <w:r w:rsidRPr="00824724">
        <w:rPr>
          <w:rStyle w:val="afa"/>
        </w:rPr>
        <w:t>magtu</w:t>
      </w:r>
      <w:proofErr w:type="spellEnd"/>
      <w:r w:rsidRPr="00824724">
        <w:rPr>
          <w:rStyle w:val="afa"/>
          <w:lang w:val="ru-RU"/>
        </w:rPr>
        <w:t>.</w:t>
      </w:r>
      <w:proofErr w:type="spellStart"/>
      <w:r w:rsidRPr="00824724">
        <w:rPr>
          <w:rStyle w:val="afa"/>
        </w:rPr>
        <w:t>informsystema</w:t>
      </w:r>
      <w:proofErr w:type="spellEnd"/>
      <w:r w:rsidRPr="00824724">
        <w:rPr>
          <w:rStyle w:val="afa"/>
          <w:lang w:val="ru-RU"/>
        </w:rPr>
        <w:t>.</w:t>
      </w:r>
      <w:proofErr w:type="spellStart"/>
      <w:r w:rsidRPr="00824724">
        <w:rPr>
          <w:rStyle w:val="afa"/>
        </w:rPr>
        <w:t>ru</w:t>
      </w:r>
      <w:proofErr w:type="spellEnd"/>
      <w:r w:rsidRPr="00824724">
        <w:rPr>
          <w:rStyle w:val="afa"/>
          <w:lang w:val="ru-RU"/>
        </w:rPr>
        <w:t>/</w:t>
      </w:r>
      <w:proofErr w:type="spellStart"/>
      <w:r w:rsidRPr="00824724">
        <w:rPr>
          <w:rStyle w:val="afa"/>
        </w:rPr>
        <w:t>uploader</w:t>
      </w:r>
      <w:proofErr w:type="spellEnd"/>
      <w:r w:rsidRPr="00824724">
        <w:rPr>
          <w:rStyle w:val="afa"/>
          <w:lang w:val="ru-RU"/>
        </w:rPr>
        <w:t>/</w:t>
      </w:r>
      <w:proofErr w:type="spellStart"/>
      <w:r w:rsidRPr="00824724">
        <w:rPr>
          <w:rStyle w:val="afa"/>
        </w:rPr>
        <w:t>fileUpload</w:t>
      </w:r>
      <w:proofErr w:type="spellEnd"/>
      <w:r w:rsidRPr="00824724">
        <w:rPr>
          <w:rStyle w:val="afa"/>
          <w:lang w:val="ru-RU"/>
        </w:rPr>
        <w:t>?</w:t>
      </w:r>
      <w:r w:rsidRPr="00824724">
        <w:rPr>
          <w:rStyle w:val="afa"/>
        </w:rPr>
        <w:t>name</w:t>
      </w:r>
      <w:r w:rsidRPr="00824724">
        <w:rPr>
          <w:rStyle w:val="afa"/>
          <w:lang w:val="ru-RU"/>
        </w:rPr>
        <w:t>=2352.</w:t>
      </w:r>
      <w:proofErr w:type="spellStart"/>
      <w:r w:rsidRPr="00824724">
        <w:rPr>
          <w:rStyle w:val="afa"/>
        </w:rPr>
        <w:t>pdf</w:t>
      </w:r>
      <w:proofErr w:type="spellEnd"/>
      <w:r w:rsidRPr="00824724">
        <w:rPr>
          <w:rStyle w:val="afa"/>
          <w:lang w:val="ru-RU"/>
        </w:rPr>
        <w:t>&amp;</w:t>
      </w:r>
      <w:r w:rsidRPr="00824724">
        <w:rPr>
          <w:rStyle w:val="afa"/>
        </w:rPr>
        <w:t>show</w:t>
      </w:r>
      <w:r w:rsidRPr="00824724">
        <w:rPr>
          <w:rStyle w:val="afa"/>
          <w:lang w:val="ru-RU"/>
        </w:rPr>
        <w:t>=</w:t>
      </w:r>
      <w:proofErr w:type="spellStart"/>
      <w:r w:rsidRPr="00824724">
        <w:rPr>
          <w:rStyle w:val="afa"/>
        </w:rPr>
        <w:t>dcatalogues</w:t>
      </w:r>
      <w:proofErr w:type="spellEnd"/>
      <w:r w:rsidRPr="00824724">
        <w:rPr>
          <w:rStyle w:val="afa"/>
          <w:lang w:val="ru-RU"/>
        </w:rPr>
        <w:t>/1/1129999/2352.</w:t>
      </w:r>
      <w:proofErr w:type="spellStart"/>
      <w:r w:rsidRPr="00824724">
        <w:rPr>
          <w:rStyle w:val="afa"/>
        </w:rPr>
        <w:t>pdf</w:t>
      </w:r>
      <w:proofErr w:type="spellEnd"/>
      <w:r w:rsidRPr="00824724">
        <w:rPr>
          <w:rStyle w:val="afa"/>
          <w:lang w:val="ru-RU"/>
        </w:rPr>
        <w:t>&amp;</w:t>
      </w:r>
      <w:r w:rsidRPr="00824724">
        <w:rPr>
          <w:rStyle w:val="afa"/>
        </w:rPr>
        <w:t>view</w:t>
      </w:r>
      <w:r w:rsidRPr="00824724">
        <w:rPr>
          <w:rStyle w:val="afa"/>
          <w:lang w:val="ru-RU"/>
        </w:rPr>
        <w:t>=</w:t>
      </w:r>
      <w:r w:rsidRPr="00824724">
        <w:rPr>
          <w:rStyle w:val="afa"/>
        </w:rPr>
        <w:t>true</w:t>
      </w:r>
      <w:r w:rsidR="006E416C">
        <w:fldChar w:fldCharType="end"/>
      </w:r>
      <w:r w:rsidRPr="00ED7CB9">
        <w:rPr>
          <w:lang w:val="ru-RU"/>
        </w:rPr>
        <w:t xml:space="preserve"> (дата обращения: 25.09.2020). - Макрообъект. - Текст</w:t>
      </w:r>
      <w:proofErr w:type="gramStart"/>
      <w:r w:rsidRPr="00ED7CB9">
        <w:rPr>
          <w:lang w:val="ru-RU"/>
        </w:rPr>
        <w:t xml:space="preserve"> :</w:t>
      </w:r>
      <w:proofErr w:type="gramEnd"/>
      <w:r w:rsidRPr="00ED7CB9">
        <w:rPr>
          <w:lang w:val="ru-RU"/>
        </w:rPr>
        <w:t xml:space="preserve"> электронный. - Сведения доступны также на </w:t>
      </w:r>
      <w:r w:rsidRPr="00ED7CB9">
        <w:t>CD</w:t>
      </w:r>
      <w:r w:rsidRPr="00ED7CB9">
        <w:rPr>
          <w:lang w:val="ru-RU"/>
        </w:rPr>
        <w:t>-</w:t>
      </w:r>
      <w:r w:rsidRPr="00ED7CB9">
        <w:t>ROM</w:t>
      </w:r>
      <w:r w:rsidRPr="00ED7CB9">
        <w:rPr>
          <w:lang w:val="ru-RU"/>
        </w:rPr>
        <w:t>.</w:t>
      </w:r>
    </w:p>
    <w:p w:rsidR="00ED7CB9" w:rsidRDefault="00ED7CB9" w:rsidP="00ED7CB9">
      <w:pPr>
        <w:widowControl/>
        <w:autoSpaceDE/>
        <w:autoSpaceDN/>
        <w:adjustRightInd/>
      </w:pPr>
      <w:r>
        <w:t>2. </w:t>
      </w:r>
      <w:r w:rsidRPr="00ED7CB9">
        <w:t>Савва, Л. И. Методология и методы научного исследования</w:t>
      </w:r>
      <w:proofErr w:type="gramStart"/>
      <w:r w:rsidRPr="00ED7CB9">
        <w:t xml:space="preserve"> :</w:t>
      </w:r>
      <w:proofErr w:type="gramEnd"/>
      <w:r w:rsidRPr="00ED7CB9">
        <w:t xml:space="preserve"> учебное пособие / Л. И. Савва ; МГТУ. - Магнитогорск</w:t>
      </w:r>
      <w:proofErr w:type="gramStart"/>
      <w:r w:rsidRPr="00ED7CB9">
        <w:t xml:space="preserve"> :</w:t>
      </w:r>
      <w:proofErr w:type="gramEnd"/>
      <w:r w:rsidRPr="00ED7CB9">
        <w:t xml:space="preserve"> МГТУ, 2016. - 1 электрон</w:t>
      </w:r>
      <w:proofErr w:type="gramStart"/>
      <w:r w:rsidRPr="00ED7CB9">
        <w:t>.</w:t>
      </w:r>
      <w:proofErr w:type="gramEnd"/>
      <w:r w:rsidRPr="00ED7CB9">
        <w:t xml:space="preserve"> </w:t>
      </w:r>
      <w:proofErr w:type="gramStart"/>
      <w:r w:rsidRPr="00ED7CB9">
        <w:t>о</w:t>
      </w:r>
      <w:proofErr w:type="gramEnd"/>
      <w:r w:rsidRPr="00ED7CB9">
        <w:t xml:space="preserve">пт. диск (CD-ROM). - URL: </w:t>
      </w:r>
      <w:hyperlink r:id="rId17" w:history="1">
        <w:r w:rsidRPr="00824724">
          <w:rPr>
            <w:rStyle w:val="afa"/>
          </w:rPr>
          <w:t>https://magtu.informsystema.ru/uploader/fileUpload?name=2667.pdf&amp;show=dcatalogues/1/1131361/2667.pdf&amp;view=true</w:t>
        </w:r>
      </w:hyperlink>
      <w:r w:rsidRPr="00ED7CB9">
        <w:t xml:space="preserve"> (дата обращения: 25.09.2020). - Макрообъект. - Текст</w:t>
      </w:r>
      <w:proofErr w:type="gramStart"/>
      <w:r w:rsidRPr="00ED7CB9">
        <w:t xml:space="preserve"> :</w:t>
      </w:r>
      <w:proofErr w:type="gramEnd"/>
      <w:r w:rsidRPr="00ED7CB9">
        <w:t xml:space="preserve"> электронный. - Сведения доступны также на CD-ROM.</w:t>
      </w:r>
    </w:p>
    <w:p w:rsidR="00ED7CB9" w:rsidRPr="00ED7CB9" w:rsidRDefault="00ED7CB9" w:rsidP="00ED7CB9">
      <w:r>
        <w:t>3. </w:t>
      </w:r>
      <w:r w:rsidRPr="00ED7CB9">
        <w:t>Супрун, Н. Г. Психолого-педагогическая диагностика в образовательной среде</w:t>
      </w:r>
      <w:proofErr w:type="gramStart"/>
      <w:r w:rsidRPr="00ED7CB9">
        <w:t xml:space="preserve"> :</w:t>
      </w:r>
      <w:proofErr w:type="gramEnd"/>
      <w:r w:rsidRPr="00ED7CB9">
        <w:t xml:space="preserve"> учебное пособие [для вузов] / Н. Г. Супрун, Д. А. </w:t>
      </w:r>
      <w:proofErr w:type="spellStart"/>
      <w:r w:rsidRPr="00ED7CB9">
        <w:t>Халикова</w:t>
      </w:r>
      <w:proofErr w:type="spellEnd"/>
      <w:r w:rsidRPr="00ED7CB9">
        <w:t xml:space="preserve"> ; МГТУ. - Магнитогорск</w:t>
      </w:r>
      <w:proofErr w:type="gramStart"/>
      <w:r w:rsidRPr="00ED7CB9">
        <w:t xml:space="preserve"> :</w:t>
      </w:r>
      <w:proofErr w:type="gramEnd"/>
      <w:r w:rsidRPr="00ED7CB9">
        <w:t xml:space="preserve"> МГТУ, 2019. - 1 электрон</w:t>
      </w:r>
      <w:proofErr w:type="gramStart"/>
      <w:r w:rsidRPr="00ED7CB9">
        <w:t>.</w:t>
      </w:r>
      <w:proofErr w:type="gramEnd"/>
      <w:r w:rsidRPr="00ED7CB9">
        <w:t xml:space="preserve"> </w:t>
      </w:r>
      <w:proofErr w:type="gramStart"/>
      <w:r w:rsidRPr="00ED7CB9">
        <w:t>о</w:t>
      </w:r>
      <w:proofErr w:type="gramEnd"/>
      <w:r w:rsidRPr="00ED7CB9">
        <w:t xml:space="preserve">пт. диск (CD-ROM). - </w:t>
      </w:r>
      <w:proofErr w:type="spellStart"/>
      <w:r w:rsidRPr="00ED7CB9">
        <w:t>Загл</w:t>
      </w:r>
      <w:proofErr w:type="spellEnd"/>
      <w:r w:rsidRPr="00ED7CB9">
        <w:t>. с титул</w:t>
      </w:r>
      <w:proofErr w:type="gramStart"/>
      <w:r w:rsidRPr="00ED7CB9">
        <w:t>.</w:t>
      </w:r>
      <w:proofErr w:type="gramEnd"/>
      <w:r w:rsidRPr="00ED7CB9">
        <w:t xml:space="preserve"> </w:t>
      </w:r>
      <w:proofErr w:type="gramStart"/>
      <w:r w:rsidRPr="00ED7CB9">
        <w:t>э</w:t>
      </w:r>
      <w:proofErr w:type="gramEnd"/>
      <w:r w:rsidRPr="00ED7CB9">
        <w:t>крана. - URL</w:t>
      </w:r>
      <w:proofErr w:type="gramStart"/>
      <w:r w:rsidRPr="00ED7CB9">
        <w:t xml:space="preserve"> :</w:t>
      </w:r>
      <w:proofErr w:type="gramEnd"/>
      <w:r w:rsidRPr="00ED7CB9">
        <w:t xml:space="preserve"> </w:t>
      </w:r>
      <w:hyperlink r:id="rId18" w:history="1">
        <w:r w:rsidRPr="00824724">
          <w:rPr>
            <w:rStyle w:val="afa"/>
          </w:rPr>
          <w:t>https://magtu.informsystema.ru/uploader/fileUpload?name=3882.pdf&amp;show=dcatalogues/1/1530017/3882.pdf&amp;view=true</w:t>
        </w:r>
      </w:hyperlink>
      <w:r w:rsidRPr="00ED7CB9">
        <w:t xml:space="preserve"> (дата обращения: 25.09.2020). - Макрообъект. - ISBN 978-5-9967-1448-3. - Текст</w:t>
      </w:r>
      <w:proofErr w:type="gramStart"/>
      <w:r w:rsidRPr="00ED7CB9">
        <w:t xml:space="preserve"> :</w:t>
      </w:r>
      <w:proofErr w:type="gramEnd"/>
      <w:r w:rsidRPr="00ED7CB9">
        <w:t xml:space="preserve"> электронный. - Сведения доступны также на CD-ROM.</w:t>
      </w:r>
    </w:p>
    <w:p w:rsidR="00ED7CB9" w:rsidRPr="00ED7CB9" w:rsidRDefault="00ED7CB9" w:rsidP="00ED7CB9"/>
    <w:p w:rsidR="006216F9" w:rsidRDefault="006216F9" w:rsidP="00405482">
      <w:pPr>
        <w:tabs>
          <w:tab w:val="left" w:pos="0"/>
        </w:tabs>
        <w:suppressAutoHyphens/>
        <w:ind w:left="142" w:firstLine="425"/>
        <w:rPr>
          <w:b/>
          <w:bCs/>
        </w:rPr>
      </w:pPr>
      <w:r w:rsidRPr="00405482">
        <w:rPr>
          <w:b/>
          <w:bCs/>
        </w:rPr>
        <w:t>б) Дополнительная литература:</w:t>
      </w:r>
    </w:p>
    <w:p w:rsidR="00ED7CB9" w:rsidRPr="00ED7CB9" w:rsidRDefault="00ED7CB9" w:rsidP="00ED7CB9">
      <w:r w:rsidRPr="00ED7CB9">
        <w:rPr>
          <w:bCs/>
        </w:rPr>
        <w:t>1.</w:t>
      </w:r>
      <w:r>
        <w:rPr>
          <w:b/>
          <w:bCs/>
        </w:rPr>
        <w:t> </w:t>
      </w:r>
      <w:r w:rsidRPr="00ED7CB9">
        <w:t>Орехова, Т. Ф. Хрестоматия по методологии и методам научного педагогического исследования</w:t>
      </w:r>
      <w:proofErr w:type="gramStart"/>
      <w:r w:rsidRPr="00ED7CB9">
        <w:t xml:space="preserve"> :</w:t>
      </w:r>
      <w:proofErr w:type="gramEnd"/>
      <w:r w:rsidRPr="00ED7CB9">
        <w:t xml:space="preserve"> учебное пособие / Т. Ф. Орехова, Л. Р. Жидкова, О. А. Колмогорова ; МГТУ. - Магнитогорск</w:t>
      </w:r>
      <w:proofErr w:type="gramStart"/>
      <w:r w:rsidRPr="00ED7CB9">
        <w:t xml:space="preserve"> :</w:t>
      </w:r>
      <w:proofErr w:type="gramEnd"/>
      <w:r w:rsidRPr="00ED7CB9">
        <w:t xml:space="preserve"> МГТУ, 2015. - 1 электрон</w:t>
      </w:r>
      <w:proofErr w:type="gramStart"/>
      <w:r w:rsidRPr="00ED7CB9">
        <w:t>.</w:t>
      </w:r>
      <w:proofErr w:type="gramEnd"/>
      <w:r w:rsidRPr="00ED7CB9">
        <w:t xml:space="preserve"> </w:t>
      </w:r>
      <w:proofErr w:type="gramStart"/>
      <w:r w:rsidRPr="00ED7CB9">
        <w:t>о</w:t>
      </w:r>
      <w:proofErr w:type="gramEnd"/>
      <w:r w:rsidRPr="00ED7CB9">
        <w:t xml:space="preserve">пт. диск (CD-ROM). - </w:t>
      </w:r>
      <w:proofErr w:type="spellStart"/>
      <w:r w:rsidRPr="00ED7CB9">
        <w:t>Загл</w:t>
      </w:r>
      <w:proofErr w:type="spellEnd"/>
      <w:r w:rsidRPr="00ED7CB9">
        <w:t>. с титул</w:t>
      </w:r>
      <w:proofErr w:type="gramStart"/>
      <w:r w:rsidRPr="00ED7CB9">
        <w:t>.</w:t>
      </w:r>
      <w:proofErr w:type="gramEnd"/>
      <w:r w:rsidRPr="00ED7CB9">
        <w:t xml:space="preserve"> </w:t>
      </w:r>
      <w:proofErr w:type="gramStart"/>
      <w:r w:rsidRPr="00ED7CB9">
        <w:t>э</w:t>
      </w:r>
      <w:proofErr w:type="gramEnd"/>
      <w:r w:rsidRPr="00ED7CB9">
        <w:t xml:space="preserve">крана. - URL: </w:t>
      </w:r>
      <w:hyperlink r:id="rId19" w:history="1">
        <w:r w:rsidRPr="00824724">
          <w:rPr>
            <w:rStyle w:val="afa"/>
          </w:rPr>
          <w:t>https://magtu.informsystema.ru/uploader/fileUpload?name=1449.pdf&amp;show=dcatalogues/1/1123972/1449.pdf&amp;view=true</w:t>
        </w:r>
      </w:hyperlink>
      <w:r w:rsidRPr="00ED7CB9">
        <w:t xml:space="preserve"> (дата обращения: 25.09.2020). - Макрообъект. - Текст</w:t>
      </w:r>
      <w:proofErr w:type="gramStart"/>
      <w:r w:rsidRPr="00ED7CB9">
        <w:t xml:space="preserve"> :</w:t>
      </w:r>
      <w:proofErr w:type="gramEnd"/>
      <w:r w:rsidRPr="00ED7CB9">
        <w:t xml:space="preserve"> электронный. - Сведения доступны также на CD-ROM.</w:t>
      </w:r>
    </w:p>
    <w:p w:rsidR="00ED7CB9" w:rsidRDefault="00ED7CB9" w:rsidP="00ED7CB9">
      <w:r w:rsidRPr="00ED7CB9">
        <w:rPr>
          <w:bCs/>
        </w:rPr>
        <w:t>2. </w:t>
      </w:r>
      <w:r w:rsidRPr="00ED7CB9">
        <w:t>Орехова, Т. Ф. Организация экспериментальной работы в научных исследованиях по педагогическим наукам</w:t>
      </w:r>
      <w:proofErr w:type="gramStart"/>
      <w:r w:rsidRPr="00ED7CB9">
        <w:t xml:space="preserve"> :</w:t>
      </w:r>
      <w:proofErr w:type="gramEnd"/>
      <w:r w:rsidRPr="00ED7CB9">
        <w:t xml:space="preserve"> учебное пособие / Т. Ф. Орехова, Н. Ф. </w:t>
      </w:r>
      <w:proofErr w:type="spellStart"/>
      <w:r w:rsidRPr="00ED7CB9">
        <w:t>Ганцен</w:t>
      </w:r>
      <w:proofErr w:type="spellEnd"/>
      <w:r w:rsidRPr="00ED7CB9">
        <w:t>, О. А. Колмогорова ; МГТУ. - Магнитогорск</w:t>
      </w:r>
      <w:proofErr w:type="gramStart"/>
      <w:r w:rsidRPr="00ED7CB9">
        <w:t xml:space="preserve"> :</w:t>
      </w:r>
      <w:proofErr w:type="gramEnd"/>
      <w:r w:rsidRPr="00ED7CB9">
        <w:t xml:space="preserve"> МГТУ, 2015. - 1 электрон</w:t>
      </w:r>
      <w:proofErr w:type="gramStart"/>
      <w:r w:rsidRPr="00ED7CB9">
        <w:t>.</w:t>
      </w:r>
      <w:proofErr w:type="gramEnd"/>
      <w:r w:rsidRPr="00ED7CB9">
        <w:t xml:space="preserve"> </w:t>
      </w:r>
      <w:proofErr w:type="gramStart"/>
      <w:r w:rsidRPr="00ED7CB9">
        <w:t>о</w:t>
      </w:r>
      <w:proofErr w:type="gramEnd"/>
      <w:r w:rsidRPr="00ED7CB9">
        <w:t xml:space="preserve">пт. диск (CD-ROM). - </w:t>
      </w:r>
      <w:proofErr w:type="spellStart"/>
      <w:r w:rsidRPr="00ED7CB9">
        <w:t>Загл</w:t>
      </w:r>
      <w:proofErr w:type="spellEnd"/>
      <w:r w:rsidRPr="00ED7CB9">
        <w:t>. с титул</w:t>
      </w:r>
      <w:proofErr w:type="gramStart"/>
      <w:r w:rsidRPr="00ED7CB9">
        <w:t>.</w:t>
      </w:r>
      <w:proofErr w:type="gramEnd"/>
      <w:r w:rsidRPr="00ED7CB9">
        <w:t xml:space="preserve"> </w:t>
      </w:r>
      <w:proofErr w:type="gramStart"/>
      <w:r w:rsidRPr="00ED7CB9">
        <w:t>э</w:t>
      </w:r>
      <w:proofErr w:type="gramEnd"/>
      <w:r w:rsidRPr="00ED7CB9">
        <w:t xml:space="preserve">крана. - URL: </w:t>
      </w:r>
      <w:hyperlink r:id="rId20" w:history="1">
        <w:r w:rsidRPr="00824724">
          <w:rPr>
            <w:rStyle w:val="afa"/>
          </w:rPr>
          <w:t>https://magtu.informsystema.ru/uploader/fileUpload?name=1458.pdf&amp;show=dcatalogues/1/1123982/1458.pdf&amp;view=true</w:t>
        </w:r>
      </w:hyperlink>
      <w:r w:rsidRPr="00ED7CB9">
        <w:t xml:space="preserve"> (дата обращения: 25.09.2020). - Макрообъект. - Текст</w:t>
      </w:r>
      <w:proofErr w:type="gramStart"/>
      <w:r w:rsidRPr="00ED7CB9">
        <w:t xml:space="preserve"> :</w:t>
      </w:r>
      <w:proofErr w:type="gramEnd"/>
      <w:r w:rsidRPr="00ED7CB9">
        <w:t xml:space="preserve"> электронный. - Сведения доступны также на CD-ROM.</w:t>
      </w:r>
    </w:p>
    <w:p w:rsidR="00ED7CB9" w:rsidRPr="00ED7CB9" w:rsidRDefault="00ED7CB9" w:rsidP="00ED7CB9">
      <w:r>
        <w:t>3. </w:t>
      </w:r>
      <w:r w:rsidRPr="00ED7CB9">
        <w:t>Савва, Л. И. Педагогическая деятельность и общение</w:t>
      </w:r>
      <w:proofErr w:type="gramStart"/>
      <w:r w:rsidRPr="00ED7CB9">
        <w:t xml:space="preserve"> :</w:t>
      </w:r>
      <w:proofErr w:type="gramEnd"/>
      <w:r w:rsidRPr="00ED7CB9">
        <w:t xml:space="preserve"> учебно-методическое пособие / Л. И. Савва, Е. А. Овсянникова ; МГТУ. - Магнитогорск</w:t>
      </w:r>
      <w:proofErr w:type="gramStart"/>
      <w:r w:rsidRPr="00ED7CB9">
        <w:t xml:space="preserve"> :</w:t>
      </w:r>
      <w:proofErr w:type="gramEnd"/>
      <w:r w:rsidRPr="00ED7CB9">
        <w:t xml:space="preserve"> МГТУ, 2016. - 1 электрон</w:t>
      </w:r>
      <w:proofErr w:type="gramStart"/>
      <w:r w:rsidRPr="00ED7CB9">
        <w:t>.</w:t>
      </w:r>
      <w:proofErr w:type="gramEnd"/>
      <w:r w:rsidRPr="00ED7CB9">
        <w:t xml:space="preserve"> </w:t>
      </w:r>
      <w:proofErr w:type="gramStart"/>
      <w:r w:rsidRPr="00ED7CB9">
        <w:t>о</w:t>
      </w:r>
      <w:proofErr w:type="gramEnd"/>
      <w:r w:rsidRPr="00ED7CB9">
        <w:t xml:space="preserve">пт. диск (CD-ROM). - </w:t>
      </w:r>
      <w:proofErr w:type="spellStart"/>
      <w:r w:rsidRPr="00ED7CB9">
        <w:t>Загл</w:t>
      </w:r>
      <w:proofErr w:type="spellEnd"/>
      <w:r w:rsidRPr="00ED7CB9">
        <w:t>. с титул</w:t>
      </w:r>
      <w:proofErr w:type="gramStart"/>
      <w:r w:rsidRPr="00ED7CB9">
        <w:t>.</w:t>
      </w:r>
      <w:proofErr w:type="gramEnd"/>
      <w:r w:rsidRPr="00ED7CB9">
        <w:t xml:space="preserve"> </w:t>
      </w:r>
      <w:proofErr w:type="gramStart"/>
      <w:r w:rsidRPr="00ED7CB9">
        <w:t>э</w:t>
      </w:r>
      <w:proofErr w:type="gramEnd"/>
      <w:r w:rsidRPr="00ED7CB9">
        <w:t xml:space="preserve">крана. - URL: </w:t>
      </w:r>
      <w:hyperlink r:id="rId21" w:history="1">
        <w:r w:rsidRPr="00824724">
          <w:rPr>
            <w:rStyle w:val="afa"/>
          </w:rPr>
          <w:t>https://magtu.informsystema.ru/uploader/fileUpload?name=2358.pdf&amp;show=dcatalogues/1/1130005/2358.pdf&amp;view=true</w:t>
        </w:r>
      </w:hyperlink>
      <w:r w:rsidRPr="00ED7CB9">
        <w:t xml:space="preserve"> (дата обращения: 25.09.2020). - Макрообъект. - Текст</w:t>
      </w:r>
      <w:proofErr w:type="gramStart"/>
      <w:r w:rsidRPr="00ED7CB9">
        <w:t xml:space="preserve"> :</w:t>
      </w:r>
      <w:proofErr w:type="gramEnd"/>
      <w:r w:rsidRPr="00ED7CB9">
        <w:t xml:space="preserve"> электронный. - Сведения доступны также на CD-ROM.</w:t>
      </w:r>
    </w:p>
    <w:p w:rsidR="00405482" w:rsidRDefault="00405482" w:rsidP="006216F9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tbl>
      <w:tblPr>
        <w:tblW w:w="11321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3"/>
        <w:gridCol w:w="2836"/>
        <w:gridCol w:w="3433"/>
        <w:gridCol w:w="3160"/>
        <w:gridCol w:w="1759"/>
        <w:gridCol w:w="30"/>
      </w:tblGrid>
      <w:tr w:rsidR="00ED7CB9" w:rsidTr="001C6861">
        <w:trPr>
          <w:gridAfter w:val="2"/>
          <w:wAfter w:w="1789" w:type="dxa"/>
          <w:trHeight w:hRule="exact" w:val="285"/>
        </w:trPr>
        <w:tc>
          <w:tcPr>
            <w:tcW w:w="953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7CB9" w:rsidRDefault="00ED7CB9" w:rsidP="001C6861">
            <w:pPr>
              <w:ind w:firstLine="756"/>
            </w:pPr>
            <w:r>
              <w:rPr>
                <w:b/>
                <w:color w:val="000000"/>
              </w:rPr>
              <w:t>в)</w:t>
            </w:r>
            <w:r>
              <w:t xml:space="preserve"> </w:t>
            </w:r>
            <w:r>
              <w:rPr>
                <w:b/>
                <w:color w:val="000000"/>
              </w:rPr>
              <w:t>Методические</w:t>
            </w:r>
            <w:r>
              <w:t xml:space="preserve"> </w:t>
            </w:r>
            <w:r>
              <w:rPr>
                <w:b/>
                <w:color w:val="000000"/>
              </w:rPr>
              <w:t>указания:</w:t>
            </w:r>
            <w:r>
              <w:t xml:space="preserve"> </w:t>
            </w:r>
          </w:p>
        </w:tc>
      </w:tr>
      <w:tr w:rsidR="00ED7CB9" w:rsidRPr="00782188" w:rsidTr="001C6861">
        <w:trPr>
          <w:gridAfter w:val="2"/>
          <w:wAfter w:w="1789" w:type="dxa"/>
          <w:trHeight w:hRule="exact" w:val="1284"/>
        </w:trPr>
        <w:tc>
          <w:tcPr>
            <w:tcW w:w="9532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ED7CB9" w:rsidRPr="00782188" w:rsidRDefault="00ED7CB9" w:rsidP="001C6861">
            <w:pPr>
              <w:ind w:firstLine="756"/>
            </w:pPr>
            <w:r w:rsidRPr="0044319B">
              <w:rPr>
                <w:color w:val="000000"/>
              </w:rPr>
              <w:t>1.</w:t>
            </w:r>
            <w:r>
              <w:t> </w:t>
            </w:r>
            <w:r w:rsidRPr="0044319B">
              <w:rPr>
                <w:color w:val="000000"/>
              </w:rPr>
              <w:t>Санникова</w:t>
            </w:r>
            <w:r w:rsidRPr="0044319B">
              <w:t xml:space="preserve"> </w:t>
            </w:r>
            <w:r w:rsidRPr="0044319B">
              <w:rPr>
                <w:color w:val="000000"/>
              </w:rPr>
              <w:t>Л.Н.,</w:t>
            </w:r>
            <w:r w:rsidRPr="0044319B">
              <w:t xml:space="preserve"> </w:t>
            </w:r>
            <w:r w:rsidRPr="0044319B">
              <w:rPr>
                <w:color w:val="000000"/>
              </w:rPr>
              <w:t>Левшина</w:t>
            </w:r>
            <w:r w:rsidRPr="0044319B">
              <w:t xml:space="preserve"> </w:t>
            </w:r>
            <w:r w:rsidRPr="0044319B">
              <w:rPr>
                <w:color w:val="000000"/>
              </w:rPr>
              <w:t>Н.И.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Промежуточная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аттестация:</w:t>
            </w:r>
            <w:r w:rsidRPr="0044319B">
              <w:t xml:space="preserve"> </w:t>
            </w:r>
            <w:r w:rsidRPr="0044319B">
              <w:rPr>
                <w:color w:val="000000"/>
              </w:rPr>
              <w:t>система</w:t>
            </w:r>
            <w:r w:rsidRPr="0044319B">
              <w:t xml:space="preserve"> </w:t>
            </w:r>
            <w:r w:rsidRPr="0044319B">
              <w:rPr>
                <w:color w:val="000000"/>
              </w:rPr>
              <w:t>мониторинга</w:t>
            </w:r>
            <w:r w:rsidRPr="0044319B">
              <w:t xml:space="preserve"> </w:t>
            </w:r>
            <w:r w:rsidRPr="0044319B">
              <w:rPr>
                <w:color w:val="000000"/>
              </w:rPr>
              <w:t>качества</w:t>
            </w:r>
            <w:r w:rsidRPr="0044319B">
              <w:t xml:space="preserve"> </w:t>
            </w:r>
            <w:r w:rsidRPr="0044319B">
              <w:rPr>
                <w:color w:val="000000"/>
              </w:rPr>
              <w:t>образовательной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деятельности</w:t>
            </w:r>
            <w:r w:rsidRPr="0044319B">
              <w:t xml:space="preserve"> </w:t>
            </w:r>
            <w:proofErr w:type="gramStart"/>
            <w:r w:rsidRPr="0044319B">
              <w:rPr>
                <w:color w:val="000000"/>
              </w:rPr>
              <w:t>обучающихся</w:t>
            </w:r>
            <w:proofErr w:type="gramEnd"/>
            <w:r w:rsidRPr="0044319B">
              <w:rPr>
                <w:color w:val="000000"/>
              </w:rPr>
              <w:t>:</w:t>
            </w:r>
            <w:r w:rsidRPr="0044319B">
              <w:t xml:space="preserve"> </w:t>
            </w:r>
            <w:r w:rsidRPr="0044319B">
              <w:rPr>
                <w:color w:val="000000"/>
              </w:rPr>
              <w:t>методические</w:t>
            </w:r>
            <w:r w:rsidRPr="0044319B">
              <w:t xml:space="preserve"> </w:t>
            </w:r>
            <w:r w:rsidRPr="0044319B">
              <w:rPr>
                <w:color w:val="000000"/>
              </w:rPr>
              <w:t>рекомендации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обучающихся</w:t>
            </w:r>
            <w:r w:rsidRPr="0044319B">
              <w:t xml:space="preserve"> </w:t>
            </w:r>
            <w:r w:rsidRPr="0044319B">
              <w:rPr>
                <w:color w:val="000000"/>
              </w:rPr>
              <w:t>–</w:t>
            </w:r>
            <w:r w:rsidRPr="0044319B">
              <w:t xml:space="preserve"> </w:t>
            </w:r>
            <w:r w:rsidRPr="0044319B">
              <w:rPr>
                <w:color w:val="000000"/>
              </w:rPr>
              <w:t>Магнитогорск:</w:t>
            </w:r>
            <w:r w:rsidRPr="0044319B">
              <w:t xml:space="preserve"> </w:t>
            </w:r>
            <w:r w:rsidRPr="0044319B">
              <w:rPr>
                <w:color w:val="000000"/>
              </w:rPr>
              <w:t>Изд-во</w:t>
            </w:r>
            <w:r w:rsidRPr="0044319B">
              <w:t xml:space="preserve"> </w:t>
            </w:r>
            <w:r w:rsidRPr="0044319B">
              <w:rPr>
                <w:color w:val="000000"/>
              </w:rPr>
              <w:t>Магнитогорск</w:t>
            </w:r>
            <w:proofErr w:type="gramStart"/>
            <w:r w:rsidRPr="0044319B">
              <w:rPr>
                <w:color w:val="000000"/>
              </w:rPr>
              <w:t>.</w:t>
            </w:r>
            <w:proofErr w:type="gramEnd"/>
            <w:r w:rsidRPr="0044319B">
              <w:t xml:space="preserve"> </w:t>
            </w:r>
            <w:proofErr w:type="spellStart"/>
            <w:proofErr w:type="gramStart"/>
            <w:r w:rsidRPr="0044319B">
              <w:rPr>
                <w:color w:val="000000"/>
              </w:rPr>
              <w:t>г</w:t>
            </w:r>
            <w:proofErr w:type="gramEnd"/>
            <w:r w:rsidRPr="0044319B">
              <w:rPr>
                <w:color w:val="000000"/>
              </w:rPr>
              <w:t>ос</w:t>
            </w:r>
            <w:proofErr w:type="spellEnd"/>
            <w:r w:rsidRPr="0044319B">
              <w:rPr>
                <w:color w:val="000000"/>
              </w:rPr>
              <w:t>.</w:t>
            </w:r>
            <w:r w:rsidRPr="0044319B">
              <w:t xml:space="preserve"> </w:t>
            </w:r>
            <w:proofErr w:type="spellStart"/>
            <w:r w:rsidRPr="0044319B">
              <w:rPr>
                <w:color w:val="000000"/>
              </w:rPr>
              <w:t>техн</w:t>
            </w:r>
            <w:proofErr w:type="spellEnd"/>
            <w:r w:rsidRPr="0044319B">
              <w:rPr>
                <w:color w:val="000000"/>
              </w:rPr>
              <w:t>.</w:t>
            </w:r>
            <w:r w:rsidRPr="0044319B">
              <w:t xml:space="preserve"> </w:t>
            </w:r>
            <w:r w:rsidRPr="0044319B">
              <w:rPr>
                <w:color w:val="000000"/>
              </w:rPr>
              <w:t>университета</w:t>
            </w:r>
            <w:r w:rsidRPr="0044319B">
              <w:t xml:space="preserve"> </w:t>
            </w:r>
            <w:r w:rsidRPr="0044319B">
              <w:rPr>
                <w:color w:val="000000"/>
              </w:rPr>
              <w:t>им.</w:t>
            </w:r>
            <w:r w:rsidRPr="0044319B">
              <w:t xml:space="preserve"> </w:t>
            </w:r>
            <w:r w:rsidRPr="00782188">
              <w:rPr>
                <w:color w:val="000000"/>
              </w:rPr>
              <w:t>Г.И.Носова,</w:t>
            </w:r>
            <w:r w:rsidRPr="00782188">
              <w:t xml:space="preserve"> </w:t>
            </w:r>
            <w:r w:rsidRPr="00782188">
              <w:rPr>
                <w:color w:val="000000"/>
              </w:rPr>
              <w:t>2019.</w:t>
            </w:r>
            <w:r w:rsidRPr="00782188">
              <w:t xml:space="preserve"> </w:t>
            </w:r>
            <w:r w:rsidRPr="00782188">
              <w:rPr>
                <w:color w:val="000000"/>
              </w:rPr>
              <w:t>-18</w:t>
            </w:r>
            <w:r w:rsidRPr="00782188">
              <w:t xml:space="preserve"> </w:t>
            </w:r>
            <w:r w:rsidRPr="00782188">
              <w:rPr>
                <w:color w:val="000000"/>
              </w:rPr>
              <w:t>с.</w:t>
            </w:r>
            <w:r w:rsidRPr="00782188">
              <w:t xml:space="preserve"> </w:t>
            </w:r>
            <w:r w:rsidRPr="00782188">
              <w:rPr>
                <w:color w:val="000000"/>
              </w:rPr>
              <w:t>(25</w:t>
            </w:r>
            <w:r w:rsidRPr="00782188">
              <w:t xml:space="preserve"> </w:t>
            </w:r>
            <w:r w:rsidRPr="00782188">
              <w:rPr>
                <w:color w:val="000000"/>
              </w:rPr>
              <w:t>шт.</w:t>
            </w:r>
            <w:r w:rsidRPr="00782188">
              <w:t xml:space="preserve"> </w:t>
            </w:r>
            <w:r w:rsidRPr="00782188">
              <w:rPr>
                <w:color w:val="000000"/>
              </w:rPr>
              <w:t>в</w:t>
            </w:r>
            <w:r w:rsidRPr="00782188">
              <w:t xml:space="preserve"> </w:t>
            </w:r>
            <w:r w:rsidRPr="00782188">
              <w:rPr>
                <w:color w:val="000000"/>
              </w:rPr>
              <w:t>библиотеке</w:t>
            </w:r>
            <w:r w:rsidRPr="00782188">
              <w:t xml:space="preserve"> </w:t>
            </w:r>
            <w:r w:rsidRPr="00782188">
              <w:rPr>
                <w:color w:val="000000"/>
              </w:rPr>
              <w:t>МГТУ).</w:t>
            </w:r>
            <w:r w:rsidRPr="00782188">
              <w:t xml:space="preserve"> </w:t>
            </w:r>
          </w:p>
        </w:tc>
      </w:tr>
      <w:tr w:rsidR="00ED7CB9" w:rsidRPr="00782188" w:rsidTr="001C6861">
        <w:trPr>
          <w:trHeight w:hRule="exact" w:val="138"/>
        </w:trPr>
        <w:tc>
          <w:tcPr>
            <w:tcW w:w="103" w:type="dxa"/>
          </w:tcPr>
          <w:p w:rsidR="00ED7CB9" w:rsidRPr="00782188" w:rsidRDefault="00ED7CB9" w:rsidP="001C6861"/>
        </w:tc>
        <w:tc>
          <w:tcPr>
            <w:tcW w:w="2836" w:type="dxa"/>
          </w:tcPr>
          <w:p w:rsidR="00ED7CB9" w:rsidRPr="00782188" w:rsidRDefault="00ED7CB9" w:rsidP="001C6861"/>
        </w:tc>
        <w:tc>
          <w:tcPr>
            <w:tcW w:w="3433" w:type="dxa"/>
          </w:tcPr>
          <w:p w:rsidR="00ED7CB9" w:rsidRPr="00782188" w:rsidRDefault="00ED7CB9" w:rsidP="001C6861"/>
        </w:tc>
        <w:tc>
          <w:tcPr>
            <w:tcW w:w="4919" w:type="dxa"/>
            <w:gridSpan w:val="2"/>
          </w:tcPr>
          <w:p w:rsidR="00ED7CB9" w:rsidRPr="00782188" w:rsidRDefault="00ED7CB9" w:rsidP="001C6861"/>
        </w:tc>
        <w:tc>
          <w:tcPr>
            <w:tcW w:w="30" w:type="dxa"/>
          </w:tcPr>
          <w:p w:rsidR="00ED7CB9" w:rsidRPr="00782188" w:rsidRDefault="00ED7CB9" w:rsidP="001C6861"/>
        </w:tc>
      </w:tr>
    </w:tbl>
    <w:p w:rsidR="00ED7CB9" w:rsidRDefault="00ED7CB9" w:rsidP="00ED7CB9">
      <w:pPr>
        <w:ind w:firstLine="756"/>
        <w:rPr>
          <w:b/>
          <w:color w:val="000000"/>
        </w:rPr>
        <w:sectPr w:rsidR="00ED7CB9" w:rsidSect="00E259FE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tbl>
      <w:tblPr>
        <w:tblW w:w="9522" w:type="dxa"/>
        <w:tblLayout w:type="fixed"/>
        <w:tblCellMar>
          <w:left w:w="0" w:type="dxa"/>
          <w:right w:w="0" w:type="dxa"/>
        </w:tblCellMar>
        <w:tblLook w:val="04A0"/>
      </w:tblPr>
      <w:tblGrid>
        <w:gridCol w:w="103"/>
        <w:gridCol w:w="2833"/>
        <w:gridCol w:w="3429"/>
        <w:gridCol w:w="3015"/>
        <w:gridCol w:w="10"/>
        <w:gridCol w:w="20"/>
        <w:gridCol w:w="10"/>
        <w:gridCol w:w="102"/>
      </w:tblGrid>
      <w:tr w:rsidR="00ED7CB9" w:rsidRPr="00613AA2" w:rsidTr="001C6861">
        <w:trPr>
          <w:trHeight w:hRule="exact" w:val="285"/>
        </w:trPr>
        <w:tc>
          <w:tcPr>
            <w:tcW w:w="952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D7CB9" w:rsidRPr="0044319B" w:rsidRDefault="00ED7CB9" w:rsidP="001C6861">
            <w:pPr>
              <w:ind w:firstLine="756"/>
            </w:pPr>
            <w:r w:rsidRPr="0044319B">
              <w:rPr>
                <w:b/>
                <w:color w:val="000000"/>
              </w:rPr>
              <w:t>г)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Программное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обеспечение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Интернет-ресурсы:</w:t>
            </w:r>
            <w:r w:rsidRPr="0044319B">
              <w:t xml:space="preserve"> </w:t>
            </w:r>
          </w:p>
        </w:tc>
      </w:tr>
      <w:tr w:rsidR="00ED7CB9" w:rsidRPr="00782188" w:rsidTr="001C6861">
        <w:trPr>
          <w:trHeight w:hRule="exact" w:val="285"/>
        </w:trPr>
        <w:tc>
          <w:tcPr>
            <w:tcW w:w="952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D7CB9" w:rsidRPr="00782188" w:rsidRDefault="00ED7CB9" w:rsidP="001C6861">
            <w:pPr>
              <w:ind w:firstLine="756"/>
            </w:pPr>
            <w:r w:rsidRPr="00782188">
              <w:rPr>
                <w:b/>
                <w:color w:val="000000"/>
              </w:rPr>
              <w:t>Программное</w:t>
            </w:r>
            <w:r w:rsidRPr="00782188">
              <w:t xml:space="preserve"> </w:t>
            </w:r>
            <w:r w:rsidRPr="00782188">
              <w:rPr>
                <w:b/>
                <w:color w:val="000000"/>
              </w:rPr>
              <w:t>обеспечение</w:t>
            </w:r>
            <w:r w:rsidRPr="00782188">
              <w:t xml:space="preserve"> </w:t>
            </w:r>
          </w:p>
        </w:tc>
      </w:tr>
      <w:tr w:rsidR="00ED7CB9" w:rsidTr="001C6861">
        <w:trPr>
          <w:gridAfter w:val="2"/>
          <w:wAfter w:w="112" w:type="dxa"/>
          <w:trHeight w:hRule="exact" w:val="555"/>
        </w:trPr>
        <w:tc>
          <w:tcPr>
            <w:tcW w:w="103" w:type="dxa"/>
          </w:tcPr>
          <w:p w:rsidR="00ED7CB9" w:rsidRPr="00782188" w:rsidRDefault="00ED7CB9" w:rsidP="001C6861"/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Pr="00782188" w:rsidRDefault="00ED7CB9" w:rsidP="001C6861">
            <w:pPr>
              <w:jc w:val="center"/>
            </w:pPr>
            <w:r w:rsidRPr="00782188">
              <w:rPr>
                <w:color w:val="000000"/>
              </w:rPr>
              <w:t>Наименование</w:t>
            </w:r>
            <w:r w:rsidRPr="00782188">
              <w:t xml:space="preserve"> </w:t>
            </w:r>
            <w:proofErr w:type="gramStart"/>
            <w:r w:rsidRPr="00782188">
              <w:rPr>
                <w:color w:val="000000"/>
              </w:rPr>
              <w:t>ПО</w:t>
            </w:r>
            <w:proofErr w:type="gramEnd"/>
            <w:r w:rsidRPr="00782188"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Pr="00782188" w:rsidRDefault="00ED7CB9" w:rsidP="001C6861">
            <w:pPr>
              <w:jc w:val="center"/>
            </w:pPr>
            <w:r w:rsidRPr="00782188">
              <w:rPr>
                <w:color w:val="000000"/>
              </w:rPr>
              <w:t>№</w:t>
            </w:r>
            <w:r w:rsidRPr="00782188">
              <w:t xml:space="preserve"> </w:t>
            </w:r>
            <w:r w:rsidRPr="00782188">
              <w:rPr>
                <w:color w:val="000000"/>
              </w:rPr>
              <w:t>договора</w:t>
            </w:r>
            <w:r w:rsidRPr="00782188"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Default="00ED7CB9" w:rsidP="001C6861">
            <w:pPr>
              <w:jc w:val="center"/>
            </w:pPr>
            <w:r w:rsidRPr="00782188">
              <w:rPr>
                <w:color w:val="000000"/>
              </w:rPr>
              <w:t>Срок</w:t>
            </w:r>
            <w:r w:rsidRPr="00782188">
              <w:t xml:space="preserve"> </w:t>
            </w:r>
            <w:r w:rsidRPr="00782188">
              <w:rPr>
                <w:color w:val="000000"/>
              </w:rPr>
              <w:t>д</w:t>
            </w:r>
            <w:r>
              <w:rPr>
                <w:color w:val="000000"/>
              </w:rPr>
              <w:t>ействия</w:t>
            </w:r>
            <w:r>
              <w:t xml:space="preserve"> </w:t>
            </w:r>
            <w:r>
              <w:rPr>
                <w:color w:val="000000"/>
              </w:rPr>
              <w:t>лицензии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ED7CB9" w:rsidRDefault="00ED7CB9" w:rsidP="001C6861"/>
        </w:tc>
      </w:tr>
      <w:tr w:rsidR="00ED7CB9" w:rsidTr="001C6861">
        <w:trPr>
          <w:gridAfter w:val="2"/>
          <w:wAfter w:w="112" w:type="dxa"/>
          <w:trHeight w:hRule="exact" w:val="818"/>
        </w:trPr>
        <w:tc>
          <w:tcPr>
            <w:tcW w:w="103" w:type="dxa"/>
          </w:tcPr>
          <w:p w:rsidR="00ED7CB9" w:rsidRDefault="00ED7CB9" w:rsidP="001C6861"/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Pr="00ED7CB9" w:rsidRDefault="00ED7CB9" w:rsidP="001C6861">
            <w:pPr>
              <w:rPr>
                <w:lang w:val="en-US"/>
              </w:rPr>
            </w:pPr>
            <w:r w:rsidRPr="00ED7CB9">
              <w:rPr>
                <w:color w:val="000000"/>
                <w:lang w:val="en-US"/>
              </w:rPr>
              <w:t>MS</w:t>
            </w:r>
            <w:r w:rsidRPr="00ED7CB9">
              <w:rPr>
                <w:lang w:val="en-US"/>
              </w:rPr>
              <w:t xml:space="preserve"> </w:t>
            </w:r>
            <w:r w:rsidRPr="00ED7CB9">
              <w:rPr>
                <w:color w:val="000000"/>
                <w:lang w:val="en-US"/>
              </w:rPr>
              <w:t>Windows</w:t>
            </w:r>
            <w:r w:rsidRPr="00ED7CB9">
              <w:rPr>
                <w:lang w:val="en-US"/>
              </w:rPr>
              <w:t xml:space="preserve"> </w:t>
            </w:r>
            <w:r w:rsidRPr="00ED7CB9">
              <w:rPr>
                <w:color w:val="000000"/>
                <w:lang w:val="en-US"/>
              </w:rPr>
              <w:t>7</w:t>
            </w:r>
            <w:r w:rsidRPr="00ED7CB9">
              <w:rPr>
                <w:lang w:val="en-US"/>
              </w:rPr>
              <w:t xml:space="preserve"> </w:t>
            </w:r>
            <w:r w:rsidRPr="00ED7CB9">
              <w:rPr>
                <w:color w:val="000000"/>
                <w:lang w:val="en-US"/>
              </w:rPr>
              <w:t>Professional(</w:t>
            </w:r>
            <w:r>
              <w:rPr>
                <w:color w:val="000000"/>
              </w:rPr>
              <w:t>для</w:t>
            </w:r>
            <w:r w:rsidRPr="00ED7CB9">
              <w:rPr>
                <w:lang w:val="en-US"/>
              </w:rPr>
              <w:t xml:space="preserve"> </w:t>
            </w:r>
            <w:r>
              <w:rPr>
                <w:color w:val="000000"/>
              </w:rPr>
              <w:t>классов</w:t>
            </w:r>
            <w:r w:rsidRPr="00ED7CB9">
              <w:rPr>
                <w:color w:val="000000"/>
                <w:lang w:val="en-US"/>
              </w:rPr>
              <w:t>)</w:t>
            </w:r>
            <w:r w:rsidRPr="00ED7CB9">
              <w:rPr>
                <w:lang w:val="en-US"/>
              </w:rPr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Default="00ED7CB9" w:rsidP="001C6861">
            <w:r>
              <w:rPr>
                <w:color w:val="000000"/>
              </w:rPr>
              <w:t>Д-1227-18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08.10.2018</w:t>
            </w:r>
            <w:r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Default="00ED7CB9" w:rsidP="001C6861">
            <w:pPr>
              <w:jc w:val="center"/>
            </w:pPr>
            <w:r>
              <w:rPr>
                <w:color w:val="000000"/>
              </w:rPr>
              <w:t>11.10.2021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ED7CB9" w:rsidRDefault="00ED7CB9" w:rsidP="001C6861"/>
        </w:tc>
      </w:tr>
      <w:tr w:rsidR="00ED7CB9" w:rsidTr="001C6861">
        <w:trPr>
          <w:gridAfter w:val="2"/>
          <w:wAfter w:w="112" w:type="dxa"/>
          <w:trHeight w:hRule="exact" w:val="555"/>
        </w:trPr>
        <w:tc>
          <w:tcPr>
            <w:tcW w:w="103" w:type="dxa"/>
          </w:tcPr>
          <w:p w:rsidR="00ED7CB9" w:rsidRDefault="00ED7CB9" w:rsidP="001C6861"/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Default="00ED7CB9" w:rsidP="001C6861">
            <w:r>
              <w:rPr>
                <w:color w:val="000000"/>
              </w:rPr>
              <w:t>MS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>
              <w:t xml:space="preserve"> </w:t>
            </w:r>
            <w:r>
              <w:rPr>
                <w:color w:val="000000"/>
              </w:rPr>
              <w:t>2007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Professional</w:t>
            </w:r>
            <w:proofErr w:type="spellEnd"/>
            <w:r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Default="00ED7CB9" w:rsidP="001C6861">
            <w:r>
              <w:rPr>
                <w:color w:val="000000"/>
              </w:rPr>
              <w:t>№</w:t>
            </w:r>
            <w:r>
              <w:t xml:space="preserve"> </w:t>
            </w:r>
            <w:r>
              <w:rPr>
                <w:color w:val="000000"/>
              </w:rPr>
              <w:t>135</w:t>
            </w:r>
            <w:r>
              <w:t xml:space="preserve"> </w:t>
            </w:r>
            <w:r>
              <w:rPr>
                <w:color w:val="000000"/>
              </w:rPr>
              <w:t>от</w:t>
            </w:r>
            <w:r>
              <w:t xml:space="preserve"> </w:t>
            </w:r>
            <w:r>
              <w:rPr>
                <w:color w:val="000000"/>
              </w:rPr>
              <w:t>17.09.2007</w:t>
            </w:r>
            <w:r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Default="00ED7CB9" w:rsidP="001C686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ED7CB9" w:rsidRDefault="00ED7CB9" w:rsidP="001C6861"/>
        </w:tc>
      </w:tr>
      <w:tr w:rsidR="00ED7CB9" w:rsidTr="001C6861">
        <w:trPr>
          <w:gridAfter w:val="2"/>
          <w:wAfter w:w="112" w:type="dxa"/>
          <w:trHeight w:hRule="exact" w:val="285"/>
        </w:trPr>
        <w:tc>
          <w:tcPr>
            <w:tcW w:w="103" w:type="dxa"/>
          </w:tcPr>
          <w:p w:rsidR="00ED7CB9" w:rsidRDefault="00ED7CB9" w:rsidP="001C6861"/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Default="00ED7CB9" w:rsidP="001C6861">
            <w:r>
              <w:rPr>
                <w:color w:val="000000"/>
              </w:rPr>
              <w:t>7Zip</w:t>
            </w:r>
            <w:r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Default="00ED7CB9" w:rsidP="001C6861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Default="00ED7CB9" w:rsidP="001C686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ED7CB9" w:rsidRDefault="00ED7CB9" w:rsidP="001C6861"/>
        </w:tc>
      </w:tr>
      <w:tr w:rsidR="00ED7CB9" w:rsidTr="001C6861">
        <w:trPr>
          <w:gridAfter w:val="2"/>
          <w:wAfter w:w="112" w:type="dxa"/>
          <w:trHeight w:hRule="exact" w:val="285"/>
        </w:trPr>
        <w:tc>
          <w:tcPr>
            <w:tcW w:w="103" w:type="dxa"/>
          </w:tcPr>
          <w:p w:rsidR="00ED7CB9" w:rsidRDefault="00ED7CB9" w:rsidP="001C6861"/>
        </w:tc>
        <w:tc>
          <w:tcPr>
            <w:tcW w:w="28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Default="00ED7CB9" w:rsidP="001C6861">
            <w:r>
              <w:rPr>
                <w:color w:val="000000"/>
              </w:rPr>
              <w:t>FAR</w:t>
            </w:r>
            <w:r>
              <w:t xml:space="preserve"> </w:t>
            </w:r>
            <w:proofErr w:type="spellStart"/>
            <w:r>
              <w:rPr>
                <w:color w:val="000000"/>
              </w:rPr>
              <w:t>Manager</w:t>
            </w:r>
            <w:proofErr w:type="spellEnd"/>
            <w:r>
              <w:t xml:space="preserve"> </w:t>
            </w:r>
          </w:p>
        </w:tc>
        <w:tc>
          <w:tcPr>
            <w:tcW w:w="34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Default="00ED7CB9" w:rsidP="001C6861">
            <w:r>
              <w:rPr>
                <w:color w:val="000000"/>
              </w:rPr>
              <w:t>свободно</w:t>
            </w:r>
            <w:r>
              <w:t xml:space="preserve"> </w:t>
            </w:r>
            <w:r>
              <w:rPr>
                <w:color w:val="000000"/>
              </w:rPr>
              <w:t>распространяемое</w:t>
            </w:r>
            <w:r>
              <w:t xml:space="preserve"> </w:t>
            </w:r>
            <w:r>
              <w:rPr>
                <w:color w:val="000000"/>
              </w:rPr>
              <w:t>ПО</w:t>
            </w:r>
            <w:r>
              <w:t xml:space="preserve"> </w:t>
            </w:r>
          </w:p>
        </w:tc>
        <w:tc>
          <w:tcPr>
            <w:tcW w:w="30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Default="00ED7CB9" w:rsidP="001C6861">
            <w:pPr>
              <w:jc w:val="center"/>
            </w:pPr>
            <w:r>
              <w:rPr>
                <w:color w:val="000000"/>
              </w:rPr>
              <w:t>бессрочно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ED7CB9" w:rsidRDefault="00ED7CB9" w:rsidP="001C6861"/>
        </w:tc>
      </w:tr>
      <w:tr w:rsidR="00ED7CB9" w:rsidTr="001C6861">
        <w:trPr>
          <w:gridAfter w:val="2"/>
          <w:wAfter w:w="112" w:type="dxa"/>
          <w:trHeight w:hRule="exact" w:val="138"/>
        </w:trPr>
        <w:tc>
          <w:tcPr>
            <w:tcW w:w="103" w:type="dxa"/>
          </w:tcPr>
          <w:p w:rsidR="00ED7CB9" w:rsidRDefault="00ED7CB9" w:rsidP="001C6861"/>
        </w:tc>
        <w:tc>
          <w:tcPr>
            <w:tcW w:w="2833" w:type="dxa"/>
          </w:tcPr>
          <w:p w:rsidR="00ED7CB9" w:rsidRDefault="00ED7CB9" w:rsidP="001C6861"/>
        </w:tc>
        <w:tc>
          <w:tcPr>
            <w:tcW w:w="3429" w:type="dxa"/>
          </w:tcPr>
          <w:p w:rsidR="00ED7CB9" w:rsidRDefault="00ED7CB9" w:rsidP="001C6861"/>
        </w:tc>
        <w:tc>
          <w:tcPr>
            <w:tcW w:w="3015" w:type="dxa"/>
          </w:tcPr>
          <w:p w:rsidR="00ED7CB9" w:rsidRDefault="00ED7CB9" w:rsidP="001C6861"/>
        </w:tc>
        <w:tc>
          <w:tcPr>
            <w:tcW w:w="30" w:type="dxa"/>
            <w:gridSpan w:val="2"/>
          </w:tcPr>
          <w:p w:rsidR="00ED7CB9" w:rsidRDefault="00ED7CB9" w:rsidP="001C6861"/>
        </w:tc>
      </w:tr>
      <w:tr w:rsidR="00ED7CB9" w:rsidRPr="00613AA2" w:rsidTr="001C6861">
        <w:trPr>
          <w:trHeight w:hRule="exact" w:val="285"/>
        </w:trPr>
        <w:tc>
          <w:tcPr>
            <w:tcW w:w="9522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ED7CB9" w:rsidRPr="0044319B" w:rsidRDefault="00ED7CB9" w:rsidP="001C6861">
            <w:pPr>
              <w:ind w:firstLine="756"/>
            </w:pPr>
            <w:r w:rsidRPr="0044319B">
              <w:rPr>
                <w:b/>
                <w:color w:val="000000"/>
              </w:rPr>
              <w:t>Профессиональные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базы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данных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информационные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справочные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системы</w:t>
            </w:r>
            <w:r w:rsidRPr="0044319B">
              <w:t xml:space="preserve"> </w:t>
            </w:r>
          </w:p>
        </w:tc>
      </w:tr>
      <w:tr w:rsidR="00ED7CB9" w:rsidTr="001C6861">
        <w:trPr>
          <w:gridAfter w:val="1"/>
          <w:wAfter w:w="102" w:type="dxa"/>
          <w:trHeight w:hRule="exact" w:val="270"/>
        </w:trPr>
        <w:tc>
          <w:tcPr>
            <w:tcW w:w="103" w:type="dxa"/>
          </w:tcPr>
          <w:p w:rsidR="00ED7CB9" w:rsidRPr="0044319B" w:rsidRDefault="00ED7CB9" w:rsidP="001C6861"/>
        </w:tc>
        <w:tc>
          <w:tcPr>
            <w:tcW w:w="626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Default="00ED7CB9" w:rsidP="001C6861">
            <w:pPr>
              <w:jc w:val="center"/>
            </w:pPr>
            <w:r>
              <w:rPr>
                <w:color w:val="000000"/>
              </w:rPr>
              <w:t>Название</w:t>
            </w:r>
            <w:r>
              <w:t xml:space="preserve"> </w:t>
            </w:r>
            <w:r>
              <w:rPr>
                <w:color w:val="000000"/>
              </w:rPr>
              <w:t>курса</w:t>
            </w:r>
            <w:r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Default="00ED7CB9" w:rsidP="001C6861">
            <w:pPr>
              <w:jc w:val="center"/>
            </w:pPr>
            <w:r>
              <w:rPr>
                <w:color w:val="000000"/>
              </w:rPr>
              <w:t>Ссылка</w:t>
            </w:r>
            <w:r>
              <w:t xml:space="preserve"> </w:t>
            </w:r>
          </w:p>
        </w:tc>
        <w:tc>
          <w:tcPr>
            <w:tcW w:w="30" w:type="dxa"/>
            <w:gridSpan w:val="2"/>
          </w:tcPr>
          <w:p w:rsidR="00ED7CB9" w:rsidRDefault="00ED7CB9" w:rsidP="001C6861"/>
        </w:tc>
      </w:tr>
      <w:tr w:rsidR="00ED7CB9" w:rsidRPr="00ED7CB9" w:rsidTr="001C6861">
        <w:trPr>
          <w:gridAfter w:val="1"/>
          <w:wAfter w:w="102" w:type="dxa"/>
          <w:trHeight w:hRule="exact" w:val="14"/>
        </w:trPr>
        <w:tc>
          <w:tcPr>
            <w:tcW w:w="103" w:type="dxa"/>
          </w:tcPr>
          <w:p w:rsidR="00ED7CB9" w:rsidRDefault="00ED7CB9" w:rsidP="001C6861"/>
        </w:tc>
        <w:tc>
          <w:tcPr>
            <w:tcW w:w="62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Pr="00A514DB" w:rsidRDefault="00ED7CB9" w:rsidP="001C6861">
            <w:r w:rsidRPr="00A514DB">
              <w:rPr>
                <w:color w:val="000000"/>
              </w:rPr>
              <w:t>Национальная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информационно-аналитическая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–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Российский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индекс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научного</w:t>
            </w:r>
            <w:r w:rsidRPr="00A514DB">
              <w:t xml:space="preserve"> </w:t>
            </w:r>
            <w:r w:rsidRPr="00A514DB">
              <w:rPr>
                <w:color w:val="000000"/>
              </w:rPr>
              <w:t>цитирования</w:t>
            </w:r>
            <w:r w:rsidRPr="00A514DB">
              <w:t xml:space="preserve"> </w:t>
            </w:r>
            <w:r w:rsidRPr="00A514DB">
              <w:rPr>
                <w:color w:val="000000"/>
              </w:rPr>
              <w:t>(РИНЦ)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Pr="00ED7CB9" w:rsidRDefault="00ED7CB9" w:rsidP="001C6861">
            <w:pPr>
              <w:rPr>
                <w:lang w:val="en-US"/>
              </w:rPr>
            </w:pPr>
            <w:r w:rsidRPr="00ED7CB9">
              <w:rPr>
                <w:color w:val="000000"/>
                <w:lang w:val="en-US"/>
              </w:rPr>
              <w:t>URL:</w:t>
            </w:r>
            <w:r w:rsidRPr="00ED7CB9">
              <w:rPr>
                <w:lang w:val="en-US"/>
              </w:rPr>
              <w:t xml:space="preserve"> </w:t>
            </w:r>
            <w:hyperlink r:id="rId22" w:history="1">
              <w:r w:rsidRPr="00ED7CB9">
                <w:rPr>
                  <w:rStyle w:val="afa"/>
                  <w:lang w:val="en-US"/>
                </w:rPr>
                <w:t>https://elibrary.ru/project_risc.asp</w:t>
              </w:r>
            </w:hyperlink>
          </w:p>
        </w:tc>
        <w:tc>
          <w:tcPr>
            <w:tcW w:w="30" w:type="dxa"/>
            <w:gridSpan w:val="2"/>
          </w:tcPr>
          <w:p w:rsidR="00ED7CB9" w:rsidRPr="00ED7CB9" w:rsidRDefault="00ED7CB9" w:rsidP="001C6861">
            <w:pPr>
              <w:rPr>
                <w:lang w:val="en-US"/>
              </w:rPr>
            </w:pPr>
          </w:p>
        </w:tc>
      </w:tr>
      <w:tr w:rsidR="00ED7CB9" w:rsidRPr="00ED7CB9" w:rsidTr="001C6861">
        <w:trPr>
          <w:gridAfter w:val="1"/>
          <w:wAfter w:w="102" w:type="dxa"/>
          <w:trHeight w:hRule="exact" w:val="540"/>
        </w:trPr>
        <w:tc>
          <w:tcPr>
            <w:tcW w:w="103" w:type="dxa"/>
          </w:tcPr>
          <w:p w:rsidR="00ED7CB9" w:rsidRPr="00ED7CB9" w:rsidRDefault="00ED7CB9" w:rsidP="001C6861">
            <w:pPr>
              <w:rPr>
                <w:lang w:val="en-US"/>
              </w:rPr>
            </w:pPr>
          </w:p>
        </w:tc>
        <w:tc>
          <w:tcPr>
            <w:tcW w:w="62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Pr="00ED7CB9" w:rsidRDefault="00ED7CB9" w:rsidP="001C6861">
            <w:pPr>
              <w:rPr>
                <w:lang w:val="en-US"/>
              </w:rPr>
            </w:pPr>
          </w:p>
        </w:tc>
        <w:tc>
          <w:tcPr>
            <w:tcW w:w="302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Pr="00ED7CB9" w:rsidRDefault="00ED7CB9" w:rsidP="001C6861">
            <w:pPr>
              <w:rPr>
                <w:lang w:val="en-US"/>
              </w:rPr>
            </w:pPr>
          </w:p>
        </w:tc>
        <w:tc>
          <w:tcPr>
            <w:tcW w:w="30" w:type="dxa"/>
            <w:gridSpan w:val="2"/>
          </w:tcPr>
          <w:p w:rsidR="00ED7CB9" w:rsidRPr="00ED7CB9" w:rsidRDefault="00ED7CB9" w:rsidP="001C6861">
            <w:pPr>
              <w:rPr>
                <w:lang w:val="en-US"/>
              </w:rPr>
            </w:pPr>
          </w:p>
        </w:tc>
      </w:tr>
      <w:tr w:rsidR="00ED7CB9" w:rsidRPr="00ED7CB9" w:rsidTr="001C6861">
        <w:trPr>
          <w:gridAfter w:val="1"/>
          <w:wAfter w:w="102" w:type="dxa"/>
          <w:trHeight w:hRule="exact" w:val="826"/>
        </w:trPr>
        <w:tc>
          <w:tcPr>
            <w:tcW w:w="103" w:type="dxa"/>
          </w:tcPr>
          <w:p w:rsidR="00ED7CB9" w:rsidRPr="00ED7CB9" w:rsidRDefault="00ED7CB9" w:rsidP="001C6861">
            <w:pPr>
              <w:rPr>
                <w:lang w:val="en-US"/>
              </w:rPr>
            </w:pPr>
          </w:p>
        </w:tc>
        <w:tc>
          <w:tcPr>
            <w:tcW w:w="6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Pr="00A514DB" w:rsidRDefault="00ED7CB9" w:rsidP="001C6861">
            <w:r w:rsidRPr="00A514DB">
              <w:rPr>
                <w:color w:val="000000"/>
              </w:rPr>
              <w:t>Поисковая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Академия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514DB">
              <w:t xml:space="preserve"> </w:t>
            </w:r>
            <w:r w:rsidRPr="00A514DB">
              <w:rPr>
                <w:color w:val="000000"/>
              </w:rPr>
              <w:t>(</w:t>
            </w:r>
            <w:proofErr w:type="spellStart"/>
            <w:r>
              <w:rPr>
                <w:color w:val="000000"/>
              </w:rPr>
              <w:t>Google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Scholar</w:t>
            </w:r>
            <w:proofErr w:type="spellEnd"/>
            <w:r w:rsidRPr="00A514DB">
              <w:rPr>
                <w:color w:val="000000"/>
              </w:rPr>
              <w:t>)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Pr="00ED7CB9" w:rsidRDefault="00ED7CB9" w:rsidP="001C6861">
            <w:pPr>
              <w:rPr>
                <w:lang w:val="en-US"/>
              </w:rPr>
            </w:pPr>
            <w:r w:rsidRPr="00ED7CB9">
              <w:rPr>
                <w:color w:val="000000"/>
                <w:lang w:val="en-US"/>
              </w:rPr>
              <w:t>URL:</w:t>
            </w:r>
            <w:r w:rsidRPr="00ED7CB9">
              <w:rPr>
                <w:lang w:val="en-US"/>
              </w:rPr>
              <w:t xml:space="preserve"> </w:t>
            </w:r>
            <w:hyperlink r:id="rId23" w:history="1">
              <w:r w:rsidRPr="00ED7CB9">
                <w:rPr>
                  <w:rStyle w:val="afa"/>
                  <w:lang w:val="en-US"/>
                </w:rPr>
                <w:t>https://scholar.google.ru/</w:t>
              </w:r>
            </w:hyperlink>
          </w:p>
        </w:tc>
        <w:tc>
          <w:tcPr>
            <w:tcW w:w="30" w:type="dxa"/>
            <w:gridSpan w:val="2"/>
          </w:tcPr>
          <w:p w:rsidR="00ED7CB9" w:rsidRPr="00ED7CB9" w:rsidRDefault="00ED7CB9" w:rsidP="001C6861">
            <w:pPr>
              <w:rPr>
                <w:lang w:val="en-US"/>
              </w:rPr>
            </w:pPr>
          </w:p>
        </w:tc>
      </w:tr>
      <w:tr w:rsidR="00ED7CB9" w:rsidRPr="00ED7CB9" w:rsidTr="001C6861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ED7CB9" w:rsidRPr="00ED7CB9" w:rsidRDefault="00ED7CB9" w:rsidP="001C6861">
            <w:pPr>
              <w:rPr>
                <w:lang w:val="en-US"/>
              </w:rPr>
            </w:pPr>
          </w:p>
        </w:tc>
        <w:tc>
          <w:tcPr>
            <w:tcW w:w="6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Pr="00A514DB" w:rsidRDefault="00ED7CB9" w:rsidP="001C6861">
            <w:r w:rsidRPr="00A514DB">
              <w:rPr>
                <w:color w:val="000000"/>
              </w:rPr>
              <w:t>Информационная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система</w:t>
            </w:r>
            <w:r w:rsidRPr="00A514DB">
              <w:t xml:space="preserve"> </w:t>
            </w:r>
            <w:r w:rsidRPr="00A514DB">
              <w:rPr>
                <w:color w:val="000000"/>
              </w:rPr>
              <w:t>-</w:t>
            </w:r>
            <w:r w:rsidRPr="00A514DB">
              <w:t xml:space="preserve"> </w:t>
            </w:r>
            <w:r w:rsidRPr="00A514DB">
              <w:rPr>
                <w:color w:val="000000"/>
              </w:rPr>
              <w:t>Единое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окно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доступа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к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информационным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ресурсам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Pr="00ED7CB9" w:rsidRDefault="00ED7CB9" w:rsidP="001C6861">
            <w:pPr>
              <w:rPr>
                <w:lang w:val="en-US"/>
              </w:rPr>
            </w:pPr>
            <w:r w:rsidRPr="00ED7CB9">
              <w:rPr>
                <w:color w:val="000000"/>
                <w:lang w:val="en-US"/>
              </w:rPr>
              <w:t>URL:</w:t>
            </w:r>
            <w:r w:rsidRPr="00ED7CB9">
              <w:rPr>
                <w:lang w:val="en-US"/>
              </w:rPr>
              <w:t xml:space="preserve"> </w:t>
            </w:r>
            <w:hyperlink r:id="rId24" w:history="1">
              <w:r w:rsidRPr="00ED7CB9">
                <w:rPr>
                  <w:rStyle w:val="afa"/>
                  <w:lang w:val="en-US"/>
                </w:rPr>
                <w:t>http://window.edu.ru/</w:t>
              </w:r>
            </w:hyperlink>
          </w:p>
        </w:tc>
        <w:tc>
          <w:tcPr>
            <w:tcW w:w="30" w:type="dxa"/>
            <w:gridSpan w:val="2"/>
          </w:tcPr>
          <w:p w:rsidR="00ED7CB9" w:rsidRPr="00ED7CB9" w:rsidRDefault="00ED7CB9" w:rsidP="001C6861">
            <w:pPr>
              <w:rPr>
                <w:lang w:val="en-US"/>
              </w:rPr>
            </w:pPr>
          </w:p>
        </w:tc>
      </w:tr>
      <w:tr w:rsidR="00ED7CB9" w:rsidTr="001C6861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ED7CB9" w:rsidRPr="00ED7CB9" w:rsidRDefault="00ED7CB9" w:rsidP="001C6861">
            <w:pPr>
              <w:rPr>
                <w:lang w:val="en-US"/>
              </w:rPr>
            </w:pPr>
          </w:p>
        </w:tc>
        <w:tc>
          <w:tcPr>
            <w:tcW w:w="6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Default="00ED7CB9" w:rsidP="001C6861">
            <w:r w:rsidRPr="00A514DB">
              <w:rPr>
                <w:color w:val="000000"/>
              </w:rPr>
              <w:t>Электронные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ресурсы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библиотеки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МГТУ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им.</w:t>
            </w:r>
            <w:r w:rsidRPr="00A514DB">
              <w:t xml:space="preserve"> </w:t>
            </w:r>
            <w:r>
              <w:rPr>
                <w:color w:val="000000"/>
              </w:rPr>
              <w:t>Г.И.</w:t>
            </w:r>
            <w:r>
              <w:t xml:space="preserve"> </w:t>
            </w:r>
            <w:r>
              <w:rPr>
                <w:color w:val="000000"/>
              </w:rPr>
              <w:t>Носова</w:t>
            </w:r>
            <w:r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Default="006E416C" w:rsidP="001C6861">
            <w:hyperlink r:id="rId25" w:history="1">
              <w:r w:rsidR="00ED7CB9" w:rsidRPr="00237E7E">
                <w:rPr>
                  <w:rStyle w:val="afa"/>
                </w:rPr>
                <w:t>http://magtu.ru:8085/marcweb2/Default.asp</w:t>
              </w:r>
            </w:hyperlink>
          </w:p>
        </w:tc>
        <w:tc>
          <w:tcPr>
            <w:tcW w:w="30" w:type="dxa"/>
            <w:gridSpan w:val="2"/>
          </w:tcPr>
          <w:p w:rsidR="00ED7CB9" w:rsidRDefault="00ED7CB9" w:rsidP="001C6861"/>
        </w:tc>
      </w:tr>
      <w:tr w:rsidR="00ED7CB9" w:rsidTr="001C6861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ED7CB9" w:rsidRDefault="00ED7CB9" w:rsidP="001C6861"/>
        </w:tc>
        <w:tc>
          <w:tcPr>
            <w:tcW w:w="6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Default="00ED7CB9" w:rsidP="001C6861">
            <w:r>
              <w:rPr>
                <w:color w:val="000000"/>
              </w:rPr>
              <w:t>Российская</w:t>
            </w:r>
            <w:r>
              <w:t xml:space="preserve"> </w:t>
            </w:r>
            <w:r>
              <w:rPr>
                <w:color w:val="000000"/>
              </w:rPr>
              <w:t>Государственная</w:t>
            </w:r>
            <w:r>
              <w:t xml:space="preserve"> </w:t>
            </w:r>
            <w:r>
              <w:rPr>
                <w:color w:val="000000"/>
              </w:rPr>
              <w:t>библиотека.</w:t>
            </w:r>
            <w:r>
              <w:t xml:space="preserve"> </w:t>
            </w:r>
            <w:r>
              <w:rPr>
                <w:color w:val="000000"/>
              </w:rPr>
              <w:t>Каталоги</w:t>
            </w:r>
            <w:r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Default="006E416C" w:rsidP="001C6861">
            <w:hyperlink r:id="rId26" w:history="1">
              <w:r w:rsidR="00ED7CB9" w:rsidRPr="00237E7E">
                <w:rPr>
                  <w:rStyle w:val="afa"/>
                </w:rPr>
                <w:t>https://www.rsl.ru/ru/4readers/catalogues/</w:t>
              </w:r>
            </w:hyperlink>
          </w:p>
        </w:tc>
        <w:tc>
          <w:tcPr>
            <w:tcW w:w="30" w:type="dxa"/>
            <w:gridSpan w:val="2"/>
          </w:tcPr>
          <w:p w:rsidR="00ED7CB9" w:rsidRDefault="00ED7CB9" w:rsidP="001C6861"/>
        </w:tc>
      </w:tr>
      <w:tr w:rsidR="00ED7CB9" w:rsidTr="001C6861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ED7CB9" w:rsidRDefault="00ED7CB9" w:rsidP="001C6861"/>
        </w:tc>
        <w:tc>
          <w:tcPr>
            <w:tcW w:w="6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Default="00ED7CB9" w:rsidP="001C6861">
            <w:r>
              <w:rPr>
                <w:color w:val="000000"/>
              </w:rPr>
              <w:t>Университетская</w:t>
            </w:r>
            <w:r>
              <w:t xml:space="preserve"> </w:t>
            </w:r>
            <w:r>
              <w:rPr>
                <w:color w:val="000000"/>
              </w:rPr>
              <w:t>информационная</w:t>
            </w:r>
            <w:r>
              <w:t xml:space="preserve"> </w:t>
            </w:r>
            <w:r>
              <w:rPr>
                <w:color w:val="000000"/>
              </w:rPr>
              <w:t>система</w:t>
            </w:r>
            <w:r>
              <w:t xml:space="preserve"> </w:t>
            </w:r>
            <w:r>
              <w:rPr>
                <w:color w:val="000000"/>
              </w:rPr>
              <w:t>РОССИЯ</w:t>
            </w:r>
            <w:r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Default="006E416C" w:rsidP="001C6861">
            <w:hyperlink r:id="rId27" w:history="1">
              <w:r w:rsidR="00ED7CB9" w:rsidRPr="00237E7E">
                <w:rPr>
                  <w:rStyle w:val="afa"/>
                </w:rPr>
                <w:t>https://uisrussia.msu.ru</w:t>
              </w:r>
            </w:hyperlink>
          </w:p>
        </w:tc>
        <w:tc>
          <w:tcPr>
            <w:tcW w:w="30" w:type="dxa"/>
            <w:gridSpan w:val="2"/>
          </w:tcPr>
          <w:p w:rsidR="00ED7CB9" w:rsidRDefault="00ED7CB9" w:rsidP="001C6861"/>
        </w:tc>
      </w:tr>
      <w:tr w:rsidR="00ED7CB9" w:rsidTr="001C6861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ED7CB9" w:rsidRDefault="00ED7CB9" w:rsidP="001C6861"/>
        </w:tc>
        <w:tc>
          <w:tcPr>
            <w:tcW w:w="6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Pr="00A514DB" w:rsidRDefault="00ED7CB9" w:rsidP="001C6861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Scopus</w:t>
            </w:r>
            <w:proofErr w:type="spellEnd"/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Pr="0016315C" w:rsidRDefault="006E416C" w:rsidP="001C6861">
            <w:hyperlink r:id="rId28" w:history="1">
              <w:r w:rsidR="00ED7CB9" w:rsidRPr="00237E7E">
                <w:rPr>
                  <w:rStyle w:val="afa"/>
                </w:rPr>
                <w:t>http://scopus.com</w:t>
              </w:r>
            </w:hyperlink>
          </w:p>
        </w:tc>
        <w:tc>
          <w:tcPr>
            <w:tcW w:w="30" w:type="dxa"/>
            <w:gridSpan w:val="2"/>
          </w:tcPr>
          <w:p w:rsidR="00ED7CB9" w:rsidRDefault="00ED7CB9" w:rsidP="001C6861"/>
        </w:tc>
      </w:tr>
      <w:tr w:rsidR="00ED7CB9" w:rsidTr="001C6861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ED7CB9" w:rsidRDefault="00ED7CB9" w:rsidP="001C6861"/>
        </w:tc>
        <w:tc>
          <w:tcPr>
            <w:tcW w:w="6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Pr="00A514DB" w:rsidRDefault="00ED7CB9" w:rsidP="001C6861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журналов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Springer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Journals</w:t>
            </w:r>
            <w:proofErr w:type="spellEnd"/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Pr="0016315C" w:rsidRDefault="006E416C" w:rsidP="001C6861">
            <w:hyperlink r:id="rId29" w:history="1">
              <w:r w:rsidR="00ED7CB9" w:rsidRPr="00237E7E">
                <w:rPr>
                  <w:rStyle w:val="afa"/>
                </w:rPr>
                <w:t>http://link.springer.com/</w:t>
              </w:r>
            </w:hyperlink>
          </w:p>
        </w:tc>
        <w:tc>
          <w:tcPr>
            <w:tcW w:w="30" w:type="dxa"/>
            <w:gridSpan w:val="2"/>
          </w:tcPr>
          <w:p w:rsidR="00ED7CB9" w:rsidRDefault="00ED7CB9" w:rsidP="001C6861"/>
        </w:tc>
      </w:tr>
      <w:tr w:rsidR="00ED7CB9" w:rsidRPr="00613AA2" w:rsidTr="001C6861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ED7CB9" w:rsidRDefault="00ED7CB9" w:rsidP="001C6861"/>
        </w:tc>
        <w:tc>
          <w:tcPr>
            <w:tcW w:w="6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Pr="00A514DB" w:rsidRDefault="00ED7CB9" w:rsidP="001C6861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справочных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</w:t>
            </w:r>
            <w:r w:rsidRPr="00A514DB">
              <w:t xml:space="preserve"> </w:t>
            </w:r>
            <w:r w:rsidRPr="00A514DB">
              <w:rPr>
                <w:color w:val="000000"/>
              </w:rPr>
              <w:t>всем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отраслям</w:t>
            </w:r>
            <w:r w:rsidRPr="00A514DB">
              <w:t xml:space="preserve"> </w:t>
            </w:r>
            <w:r w:rsidRPr="00A514DB">
              <w:rPr>
                <w:color w:val="000000"/>
              </w:rPr>
              <w:t>знаний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SpringerReference</w:t>
            </w:r>
            <w:proofErr w:type="spellEnd"/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Pr="0016315C" w:rsidRDefault="006E416C" w:rsidP="001C6861">
            <w:hyperlink r:id="rId30" w:history="1">
              <w:r w:rsidR="00ED7CB9" w:rsidRPr="00237E7E">
                <w:rPr>
                  <w:rStyle w:val="afa"/>
                </w:rPr>
                <w:t>http://www.springer.com/references</w:t>
              </w:r>
            </w:hyperlink>
          </w:p>
        </w:tc>
        <w:tc>
          <w:tcPr>
            <w:tcW w:w="30" w:type="dxa"/>
            <w:gridSpan w:val="2"/>
          </w:tcPr>
          <w:p w:rsidR="00ED7CB9" w:rsidRPr="00F35AC0" w:rsidRDefault="00ED7CB9" w:rsidP="001C6861"/>
        </w:tc>
      </w:tr>
      <w:tr w:rsidR="00ED7CB9" w:rsidTr="001C6861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ED7CB9" w:rsidRPr="00F35AC0" w:rsidRDefault="00ED7CB9" w:rsidP="001C6861"/>
        </w:tc>
        <w:tc>
          <w:tcPr>
            <w:tcW w:w="6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Pr="00A514DB" w:rsidRDefault="00ED7CB9" w:rsidP="001C6861">
            <w:r w:rsidRPr="00A514DB">
              <w:rPr>
                <w:color w:val="000000"/>
              </w:rPr>
              <w:t>Электронная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периодических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proofErr w:type="spellStart"/>
            <w:r>
              <w:rPr>
                <w:color w:val="000000"/>
              </w:rPr>
              <w:t>East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View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Information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Services</w:t>
            </w:r>
            <w:proofErr w:type="spellEnd"/>
            <w:r w:rsidRPr="00A514DB">
              <w:rPr>
                <w:color w:val="000000"/>
              </w:rPr>
              <w:t>,</w:t>
            </w:r>
            <w:r w:rsidRPr="00A514DB">
              <w:t xml:space="preserve"> </w:t>
            </w:r>
            <w:r w:rsidRPr="00A514DB">
              <w:rPr>
                <w:color w:val="000000"/>
              </w:rPr>
              <w:t>ООО</w:t>
            </w:r>
            <w:r w:rsidRPr="00A514DB">
              <w:t xml:space="preserve"> </w:t>
            </w:r>
            <w:r w:rsidRPr="00A514DB">
              <w:rPr>
                <w:color w:val="000000"/>
              </w:rPr>
              <w:t>«ИВИС»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Pr="0016315C" w:rsidRDefault="006E416C" w:rsidP="001C6861">
            <w:hyperlink r:id="rId31" w:history="1">
              <w:r w:rsidR="00ED7CB9" w:rsidRPr="00237E7E">
                <w:rPr>
                  <w:rStyle w:val="afa"/>
                </w:rPr>
                <w:t>https://dlib.eastview.com/</w:t>
              </w:r>
            </w:hyperlink>
          </w:p>
        </w:tc>
        <w:tc>
          <w:tcPr>
            <w:tcW w:w="30" w:type="dxa"/>
            <w:gridSpan w:val="2"/>
          </w:tcPr>
          <w:p w:rsidR="00ED7CB9" w:rsidRDefault="00ED7CB9" w:rsidP="001C6861"/>
        </w:tc>
      </w:tr>
      <w:tr w:rsidR="00ED7CB9" w:rsidTr="001C6861">
        <w:trPr>
          <w:gridAfter w:val="1"/>
          <w:wAfter w:w="102" w:type="dxa"/>
          <w:trHeight w:hRule="exact" w:val="555"/>
        </w:trPr>
        <w:tc>
          <w:tcPr>
            <w:tcW w:w="103" w:type="dxa"/>
          </w:tcPr>
          <w:p w:rsidR="00ED7CB9" w:rsidRDefault="00ED7CB9" w:rsidP="001C6861"/>
        </w:tc>
        <w:tc>
          <w:tcPr>
            <w:tcW w:w="626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Pr="00A514DB" w:rsidRDefault="00ED7CB9" w:rsidP="001C6861">
            <w:r w:rsidRPr="00A514DB">
              <w:rPr>
                <w:color w:val="000000"/>
              </w:rPr>
              <w:t>Международная</w:t>
            </w:r>
            <w:r w:rsidRPr="00A514DB">
              <w:t xml:space="preserve"> </w:t>
            </w:r>
            <w:proofErr w:type="spellStart"/>
            <w:r w:rsidRPr="00A514DB">
              <w:rPr>
                <w:color w:val="000000"/>
              </w:rPr>
              <w:t>наукометрическая</w:t>
            </w:r>
            <w:proofErr w:type="spellEnd"/>
            <w:r w:rsidRPr="00A514DB">
              <w:t xml:space="preserve"> </w:t>
            </w:r>
            <w:r w:rsidRPr="00A514DB">
              <w:rPr>
                <w:color w:val="000000"/>
              </w:rPr>
              <w:t>реферативная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и</w:t>
            </w:r>
            <w:r w:rsidRPr="00A514DB">
              <w:t xml:space="preserve"> </w:t>
            </w:r>
            <w:r w:rsidRPr="00A514DB">
              <w:rPr>
                <w:color w:val="000000"/>
              </w:rPr>
              <w:t>полнотекстовая</w:t>
            </w:r>
            <w:r w:rsidRPr="00A514DB">
              <w:t xml:space="preserve"> </w:t>
            </w:r>
            <w:r w:rsidRPr="00A514DB">
              <w:rPr>
                <w:color w:val="000000"/>
              </w:rPr>
              <w:t>база</w:t>
            </w:r>
            <w:r w:rsidRPr="00A514DB">
              <w:t xml:space="preserve"> </w:t>
            </w:r>
            <w:r w:rsidRPr="00A514DB">
              <w:rPr>
                <w:color w:val="000000"/>
              </w:rPr>
              <w:t>данных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научных</w:t>
            </w:r>
            <w:r w:rsidRPr="00A514DB">
              <w:t xml:space="preserve"> </w:t>
            </w:r>
            <w:r w:rsidRPr="00A514DB">
              <w:rPr>
                <w:color w:val="000000"/>
              </w:rPr>
              <w:t>изданий</w:t>
            </w:r>
            <w:r w:rsidRPr="00A514DB">
              <w:t xml:space="preserve"> </w:t>
            </w:r>
            <w:r w:rsidRPr="00A514DB">
              <w:rPr>
                <w:color w:val="000000"/>
              </w:rPr>
              <w:t>«</w:t>
            </w:r>
            <w:proofErr w:type="spellStart"/>
            <w:r>
              <w:rPr>
                <w:color w:val="000000"/>
              </w:rPr>
              <w:t>Web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of</w:t>
            </w:r>
            <w:proofErr w:type="spellEnd"/>
            <w:r w:rsidRPr="00A514DB">
              <w:t xml:space="preserve"> </w:t>
            </w:r>
            <w:proofErr w:type="spellStart"/>
            <w:r>
              <w:rPr>
                <w:color w:val="000000"/>
              </w:rPr>
              <w:t>science</w:t>
            </w:r>
            <w:proofErr w:type="spellEnd"/>
            <w:r w:rsidRPr="00A514DB">
              <w:rPr>
                <w:color w:val="000000"/>
              </w:rPr>
              <w:t>»</w:t>
            </w:r>
            <w:r w:rsidRPr="00A514DB">
              <w:t xml:space="preserve"> </w:t>
            </w:r>
          </w:p>
        </w:tc>
        <w:tc>
          <w:tcPr>
            <w:tcW w:w="30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D7CB9" w:rsidRPr="0016315C" w:rsidRDefault="006E416C" w:rsidP="001C6861">
            <w:hyperlink r:id="rId32" w:history="1">
              <w:r w:rsidR="00ED7CB9" w:rsidRPr="00237E7E">
                <w:rPr>
                  <w:rStyle w:val="afa"/>
                </w:rPr>
                <w:t>http://webofscience.com</w:t>
              </w:r>
            </w:hyperlink>
          </w:p>
        </w:tc>
        <w:tc>
          <w:tcPr>
            <w:tcW w:w="30" w:type="dxa"/>
            <w:gridSpan w:val="2"/>
          </w:tcPr>
          <w:p w:rsidR="00ED7CB9" w:rsidRDefault="00ED7CB9" w:rsidP="001C6861"/>
        </w:tc>
      </w:tr>
    </w:tbl>
    <w:p w:rsidR="00ED7CB9" w:rsidRDefault="00ED7CB9" w:rsidP="00ED7CB9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370"/>
      </w:tblGrid>
      <w:tr w:rsidR="00ED7CB9" w:rsidRPr="00613AA2" w:rsidTr="001C6861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D7CB9" w:rsidRPr="0044319B" w:rsidRDefault="00ED7CB9" w:rsidP="001C6861">
            <w:pPr>
              <w:ind w:firstLine="756"/>
            </w:pPr>
            <w:r w:rsidRPr="0044319B">
              <w:rPr>
                <w:b/>
                <w:color w:val="000000"/>
              </w:rPr>
              <w:t>9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Материально-техническое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обеспечение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дисциплины</w:t>
            </w:r>
            <w:r w:rsidRPr="0044319B">
              <w:t xml:space="preserve"> </w:t>
            </w:r>
            <w:r w:rsidRPr="0044319B">
              <w:rPr>
                <w:b/>
                <w:color w:val="000000"/>
              </w:rPr>
              <w:t>(модуля)</w:t>
            </w:r>
            <w:r w:rsidRPr="0044319B">
              <w:t xml:space="preserve"> </w:t>
            </w:r>
          </w:p>
        </w:tc>
      </w:tr>
      <w:tr w:rsidR="00ED7CB9" w:rsidRPr="00613AA2" w:rsidTr="001C6861">
        <w:trPr>
          <w:trHeight w:hRule="exact" w:val="14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D7CB9" w:rsidRPr="0044319B" w:rsidRDefault="00ED7CB9" w:rsidP="00ED7CB9">
            <w:pPr>
              <w:ind w:firstLine="756"/>
            </w:pPr>
            <w:r w:rsidRPr="0044319B">
              <w:rPr>
                <w:color w:val="000000"/>
              </w:rPr>
              <w:t>•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Учебные</w:t>
            </w:r>
            <w:r w:rsidRPr="0044319B">
              <w:t xml:space="preserve"> </w:t>
            </w:r>
            <w:r w:rsidRPr="0044319B">
              <w:rPr>
                <w:color w:val="000000"/>
              </w:rPr>
              <w:t>аудитории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проведения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занятий</w:t>
            </w:r>
            <w:r w:rsidRPr="0044319B">
              <w:t xml:space="preserve"> </w:t>
            </w:r>
            <w:r w:rsidRPr="0044319B">
              <w:rPr>
                <w:color w:val="000000"/>
              </w:rPr>
              <w:t>лекционного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типа</w:t>
            </w:r>
            <w:r w:rsidRPr="0044319B">
              <w:t xml:space="preserve"> </w:t>
            </w:r>
            <w:r w:rsidRPr="0044319B">
              <w:rPr>
                <w:color w:val="000000"/>
              </w:rPr>
              <w:t>-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Доска,</w:t>
            </w:r>
            <w:r w:rsidRPr="0044319B">
              <w:t xml:space="preserve"> </w:t>
            </w:r>
            <w:proofErr w:type="spellStart"/>
            <w:r w:rsidRPr="0044319B">
              <w:rPr>
                <w:color w:val="000000"/>
              </w:rPr>
              <w:t>мультимедийные</w:t>
            </w:r>
            <w:proofErr w:type="spellEnd"/>
            <w:r w:rsidRPr="0044319B">
              <w:t xml:space="preserve"> </w:t>
            </w:r>
            <w:r w:rsidRPr="0044319B">
              <w:rPr>
                <w:color w:val="000000"/>
              </w:rPr>
              <w:t>средства</w:t>
            </w:r>
            <w:r w:rsidRPr="0044319B">
              <w:t xml:space="preserve"> </w:t>
            </w:r>
            <w:r w:rsidRPr="0044319B">
              <w:rPr>
                <w:color w:val="000000"/>
              </w:rPr>
              <w:t>хранения,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передачи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представления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информации.</w:t>
            </w:r>
            <w:r w:rsidRPr="0044319B">
              <w:t xml:space="preserve"> </w:t>
            </w:r>
          </w:p>
          <w:p w:rsidR="00ED7CB9" w:rsidRPr="0044319B" w:rsidRDefault="00ED7CB9" w:rsidP="00ED7CB9">
            <w:pPr>
              <w:ind w:firstLine="756"/>
            </w:pPr>
            <w:r w:rsidRPr="0044319B">
              <w:rPr>
                <w:color w:val="000000"/>
              </w:rPr>
              <w:t>•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Учебные</w:t>
            </w:r>
            <w:r w:rsidRPr="0044319B">
              <w:t xml:space="preserve"> </w:t>
            </w:r>
            <w:r w:rsidRPr="0044319B">
              <w:rPr>
                <w:color w:val="000000"/>
              </w:rPr>
              <w:t>аудитории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проведения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практических</w:t>
            </w:r>
            <w:r w:rsidRPr="0044319B">
              <w:t xml:space="preserve"> </w:t>
            </w:r>
            <w:r w:rsidRPr="0044319B">
              <w:rPr>
                <w:color w:val="000000"/>
              </w:rPr>
              <w:t>занятий,</w:t>
            </w:r>
            <w:r w:rsidRPr="0044319B">
              <w:t xml:space="preserve"> </w:t>
            </w:r>
            <w:r w:rsidRPr="0044319B">
              <w:rPr>
                <w:color w:val="000000"/>
              </w:rPr>
              <w:t>групповых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индивидуальных</w:t>
            </w:r>
            <w:r w:rsidRPr="0044319B">
              <w:t xml:space="preserve"> </w:t>
            </w:r>
            <w:r w:rsidRPr="0044319B">
              <w:rPr>
                <w:color w:val="000000"/>
              </w:rPr>
              <w:t>консультаций,</w:t>
            </w:r>
            <w:r w:rsidRPr="0044319B">
              <w:t xml:space="preserve"> </w:t>
            </w:r>
            <w:r w:rsidRPr="0044319B">
              <w:rPr>
                <w:color w:val="000000"/>
              </w:rPr>
              <w:t>текущего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контроля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промежуточной</w:t>
            </w:r>
            <w:r w:rsidRPr="0044319B">
              <w:t xml:space="preserve"> </w:t>
            </w:r>
            <w:r w:rsidRPr="0044319B">
              <w:rPr>
                <w:color w:val="000000"/>
              </w:rPr>
              <w:t>аттестации</w:t>
            </w:r>
            <w:r w:rsidRPr="0044319B">
              <w:t xml:space="preserve"> </w:t>
            </w:r>
            <w:r w:rsidRPr="0044319B">
              <w:rPr>
                <w:color w:val="000000"/>
              </w:rPr>
              <w:t>-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Доска,</w:t>
            </w:r>
            <w:r w:rsidRPr="0044319B">
              <w:t xml:space="preserve"> </w:t>
            </w:r>
            <w:proofErr w:type="spellStart"/>
            <w:r w:rsidRPr="0044319B">
              <w:rPr>
                <w:color w:val="000000"/>
              </w:rPr>
              <w:t>мультимедийный</w:t>
            </w:r>
            <w:proofErr w:type="spellEnd"/>
            <w:r w:rsidRPr="0044319B">
              <w:t xml:space="preserve"> </w:t>
            </w:r>
            <w:r w:rsidRPr="0044319B">
              <w:rPr>
                <w:color w:val="000000"/>
              </w:rPr>
              <w:t>проектор,</w:t>
            </w:r>
            <w:r w:rsidRPr="0044319B">
              <w:t xml:space="preserve"> </w:t>
            </w:r>
            <w:r w:rsidRPr="0044319B">
              <w:rPr>
                <w:color w:val="000000"/>
              </w:rPr>
              <w:t>экран</w:t>
            </w:r>
            <w:r w:rsidRPr="0044319B">
              <w:t xml:space="preserve"> </w:t>
            </w:r>
          </w:p>
          <w:p w:rsidR="00ED7CB9" w:rsidRPr="0044319B" w:rsidRDefault="00ED7CB9" w:rsidP="00ED7CB9">
            <w:pPr>
              <w:ind w:firstLine="756"/>
            </w:pPr>
            <w:r w:rsidRPr="0044319B">
              <w:rPr>
                <w:color w:val="000000"/>
              </w:rPr>
              <w:t>•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Помещения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самостоятельной</w:t>
            </w:r>
            <w:r w:rsidRPr="0044319B">
              <w:t xml:space="preserve"> </w:t>
            </w:r>
            <w:r w:rsidRPr="0044319B">
              <w:rPr>
                <w:color w:val="000000"/>
              </w:rPr>
              <w:t>работы</w:t>
            </w:r>
            <w:r w:rsidRPr="0044319B">
              <w:t xml:space="preserve"> </w:t>
            </w:r>
            <w:proofErr w:type="gramStart"/>
            <w:r w:rsidRPr="0044319B">
              <w:rPr>
                <w:color w:val="000000"/>
              </w:rPr>
              <w:t>обучающихся</w:t>
            </w:r>
            <w:proofErr w:type="gramEnd"/>
            <w:r w:rsidRPr="0044319B">
              <w:t xml:space="preserve"> </w:t>
            </w:r>
            <w:r w:rsidRPr="0044319B">
              <w:rPr>
                <w:color w:val="000000"/>
              </w:rPr>
              <w:t>-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Персональные</w:t>
            </w:r>
            <w:r w:rsidRPr="0044319B">
              <w:t xml:space="preserve"> </w:t>
            </w:r>
            <w:r w:rsidRPr="0044319B">
              <w:rPr>
                <w:color w:val="000000"/>
              </w:rPr>
              <w:t>компьютеры</w:t>
            </w:r>
            <w:r w:rsidRPr="0044319B">
              <w:t xml:space="preserve"> </w:t>
            </w:r>
            <w:r w:rsidRPr="0044319B">
              <w:rPr>
                <w:color w:val="000000"/>
              </w:rPr>
              <w:t>с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пакетом</w:t>
            </w:r>
            <w:r w:rsidRPr="0044319B">
              <w:t xml:space="preserve"> </w:t>
            </w:r>
            <w:r>
              <w:rPr>
                <w:color w:val="000000"/>
              </w:rPr>
              <w:t>MS</w:t>
            </w:r>
            <w:r w:rsidRPr="0044319B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44319B">
              <w:rPr>
                <w:color w:val="000000"/>
              </w:rPr>
              <w:t>,</w:t>
            </w:r>
            <w:r w:rsidRPr="0044319B">
              <w:t xml:space="preserve"> </w:t>
            </w:r>
            <w:r w:rsidRPr="0044319B">
              <w:rPr>
                <w:color w:val="000000"/>
              </w:rPr>
              <w:t>выходом</w:t>
            </w:r>
            <w:r w:rsidRPr="0044319B">
              <w:t xml:space="preserve"> </w:t>
            </w:r>
            <w:r w:rsidRPr="0044319B">
              <w:rPr>
                <w:color w:val="000000"/>
              </w:rPr>
              <w:t>в</w:t>
            </w:r>
            <w:r w:rsidRPr="0044319B">
              <w:t xml:space="preserve"> </w:t>
            </w:r>
            <w:r w:rsidRPr="0044319B">
              <w:rPr>
                <w:color w:val="000000"/>
              </w:rPr>
              <w:t>Интернет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с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доступом</w:t>
            </w:r>
            <w:r w:rsidRPr="0044319B">
              <w:t xml:space="preserve"> </w:t>
            </w:r>
            <w:r w:rsidRPr="0044319B">
              <w:rPr>
                <w:color w:val="000000"/>
              </w:rPr>
              <w:t>в</w:t>
            </w:r>
            <w:r w:rsidRPr="0044319B">
              <w:t xml:space="preserve"> </w:t>
            </w:r>
            <w:r w:rsidRPr="0044319B">
              <w:rPr>
                <w:color w:val="000000"/>
              </w:rPr>
              <w:t>электронную</w:t>
            </w:r>
            <w:r w:rsidRPr="0044319B">
              <w:t xml:space="preserve"> </w:t>
            </w:r>
            <w:r w:rsidRPr="0044319B">
              <w:rPr>
                <w:color w:val="000000"/>
              </w:rPr>
              <w:t>информационно-образовательную</w:t>
            </w:r>
            <w:r w:rsidRPr="0044319B">
              <w:t xml:space="preserve"> </w:t>
            </w:r>
            <w:r w:rsidRPr="0044319B">
              <w:rPr>
                <w:color w:val="000000"/>
              </w:rPr>
              <w:t>среду</w:t>
            </w:r>
            <w:r w:rsidRPr="0044319B">
              <w:t xml:space="preserve"> </w:t>
            </w:r>
            <w:r w:rsidRPr="0044319B">
              <w:rPr>
                <w:color w:val="000000"/>
              </w:rPr>
              <w:t>университета</w:t>
            </w:r>
            <w:r w:rsidRPr="0044319B">
              <w:t xml:space="preserve"> </w:t>
            </w:r>
          </w:p>
          <w:p w:rsidR="00ED7CB9" w:rsidRPr="0044319B" w:rsidRDefault="00ED7CB9" w:rsidP="00ED7CB9">
            <w:pPr>
              <w:ind w:firstLine="756"/>
            </w:pPr>
            <w:r w:rsidRPr="0044319B">
              <w:rPr>
                <w:color w:val="000000"/>
              </w:rPr>
              <w:t>•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Помещение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хранения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профилактического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обслуживания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учебного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оборудования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-</w:t>
            </w:r>
            <w:r w:rsidRPr="0044319B">
              <w:t xml:space="preserve"> </w:t>
            </w:r>
            <w:r w:rsidRPr="0044319B">
              <w:rPr>
                <w:color w:val="000000"/>
              </w:rPr>
              <w:t>Шкафы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хранения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учебно-методической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документации,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учебного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оборудования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учебно-наглядных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пособий.</w:t>
            </w:r>
            <w:r w:rsidRPr="0044319B">
              <w:t xml:space="preserve"> </w:t>
            </w:r>
            <w:r w:rsidRPr="0044319B">
              <w:rPr>
                <w:color w:val="000000"/>
              </w:rPr>
              <w:t>•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Учебные</w:t>
            </w:r>
            <w:r w:rsidRPr="0044319B">
              <w:t xml:space="preserve"> </w:t>
            </w:r>
            <w:r w:rsidRPr="0044319B">
              <w:rPr>
                <w:color w:val="000000"/>
              </w:rPr>
              <w:t>аудитории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проведения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занятий</w:t>
            </w:r>
            <w:r w:rsidRPr="0044319B">
              <w:t xml:space="preserve"> </w:t>
            </w:r>
            <w:r w:rsidRPr="0044319B">
              <w:rPr>
                <w:color w:val="000000"/>
              </w:rPr>
              <w:t>лекционного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типа</w:t>
            </w:r>
            <w:r w:rsidRPr="0044319B">
              <w:t xml:space="preserve"> </w:t>
            </w:r>
            <w:r w:rsidRPr="0044319B">
              <w:rPr>
                <w:color w:val="000000"/>
              </w:rPr>
              <w:t>-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Доска,</w:t>
            </w:r>
            <w:r w:rsidRPr="0044319B">
              <w:t xml:space="preserve"> </w:t>
            </w:r>
            <w:proofErr w:type="spellStart"/>
            <w:r w:rsidRPr="0044319B">
              <w:rPr>
                <w:color w:val="000000"/>
              </w:rPr>
              <w:t>мультимедийные</w:t>
            </w:r>
            <w:proofErr w:type="spellEnd"/>
            <w:r w:rsidRPr="0044319B">
              <w:t xml:space="preserve"> </w:t>
            </w:r>
            <w:r w:rsidRPr="0044319B">
              <w:rPr>
                <w:color w:val="000000"/>
              </w:rPr>
              <w:t>средства</w:t>
            </w:r>
            <w:r w:rsidRPr="0044319B">
              <w:t xml:space="preserve"> </w:t>
            </w:r>
            <w:r w:rsidRPr="0044319B">
              <w:rPr>
                <w:color w:val="000000"/>
              </w:rPr>
              <w:t>хранения,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передачи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представления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информации.</w:t>
            </w:r>
            <w:r w:rsidRPr="0044319B">
              <w:t xml:space="preserve"> </w:t>
            </w:r>
          </w:p>
          <w:p w:rsidR="00ED7CB9" w:rsidRPr="0044319B" w:rsidRDefault="00ED7CB9" w:rsidP="00ED7CB9">
            <w:pPr>
              <w:ind w:firstLine="756"/>
            </w:pPr>
            <w:r w:rsidRPr="0044319B">
              <w:rPr>
                <w:color w:val="000000"/>
              </w:rPr>
              <w:t>•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Учебные</w:t>
            </w:r>
            <w:r w:rsidRPr="0044319B">
              <w:t xml:space="preserve"> </w:t>
            </w:r>
            <w:r w:rsidRPr="0044319B">
              <w:rPr>
                <w:color w:val="000000"/>
              </w:rPr>
              <w:t>аудитории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проведения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практических</w:t>
            </w:r>
            <w:r w:rsidRPr="0044319B">
              <w:t xml:space="preserve"> </w:t>
            </w:r>
            <w:r w:rsidRPr="0044319B">
              <w:rPr>
                <w:color w:val="000000"/>
              </w:rPr>
              <w:t>занятий,</w:t>
            </w:r>
            <w:r w:rsidRPr="0044319B">
              <w:t xml:space="preserve"> </w:t>
            </w:r>
            <w:r w:rsidRPr="0044319B">
              <w:rPr>
                <w:color w:val="000000"/>
              </w:rPr>
              <w:t>групповых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индивидуальных</w:t>
            </w:r>
            <w:r w:rsidRPr="0044319B">
              <w:t xml:space="preserve"> </w:t>
            </w:r>
            <w:r w:rsidRPr="0044319B">
              <w:rPr>
                <w:color w:val="000000"/>
              </w:rPr>
              <w:t>консультаций,</w:t>
            </w:r>
            <w:r w:rsidRPr="0044319B">
              <w:t xml:space="preserve"> </w:t>
            </w:r>
            <w:r w:rsidRPr="0044319B">
              <w:rPr>
                <w:color w:val="000000"/>
              </w:rPr>
              <w:t>текущего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контроля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промежуточной</w:t>
            </w:r>
            <w:r w:rsidRPr="0044319B">
              <w:t xml:space="preserve"> </w:t>
            </w:r>
            <w:r w:rsidRPr="0044319B">
              <w:rPr>
                <w:color w:val="000000"/>
              </w:rPr>
              <w:t>аттестации</w:t>
            </w:r>
            <w:r w:rsidRPr="0044319B">
              <w:t xml:space="preserve"> </w:t>
            </w:r>
            <w:r w:rsidRPr="0044319B">
              <w:rPr>
                <w:color w:val="000000"/>
              </w:rPr>
              <w:t>-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Доска,</w:t>
            </w:r>
            <w:r w:rsidRPr="0044319B">
              <w:t xml:space="preserve"> </w:t>
            </w:r>
            <w:proofErr w:type="spellStart"/>
            <w:r w:rsidRPr="0044319B">
              <w:rPr>
                <w:color w:val="000000"/>
              </w:rPr>
              <w:t>мультимедийный</w:t>
            </w:r>
            <w:proofErr w:type="spellEnd"/>
            <w:r w:rsidRPr="0044319B">
              <w:t xml:space="preserve"> </w:t>
            </w:r>
            <w:r w:rsidRPr="0044319B">
              <w:rPr>
                <w:color w:val="000000"/>
              </w:rPr>
              <w:t>проектор,</w:t>
            </w:r>
            <w:r w:rsidRPr="0044319B">
              <w:t xml:space="preserve"> </w:t>
            </w:r>
            <w:r w:rsidRPr="0044319B">
              <w:rPr>
                <w:color w:val="000000"/>
              </w:rPr>
              <w:t>экран</w:t>
            </w:r>
            <w:r w:rsidRPr="0044319B">
              <w:t xml:space="preserve"> </w:t>
            </w:r>
          </w:p>
          <w:p w:rsidR="00ED7CB9" w:rsidRPr="0044319B" w:rsidRDefault="00ED7CB9" w:rsidP="00ED7CB9">
            <w:pPr>
              <w:ind w:firstLine="756"/>
            </w:pPr>
            <w:r w:rsidRPr="0044319B">
              <w:rPr>
                <w:color w:val="000000"/>
              </w:rPr>
              <w:t>•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Помещения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самостоятельной</w:t>
            </w:r>
            <w:r w:rsidRPr="0044319B">
              <w:t xml:space="preserve"> </w:t>
            </w:r>
            <w:r w:rsidRPr="0044319B">
              <w:rPr>
                <w:color w:val="000000"/>
              </w:rPr>
              <w:t>работы</w:t>
            </w:r>
            <w:r w:rsidRPr="0044319B">
              <w:t xml:space="preserve"> </w:t>
            </w:r>
            <w:proofErr w:type="gramStart"/>
            <w:r w:rsidRPr="0044319B">
              <w:rPr>
                <w:color w:val="000000"/>
              </w:rPr>
              <w:t>обучающихся</w:t>
            </w:r>
            <w:proofErr w:type="gramEnd"/>
            <w:r w:rsidRPr="0044319B">
              <w:t xml:space="preserve"> </w:t>
            </w:r>
            <w:r w:rsidRPr="0044319B">
              <w:rPr>
                <w:color w:val="000000"/>
              </w:rPr>
              <w:t>-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Персональные</w:t>
            </w:r>
            <w:r w:rsidRPr="0044319B">
              <w:t xml:space="preserve"> </w:t>
            </w:r>
            <w:r w:rsidRPr="0044319B">
              <w:rPr>
                <w:color w:val="000000"/>
              </w:rPr>
              <w:t>компьютеры</w:t>
            </w:r>
            <w:r w:rsidRPr="0044319B">
              <w:t xml:space="preserve"> </w:t>
            </w:r>
            <w:r w:rsidRPr="0044319B">
              <w:rPr>
                <w:color w:val="000000"/>
              </w:rPr>
              <w:t>с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пакетом</w:t>
            </w:r>
            <w:r w:rsidRPr="0044319B">
              <w:t xml:space="preserve"> </w:t>
            </w:r>
            <w:r>
              <w:rPr>
                <w:color w:val="000000"/>
              </w:rPr>
              <w:t>MS</w:t>
            </w:r>
            <w:r w:rsidRPr="0044319B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44319B">
              <w:rPr>
                <w:color w:val="000000"/>
              </w:rPr>
              <w:t>,</w:t>
            </w:r>
            <w:r w:rsidRPr="0044319B">
              <w:t xml:space="preserve"> </w:t>
            </w:r>
            <w:r w:rsidRPr="0044319B">
              <w:rPr>
                <w:color w:val="000000"/>
              </w:rPr>
              <w:t>выходом</w:t>
            </w:r>
            <w:r w:rsidRPr="0044319B">
              <w:t xml:space="preserve"> </w:t>
            </w:r>
            <w:r w:rsidRPr="0044319B">
              <w:rPr>
                <w:color w:val="000000"/>
              </w:rPr>
              <w:t>в</w:t>
            </w:r>
            <w:r w:rsidRPr="0044319B">
              <w:t xml:space="preserve"> </w:t>
            </w:r>
            <w:r w:rsidRPr="0044319B">
              <w:rPr>
                <w:color w:val="000000"/>
              </w:rPr>
              <w:t>Интернет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с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доступом</w:t>
            </w:r>
            <w:r w:rsidRPr="0044319B">
              <w:t xml:space="preserve"> </w:t>
            </w:r>
            <w:r w:rsidRPr="0044319B">
              <w:rPr>
                <w:color w:val="000000"/>
              </w:rPr>
              <w:t>в</w:t>
            </w:r>
            <w:r w:rsidRPr="0044319B">
              <w:t xml:space="preserve"> </w:t>
            </w:r>
            <w:r w:rsidRPr="0044319B">
              <w:rPr>
                <w:color w:val="000000"/>
              </w:rPr>
              <w:t>электронную</w:t>
            </w:r>
            <w:r w:rsidRPr="0044319B">
              <w:t xml:space="preserve"> </w:t>
            </w:r>
            <w:r w:rsidRPr="0044319B">
              <w:rPr>
                <w:color w:val="000000"/>
              </w:rPr>
              <w:t>информационно-образовательную</w:t>
            </w:r>
            <w:r w:rsidRPr="0044319B">
              <w:t xml:space="preserve"> </w:t>
            </w:r>
            <w:r w:rsidRPr="0044319B">
              <w:rPr>
                <w:color w:val="000000"/>
              </w:rPr>
              <w:t>среду</w:t>
            </w:r>
            <w:r w:rsidRPr="0044319B">
              <w:t xml:space="preserve"> </w:t>
            </w:r>
            <w:r w:rsidRPr="0044319B">
              <w:rPr>
                <w:color w:val="000000"/>
              </w:rPr>
              <w:t>университета</w:t>
            </w:r>
            <w:r w:rsidRPr="0044319B">
              <w:t xml:space="preserve"> </w:t>
            </w:r>
          </w:p>
          <w:p w:rsidR="00ED7CB9" w:rsidRPr="0044319B" w:rsidRDefault="00ED7CB9" w:rsidP="00ED7CB9">
            <w:pPr>
              <w:ind w:firstLine="756"/>
            </w:pPr>
            <w:r w:rsidRPr="0044319B">
              <w:rPr>
                <w:color w:val="000000"/>
              </w:rPr>
              <w:t>•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Помещение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хранения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профилактического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обслуживания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учебного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оборудования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-</w:t>
            </w:r>
            <w:r w:rsidRPr="0044319B">
              <w:t xml:space="preserve"> </w:t>
            </w:r>
            <w:r w:rsidRPr="0044319B">
              <w:rPr>
                <w:color w:val="000000"/>
              </w:rPr>
              <w:t>Шкафы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хранения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учебно-методической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документации,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учебного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оборудования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учебно-наглядных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пособий.</w:t>
            </w:r>
            <w:r w:rsidRPr="0044319B">
              <w:t xml:space="preserve"> </w:t>
            </w:r>
            <w:r w:rsidRPr="0044319B">
              <w:rPr>
                <w:color w:val="000000"/>
              </w:rPr>
              <w:t>•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Учебные</w:t>
            </w:r>
            <w:r w:rsidRPr="0044319B">
              <w:t xml:space="preserve"> </w:t>
            </w:r>
            <w:r w:rsidRPr="0044319B">
              <w:rPr>
                <w:color w:val="000000"/>
              </w:rPr>
              <w:t>аудитории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проведения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занятий</w:t>
            </w:r>
            <w:r w:rsidRPr="0044319B">
              <w:t xml:space="preserve"> </w:t>
            </w:r>
            <w:r w:rsidRPr="0044319B">
              <w:rPr>
                <w:color w:val="000000"/>
              </w:rPr>
              <w:t>лекционного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типа</w:t>
            </w:r>
            <w:r w:rsidRPr="0044319B">
              <w:t xml:space="preserve"> </w:t>
            </w:r>
            <w:r w:rsidRPr="0044319B">
              <w:rPr>
                <w:color w:val="000000"/>
              </w:rPr>
              <w:t>-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Доска,</w:t>
            </w:r>
            <w:r w:rsidRPr="0044319B">
              <w:t xml:space="preserve"> </w:t>
            </w:r>
            <w:proofErr w:type="spellStart"/>
            <w:r w:rsidRPr="0044319B">
              <w:rPr>
                <w:color w:val="000000"/>
              </w:rPr>
              <w:t>мультимедийные</w:t>
            </w:r>
            <w:proofErr w:type="spellEnd"/>
            <w:r w:rsidRPr="0044319B">
              <w:t xml:space="preserve"> </w:t>
            </w:r>
            <w:r w:rsidRPr="0044319B">
              <w:rPr>
                <w:color w:val="000000"/>
              </w:rPr>
              <w:t>средства</w:t>
            </w:r>
            <w:r w:rsidRPr="0044319B">
              <w:t xml:space="preserve"> </w:t>
            </w:r>
            <w:r w:rsidRPr="0044319B">
              <w:rPr>
                <w:color w:val="000000"/>
              </w:rPr>
              <w:t>хранения,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передачи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представления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информации.</w:t>
            </w:r>
            <w:r w:rsidRPr="0044319B">
              <w:t xml:space="preserve"> </w:t>
            </w:r>
          </w:p>
          <w:p w:rsidR="00ED7CB9" w:rsidRPr="0044319B" w:rsidRDefault="00ED7CB9" w:rsidP="001C6861">
            <w:pPr>
              <w:ind w:firstLine="756"/>
            </w:pPr>
            <w:r w:rsidRPr="0044319B">
              <w:rPr>
                <w:color w:val="000000"/>
              </w:rPr>
              <w:t>•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Учебные</w:t>
            </w:r>
            <w:r w:rsidRPr="0044319B">
              <w:t xml:space="preserve"> </w:t>
            </w:r>
            <w:r w:rsidRPr="0044319B">
              <w:rPr>
                <w:color w:val="000000"/>
              </w:rPr>
              <w:t>аудитории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проведения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практических</w:t>
            </w:r>
            <w:r w:rsidRPr="0044319B">
              <w:t xml:space="preserve"> </w:t>
            </w:r>
            <w:r w:rsidRPr="0044319B">
              <w:rPr>
                <w:color w:val="000000"/>
              </w:rPr>
              <w:t>занятий,</w:t>
            </w:r>
            <w:r w:rsidRPr="0044319B">
              <w:t xml:space="preserve"> </w:t>
            </w:r>
            <w:r w:rsidRPr="0044319B">
              <w:rPr>
                <w:color w:val="000000"/>
              </w:rPr>
              <w:t>групповых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индивидуальных</w:t>
            </w:r>
            <w:r w:rsidRPr="0044319B">
              <w:t xml:space="preserve"> </w:t>
            </w:r>
            <w:r w:rsidRPr="0044319B">
              <w:rPr>
                <w:color w:val="000000"/>
              </w:rPr>
              <w:t>консультаций,</w:t>
            </w:r>
            <w:r w:rsidRPr="0044319B">
              <w:t xml:space="preserve"> </w:t>
            </w:r>
            <w:r w:rsidRPr="0044319B">
              <w:rPr>
                <w:color w:val="000000"/>
              </w:rPr>
              <w:t>текущего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контроля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промежуточной</w:t>
            </w:r>
            <w:r w:rsidRPr="0044319B">
              <w:t xml:space="preserve"> </w:t>
            </w:r>
            <w:r w:rsidRPr="0044319B">
              <w:rPr>
                <w:color w:val="000000"/>
              </w:rPr>
              <w:t>аттестации</w:t>
            </w:r>
            <w:r w:rsidRPr="0044319B">
              <w:t xml:space="preserve"> </w:t>
            </w:r>
            <w:r w:rsidRPr="0044319B">
              <w:rPr>
                <w:color w:val="000000"/>
              </w:rPr>
              <w:t>-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Доска,</w:t>
            </w:r>
            <w:r w:rsidRPr="0044319B">
              <w:t xml:space="preserve"> </w:t>
            </w:r>
            <w:proofErr w:type="spellStart"/>
            <w:r w:rsidRPr="0044319B">
              <w:rPr>
                <w:color w:val="000000"/>
              </w:rPr>
              <w:t>мультимедийный</w:t>
            </w:r>
            <w:proofErr w:type="spellEnd"/>
            <w:r w:rsidRPr="0044319B">
              <w:t xml:space="preserve"> </w:t>
            </w:r>
            <w:r w:rsidRPr="0044319B">
              <w:rPr>
                <w:color w:val="000000"/>
              </w:rPr>
              <w:t>проектор,</w:t>
            </w:r>
            <w:r w:rsidRPr="0044319B">
              <w:t xml:space="preserve"> </w:t>
            </w:r>
            <w:r w:rsidRPr="0044319B">
              <w:rPr>
                <w:color w:val="000000"/>
              </w:rPr>
              <w:t>экран</w:t>
            </w:r>
            <w:r w:rsidRPr="0044319B">
              <w:t xml:space="preserve"> </w:t>
            </w:r>
          </w:p>
          <w:p w:rsidR="00ED7CB9" w:rsidRPr="0044319B" w:rsidRDefault="00ED7CB9" w:rsidP="001C6861">
            <w:pPr>
              <w:ind w:firstLine="756"/>
            </w:pPr>
            <w:r w:rsidRPr="0044319B">
              <w:rPr>
                <w:color w:val="000000"/>
              </w:rPr>
              <w:t>•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Помещения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самостоятельной</w:t>
            </w:r>
            <w:r w:rsidRPr="0044319B">
              <w:t xml:space="preserve"> </w:t>
            </w:r>
            <w:r w:rsidRPr="0044319B">
              <w:rPr>
                <w:color w:val="000000"/>
              </w:rPr>
              <w:t>работы</w:t>
            </w:r>
            <w:r w:rsidRPr="0044319B">
              <w:t xml:space="preserve"> </w:t>
            </w:r>
            <w:proofErr w:type="gramStart"/>
            <w:r w:rsidRPr="0044319B">
              <w:rPr>
                <w:color w:val="000000"/>
              </w:rPr>
              <w:t>обучающихся</w:t>
            </w:r>
            <w:proofErr w:type="gramEnd"/>
            <w:r w:rsidRPr="0044319B">
              <w:t xml:space="preserve"> </w:t>
            </w:r>
            <w:r w:rsidRPr="0044319B">
              <w:rPr>
                <w:color w:val="000000"/>
              </w:rPr>
              <w:t>-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Персональные</w:t>
            </w:r>
            <w:r w:rsidRPr="0044319B">
              <w:t xml:space="preserve"> </w:t>
            </w:r>
            <w:r w:rsidRPr="0044319B">
              <w:rPr>
                <w:color w:val="000000"/>
              </w:rPr>
              <w:t>компьютеры</w:t>
            </w:r>
            <w:r w:rsidRPr="0044319B">
              <w:t xml:space="preserve"> </w:t>
            </w:r>
            <w:r w:rsidRPr="0044319B">
              <w:rPr>
                <w:color w:val="000000"/>
              </w:rPr>
              <w:t>с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пакетом</w:t>
            </w:r>
            <w:r w:rsidRPr="0044319B">
              <w:t xml:space="preserve"> </w:t>
            </w:r>
            <w:r>
              <w:rPr>
                <w:color w:val="000000"/>
              </w:rPr>
              <w:t>MS</w:t>
            </w:r>
            <w:r w:rsidRPr="0044319B">
              <w:t xml:space="preserve"> </w:t>
            </w:r>
            <w:proofErr w:type="spellStart"/>
            <w:r>
              <w:rPr>
                <w:color w:val="000000"/>
              </w:rPr>
              <w:t>Office</w:t>
            </w:r>
            <w:proofErr w:type="spellEnd"/>
            <w:r w:rsidRPr="0044319B">
              <w:rPr>
                <w:color w:val="000000"/>
              </w:rPr>
              <w:t>,</w:t>
            </w:r>
            <w:r w:rsidRPr="0044319B">
              <w:t xml:space="preserve"> </w:t>
            </w:r>
            <w:r w:rsidRPr="0044319B">
              <w:rPr>
                <w:color w:val="000000"/>
              </w:rPr>
              <w:t>выходом</w:t>
            </w:r>
            <w:r w:rsidRPr="0044319B">
              <w:t xml:space="preserve"> </w:t>
            </w:r>
            <w:r w:rsidRPr="0044319B">
              <w:rPr>
                <w:color w:val="000000"/>
              </w:rPr>
              <w:t>в</w:t>
            </w:r>
            <w:r w:rsidRPr="0044319B">
              <w:t xml:space="preserve"> </w:t>
            </w:r>
            <w:r w:rsidRPr="0044319B">
              <w:rPr>
                <w:color w:val="000000"/>
              </w:rPr>
              <w:t>Интернет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с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доступом</w:t>
            </w:r>
            <w:r w:rsidRPr="0044319B">
              <w:t xml:space="preserve"> </w:t>
            </w:r>
            <w:r w:rsidRPr="0044319B">
              <w:rPr>
                <w:color w:val="000000"/>
              </w:rPr>
              <w:t>в</w:t>
            </w:r>
            <w:r w:rsidRPr="0044319B">
              <w:t xml:space="preserve"> </w:t>
            </w:r>
            <w:r w:rsidRPr="0044319B">
              <w:rPr>
                <w:color w:val="000000"/>
              </w:rPr>
              <w:t>электронную</w:t>
            </w:r>
            <w:r w:rsidRPr="0044319B">
              <w:t xml:space="preserve"> </w:t>
            </w:r>
            <w:r w:rsidRPr="0044319B">
              <w:rPr>
                <w:color w:val="000000"/>
              </w:rPr>
              <w:t>информационно-образовательную</w:t>
            </w:r>
            <w:r w:rsidRPr="0044319B">
              <w:t xml:space="preserve"> </w:t>
            </w:r>
            <w:r w:rsidRPr="0044319B">
              <w:rPr>
                <w:color w:val="000000"/>
              </w:rPr>
              <w:t>среду</w:t>
            </w:r>
            <w:r w:rsidRPr="0044319B">
              <w:t xml:space="preserve"> </w:t>
            </w:r>
            <w:r w:rsidRPr="0044319B">
              <w:rPr>
                <w:color w:val="000000"/>
              </w:rPr>
              <w:t>университета</w:t>
            </w:r>
            <w:r w:rsidRPr="0044319B">
              <w:t xml:space="preserve"> </w:t>
            </w:r>
          </w:p>
          <w:p w:rsidR="00ED7CB9" w:rsidRPr="0044319B" w:rsidRDefault="00ED7CB9" w:rsidP="001C6861">
            <w:pPr>
              <w:ind w:firstLine="756"/>
            </w:pPr>
            <w:r w:rsidRPr="0044319B">
              <w:rPr>
                <w:color w:val="000000"/>
              </w:rPr>
              <w:t>•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Помещение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хранения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профилактического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обслуживания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учебного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оборудования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-</w:t>
            </w:r>
            <w:r w:rsidRPr="0044319B">
              <w:t xml:space="preserve"> </w:t>
            </w:r>
            <w:r w:rsidRPr="0044319B">
              <w:rPr>
                <w:color w:val="000000"/>
              </w:rPr>
              <w:t>Шкафы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для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хранения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учебно-методической</w:t>
            </w:r>
            <w:r w:rsidRPr="0044319B">
              <w:t xml:space="preserve"> </w:t>
            </w:r>
            <w:r w:rsidRPr="0044319B">
              <w:rPr>
                <w:color w:val="000000"/>
              </w:rPr>
              <w:t>документации,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учебного</w:t>
            </w:r>
            <w:r w:rsidRPr="0044319B">
              <w:t xml:space="preserve"> </w:t>
            </w:r>
            <w:r w:rsidRPr="0044319B">
              <w:rPr>
                <w:color w:val="000000"/>
              </w:rPr>
              <w:t>оборудования</w:t>
            </w:r>
            <w:r w:rsidRPr="0044319B">
              <w:t xml:space="preserve"> </w:t>
            </w:r>
            <w:r w:rsidRPr="0044319B">
              <w:rPr>
                <w:color w:val="000000"/>
              </w:rPr>
              <w:t>и</w:t>
            </w:r>
            <w:r w:rsidRPr="0044319B">
              <w:t xml:space="preserve"> </w:t>
            </w:r>
            <w:r w:rsidRPr="0044319B">
              <w:rPr>
                <w:color w:val="000000"/>
              </w:rPr>
              <w:t>учебно-наглядных</w:t>
            </w:r>
            <w:r w:rsidRPr="0044319B">
              <w:t xml:space="preserve"> </w:t>
            </w:r>
            <w:r w:rsidRPr="0044319B">
              <w:rPr>
                <w:color w:val="000000"/>
              </w:rPr>
              <w:t>пособий.</w:t>
            </w:r>
            <w:r w:rsidRPr="0044319B">
              <w:t xml:space="preserve"> </w:t>
            </w:r>
          </w:p>
        </w:tc>
      </w:tr>
    </w:tbl>
    <w:p w:rsidR="00ED7CB9" w:rsidRPr="0044319B" w:rsidRDefault="00ED7CB9" w:rsidP="00ED7CB9">
      <w:pPr>
        <w:ind w:firstLine="756"/>
      </w:pPr>
      <w:r w:rsidRPr="0044319B">
        <w:rPr>
          <w:color w:val="000000"/>
        </w:rPr>
        <w:t>•</w:t>
      </w:r>
      <w:r w:rsidRPr="0044319B">
        <w:t xml:space="preserve"> </w:t>
      </w:r>
      <w:r w:rsidRPr="0044319B">
        <w:rPr>
          <w:color w:val="000000"/>
        </w:rPr>
        <w:t>Учебные</w:t>
      </w:r>
      <w:r w:rsidRPr="0044319B">
        <w:t xml:space="preserve"> </w:t>
      </w:r>
      <w:r w:rsidRPr="0044319B">
        <w:rPr>
          <w:color w:val="000000"/>
        </w:rPr>
        <w:t>аудитории</w:t>
      </w:r>
      <w:r w:rsidRPr="0044319B">
        <w:t xml:space="preserve"> </w:t>
      </w:r>
      <w:r w:rsidRPr="0044319B">
        <w:rPr>
          <w:color w:val="000000"/>
        </w:rPr>
        <w:t>для</w:t>
      </w:r>
      <w:r w:rsidRPr="0044319B">
        <w:t xml:space="preserve"> </w:t>
      </w:r>
      <w:r w:rsidRPr="0044319B">
        <w:rPr>
          <w:color w:val="000000"/>
        </w:rPr>
        <w:t>проведения</w:t>
      </w:r>
      <w:r w:rsidRPr="0044319B">
        <w:t xml:space="preserve"> </w:t>
      </w:r>
      <w:r w:rsidRPr="0044319B">
        <w:rPr>
          <w:color w:val="000000"/>
        </w:rPr>
        <w:t>занятий</w:t>
      </w:r>
      <w:r w:rsidRPr="0044319B">
        <w:t xml:space="preserve"> </w:t>
      </w:r>
      <w:r w:rsidRPr="0044319B">
        <w:rPr>
          <w:color w:val="000000"/>
        </w:rPr>
        <w:t>лекционного</w:t>
      </w:r>
      <w:r w:rsidRPr="0044319B">
        <w:t xml:space="preserve"> </w:t>
      </w:r>
      <w:r w:rsidRPr="0044319B">
        <w:rPr>
          <w:color w:val="000000"/>
        </w:rPr>
        <w:t>типа</w:t>
      </w:r>
      <w:r w:rsidRPr="0044319B">
        <w:t xml:space="preserve"> </w:t>
      </w:r>
      <w:r w:rsidRPr="0044319B">
        <w:rPr>
          <w:color w:val="000000"/>
        </w:rPr>
        <w:t>-</w:t>
      </w:r>
      <w:r w:rsidRPr="0044319B">
        <w:t xml:space="preserve"> </w:t>
      </w:r>
      <w:r w:rsidRPr="0044319B">
        <w:rPr>
          <w:color w:val="000000"/>
        </w:rPr>
        <w:t>Доска,</w:t>
      </w:r>
      <w:r w:rsidRPr="0044319B">
        <w:t xml:space="preserve"> </w:t>
      </w:r>
      <w:proofErr w:type="spellStart"/>
      <w:r w:rsidRPr="0044319B">
        <w:rPr>
          <w:color w:val="000000"/>
        </w:rPr>
        <w:t>мультимедийные</w:t>
      </w:r>
      <w:proofErr w:type="spellEnd"/>
      <w:r w:rsidRPr="0044319B">
        <w:t xml:space="preserve"> </w:t>
      </w:r>
      <w:r w:rsidRPr="0044319B">
        <w:rPr>
          <w:color w:val="000000"/>
        </w:rPr>
        <w:t>средства</w:t>
      </w:r>
      <w:r w:rsidRPr="0044319B">
        <w:t xml:space="preserve"> </w:t>
      </w:r>
      <w:r w:rsidRPr="0044319B">
        <w:rPr>
          <w:color w:val="000000"/>
        </w:rPr>
        <w:t>хранения,</w:t>
      </w:r>
      <w:r w:rsidRPr="0044319B">
        <w:t xml:space="preserve"> </w:t>
      </w:r>
      <w:r w:rsidRPr="0044319B">
        <w:rPr>
          <w:color w:val="000000"/>
        </w:rPr>
        <w:t>передачи</w:t>
      </w:r>
      <w:r w:rsidRPr="0044319B">
        <w:t xml:space="preserve"> </w:t>
      </w:r>
      <w:r w:rsidRPr="0044319B">
        <w:rPr>
          <w:color w:val="000000"/>
        </w:rPr>
        <w:t>и</w:t>
      </w:r>
      <w:r w:rsidRPr="0044319B">
        <w:t xml:space="preserve"> </w:t>
      </w:r>
      <w:r w:rsidRPr="0044319B">
        <w:rPr>
          <w:color w:val="000000"/>
        </w:rPr>
        <w:t>представления</w:t>
      </w:r>
      <w:r w:rsidRPr="0044319B">
        <w:t xml:space="preserve"> </w:t>
      </w:r>
      <w:r w:rsidRPr="0044319B">
        <w:rPr>
          <w:color w:val="000000"/>
        </w:rPr>
        <w:t>информации.</w:t>
      </w:r>
      <w:r w:rsidRPr="0044319B">
        <w:t xml:space="preserve"> </w:t>
      </w:r>
    </w:p>
    <w:p w:rsidR="00ED7CB9" w:rsidRPr="0044319B" w:rsidRDefault="00ED7CB9" w:rsidP="00ED7CB9">
      <w:pPr>
        <w:ind w:firstLine="756"/>
      </w:pPr>
      <w:r w:rsidRPr="0044319B">
        <w:rPr>
          <w:color w:val="000000"/>
        </w:rPr>
        <w:t>•</w:t>
      </w:r>
      <w:r w:rsidRPr="0044319B">
        <w:t xml:space="preserve"> </w:t>
      </w:r>
      <w:r w:rsidRPr="0044319B">
        <w:rPr>
          <w:color w:val="000000"/>
        </w:rPr>
        <w:t>Учебные</w:t>
      </w:r>
      <w:r w:rsidRPr="0044319B">
        <w:t xml:space="preserve"> </w:t>
      </w:r>
      <w:r w:rsidRPr="0044319B">
        <w:rPr>
          <w:color w:val="000000"/>
        </w:rPr>
        <w:t>аудитории</w:t>
      </w:r>
      <w:r w:rsidRPr="0044319B">
        <w:t xml:space="preserve"> </w:t>
      </w:r>
      <w:r w:rsidRPr="0044319B">
        <w:rPr>
          <w:color w:val="000000"/>
        </w:rPr>
        <w:t>для</w:t>
      </w:r>
      <w:r w:rsidRPr="0044319B">
        <w:t xml:space="preserve"> </w:t>
      </w:r>
      <w:r w:rsidRPr="0044319B">
        <w:rPr>
          <w:color w:val="000000"/>
        </w:rPr>
        <w:t>проведения</w:t>
      </w:r>
      <w:r w:rsidRPr="0044319B">
        <w:t xml:space="preserve"> </w:t>
      </w:r>
      <w:r w:rsidRPr="0044319B">
        <w:rPr>
          <w:color w:val="000000"/>
        </w:rPr>
        <w:t>практических</w:t>
      </w:r>
      <w:r w:rsidRPr="0044319B">
        <w:t xml:space="preserve"> </w:t>
      </w:r>
      <w:r w:rsidRPr="0044319B">
        <w:rPr>
          <w:color w:val="000000"/>
        </w:rPr>
        <w:t>занятий,</w:t>
      </w:r>
      <w:r w:rsidRPr="0044319B">
        <w:t xml:space="preserve"> </w:t>
      </w:r>
      <w:r w:rsidRPr="0044319B">
        <w:rPr>
          <w:color w:val="000000"/>
        </w:rPr>
        <w:t>групповых</w:t>
      </w:r>
      <w:r w:rsidRPr="0044319B">
        <w:t xml:space="preserve"> </w:t>
      </w:r>
      <w:r w:rsidRPr="0044319B">
        <w:rPr>
          <w:color w:val="000000"/>
        </w:rPr>
        <w:t>и</w:t>
      </w:r>
      <w:r w:rsidRPr="0044319B">
        <w:t xml:space="preserve"> </w:t>
      </w:r>
      <w:r w:rsidRPr="0044319B">
        <w:rPr>
          <w:color w:val="000000"/>
        </w:rPr>
        <w:t>индивидуальных</w:t>
      </w:r>
      <w:r w:rsidRPr="0044319B">
        <w:t xml:space="preserve"> </w:t>
      </w:r>
      <w:r w:rsidRPr="0044319B">
        <w:rPr>
          <w:color w:val="000000"/>
        </w:rPr>
        <w:t>консультаций,</w:t>
      </w:r>
      <w:r w:rsidRPr="0044319B">
        <w:t xml:space="preserve"> </w:t>
      </w:r>
      <w:r w:rsidRPr="0044319B">
        <w:rPr>
          <w:color w:val="000000"/>
        </w:rPr>
        <w:t>текущего</w:t>
      </w:r>
      <w:r w:rsidRPr="0044319B">
        <w:t xml:space="preserve"> </w:t>
      </w:r>
      <w:r w:rsidRPr="0044319B">
        <w:rPr>
          <w:color w:val="000000"/>
        </w:rPr>
        <w:t>контроля</w:t>
      </w:r>
      <w:r w:rsidRPr="0044319B">
        <w:t xml:space="preserve"> </w:t>
      </w:r>
      <w:r w:rsidRPr="0044319B">
        <w:rPr>
          <w:color w:val="000000"/>
        </w:rPr>
        <w:t>и</w:t>
      </w:r>
      <w:r w:rsidRPr="0044319B">
        <w:t xml:space="preserve"> </w:t>
      </w:r>
      <w:r w:rsidRPr="0044319B">
        <w:rPr>
          <w:color w:val="000000"/>
        </w:rPr>
        <w:t>промежуточной</w:t>
      </w:r>
      <w:r w:rsidRPr="0044319B">
        <w:t xml:space="preserve"> </w:t>
      </w:r>
      <w:r w:rsidRPr="0044319B">
        <w:rPr>
          <w:color w:val="000000"/>
        </w:rPr>
        <w:t>аттестации</w:t>
      </w:r>
      <w:r w:rsidRPr="0044319B">
        <w:t xml:space="preserve"> </w:t>
      </w:r>
      <w:r w:rsidRPr="0044319B">
        <w:rPr>
          <w:color w:val="000000"/>
        </w:rPr>
        <w:t>-</w:t>
      </w:r>
      <w:r w:rsidRPr="0044319B">
        <w:t xml:space="preserve"> </w:t>
      </w:r>
      <w:r w:rsidRPr="0044319B">
        <w:rPr>
          <w:color w:val="000000"/>
        </w:rPr>
        <w:t>Доска,</w:t>
      </w:r>
      <w:r w:rsidRPr="0044319B">
        <w:t xml:space="preserve"> </w:t>
      </w:r>
      <w:proofErr w:type="spellStart"/>
      <w:r w:rsidRPr="0044319B">
        <w:rPr>
          <w:color w:val="000000"/>
        </w:rPr>
        <w:t>мультимедийный</w:t>
      </w:r>
      <w:proofErr w:type="spellEnd"/>
      <w:r w:rsidRPr="0044319B">
        <w:t xml:space="preserve"> </w:t>
      </w:r>
      <w:r w:rsidRPr="0044319B">
        <w:rPr>
          <w:color w:val="000000"/>
        </w:rPr>
        <w:t>проектор,</w:t>
      </w:r>
      <w:r w:rsidRPr="0044319B">
        <w:t xml:space="preserve"> </w:t>
      </w:r>
      <w:r w:rsidRPr="0044319B">
        <w:rPr>
          <w:color w:val="000000"/>
        </w:rPr>
        <w:t>экран</w:t>
      </w:r>
      <w:r w:rsidRPr="0044319B">
        <w:t xml:space="preserve"> </w:t>
      </w:r>
    </w:p>
    <w:p w:rsidR="00ED7CB9" w:rsidRPr="0044319B" w:rsidRDefault="00ED7CB9" w:rsidP="00ED7CB9">
      <w:pPr>
        <w:ind w:firstLine="756"/>
      </w:pPr>
      <w:r w:rsidRPr="0044319B">
        <w:rPr>
          <w:color w:val="000000"/>
        </w:rPr>
        <w:t>•</w:t>
      </w:r>
      <w:r w:rsidRPr="0044319B">
        <w:t xml:space="preserve"> </w:t>
      </w:r>
      <w:r w:rsidRPr="0044319B">
        <w:rPr>
          <w:color w:val="000000"/>
        </w:rPr>
        <w:t>Помещения</w:t>
      </w:r>
      <w:r w:rsidRPr="0044319B">
        <w:t xml:space="preserve"> </w:t>
      </w:r>
      <w:r w:rsidRPr="0044319B">
        <w:rPr>
          <w:color w:val="000000"/>
        </w:rPr>
        <w:t>для</w:t>
      </w:r>
      <w:r w:rsidRPr="0044319B">
        <w:t xml:space="preserve"> </w:t>
      </w:r>
      <w:r w:rsidRPr="0044319B">
        <w:rPr>
          <w:color w:val="000000"/>
        </w:rPr>
        <w:t>самостоятельной</w:t>
      </w:r>
      <w:r w:rsidRPr="0044319B">
        <w:t xml:space="preserve"> </w:t>
      </w:r>
      <w:r w:rsidRPr="0044319B">
        <w:rPr>
          <w:color w:val="000000"/>
        </w:rPr>
        <w:t>работы</w:t>
      </w:r>
      <w:r w:rsidRPr="0044319B">
        <w:t xml:space="preserve"> </w:t>
      </w:r>
      <w:proofErr w:type="gramStart"/>
      <w:r w:rsidRPr="0044319B">
        <w:rPr>
          <w:color w:val="000000"/>
        </w:rPr>
        <w:t>обучающихся</w:t>
      </w:r>
      <w:proofErr w:type="gramEnd"/>
      <w:r w:rsidRPr="0044319B">
        <w:t xml:space="preserve"> </w:t>
      </w:r>
      <w:r w:rsidRPr="0044319B">
        <w:rPr>
          <w:color w:val="000000"/>
        </w:rPr>
        <w:t>-</w:t>
      </w:r>
      <w:r w:rsidRPr="0044319B">
        <w:t xml:space="preserve"> </w:t>
      </w:r>
      <w:r w:rsidRPr="0044319B">
        <w:rPr>
          <w:color w:val="000000"/>
        </w:rPr>
        <w:t>Персональные</w:t>
      </w:r>
      <w:r w:rsidRPr="0044319B">
        <w:t xml:space="preserve"> </w:t>
      </w:r>
      <w:r w:rsidRPr="0044319B">
        <w:rPr>
          <w:color w:val="000000"/>
        </w:rPr>
        <w:t>компьютеры</w:t>
      </w:r>
      <w:r w:rsidRPr="0044319B">
        <w:t xml:space="preserve"> </w:t>
      </w:r>
      <w:r w:rsidRPr="0044319B">
        <w:rPr>
          <w:color w:val="000000"/>
        </w:rPr>
        <w:t>с</w:t>
      </w:r>
      <w:r w:rsidRPr="0044319B">
        <w:t xml:space="preserve"> </w:t>
      </w:r>
      <w:r w:rsidRPr="0044319B">
        <w:rPr>
          <w:color w:val="000000"/>
        </w:rPr>
        <w:t>пакетом</w:t>
      </w:r>
      <w:r w:rsidRPr="0044319B">
        <w:t xml:space="preserve"> </w:t>
      </w:r>
      <w:r>
        <w:rPr>
          <w:color w:val="000000"/>
        </w:rPr>
        <w:t>MS</w:t>
      </w:r>
      <w:r w:rsidRPr="0044319B">
        <w:t xml:space="preserve"> </w:t>
      </w:r>
      <w:proofErr w:type="spellStart"/>
      <w:r>
        <w:rPr>
          <w:color w:val="000000"/>
        </w:rPr>
        <w:t>Office</w:t>
      </w:r>
      <w:proofErr w:type="spellEnd"/>
      <w:r w:rsidRPr="0044319B">
        <w:rPr>
          <w:color w:val="000000"/>
        </w:rPr>
        <w:t>,</w:t>
      </w:r>
      <w:r w:rsidRPr="0044319B">
        <w:t xml:space="preserve"> </w:t>
      </w:r>
      <w:r w:rsidRPr="0044319B">
        <w:rPr>
          <w:color w:val="000000"/>
        </w:rPr>
        <w:t>выходом</w:t>
      </w:r>
      <w:r w:rsidRPr="0044319B">
        <w:t xml:space="preserve"> </w:t>
      </w:r>
      <w:r w:rsidRPr="0044319B">
        <w:rPr>
          <w:color w:val="000000"/>
        </w:rPr>
        <w:t>в</w:t>
      </w:r>
      <w:r w:rsidRPr="0044319B">
        <w:t xml:space="preserve"> </w:t>
      </w:r>
      <w:r w:rsidRPr="0044319B">
        <w:rPr>
          <w:color w:val="000000"/>
        </w:rPr>
        <w:t>Интернет</w:t>
      </w:r>
      <w:r w:rsidRPr="0044319B">
        <w:t xml:space="preserve"> </w:t>
      </w:r>
      <w:r w:rsidRPr="0044319B">
        <w:rPr>
          <w:color w:val="000000"/>
        </w:rPr>
        <w:t>и</w:t>
      </w:r>
      <w:r w:rsidRPr="0044319B">
        <w:t xml:space="preserve"> </w:t>
      </w:r>
      <w:r w:rsidRPr="0044319B">
        <w:rPr>
          <w:color w:val="000000"/>
        </w:rPr>
        <w:t>с</w:t>
      </w:r>
      <w:r w:rsidRPr="0044319B">
        <w:t xml:space="preserve"> </w:t>
      </w:r>
      <w:r w:rsidRPr="0044319B">
        <w:rPr>
          <w:color w:val="000000"/>
        </w:rPr>
        <w:t>доступом</w:t>
      </w:r>
      <w:r w:rsidRPr="0044319B">
        <w:t xml:space="preserve"> </w:t>
      </w:r>
      <w:r w:rsidRPr="0044319B">
        <w:rPr>
          <w:color w:val="000000"/>
        </w:rPr>
        <w:t>в</w:t>
      </w:r>
      <w:r w:rsidRPr="0044319B">
        <w:t xml:space="preserve"> </w:t>
      </w:r>
      <w:r w:rsidRPr="0044319B">
        <w:rPr>
          <w:color w:val="000000"/>
        </w:rPr>
        <w:t>электронную</w:t>
      </w:r>
      <w:r w:rsidRPr="0044319B">
        <w:t xml:space="preserve"> </w:t>
      </w:r>
      <w:r w:rsidRPr="0044319B">
        <w:rPr>
          <w:color w:val="000000"/>
        </w:rPr>
        <w:t>информационно-образовательную</w:t>
      </w:r>
      <w:r w:rsidRPr="0044319B">
        <w:t xml:space="preserve"> </w:t>
      </w:r>
      <w:r w:rsidRPr="0044319B">
        <w:rPr>
          <w:color w:val="000000"/>
        </w:rPr>
        <w:t>среду</w:t>
      </w:r>
      <w:r w:rsidRPr="0044319B">
        <w:t xml:space="preserve"> </w:t>
      </w:r>
      <w:r w:rsidRPr="0044319B">
        <w:rPr>
          <w:color w:val="000000"/>
        </w:rPr>
        <w:t>университета</w:t>
      </w:r>
      <w:r w:rsidRPr="0044319B">
        <w:t xml:space="preserve"> </w:t>
      </w:r>
    </w:p>
    <w:p w:rsidR="0029470C" w:rsidRDefault="00ED7CB9" w:rsidP="00ED7CB9">
      <w:r w:rsidRPr="0044319B">
        <w:rPr>
          <w:color w:val="000000"/>
        </w:rPr>
        <w:t>•</w:t>
      </w:r>
      <w:r w:rsidRPr="0044319B">
        <w:t xml:space="preserve"> </w:t>
      </w:r>
      <w:r w:rsidRPr="0044319B">
        <w:rPr>
          <w:color w:val="000000"/>
        </w:rPr>
        <w:t>Помещение</w:t>
      </w:r>
      <w:r w:rsidRPr="0044319B">
        <w:t xml:space="preserve"> </w:t>
      </w:r>
      <w:r w:rsidRPr="0044319B">
        <w:rPr>
          <w:color w:val="000000"/>
        </w:rPr>
        <w:t>для</w:t>
      </w:r>
      <w:r w:rsidRPr="0044319B">
        <w:t xml:space="preserve"> </w:t>
      </w:r>
      <w:r w:rsidRPr="0044319B">
        <w:rPr>
          <w:color w:val="000000"/>
        </w:rPr>
        <w:t>хранения</w:t>
      </w:r>
      <w:r w:rsidRPr="0044319B">
        <w:t xml:space="preserve"> </w:t>
      </w:r>
      <w:r w:rsidRPr="0044319B">
        <w:rPr>
          <w:color w:val="000000"/>
        </w:rPr>
        <w:t>и</w:t>
      </w:r>
      <w:r w:rsidRPr="0044319B">
        <w:t xml:space="preserve"> </w:t>
      </w:r>
      <w:r w:rsidRPr="0044319B">
        <w:rPr>
          <w:color w:val="000000"/>
        </w:rPr>
        <w:t>профилактического</w:t>
      </w:r>
      <w:r w:rsidRPr="0044319B">
        <w:t xml:space="preserve"> </w:t>
      </w:r>
      <w:r w:rsidRPr="0044319B">
        <w:rPr>
          <w:color w:val="000000"/>
        </w:rPr>
        <w:t>обслуживания</w:t>
      </w:r>
      <w:r w:rsidRPr="0044319B">
        <w:t xml:space="preserve"> </w:t>
      </w:r>
      <w:r w:rsidRPr="0044319B">
        <w:rPr>
          <w:color w:val="000000"/>
        </w:rPr>
        <w:t>учебного</w:t>
      </w:r>
      <w:r w:rsidRPr="0044319B">
        <w:t xml:space="preserve"> </w:t>
      </w:r>
      <w:r w:rsidRPr="0044319B">
        <w:rPr>
          <w:color w:val="000000"/>
        </w:rPr>
        <w:t>оборудования</w:t>
      </w:r>
      <w:r w:rsidRPr="0044319B">
        <w:t xml:space="preserve"> </w:t>
      </w:r>
      <w:r w:rsidRPr="0044319B">
        <w:rPr>
          <w:color w:val="000000"/>
        </w:rPr>
        <w:t>-</w:t>
      </w:r>
      <w:r w:rsidRPr="0044319B">
        <w:t xml:space="preserve"> </w:t>
      </w:r>
      <w:r w:rsidRPr="0044319B">
        <w:rPr>
          <w:color w:val="000000"/>
        </w:rPr>
        <w:t>Шкафы</w:t>
      </w:r>
      <w:r w:rsidRPr="0044319B">
        <w:t xml:space="preserve"> </w:t>
      </w:r>
      <w:r w:rsidRPr="0044319B">
        <w:rPr>
          <w:color w:val="000000"/>
        </w:rPr>
        <w:t>для</w:t>
      </w:r>
      <w:r w:rsidRPr="0044319B">
        <w:t xml:space="preserve"> </w:t>
      </w:r>
      <w:r w:rsidRPr="0044319B">
        <w:rPr>
          <w:color w:val="000000"/>
        </w:rPr>
        <w:t>хранения</w:t>
      </w:r>
      <w:r w:rsidRPr="0044319B">
        <w:t xml:space="preserve"> </w:t>
      </w:r>
      <w:r w:rsidRPr="0044319B">
        <w:rPr>
          <w:color w:val="000000"/>
        </w:rPr>
        <w:t>учебно-методической</w:t>
      </w:r>
      <w:r w:rsidRPr="0044319B">
        <w:t xml:space="preserve"> </w:t>
      </w:r>
      <w:r w:rsidRPr="0044319B">
        <w:rPr>
          <w:color w:val="000000"/>
        </w:rPr>
        <w:t>документации,</w:t>
      </w:r>
      <w:r w:rsidRPr="0044319B">
        <w:t xml:space="preserve"> </w:t>
      </w:r>
      <w:r w:rsidRPr="0044319B">
        <w:rPr>
          <w:color w:val="000000"/>
        </w:rPr>
        <w:t>учебного</w:t>
      </w:r>
      <w:r w:rsidRPr="0044319B">
        <w:t xml:space="preserve"> </w:t>
      </w:r>
      <w:r w:rsidRPr="0044319B">
        <w:rPr>
          <w:color w:val="000000"/>
        </w:rPr>
        <w:t>оборудования</w:t>
      </w:r>
      <w:r w:rsidRPr="0044319B">
        <w:t xml:space="preserve"> </w:t>
      </w:r>
      <w:r w:rsidRPr="0044319B">
        <w:rPr>
          <w:color w:val="000000"/>
        </w:rPr>
        <w:t>и</w:t>
      </w:r>
      <w:r w:rsidRPr="0044319B">
        <w:t xml:space="preserve"> </w:t>
      </w:r>
      <w:r w:rsidRPr="0044319B">
        <w:rPr>
          <w:color w:val="000000"/>
        </w:rPr>
        <w:t>учебно-наглядных</w:t>
      </w:r>
      <w:r w:rsidRPr="0044319B">
        <w:t xml:space="preserve"> </w:t>
      </w:r>
      <w:r w:rsidRPr="0044319B">
        <w:rPr>
          <w:color w:val="000000"/>
        </w:rPr>
        <w:t>пособий.</w:t>
      </w:r>
    </w:p>
    <w:p w:rsidR="00405482" w:rsidRDefault="00405482" w:rsidP="00F4020A">
      <w:pPr>
        <w:jc w:val="right"/>
      </w:pPr>
    </w:p>
    <w:p w:rsidR="00405482" w:rsidRDefault="00405482" w:rsidP="00F4020A">
      <w:pPr>
        <w:jc w:val="right"/>
      </w:pPr>
    </w:p>
    <w:p w:rsidR="00405482" w:rsidRDefault="00405482" w:rsidP="00F4020A">
      <w:pPr>
        <w:jc w:val="right"/>
      </w:pPr>
    </w:p>
    <w:p w:rsidR="006216F9" w:rsidRDefault="00F4020A" w:rsidP="00F4020A">
      <w:pPr>
        <w:jc w:val="right"/>
      </w:pPr>
      <w:bookmarkStart w:id="0" w:name="_GoBack"/>
      <w:bookmarkEnd w:id="0"/>
      <w:r>
        <w:t>Приложение</w:t>
      </w:r>
    </w:p>
    <w:p w:rsidR="006216F9" w:rsidRPr="0029470C" w:rsidRDefault="006216F9" w:rsidP="0029470C"/>
    <w:p w:rsidR="006216F9" w:rsidRPr="0029470C" w:rsidRDefault="006216F9" w:rsidP="0029470C">
      <w:pPr>
        <w:rPr>
          <w:rStyle w:val="FontStyle21"/>
          <w:b/>
          <w:sz w:val="24"/>
          <w:szCs w:val="24"/>
        </w:rPr>
      </w:pPr>
      <w:r w:rsidRPr="0029470C">
        <w:rPr>
          <w:rStyle w:val="FontStyle21"/>
          <w:b/>
          <w:sz w:val="24"/>
          <w:szCs w:val="24"/>
        </w:rPr>
        <w:t>Методические рекомендации для студентов по освоению дисциплины</w:t>
      </w:r>
    </w:p>
    <w:p w:rsidR="006216F9" w:rsidRPr="0029470C" w:rsidRDefault="006216F9" w:rsidP="0029470C">
      <w:pPr>
        <w:pStyle w:val="afd"/>
        <w:ind w:firstLine="567"/>
        <w:rPr>
          <w:sz w:val="24"/>
          <w:szCs w:val="24"/>
        </w:rPr>
      </w:pPr>
    </w:p>
    <w:p w:rsidR="006216F9" w:rsidRPr="0029470C" w:rsidRDefault="006216F9" w:rsidP="0029470C">
      <w:pPr>
        <w:pStyle w:val="afd"/>
        <w:ind w:firstLine="567"/>
        <w:rPr>
          <w:sz w:val="24"/>
          <w:szCs w:val="24"/>
        </w:rPr>
      </w:pPr>
      <w:r w:rsidRPr="0029470C">
        <w:rPr>
          <w:sz w:val="24"/>
          <w:szCs w:val="24"/>
        </w:rPr>
        <w:t xml:space="preserve">  Для освоения дисциплины </w:t>
      </w:r>
      <w:r w:rsidR="0029470C" w:rsidRPr="0029470C">
        <w:rPr>
          <w:sz w:val="24"/>
          <w:szCs w:val="24"/>
        </w:rPr>
        <w:t>«</w:t>
      </w:r>
      <w:r w:rsidR="0029470C" w:rsidRPr="0029470C">
        <w:rPr>
          <w:rStyle w:val="FontStyle16"/>
          <w:b w:val="0"/>
          <w:sz w:val="24"/>
          <w:szCs w:val="24"/>
        </w:rPr>
        <w:t>Методология и методы психолого-педагогических исследований»</w:t>
      </w:r>
      <w:r w:rsidR="0029470C" w:rsidRPr="0029470C">
        <w:rPr>
          <w:sz w:val="24"/>
          <w:szCs w:val="24"/>
        </w:rPr>
        <w:t xml:space="preserve"> </w:t>
      </w:r>
      <w:r w:rsidRPr="0029470C">
        <w:rPr>
          <w:sz w:val="24"/>
          <w:szCs w:val="24"/>
        </w:rPr>
        <w:t xml:space="preserve">важна систематическая, работа по освоению содержания дисциплины.  Подготовку к каждому занятию необходимо начинать с изучения данной темы в основном учебном пособии, уточнения все терминов. Проработайте все доступные вам источники. При изучении указанных в списке литературы источников обязательно выделять </w:t>
      </w:r>
      <w:r w:rsidR="0029470C" w:rsidRPr="0029470C">
        <w:rPr>
          <w:sz w:val="24"/>
          <w:szCs w:val="24"/>
        </w:rPr>
        <w:t>основные вопросы,</w:t>
      </w:r>
      <w:r w:rsidRPr="0029470C">
        <w:rPr>
          <w:sz w:val="24"/>
          <w:szCs w:val="24"/>
        </w:rPr>
        <w:t xml:space="preserve"> рассматриваемые автором в статье. При изучении мнений разных авторов по одному вопросу (проблеме), установите общее и </w:t>
      </w:r>
      <w:r w:rsidR="0029470C" w:rsidRPr="0029470C">
        <w:rPr>
          <w:sz w:val="24"/>
          <w:szCs w:val="24"/>
        </w:rPr>
        <w:t>отличное сделайте</w:t>
      </w:r>
      <w:r w:rsidRPr="0029470C">
        <w:rPr>
          <w:sz w:val="24"/>
          <w:szCs w:val="24"/>
        </w:rPr>
        <w:t xml:space="preserve"> необходимые выписки. Материалы по изученным источникам оформляйте в удобной для вас форме</w:t>
      </w:r>
      <w:r w:rsidR="0029470C">
        <w:rPr>
          <w:sz w:val="24"/>
          <w:szCs w:val="24"/>
        </w:rPr>
        <w:t xml:space="preserve"> (</w:t>
      </w:r>
      <w:r w:rsidRPr="0029470C">
        <w:rPr>
          <w:sz w:val="24"/>
          <w:szCs w:val="24"/>
        </w:rPr>
        <w:t xml:space="preserve">планы, конспекты, тезисы,  таблицы, схемы). Подумайте, какие уточняющие вопросы можно задать преподавателю на занятии. Обязательно выполнение заданий ко всем практическим занятиям. </w:t>
      </w:r>
      <w:proofErr w:type="gramStart"/>
      <w:r w:rsidRPr="0029470C">
        <w:rPr>
          <w:sz w:val="24"/>
          <w:szCs w:val="24"/>
        </w:rPr>
        <w:t>Практический материал по темам (анкеты, тесты желательно формировать в отдельную папку.</w:t>
      </w:r>
      <w:proofErr w:type="gramEnd"/>
      <w:r w:rsidRPr="0029470C">
        <w:rPr>
          <w:sz w:val="24"/>
          <w:szCs w:val="24"/>
        </w:rPr>
        <w:t xml:space="preserve"> При подготовке к семинарским занятиям ориентируйтесь на критерии</w:t>
      </w:r>
      <w:r w:rsidR="0029470C">
        <w:rPr>
          <w:sz w:val="24"/>
          <w:szCs w:val="24"/>
        </w:rPr>
        <w:t xml:space="preserve"> </w:t>
      </w:r>
      <w:r w:rsidRPr="0029470C">
        <w:rPr>
          <w:sz w:val="24"/>
          <w:szCs w:val="24"/>
        </w:rPr>
        <w:t>(</w:t>
      </w:r>
      <w:proofErr w:type="gramStart"/>
      <w:r w:rsidRPr="0029470C">
        <w:rPr>
          <w:sz w:val="24"/>
          <w:szCs w:val="24"/>
        </w:rPr>
        <w:t>см</w:t>
      </w:r>
      <w:proofErr w:type="gramEnd"/>
      <w:r w:rsidRPr="0029470C">
        <w:rPr>
          <w:sz w:val="24"/>
          <w:szCs w:val="24"/>
        </w:rPr>
        <w:t>. ниже)</w:t>
      </w:r>
    </w:p>
    <w:p w:rsidR="006216F9" w:rsidRPr="0029470C" w:rsidRDefault="006216F9" w:rsidP="0029470C">
      <w:pPr>
        <w:pStyle w:val="afd"/>
        <w:ind w:firstLine="567"/>
        <w:rPr>
          <w:sz w:val="24"/>
          <w:szCs w:val="24"/>
        </w:rPr>
      </w:pPr>
      <w:r w:rsidRPr="0029470C">
        <w:rPr>
          <w:sz w:val="24"/>
          <w:szCs w:val="24"/>
        </w:rPr>
        <w:t xml:space="preserve"> Самостоятельную работу по теме (разделу) желательно выполнять после изучения каждой темы. </w:t>
      </w:r>
      <w:r w:rsidRPr="0029470C">
        <w:rPr>
          <w:spacing w:val="-2"/>
          <w:sz w:val="24"/>
          <w:szCs w:val="24"/>
        </w:rPr>
        <w:t xml:space="preserve">Равномерно распределите время в течение семестра для выполнения заданий самостоятельной работы. </w:t>
      </w:r>
      <w:r w:rsidRPr="0029470C">
        <w:rPr>
          <w:sz w:val="24"/>
          <w:szCs w:val="24"/>
        </w:rPr>
        <w:t>Выполняя самостоятельную работу, внимательно изучите требования к ее оформлению и критерии оценки (</w:t>
      </w:r>
      <w:proofErr w:type="gramStart"/>
      <w:r w:rsidRPr="0029470C">
        <w:rPr>
          <w:sz w:val="24"/>
          <w:szCs w:val="24"/>
        </w:rPr>
        <w:t>см</w:t>
      </w:r>
      <w:proofErr w:type="gramEnd"/>
      <w:r w:rsidRPr="0029470C">
        <w:rPr>
          <w:sz w:val="24"/>
          <w:szCs w:val="24"/>
        </w:rPr>
        <w:t>. ниже).</w:t>
      </w:r>
    </w:p>
    <w:p w:rsidR="006216F9" w:rsidRPr="0029470C" w:rsidRDefault="006216F9" w:rsidP="0029470C">
      <w:pPr>
        <w:pStyle w:val="31"/>
        <w:spacing w:after="0"/>
        <w:ind w:left="0"/>
        <w:rPr>
          <w:sz w:val="24"/>
          <w:szCs w:val="24"/>
        </w:rPr>
      </w:pPr>
      <w:r w:rsidRPr="0029470C">
        <w:rPr>
          <w:sz w:val="24"/>
          <w:szCs w:val="24"/>
        </w:rPr>
        <w:t xml:space="preserve">После изучения материала по разделу курса на аудиторных занятиях, подготовки заданий для самостоятельной работы, потренируйтесь в выполнении тестовых заданий, предложенных для самопроверки. </w:t>
      </w:r>
    </w:p>
    <w:p w:rsidR="006216F9" w:rsidRPr="0029470C" w:rsidRDefault="006216F9" w:rsidP="0029470C">
      <w:pPr>
        <w:pStyle w:val="31"/>
        <w:spacing w:after="0"/>
        <w:ind w:left="0"/>
        <w:rPr>
          <w:sz w:val="24"/>
          <w:szCs w:val="24"/>
        </w:rPr>
      </w:pPr>
      <w:r w:rsidRPr="0029470C">
        <w:rPr>
          <w:b/>
          <w:i/>
          <w:sz w:val="24"/>
          <w:szCs w:val="24"/>
        </w:rPr>
        <w:t>Показатели и критерии оценки активной работы студентов на семинарских занятиях:</w:t>
      </w:r>
    </w:p>
    <w:p w:rsidR="006216F9" w:rsidRPr="0029470C" w:rsidRDefault="006216F9" w:rsidP="0029470C">
      <w:pPr>
        <w:pStyle w:val="afb"/>
        <w:spacing w:after="0"/>
        <w:rPr>
          <w:i/>
        </w:rPr>
      </w:pPr>
      <w:r w:rsidRPr="0029470C">
        <w:rPr>
          <w:i/>
        </w:rPr>
        <w:t>Показатели:</w:t>
      </w:r>
    </w:p>
    <w:p w:rsidR="006216F9" w:rsidRPr="0029470C" w:rsidRDefault="006216F9" w:rsidP="00D77581">
      <w:pPr>
        <w:pStyle w:val="afb"/>
        <w:widowControl/>
        <w:numPr>
          <w:ilvl w:val="0"/>
          <w:numId w:val="11"/>
        </w:numPr>
        <w:autoSpaceDE/>
        <w:autoSpaceDN/>
        <w:adjustRightInd/>
        <w:spacing w:after="0"/>
        <w:ind w:left="0" w:firstLine="567"/>
      </w:pPr>
      <w:r w:rsidRPr="0029470C">
        <w:t>Степень активности участия в обсуждении вопросов темы.</w:t>
      </w:r>
    </w:p>
    <w:p w:rsidR="006216F9" w:rsidRPr="0029470C" w:rsidRDefault="006216F9" w:rsidP="00D77581">
      <w:pPr>
        <w:pStyle w:val="afb"/>
        <w:widowControl/>
        <w:numPr>
          <w:ilvl w:val="0"/>
          <w:numId w:val="11"/>
        </w:numPr>
        <w:autoSpaceDE/>
        <w:autoSpaceDN/>
        <w:adjustRightInd/>
        <w:spacing w:after="0"/>
        <w:ind w:left="0" w:firstLine="567"/>
      </w:pPr>
      <w:r w:rsidRPr="0029470C">
        <w:t>Наличие письменных материалов к занятию.</w:t>
      </w:r>
    </w:p>
    <w:p w:rsidR="006216F9" w:rsidRPr="0029470C" w:rsidRDefault="006216F9" w:rsidP="0029470C">
      <w:pPr>
        <w:pStyle w:val="afb"/>
        <w:spacing w:after="0"/>
        <w:rPr>
          <w:i/>
        </w:rPr>
      </w:pPr>
      <w:r w:rsidRPr="0029470C">
        <w:rPr>
          <w:i/>
        </w:rPr>
        <w:t>Критерии:</w:t>
      </w:r>
    </w:p>
    <w:p w:rsidR="006216F9" w:rsidRPr="0029470C" w:rsidRDefault="006216F9" w:rsidP="0029470C">
      <w:pPr>
        <w:pStyle w:val="afb"/>
        <w:spacing w:after="0"/>
      </w:pPr>
      <w:r w:rsidRPr="0029470C">
        <w:rPr>
          <w:b/>
        </w:rPr>
        <w:t>5 баллов</w:t>
      </w:r>
      <w:r w:rsidRPr="0029470C">
        <w:t xml:space="preserve"> – активное участие в обсуждении всех вопросов темы; наличие аналитических записей по всем вопросам и заданиям темы;</w:t>
      </w:r>
    </w:p>
    <w:p w:rsidR="006216F9" w:rsidRPr="0029470C" w:rsidRDefault="006216F9" w:rsidP="0029470C">
      <w:pPr>
        <w:pStyle w:val="afb"/>
        <w:spacing w:after="0"/>
      </w:pPr>
      <w:r w:rsidRPr="0029470C">
        <w:rPr>
          <w:b/>
        </w:rPr>
        <w:t>4 балла</w:t>
      </w:r>
      <w:r w:rsidRPr="0029470C">
        <w:t xml:space="preserve"> – активное участие в обсуждении большинства вопросов темы; наличие аналитических записей по всем вопросам и заданиям темы;</w:t>
      </w:r>
    </w:p>
    <w:p w:rsidR="006216F9" w:rsidRPr="0029470C" w:rsidRDefault="006216F9" w:rsidP="0029470C">
      <w:pPr>
        <w:pStyle w:val="afb"/>
        <w:spacing w:after="0"/>
      </w:pPr>
      <w:r w:rsidRPr="0029470C">
        <w:rPr>
          <w:b/>
        </w:rPr>
        <w:t>3 балла</w:t>
      </w:r>
      <w:r w:rsidRPr="0029470C">
        <w:t xml:space="preserve"> – участие в обсуждении одного вопроса темы; наличие аналитических записей по всем вопросам, имеются неточности в оформлении заданий к теме;</w:t>
      </w:r>
    </w:p>
    <w:p w:rsidR="006216F9" w:rsidRPr="0029470C" w:rsidRDefault="006216F9" w:rsidP="0029470C">
      <w:pPr>
        <w:pStyle w:val="afb"/>
        <w:spacing w:after="0"/>
        <w:rPr>
          <w:spacing w:val="-2"/>
        </w:rPr>
      </w:pPr>
      <w:r w:rsidRPr="0029470C">
        <w:rPr>
          <w:b/>
          <w:spacing w:val="-2"/>
        </w:rPr>
        <w:t>2 балла</w:t>
      </w:r>
      <w:r w:rsidRPr="0029470C">
        <w:rPr>
          <w:spacing w:val="-2"/>
        </w:rPr>
        <w:t xml:space="preserve"> – незначительное участие в обсуждении вопросов темы; материалы к занятию представлены в конспективном виде, задания не выполнены;</w:t>
      </w:r>
    </w:p>
    <w:p w:rsidR="006216F9" w:rsidRPr="0029470C" w:rsidRDefault="006216F9" w:rsidP="0029470C">
      <w:pPr>
        <w:pStyle w:val="afb"/>
        <w:spacing w:after="0"/>
      </w:pPr>
      <w:r w:rsidRPr="0029470C">
        <w:rPr>
          <w:b/>
        </w:rPr>
        <w:t>1 балл</w:t>
      </w:r>
      <w:r w:rsidRPr="0029470C">
        <w:t xml:space="preserve"> – пассивное участие в обсуждении вопросов темы; материалы к занятию представлены в конспективном виде, задания не выполнены;</w:t>
      </w:r>
    </w:p>
    <w:p w:rsidR="006216F9" w:rsidRPr="0029470C" w:rsidRDefault="006216F9" w:rsidP="0029470C">
      <w:pPr>
        <w:pStyle w:val="afb"/>
        <w:spacing w:after="0"/>
      </w:pPr>
      <w:r w:rsidRPr="0029470C">
        <w:rPr>
          <w:b/>
        </w:rPr>
        <w:t>0 баллов</w:t>
      </w:r>
      <w:r w:rsidRPr="0029470C">
        <w:t xml:space="preserve"> – отсутствует подготовка к занятию.</w:t>
      </w:r>
    </w:p>
    <w:p w:rsidR="006216F9" w:rsidRPr="0029470C" w:rsidRDefault="006216F9" w:rsidP="0029470C">
      <w:pPr>
        <w:jc w:val="center"/>
        <w:rPr>
          <w:b/>
          <w:i/>
        </w:rPr>
      </w:pPr>
    </w:p>
    <w:p w:rsidR="006216F9" w:rsidRPr="0029470C" w:rsidRDefault="006216F9" w:rsidP="0029470C">
      <w:pPr>
        <w:rPr>
          <w:b/>
          <w:i/>
        </w:rPr>
      </w:pPr>
      <w:r w:rsidRPr="0029470C">
        <w:rPr>
          <w:b/>
          <w:i/>
        </w:rPr>
        <w:t>Требования к оформлению материалов самостоятельной работы:</w:t>
      </w:r>
    </w:p>
    <w:p w:rsidR="006216F9" w:rsidRPr="0029470C" w:rsidRDefault="006216F9" w:rsidP="00D77581">
      <w:pPr>
        <w:widowControl/>
        <w:numPr>
          <w:ilvl w:val="0"/>
          <w:numId w:val="12"/>
        </w:numPr>
        <w:tabs>
          <w:tab w:val="left" w:pos="284"/>
        </w:tabs>
        <w:autoSpaceDE/>
        <w:autoSpaceDN/>
        <w:adjustRightInd/>
        <w:ind w:left="0" w:firstLine="0"/>
      </w:pPr>
      <w:r w:rsidRPr="0029470C">
        <w:t>Указать тему, номер и формулировку выполняемого задания.</w:t>
      </w:r>
    </w:p>
    <w:p w:rsidR="006216F9" w:rsidRPr="0029470C" w:rsidRDefault="006216F9" w:rsidP="00D77581">
      <w:pPr>
        <w:widowControl/>
        <w:numPr>
          <w:ilvl w:val="0"/>
          <w:numId w:val="12"/>
        </w:numPr>
        <w:tabs>
          <w:tab w:val="left" w:pos="284"/>
        </w:tabs>
        <w:autoSpaceDE/>
        <w:autoSpaceDN/>
        <w:adjustRightInd/>
        <w:ind w:left="0" w:firstLine="0"/>
      </w:pPr>
      <w:r w:rsidRPr="0029470C">
        <w:t>Изложить материал в соответствии с требованиями, указанными в формулировке задания.</w:t>
      </w:r>
    </w:p>
    <w:p w:rsidR="006216F9" w:rsidRPr="0029470C" w:rsidRDefault="006216F9" w:rsidP="00D77581">
      <w:pPr>
        <w:widowControl/>
        <w:numPr>
          <w:ilvl w:val="0"/>
          <w:numId w:val="12"/>
        </w:numPr>
        <w:tabs>
          <w:tab w:val="left" w:pos="284"/>
        </w:tabs>
        <w:autoSpaceDE/>
        <w:autoSpaceDN/>
        <w:adjustRightInd/>
        <w:ind w:left="0" w:firstLine="0"/>
      </w:pPr>
      <w:r w:rsidRPr="0029470C">
        <w:t>Сделать выводы и указать литературные источники, которые использовались при выполнении задания.</w:t>
      </w:r>
    </w:p>
    <w:p w:rsidR="006216F9" w:rsidRPr="0029470C" w:rsidRDefault="006216F9" w:rsidP="00D77581">
      <w:pPr>
        <w:widowControl/>
        <w:numPr>
          <w:ilvl w:val="0"/>
          <w:numId w:val="12"/>
        </w:numPr>
        <w:tabs>
          <w:tab w:val="left" w:pos="284"/>
        </w:tabs>
        <w:autoSpaceDE/>
        <w:autoSpaceDN/>
        <w:adjustRightInd/>
        <w:ind w:left="0" w:firstLine="0"/>
        <w:outlineLvl w:val="0"/>
        <w:rPr>
          <w:b/>
          <w:i/>
        </w:rPr>
      </w:pPr>
      <w:r w:rsidRPr="0029470C">
        <w:rPr>
          <w:spacing w:val="-4"/>
        </w:rPr>
        <w:t>Материалы самостоятельной работы оформляются в тонкой тетради, при компьютерном наборе – на листах формата А</w:t>
      </w:r>
      <w:proofErr w:type="gramStart"/>
      <w:r w:rsidRPr="0029470C">
        <w:rPr>
          <w:spacing w:val="-4"/>
        </w:rPr>
        <w:t>4</w:t>
      </w:r>
      <w:proofErr w:type="gramEnd"/>
      <w:r w:rsidRPr="0029470C">
        <w:rPr>
          <w:spacing w:val="-4"/>
        </w:rPr>
        <w:t xml:space="preserve"> (файл, скоросшиватель). </w:t>
      </w:r>
    </w:p>
    <w:p w:rsidR="006216F9" w:rsidRPr="0029470C" w:rsidRDefault="006216F9" w:rsidP="00D77581">
      <w:pPr>
        <w:widowControl/>
        <w:numPr>
          <w:ilvl w:val="0"/>
          <w:numId w:val="12"/>
        </w:numPr>
        <w:autoSpaceDE/>
        <w:autoSpaceDN/>
        <w:adjustRightInd/>
        <w:ind w:left="0" w:firstLine="567"/>
        <w:outlineLvl w:val="0"/>
        <w:rPr>
          <w:b/>
          <w:i/>
        </w:rPr>
      </w:pPr>
      <w:r w:rsidRPr="0029470C">
        <w:rPr>
          <w:b/>
          <w:i/>
        </w:rPr>
        <w:t>Критерии оценки выполнения программы самостоятельной работы:</w:t>
      </w:r>
    </w:p>
    <w:p w:rsidR="006216F9" w:rsidRPr="0029470C" w:rsidRDefault="006216F9" w:rsidP="0029470C">
      <w:pPr>
        <w:pStyle w:val="22"/>
        <w:spacing w:after="0" w:line="240" w:lineRule="auto"/>
      </w:pPr>
      <w:r w:rsidRPr="0029470C">
        <w:rPr>
          <w:b/>
        </w:rPr>
        <w:t>5 баллов</w:t>
      </w:r>
      <w:r w:rsidRPr="0029470C">
        <w:t xml:space="preserve">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6216F9" w:rsidRPr="0029470C" w:rsidRDefault="006216F9" w:rsidP="0029470C">
      <w:pPr>
        <w:pStyle w:val="22"/>
        <w:spacing w:after="0" w:line="240" w:lineRule="auto"/>
      </w:pPr>
      <w:r w:rsidRPr="0029470C">
        <w:rPr>
          <w:b/>
        </w:rPr>
        <w:t xml:space="preserve">4 балла </w:t>
      </w:r>
      <w:r w:rsidRPr="0029470C">
        <w:t>– выполнение всех заданий, но не всегда сделаны выводы, нет достаточной аналитической основы;</w:t>
      </w:r>
    </w:p>
    <w:p w:rsidR="006216F9" w:rsidRPr="0029470C" w:rsidRDefault="006216F9" w:rsidP="0029470C">
      <w:pPr>
        <w:pStyle w:val="22"/>
        <w:spacing w:after="0" w:line="240" w:lineRule="auto"/>
      </w:pPr>
      <w:r w:rsidRPr="0029470C">
        <w:rPr>
          <w:b/>
        </w:rPr>
        <w:t>3 балла</w:t>
      </w:r>
      <w:r w:rsidRPr="0029470C">
        <w:t xml:space="preserve">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6216F9" w:rsidRPr="0029470C" w:rsidRDefault="006216F9" w:rsidP="0029470C">
      <w:pPr>
        <w:pStyle w:val="22"/>
        <w:spacing w:after="0" w:line="240" w:lineRule="auto"/>
      </w:pPr>
      <w:r w:rsidRPr="0029470C">
        <w:rPr>
          <w:b/>
        </w:rPr>
        <w:t>2 балла</w:t>
      </w:r>
      <w:r w:rsidRPr="0029470C">
        <w:t xml:space="preserve">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6216F9" w:rsidRPr="0029470C" w:rsidRDefault="006216F9" w:rsidP="0029470C">
      <w:pPr>
        <w:pStyle w:val="22"/>
        <w:spacing w:after="0" w:line="240" w:lineRule="auto"/>
      </w:pPr>
      <w:r w:rsidRPr="0029470C">
        <w:rPr>
          <w:b/>
        </w:rPr>
        <w:t>1 балл</w:t>
      </w:r>
      <w:r w:rsidRPr="0029470C">
        <w:t xml:space="preserve"> – программа выполнена формально, не в полном объеме;</w:t>
      </w:r>
    </w:p>
    <w:p w:rsidR="00A347A3" w:rsidRPr="0029470C" w:rsidRDefault="006216F9" w:rsidP="00ED7CB9">
      <w:pPr>
        <w:pStyle w:val="afb"/>
        <w:spacing w:after="0"/>
      </w:pPr>
      <w:r w:rsidRPr="0029470C">
        <w:rPr>
          <w:b/>
        </w:rPr>
        <w:t>0 баллов</w:t>
      </w:r>
      <w:r w:rsidRPr="0029470C">
        <w:t xml:space="preserve"> – программа не выполнена.</w:t>
      </w:r>
    </w:p>
    <w:sectPr w:rsidR="00A347A3" w:rsidRPr="0029470C" w:rsidSect="00A347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DB4" w:rsidRDefault="00077DB4" w:rsidP="006216F9">
      <w:r>
        <w:separator/>
      </w:r>
    </w:p>
  </w:endnote>
  <w:endnote w:type="continuationSeparator" w:id="1">
    <w:p w:rsidR="00077DB4" w:rsidRDefault="00077DB4" w:rsidP="006216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87D" w:rsidRDefault="006E416C" w:rsidP="001C587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C587D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1C587D" w:rsidRDefault="001C587D" w:rsidP="001C587D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87D" w:rsidRDefault="006E416C" w:rsidP="001C587D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1C587D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F45A64">
      <w:rPr>
        <w:rStyle w:val="a6"/>
        <w:noProof/>
      </w:rPr>
      <w:t>25</w:t>
    </w:r>
    <w:r>
      <w:rPr>
        <w:rStyle w:val="a6"/>
      </w:rPr>
      <w:fldChar w:fldCharType="end"/>
    </w:r>
  </w:p>
  <w:p w:rsidR="001C587D" w:rsidRDefault="001C587D" w:rsidP="001C587D">
    <w:pPr>
      <w:pStyle w:val="a4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87D" w:rsidRDefault="001C587D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DB4" w:rsidRDefault="00077DB4" w:rsidP="006216F9">
      <w:r>
        <w:separator/>
      </w:r>
    </w:p>
  </w:footnote>
  <w:footnote w:type="continuationSeparator" w:id="1">
    <w:p w:rsidR="00077DB4" w:rsidRDefault="00077DB4" w:rsidP="006216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87D" w:rsidRDefault="001C587D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87D" w:rsidRDefault="001C587D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587D" w:rsidRDefault="001C587D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</w:abstractNum>
  <w:abstractNum w:abstractNumId="2">
    <w:nsid w:val="0000000A"/>
    <w:multiLevelType w:val="multi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1541DC2"/>
    <w:multiLevelType w:val="hybridMultilevel"/>
    <w:tmpl w:val="7F30EEF6"/>
    <w:lvl w:ilvl="0" w:tplc="85F0F23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C15A63"/>
    <w:multiLevelType w:val="hybridMultilevel"/>
    <w:tmpl w:val="7CDCA32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7877964"/>
    <w:multiLevelType w:val="multilevel"/>
    <w:tmpl w:val="11F077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6">
    <w:nsid w:val="081D794B"/>
    <w:multiLevelType w:val="hybridMultilevel"/>
    <w:tmpl w:val="E18A3158"/>
    <w:lvl w:ilvl="0" w:tplc="0419000F">
      <w:start w:val="1"/>
      <w:numFmt w:val="decimal"/>
      <w:lvlText w:val="%1."/>
      <w:lvlJc w:val="left"/>
      <w:pPr>
        <w:tabs>
          <w:tab w:val="num" w:pos="862"/>
        </w:tabs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7">
    <w:nsid w:val="09EF48B7"/>
    <w:multiLevelType w:val="hybridMultilevel"/>
    <w:tmpl w:val="D520C8F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B8619F"/>
    <w:multiLevelType w:val="multilevel"/>
    <w:tmpl w:val="11F0772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>
    <w:nsid w:val="1C117156"/>
    <w:multiLevelType w:val="hybridMultilevel"/>
    <w:tmpl w:val="CAC45B18"/>
    <w:lvl w:ilvl="0" w:tplc="85F0F23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CD5C19"/>
    <w:multiLevelType w:val="hybridMultilevel"/>
    <w:tmpl w:val="FF7A962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C444F1C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  <w:i w:val="0"/>
        <w:color w:val="auto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>
    <w:nsid w:val="2C8D6B7B"/>
    <w:multiLevelType w:val="hybridMultilevel"/>
    <w:tmpl w:val="615452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DEB5F26"/>
    <w:multiLevelType w:val="hybridMultilevel"/>
    <w:tmpl w:val="C62E5C5E"/>
    <w:lvl w:ilvl="0" w:tplc="163436F2">
      <w:start w:val="1"/>
      <w:numFmt w:val="decimal"/>
      <w:lvlText w:val="%1."/>
      <w:lvlJc w:val="left"/>
      <w:pPr>
        <w:ind w:left="19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3">
    <w:nsid w:val="350A0893"/>
    <w:multiLevelType w:val="hybridMultilevel"/>
    <w:tmpl w:val="CAC45B18"/>
    <w:lvl w:ilvl="0" w:tplc="85F0F23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2559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A423ECE"/>
    <w:multiLevelType w:val="hybridMultilevel"/>
    <w:tmpl w:val="CDC482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497839D2"/>
    <w:multiLevelType w:val="hybridMultilevel"/>
    <w:tmpl w:val="5378A7F8"/>
    <w:lvl w:ilvl="0" w:tplc="0419000F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C54D64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4F604ACA"/>
    <w:multiLevelType w:val="hybridMultilevel"/>
    <w:tmpl w:val="BA1C7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9944C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0">
    <w:nsid w:val="5B6F097A"/>
    <w:multiLevelType w:val="hybridMultilevel"/>
    <w:tmpl w:val="C62E5C5E"/>
    <w:lvl w:ilvl="0" w:tplc="163436F2">
      <w:start w:val="1"/>
      <w:numFmt w:val="decimal"/>
      <w:lvlText w:val="%1."/>
      <w:lvlJc w:val="left"/>
      <w:pPr>
        <w:ind w:left="19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1">
    <w:nsid w:val="6068376B"/>
    <w:multiLevelType w:val="hybridMultilevel"/>
    <w:tmpl w:val="64F6AF8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34D098DE">
      <w:start w:val="1"/>
      <w:numFmt w:val="bullet"/>
      <w:lvlText w:val=""/>
      <w:lvlJc w:val="left"/>
      <w:pPr>
        <w:tabs>
          <w:tab w:val="num" w:pos="6660"/>
        </w:tabs>
        <w:ind w:left="1060" w:hanging="340"/>
      </w:pPr>
      <w:rPr>
        <w:rFonts w:ascii="Symbol" w:hAnsi="Symbol" w:hint="default"/>
        <w:b/>
        <w:i w:val="0"/>
        <w:color w:val="auto"/>
        <w:sz w:val="24"/>
        <w:szCs w:val="24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2">
    <w:nsid w:val="60E73767"/>
    <w:multiLevelType w:val="multilevel"/>
    <w:tmpl w:val="2D3CA8A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3">
    <w:nsid w:val="65E55EDB"/>
    <w:multiLevelType w:val="hybridMultilevel"/>
    <w:tmpl w:val="BA1C7AA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4E3AB2"/>
    <w:multiLevelType w:val="hybridMultilevel"/>
    <w:tmpl w:val="089212D6"/>
    <w:lvl w:ilvl="0" w:tplc="8CE24E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6963686"/>
    <w:multiLevelType w:val="hybridMultilevel"/>
    <w:tmpl w:val="EC4844B4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F373D1D"/>
    <w:multiLevelType w:val="hybridMultilevel"/>
    <w:tmpl w:val="8DCAF9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7"/>
  </w:num>
  <w:num w:numId="8">
    <w:abstractNumId w:val="23"/>
  </w:num>
  <w:num w:numId="9">
    <w:abstractNumId w:val="9"/>
  </w:num>
  <w:num w:numId="10">
    <w:abstractNumId w:val="24"/>
  </w:num>
  <w:num w:numId="11">
    <w:abstractNumId w:val="14"/>
  </w:num>
  <w:num w:numId="12">
    <w:abstractNumId w:val="19"/>
  </w:num>
  <w:num w:numId="13">
    <w:abstractNumId w:val="4"/>
  </w:num>
  <w:num w:numId="14">
    <w:abstractNumId w:val="12"/>
  </w:num>
  <w:num w:numId="15">
    <w:abstractNumId w:val="0"/>
  </w:num>
  <w:num w:numId="16">
    <w:abstractNumId w:val="21"/>
  </w:num>
  <w:num w:numId="17">
    <w:abstractNumId w:val="1"/>
  </w:num>
  <w:num w:numId="18">
    <w:abstractNumId w:val="10"/>
  </w:num>
  <w:num w:numId="19">
    <w:abstractNumId w:val="5"/>
  </w:num>
  <w:num w:numId="20">
    <w:abstractNumId w:val="22"/>
  </w:num>
  <w:num w:numId="21">
    <w:abstractNumId w:val="18"/>
  </w:num>
  <w:num w:numId="22">
    <w:abstractNumId w:val="3"/>
  </w:num>
  <w:num w:numId="23">
    <w:abstractNumId w:val="13"/>
  </w:num>
  <w:num w:numId="24">
    <w:abstractNumId w:val="6"/>
  </w:num>
  <w:num w:numId="25">
    <w:abstractNumId w:val="20"/>
  </w:num>
  <w:num w:numId="26">
    <w:abstractNumId w:val="15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216F9"/>
    <w:rsid w:val="00000651"/>
    <w:rsid w:val="0000127D"/>
    <w:rsid w:val="00001F86"/>
    <w:rsid w:val="00001FFA"/>
    <w:rsid w:val="000025AE"/>
    <w:rsid w:val="00002C46"/>
    <w:rsid w:val="00002E27"/>
    <w:rsid w:val="0000303D"/>
    <w:rsid w:val="000034ED"/>
    <w:rsid w:val="0000364A"/>
    <w:rsid w:val="0000548E"/>
    <w:rsid w:val="000057CE"/>
    <w:rsid w:val="00005B90"/>
    <w:rsid w:val="00005BFA"/>
    <w:rsid w:val="00005D16"/>
    <w:rsid w:val="000078E5"/>
    <w:rsid w:val="0000796F"/>
    <w:rsid w:val="00010B55"/>
    <w:rsid w:val="00011BD5"/>
    <w:rsid w:val="00012028"/>
    <w:rsid w:val="000126FD"/>
    <w:rsid w:val="00013DC0"/>
    <w:rsid w:val="00014305"/>
    <w:rsid w:val="00014F67"/>
    <w:rsid w:val="000150FF"/>
    <w:rsid w:val="000173EA"/>
    <w:rsid w:val="00017610"/>
    <w:rsid w:val="000176C2"/>
    <w:rsid w:val="0002029C"/>
    <w:rsid w:val="00020467"/>
    <w:rsid w:val="00020E4B"/>
    <w:rsid w:val="000210D4"/>
    <w:rsid w:val="00021EDD"/>
    <w:rsid w:val="00022B2C"/>
    <w:rsid w:val="00023777"/>
    <w:rsid w:val="00023E05"/>
    <w:rsid w:val="00025415"/>
    <w:rsid w:val="0002547A"/>
    <w:rsid w:val="000256C5"/>
    <w:rsid w:val="00026A72"/>
    <w:rsid w:val="000277A4"/>
    <w:rsid w:val="000277F0"/>
    <w:rsid w:val="0003046C"/>
    <w:rsid w:val="00031B94"/>
    <w:rsid w:val="0003244E"/>
    <w:rsid w:val="000325E1"/>
    <w:rsid w:val="00032A2D"/>
    <w:rsid w:val="00033FC2"/>
    <w:rsid w:val="0003419D"/>
    <w:rsid w:val="0003630A"/>
    <w:rsid w:val="0003630F"/>
    <w:rsid w:val="00036428"/>
    <w:rsid w:val="0003681F"/>
    <w:rsid w:val="0003693A"/>
    <w:rsid w:val="00036A2A"/>
    <w:rsid w:val="00037582"/>
    <w:rsid w:val="0003799A"/>
    <w:rsid w:val="00037D95"/>
    <w:rsid w:val="00037F30"/>
    <w:rsid w:val="00040F99"/>
    <w:rsid w:val="0004298E"/>
    <w:rsid w:val="00043AD8"/>
    <w:rsid w:val="00043DA2"/>
    <w:rsid w:val="00044409"/>
    <w:rsid w:val="00045407"/>
    <w:rsid w:val="0004697E"/>
    <w:rsid w:val="000469EE"/>
    <w:rsid w:val="00050392"/>
    <w:rsid w:val="00050C86"/>
    <w:rsid w:val="00051092"/>
    <w:rsid w:val="000519C6"/>
    <w:rsid w:val="000528F1"/>
    <w:rsid w:val="000535EC"/>
    <w:rsid w:val="000537F1"/>
    <w:rsid w:val="00053E80"/>
    <w:rsid w:val="000541FF"/>
    <w:rsid w:val="00054919"/>
    <w:rsid w:val="00054C09"/>
    <w:rsid w:val="00054D9C"/>
    <w:rsid w:val="0005550C"/>
    <w:rsid w:val="00055A10"/>
    <w:rsid w:val="000568E6"/>
    <w:rsid w:val="00056E08"/>
    <w:rsid w:val="00057269"/>
    <w:rsid w:val="00057895"/>
    <w:rsid w:val="00057F54"/>
    <w:rsid w:val="000613ED"/>
    <w:rsid w:val="000623E2"/>
    <w:rsid w:val="000635D4"/>
    <w:rsid w:val="00063A04"/>
    <w:rsid w:val="00063DC0"/>
    <w:rsid w:val="00064003"/>
    <w:rsid w:val="00065B2D"/>
    <w:rsid w:val="000661E9"/>
    <w:rsid w:val="000663F8"/>
    <w:rsid w:val="00070851"/>
    <w:rsid w:val="00070A0F"/>
    <w:rsid w:val="00072429"/>
    <w:rsid w:val="00072797"/>
    <w:rsid w:val="00072E19"/>
    <w:rsid w:val="00073F26"/>
    <w:rsid w:val="0007500D"/>
    <w:rsid w:val="00075B6A"/>
    <w:rsid w:val="00076BA3"/>
    <w:rsid w:val="00076C7C"/>
    <w:rsid w:val="00076F06"/>
    <w:rsid w:val="00077D28"/>
    <w:rsid w:val="00077D65"/>
    <w:rsid w:val="00077DB4"/>
    <w:rsid w:val="00080AB5"/>
    <w:rsid w:val="00081358"/>
    <w:rsid w:val="00081753"/>
    <w:rsid w:val="00081DF3"/>
    <w:rsid w:val="00081FC8"/>
    <w:rsid w:val="00083519"/>
    <w:rsid w:val="00083671"/>
    <w:rsid w:val="000836B7"/>
    <w:rsid w:val="0008385B"/>
    <w:rsid w:val="00083F35"/>
    <w:rsid w:val="00084256"/>
    <w:rsid w:val="0008433C"/>
    <w:rsid w:val="00084364"/>
    <w:rsid w:val="000854F1"/>
    <w:rsid w:val="00086081"/>
    <w:rsid w:val="00086402"/>
    <w:rsid w:val="00086873"/>
    <w:rsid w:val="0008765E"/>
    <w:rsid w:val="00087AB9"/>
    <w:rsid w:val="00087D1C"/>
    <w:rsid w:val="000905A7"/>
    <w:rsid w:val="00091955"/>
    <w:rsid w:val="00091E71"/>
    <w:rsid w:val="000924C3"/>
    <w:rsid w:val="00092767"/>
    <w:rsid w:val="0009381D"/>
    <w:rsid w:val="00093890"/>
    <w:rsid w:val="00093C5E"/>
    <w:rsid w:val="000953B3"/>
    <w:rsid w:val="0009565B"/>
    <w:rsid w:val="0009580C"/>
    <w:rsid w:val="00095E93"/>
    <w:rsid w:val="00095F00"/>
    <w:rsid w:val="000A0006"/>
    <w:rsid w:val="000A0183"/>
    <w:rsid w:val="000A0288"/>
    <w:rsid w:val="000A053B"/>
    <w:rsid w:val="000A05A6"/>
    <w:rsid w:val="000A09F1"/>
    <w:rsid w:val="000A2CCB"/>
    <w:rsid w:val="000A301F"/>
    <w:rsid w:val="000A33E0"/>
    <w:rsid w:val="000A3491"/>
    <w:rsid w:val="000A4631"/>
    <w:rsid w:val="000A4D5C"/>
    <w:rsid w:val="000A556B"/>
    <w:rsid w:val="000A574A"/>
    <w:rsid w:val="000A653A"/>
    <w:rsid w:val="000B1C32"/>
    <w:rsid w:val="000B2A89"/>
    <w:rsid w:val="000B4E4A"/>
    <w:rsid w:val="000B53BF"/>
    <w:rsid w:val="000B6595"/>
    <w:rsid w:val="000B7105"/>
    <w:rsid w:val="000B79B8"/>
    <w:rsid w:val="000C1227"/>
    <w:rsid w:val="000C16F4"/>
    <w:rsid w:val="000C1BD9"/>
    <w:rsid w:val="000C1DB4"/>
    <w:rsid w:val="000C4237"/>
    <w:rsid w:val="000C465F"/>
    <w:rsid w:val="000C4791"/>
    <w:rsid w:val="000C4C19"/>
    <w:rsid w:val="000C4C1B"/>
    <w:rsid w:val="000C4F87"/>
    <w:rsid w:val="000C65C8"/>
    <w:rsid w:val="000C6B9B"/>
    <w:rsid w:val="000D0468"/>
    <w:rsid w:val="000D06F1"/>
    <w:rsid w:val="000D0A5E"/>
    <w:rsid w:val="000D1695"/>
    <w:rsid w:val="000D2818"/>
    <w:rsid w:val="000D366F"/>
    <w:rsid w:val="000D3979"/>
    <w:rsid w:val="000D4446"/>
    <w:rsid w:val="000D47EB"/>
    <w:rsid w:val="000D58EE"/>
    <w:rsid w:val="000D5F79"/>
    <w:rsid w:val="000D6852"/>
    <w:rsid w:val="000D68BF"/>
    <w:rsid w:val="000D6C6E"/>
    <w:rsid w:val="000D7348"/>
    <w:rsid w:val="000E0227"/>
    <w:rsid w:val="000E07F1"/>
    <w:rsid w:val="000E1166"/>
    <w:rsid w:val="000E1A6A"/>
    <w:rsid w:val="000E1F44"/>
    <w:rsid w:val="000E305D"/>
    <w:rsid w:val="000E3243"/>
    <w:rsid w:val="000E32A4"/>
    <w:rsid w:val="000E3977"/>
    <w:rsid w:val="000E3C25"/>
    <w:rsid w:val="000E479B"/>
    <w:rsid w:val="000E4E00"/>
    <w:rsid w:val="000E68A0"/>
    <w:rsid w:val="000F0112"/>
    <w:rsid w:val="000F06FD"/>
    <w:rsid w:val="000F0767"/>
    <w:rsid w:val="000F1965"/>
    <w:rsid w:val="000F1A12"/>
    <w:rsid w:val="000F2922"/>
    <w:rsid w:val="000F3630"/>
    <w:rsid w:val="000F4784"/>
    <w:rsid w:val="000F4787"/>
    <w:rsid w:val="000F5171"/>
    <w:rsid w:val="000F526E"/>
    <w:rsid w:val="000F6112"/>
    <w:rsid w:val="000F6309"/>
    <w:rsid w:val="000F69C1"/>
    <w:rsid w:val="000F705F"/>
    <w:rsid w:val="000F7382"/>
    <w:rsid w:val="000F74A5"/>
    <w:rsid w:val="000F77A1"/>
    <w:rsid w:val="0010023C"/>
    <w:rsid w:val="00100677"/>
    <w:rsid w:val="00101F24"/>
    <w:rsid w:val="00102400"/>
    <w:rsid w:val="00102503"/>
    <w:rsid w:val="00103559"/>
    <w:rsid w:val="0010364B"/>
    <w:rsid w:val="001043DA"/>
    <w:rsid w:val="001051A4"/>
    <w:rsid w:val="0010575A"/>
    <w:rsid w:val="001063E6"/>
    <w:rsid w:val="00110E3E"/>
    <w:rsid w:val="00111ACA"/>
    <w:rsid w:val="0011204D"/>
    <w:rsid w:val="00112195"/>
    <w:rsid w:val="00112C9C"/>
    <w:rsid w:val="00112D76"/>
    <w:rsid w:val="00113803"/>
    <w:rsid w:val="001140C6"/>
    <w:rsid w:val="0011601B"/>
    <w:rsid w:val="001163B8"/>
    <w:rsid w:val="001201F8"/>
    <w:rsid w:val="001208FA"/>
    <w:rsid w:val="001213ED"/>
    <w:rsid w:val="00121B83"/>
    <w:rsid w:val="001233D3"/>
    <w:rsid w:val="00123CC0"/>
    <w:rsid w:val="00123E0E"/>
    <w:rsid w:val="001243AD"/>
    <w:rsid w:val="001250E6"/>
    <w:rsid w:val="00125E08"/>
    <w:rsid w:val="0013119C"/>
    <w:rsid w:val="00131CE2"/>
    <w:rsid w:val="00132134"/>
    <w:rsid w:val="00132D28"/>
    <w:rsid w:val="001335FC"/>
    <w:rsid w:val="00135BFC"/>
    <w:rsid w:val="00135D12"/>
    <w:rsid w:val="00135FC0"/>
    <w:rsid w:val="001378C0"/>
    <w:rsid w:val="0014016D"/>
    <w:rsid w:val="0014040C"/>
    <w:rsid w:val="00140EBD"/>
    <w:rsid w:val="001414E4"/>
    <w:rsid w:val="00141A2D"/>
    <w:rsid w:val="0014258E"/>
    <w:rsid w:val="00142A6F"/>
    <w:rsid w:val="00142AAB"/>
    <w:rsid w:val="00142F16"/>
    <w:rsid w:val="00145467"/>
    <w:rsid w:val="00147C11"/>
    <w:rsid w:val="00150A36"/>
    <w:rsid w:val="00150C0A"/>
    <w:rsid w:val="0015193B"/>
    <w:rsid w:val="00154821"/>
    <w:rsid w:val="00154FFD"/>
    <w:rsid w:val="00155B21"/>
    <w:rsid w:val="00156B00"/>
    <w:rsid w:val="0015707A"/>
    <w:rsid w:val="001576C4"/>
    <w:rsid w:val="0016131A"/>
    <w:rsid w:val="00162FB0"/>
    <w:rsid w:val="001639BC"/>
    <w:rsid w:val="0016410D"/>
    <w:rsid w:val="00164B66"/>
    <w:rsid w:val="00165616"/>
    <w:rsid w:val="00165734"/>
    <w:rsid w:val="00165B86"/>
    <w:rsid w:val="00165C1B"/>
    <w:rsid w:val="00165E01"/>
    <w:rsid w:val="001663F7"/>
    <w:rsid w:val="00167D64"/>
    <w:rsid w:val="00170CC9"/>
    <w:rsid w:val="00172919"/>
    <w:rsid w:val="00172D06"/>
    <w:rsid w:val="001734D2"/>
    <w:rsid w:val="00173EFE"/>
    <w:rsid w:val="001742A2"/>
    <w:rsid w:val="001749ED"/>
    <w:rsid w:val="001752A4"/>
    <w:rsid w:val="00175C34"/>
    <w:rsid w:val="001764CA"/>
    <w:rsid w:val="00176FD3"/>
    <w:rsid w:val="001778E3"/>
    <w:rsid w:val="00182CAD"/>
    <w:rsid w:val="0018314A"/>
    <w:rsid w:val="0018330E"/>
    <w:rsid w:val="00184311"/>
    <w:rsid w:val="00184A9F"/>
    <w:rsid w:val="00187721"/>
    <w:rsid w:val="00187E13"/>
    <w:rsid w:val="001917E1"/>
    <w:rsid w:val="0019192E"/>
    <w:rsid w:val="0019261C"/>
    <w:rsid w:val="00192900"/>
    <w:rsid w:val="00192B10"/>
    <w:rsid w:val="00192F37"/>
    <w:rsid w:val="00193812"/>
    <w:rsid w:val="0019381A"/>
    <w:rsid w:val="00194422"/>
    <w:rsid w:val="00195682"/>
    <w:rsid w:val="00196579"/>
    <w:rsid w:val="00196BAB"/>
    <w:rsid w:val="00196CBE"/>
    <w:rsid w:val="001A006E"/>
    <w:rsid w:val="001A0C07"/>
    <w:rsid w:val="001A0E84"/>
    <w:rsid w:val="001A1975"/>
    <w:rsid w:val="001A1A3F"/>
    <w:rsid w:val="001A2907"/>
    <w:rsid w:val="001A331A"/>
    <w:rsid w:val="001A37B5"/>
    <w:rsid w:val="001A5172"/>
    <w:rsid w:val="001A64A3"/>
    <w:rsid w:val="001A6A34"/>
    <w:rsid w:val="001A6C84"/>
    <w:rsid w:val="001B0969"/>
    <w:rsid w:val="001B0C7F"/>
    <w:rsid w:val="001B2443"/>
    <w:rsid w:val="001B40B5"/>
    <w:rsid w:val="001B4F3C"/>
    <w:rsid w:val="001C0A04"/>
    <w:rsid w:val="001C1D2D"/>
    <w:rsid w:val="001C234C"/>
    <w:rsid w:val="001C285F"/>
    <w:rsid w:val="001C2876"/>
    <w:rsid w:val="001C2FB1"/>
    <w:rsid w:val="001C3167"/>
    <w:rsid w:val="001C31EE"/>
    <w:rsid w:val="001C37C5"/>
    <w:rsid w:val="001C3A90"/>
    <w:rsid w:val="001C56B3"/>
    <w:rsid w:val="001C587D"/>
    <w:rsid w:val="001C6315"/>
    <w:rsid w:val="001C71C2"/>
    <w:rsid w:val="001C760C"/>
    <w:rsid w:val="001D09BE"/>
    <w:rsid w:val="001D2B6D"/>
    <w:rsid w:val="001D2EB7"/>
    <w:rsid w:val="001D34BA"/>
    <w:rsid w:val="001D432B"/>
    <w:rsid w:val="001D43A4"/>
    <w:rsid w:val="001D49F0"/>
    <w:rsid w:val="001D536B"/>
    <w:rsid w:val="001D62FF"/>
    <w:rsid w:val="001D6462"/>
    <w:rsid w:val="001D6FD5"/>
    <w:rsid w:val="001D7479"/>
    <w:rsid w:val="001D77BF"/>
    <w:rsid w:val="001E00DB"/>
    <w:rsid w:val="001E0114"/>
    <w:rsid w:val="001E02D0"/>
    <w:rsid w:val="001E0FCC"/>
    <w:rsid w:val="001E1160"/>
    <w:rsid w:val="001E157D"/>
    <w:rsid w:val="001E182C"/>
    <w:rsid w:val="001E2144"/>
    <w:rsid w:val="001E2CD2"/>
    <w:rsid w:val="001E3ABD"/>
    <w:rsid w:val="001E4863"/>
    <w:rsid w:val="001E4D12"/>
    <w:rsid w:val="001E4E7B"/>
    <w:rsid w:val="001E5379"/>
    <w:rsid w:val="001E553A"/>
    <w:rsid w:val="001E5D8B"/>
    <w:rsid w:val="001F0F13"/>
    <w:rsid w:val="001F2021"/>
    <w:rsid w:val="001F22CA"/>
    <w:rsid w:val="001F393A"/>
    <w:rsid w:val="001F3DF0"/>
    <w:rsid w:val="001F3EB3"/>
    <w:rsid w:val="001F425C"/>
    <w:rsid w:val="001F49D7"/>
    <w:rsid w:val="001F4C14"/>
    <w:rsid w:val="001F5050"/>
    <w:rsid w:val="001F5065"/>
    <w:rsid w:val="001F566A"/>
    <w:rsid w:val="001F5A7B"/>
    <w:rsid w:val="001F71AD"/>
    <w:rsid w:val="00201558"/>
    <w:rsid w:val="00201F18"/>
    <w:rsid w:val="00202196"/>
    <w:rsid w:val="002021E8"/>
    <w:rsid w:val="00202926"/>
    <w:rsid w:val="002032FB"/>
    <w:rsid w:val="00203334"/>
    <w:rsid w:val="00203723"/>
    <w:rsid w:val="00203879"/>
    <w:rsid w:val="0020410E"/>
    <w:rsid w:val="002046F4"/>
    <w:rsid w:val="002048A5"/>
    <w:rsid w:val="002060D4"/>
    <w:rsid w:val="0020622E"/>
    <w:rsid w:val="00206471"/>
    <w:rsid w:val="0021065A"/>
    <w:rsid w:val="00211534"/>
    <w:rsid w:val="002124A6"/>
    <w:rsid w:val="002134F2"/>
    <w:rsid w:val="0021377B"/>
    <w:rsid w:val="002137B3"/>
    <w:rsid w:val="00213F51"/>
    <w:rsid w:val="00214DC8"/>
    <w:rsid w:val="00214F9D"/>
    <w:rsid w:val="0021568C"/>
    <w:rsid w:val="00216199"/>
    <w:rsid w:val="002165E6"/>
    <w:rsid w:val="00216B41"/>
    <w:rsid w:val="002201B1"/>
    <w:rsid w:val="0022022A"/>
    <w:rsid w:val="00220453"/>
    <w:rsid w:val="002209BB"/>
    <w:rsid w:val="0022231D"/>
    <w:rsid w:val="00222923"/>
    <w:rsid w:val="002229D5"/>
    <w:rsid w:val="00222DA6"/>
    <w:rsid w:val="00222F06"/>
    <w:rsid w:val="00222FC1"/>
    <w:rsid w:val="00223002"/>
    <w:rsid w:val="002233DE"/>
    <w:rsid w:val="00223FA7"/>
    <w:rsid w:val="0022438C"/>
    <w:rsid w:val="002255C8"/>
    <w:rsid w:val="00225EC0"/>
    <w:rsid w:val="00227DCD"/>
    <w:rsid w:val="00230D02"/>
    <w:rsid w:val="002311F0"/>
    <w:rsid w:val="00231461"/>
    <w:rsid w:val="00232AF6"/>
    <w:rsid w:val="002336C6"/>
    <w:rsid w:val="0023385A"/>
    <w:rsid w:val="00234E72"/>
    <w:rsid w:val="0023512D"/>
    <w:rsid w:val="002353B2"/>
    <w:rsid w:val="00235AA3"/>
    <w:rsid w:val="00235C2C"/>
    <w:rsid w:val="00235F22"/>
    <w:rsid w:val="00236C4D"/>
    <w:rsid w:val="002373B9"/>
    <w:rsid w:val="0023749C"/>
    <w:rsid w:val="00237AEE"/>
    <w:rsid w:val="00241EF4"/>
    <w:rsid w:val="00243083"/>
    <w:rsid w:val="00244E89"/>
    <w:rsid w:val="00245E29"/>
    <w:rsid w:val="002467D3"/>
    <w:rsid w:val="0024791C"/>
    <w:rsid w:val="00247F40"/>
    <w:rsid w:val="002519DD"/>
    <w:rsid w:val="00251BB5"/>
    <w:rsid w:val="00252A75"/>
    <w:rsid w:val="002550DF"/>
    <w:rsid w:val="00255780"/>
    <w:rsid w:val="00255A1B"/>
    <w:rsid w:val="00256DBA"/>
    <w:rsid w:val="0025769A"/>
    <w:rsid w:val="002576D9"/>
    <w:rsid w:val="002602EF"/>
    <w:rsid w:val="00260F7E"/>
    <w:rsid w:val="00261B5D"/>
    <w:rsid w:val="002622D5"/>
    <w:rsid w:val="0026405A"/>
    <w:rsid w:val="0026445D"/>
    <w:rsid w:val="002651B0"/>
    <w:rsid w:val="00265572"/>
    <w:rsid w:val="0026589A"/>
    <w:rsid w:val="002678DF"/>
    <w:rsid w:val="0026796E"/>
    <w:rsid w:val="00267EC8"/>
    <w:rsid w:val="00270345"/>
    <w:rsid w:val="00270A95"/>
    <w:rsid w:val="0027258D"/>
    <w:rsid w:val="00272DFE"/>
    <w:rsid w:val="00273C6F"/>
    <w:rsid w:val="00274A45"/>
    <w:rsid w:val="002751A1"/>
    <w:rsid w:val="00275A1C"/>
    <w:rsid w:val="00275F24"/>
    <w:rsid w:val="002771D8"/>
    <w:rsid w:val="00277605"/>
    <w:rsid w:val="002776B0"/>
    <w:rsid w:val="0027779D"/>
    <w:rsid w:val="00280295"/>
    <w:rsid w:val="00280D77"/>
    <w:rsid w:val="00281132"/>
    <w:rsid w:val="00281134"/>
    <w:rsid w:val="002821DC"/>
    <w:rsid w:val="002833E7"/>
    <w:rsid w:val="00284671"/>
    <w:rsid w:val="002857E4"/>
    <w:rsid w:val="00285AC4"/>
    <w:rsid w:val="00285C17"/>
    <w:rsid w:val="0028630A"/>
    <w:rsid w:val="00286EB6"/>
    <w:rsid w:val="0028705C"/>
    <w:rsid w:val="0028727D"/>
    <w:rsid w:val="0028799C"/>
    <w:rsid w:val="00290E17"/>
    <w:rsid w:val="00291BA7"/>
    <w:rsid w:val="0029217C"/>
    <w:rsid w:val="00292339"/>
    <w:rsid w:val="0029264E"/>
    <w:rsid w:val="00292C1B"/>
    <w:rsid w:val="00292DE4"/>
    <w:rsid w:val="00293386"/>
    <w:rsid w:val="0029348C"/>
    <w:rsid w:val="0029361D"/>
    <w:rsid w:val="00294603"/>
    <w:rsid w:val="0029470C"/>
    <w:rsid w:val="002947D0"/>
    <w:rsid w:val="0029507E"/>
    <w:rsid w:val="00295DBA"/>
    <w:rsid w:val="00296197"/>
    <w:rsid w:val="00297798"/>
    <w:rsid w:val="002A0C85"/>
    <w:rsid w:val="002A2525"/>
    <w:rsid w:val="002A38C8"/>
    <w:rsid w:val="002A5A82"/>
    <w:rsid w:val="002A642C"/>
    <w:rsid w:val="002A65D9"/>
    <w:rsid w:val="002A6AC5"/>
    <w:rsid w:val="002A76C7"/>
    <w:rsid w:val="002B1E63"/>
    <w:rsid w:val="002B3C42"/>
    <w:rsid w:val="002B42B1"/>
    <w:rsid w:val="002B4521"/>
    <w:rsid w:val="002B5487"/>
    <w:rsid w:val="002B550C"/>
    <w:rsid w:val="002B722A"/>
    <w:rsid w:val="002B7C52"/>
    <w:rsid w:val="002C0D91"/>
    <w:rsid w:val="002C18C6"/>
    <w:rsid w:val="002C1D24"/>
    <w:rsid w:val="002C1ED3"/>
    <w:rsid w:val="002C2E44"/>
    <w:rsid w:val="002C30B2"/>
    <w:rsid w:val="002C365E"/>
    <w:rsid w:val="002C3FD7"/>
    <w:rsid w:val="002C41FD"/>
    <w:rsid w:val="002C4B37"/>
    <w:rsid w:val="002C4E19"/>
    <w:rsid w:val="002C4FF0"/>
    <w:rsid w:val="002C5502"/>
    <w:rsid w:val="002C57C0"/>
    <w:rsid w:val="002C5F26"/>
    <w:rsid w:val="002C7124"/>
    <w:rsid w:val="002D099C"/>
    <w:rsid w:val="002D1094"/>
    <w:rsid w:val="002D2823"/>
    <w:rsid w:val="002D2CAE"/>
    <w:rsid w:val="002D372B"/>
    <w:rsid w:val="002D6FFA"/>
    <w:rsid w:val="002E2B49"/>
    <w:rsid w:val="002E368B"/>
    <w:rsid w:val="002E3B1E"/>
    <w:rsid w:val="002E46D7"/>
    <w:rsid w:val="002E545B"/>
    <w:rsid w:val="002E5904"/>
    <w:rsid w:val="002E5C74"/>
    <w:rsid w:val="002E6458"/>
    <w:rsid w:val="002E6B8D"/>
    <w:rsid w:val="002F0191"/>
    <w:rsid w:val="002F08BD"/>
    <w:rsid w:val="002F0993"/>
    <w:rsid w:val="002F0D9C"/>
    <w:rsid w:val="002F2B49"/>
    <w:rsid w:val="002F2D01"/>
    <w:rsid w:val="002F4190"/>
    <w:rsid w:val="002F44D1"/>
    <w:rsid w:val="002F45B8"/>
    <w:rsid w:val="002F4A85"/>
    <w:rsid w:val="002F698A"/>
    <w:rsid w:val="002F7CBF"/>
    <w:rsid w:val="002F7FC5"/>
    <w:rsid w:val="0030173E"/>
    <w:rsid w:val="003027C6"/>
    <w:rsid w:val="0030292F"/>
    <w:rsid w:val="00302AC6"/>
    <w:rsid w:val="00303F5E"/>
    <w:rsid w:val="00304FDC"/>
    <w:rsid w:val="0030564C"/>
    <w:rsid w:val="00306A55"/>
    <w:rsid w:val="00306B5A"/>
    <w:rsid w:val="00307819"/>
    <w:rsid w:val="00310225"/>
    <w:rsid w:val="00310C54"/>
    <w:rsid w:val="00312794"/>
    <w:rsid w:val="003127F6"/>
    <w:rsid w:val="00312F1C"/>
    <w:rsid w:val="003132A7"/>
    <w:rsid w:val="00313964"/>
    <w:rsid w:val="00313F86"/>
    <w:rsid w:val="003152A4"/>
    <w:rsid w:val="0031766C"/>
    <w:rsid w:val="003177D5"/>
    <w:rsid w:val="00317FD9"/>
    <w:rsid w:val="003207F5"/>
    <w:rsid w:val="003208E6"/>
    <w:rsid w:val="00322180"/>
    <w:rsid w:val="0032264A"/>
    <w:rsid w:val="003227E6"/>
    <w:rsid w:val="00322F7B"/>
    <w:rsid w:val="0032319A"/>
    <w:rsid w:val="0032450D"/>
    <w:rsid w:val="00324F46"/>
    <w:rsid w:val="003255B2"/>
    <w:rsid w:val="003259AF"/>
    <w:rsid w:val="00325F22"/>
    <w:rsid w:val="003261BE"/>
    <w:rsid w:val="00326317"/>
    <w:rsid w:val="0032786E"/>
    <w:rsid w:val="00327918"/>
    <w:rsid w:val="00330977"/>
    <w:rsid w:val="00332DA8"/>
    <w:rsid w:val="00333967"/>
    <w:rsid w:val="00333EA7"/>
    <w:rsid w:val="0033546F"/>
    <w:rsid w:val="00337B3D"/>
    <w:rsid w:val="0034086F"/>
    <w:rsid w:val="00340DBC"/>
    <w:rsid w:val="00340FF5"/>
    <w:rsid w:val="00341A44"/>
    <w:rsid w:val="003429F5"/>
    <w:rsid w:val="00343216"/>
    <w:rsid w:val="00344041"/>
    <w:rsid w:val="00344735"/>
    <w:rsid w:val="00344EDF"/>
    <w:rsid w:val="00345082"/>
    <w:rsid w:val="00345241"/>
    <w:rsid w:val="00345307"/>
    <w:rsid w:val="003454C3"/>
    <w:rsid w:val="00345691"/>
    <w:rsid w:val="00345AE7"/>
    <w:rsid w:val="003464B8"/>
    <w:rsid w:val="0034757B"/>
    <w:rsid w:val="003475EE"/>
    <w:rsid w:val="003500C3"/>
    <w:rsid w:val="0035080B"/>
    <w:rsid w:val="003516E5"/>
    <w:rsid w:val="0035337E"/>
    <w:rsid w:val="0035350E"/>
    <w:rsid w:val="00353FC9"/>
    <w:rsid w:val="0035450F"/>
    <w:rsid w:val="00354974"/>
    <w:rsid w:val="00355845"/>
    <w:rsid w:val="00355FEB"/>
    <w:rsid w:val="0035732B"/>
    <w:rsid w:val="00361130"/>
    <w:rsid w:val="00361287"/>
    <w:rsid w:val="00361939"/>
    <w:rsid w:val="003627D6"/>
    <w:rsid w:val="00362FE3"/>
    <w:rsid w:val="00363141"/>
    <w:rsid w:val="00363ADC"/>
    <w:rsid w:val="0036404B"/>
    <w:rsid w:val="00364B54"/>
    <w:rsid w:val="00365D60"/>
    <w:rsid w:val="0036737A"/>
    <w:rsid w:val="0037044D"/>
    <w:rsid w:val="003709B6"/>
    <w:rsid w:val="00370AAE"/>
    <w:rsid w:val="00370EFF"/>
    <w:rsid w:val="00371279"/>
    <w:rsid w:val="00372D6A"/>
    <w:rsid w:val="003737E9"/>
    <w:rsid w:val="003747E2"/>
    <w:rsid w:val="00375625"/>
    <w:rsid w:val="00375A5C"/>
    <w:rsid w:val="00376A4D"/>
    <w:rsid w:val="00377CE2"/>
    <w:rsid w:val="00377F8B"/>
    <w:rsid w:val="00381EC9"/>
    <w:rsid w:val="00381F1A"/>
    <w:rsid w:val="003827AB"/>
    <w:rsid w:val="003834B4"/>
    <w:rsid w:val="00383D60"/>
    <w:rsid w:val="003847B5"/>
    <w:rsid w:val="00384EFD"/>
    <w:rsid w:val="003854B5"/>
    <w:rsid w:val="0038606E"/>
    <w:rsid w:val="00386645"/>
    <w:rsid w:val="00386A78"/>
    <w:rsid w:val="00387CF5"/>
    <w:rsid w:val="0039041A"/>
    <w:rsid w:val="0039082F"/>
    <w:rsid w:val="0039150E"/>
    <w:rsid w:val="00392401"/>
    <w:rsid w:val="00392A73"/>
    <w:rsid w:val="00392D78"/>
    <w:rsid w:val="00393021"/>
    <w:rsid w:val="00394000"/>
    <w:rsid w:val="00394B30"/>
    <w:rsid w:val="00394B6F"/>
    <w:rsid w:val="00394D23"/>
    <w:rsid w:val="003955AF"/>
    <w:rsid w:val="00395F24"/>
    <w:rsid w:val="00397532"/>
    <w:rsid w:val="003A06A6"/>
    <w:rsid w:val="003A0E88"/>
    <w:rsid w:val="003A1F6B"/>
    <w:rsid w:val="003A25C1"/>
    <w:rsid w:val="003A275C"/>
    <w:rsid w:val="003A29E4"/>
    <w:rsid w:val="003A31AD"/>
    <w:rsid w:val="003A4E6D"/>
    <w:rsid w:val="003A5C30"/>
    <w:rsid w:val="003A5E51"/>
    <w:rsid w:val="003A62FF"/>
    <w:rsid w:val="003A6A3C"/>
    <w:rsid w:val="003A6BE0"/>
    <w:rsid w:val="003A6FF8"/>
    <w:rsid w:val="003A746F"/>
    <w:rsid w:val="003B00A5"/>
    <w:rsid w:val="003B1942"/>
    <w:rsid w:val="003B1991"/>
    <w:rsid w:val="003B23F1"/>
    <w:rsid w:val="003B264B"/>
    <w:rsid w:val="003B2F74"/>
    <w:rsid w:val="003B4259"/>
    <w:rsid w:val="003B4D72"/>
    <w:rsid w:val="003B540D"/>
    <w:rsid w:val="003B5A33"/>
    <w:rsid w:val="003B6AA3"/>
    <w:rsid w:val="003B6BAB"/>
    <w:rsid w:val="003B7BD2"/>
    <w:rsid w:val="003B7F0B"/>
    <w:rsid w:val="003C0027"/>
    <w:rsid w:val="003C0A2E"/>
    <w:rsid w:val="003C1D43"/>
    <w:rsid w:val="003C248F"/>
    <w:rsid w:val="003C2781"/>
    <w:rsid w:val="003C28D0"/>
    <w:rsid w:val="003C3226"/>
    <w:rsid w:val="003C3640"/>
    <w:rsid w:val="003C3BB2"/>
    <w:rsid w:val="003C416C"/>
    <w:rsid w:val="003C439D"/>
    <w:rsid w:val="003D291A"/>
    <w:rsid w:val="003D2FA1"/>
    <w:rsid w:val="003D3316"/>
    <w:rsid w:val="003D3331"/>
    <w:rsid w:val="003D3392"/>
    <w:rsid w:val="003D4655"/>
    <w:rsid w:val="003D52BC"/>
    <w:rsid w:val="003D5CF9"/>
    <w:rsid w:val="003D5EA8"/>
    <w:rsid w:val="003D5F71"/>
    <w:rsid w:val="003D73DD"/>
    <w:rsid w:val="003D74C4"/>
    <w:rsid w:val="003E00AF"/>
    <w:rsid w:val="003E109B"/>
    <w:rsid w:val="003E136C"/>
    <w:rsid w:val="003E3F94"/>
    <w:rsid w:val="003E4DD6"/>
    <w:rsid w:val="003E56EC"/>
    <w:rsid w:val="003E58D5"/>
    <w:rsid w:val="003E7C29"/>
    <w:rsid w:val="003F0B88"/>
    <w:rsid w:val="003F0CB3"/>
    <w:rsid w:val="003F0FDF"/>
    <w:rsid w:val="003F1FD7"/>
    <w:rsid w:val="003F242A"/>
    <w:rsid w:val="003F25C2"/>
    <w:rsid w:val="003F2D1D"/>
    <w:rsid w:val="003F504D"/>
    <w:rsid w:val="003F58B5"/>
    <w:rsid w:val="003F73FA"/>
    <w:rsid w:val="003F7E43"/>
    <w:rsid w:val="00401102"/>
    <w:rsid w:val="0040163C"/>
    <w:rsid w:val="0040196B"/>
    <w:rsid w:val="00403371"/>
    <w:rsid w:val="00403D1C"/>
    <w:rsid w:val="00405482"/>
    <w:rsid w:val="0040585B"/>
    <w:rsid w:val="00405AAD"/>
    <w:rsid w:val="0040604E"/>
    <w:rsid w:val="00406428"/>
    <w:rsid w:val="00406457"/>
    <w:rsid w:val="00406DAD"/>
    <w:rsid w:val="00407F9C"/>
    <w:rsid w:val="00410625"/>
    <w:rsid w:val="004106B5"/>
    <w:rsid w:val="00411826"/>
    <w:rsid w:val="00415B89"/>
    <w:rsid w:val="004161FD"/>
    <w:rsid w:val="00416B3E"/>
    <w:rsid w:val="00416F93"/>
    <w:rsid w:val="004170F2"/>
    <w:rsid w:val="00417220"/>
    <w:rsid w:val="004176CC"/>
    <w:rsid w:val="00417AAF"/>
    <w:rsid w:val="00420019"/>
    <w:rsid w:val="0042014C"/>
    <w:rsid w:val="00420643"/>
    <w:rsid w:val="00421110"/>
    <w:rsid w:val="004217C8"/>
    <w:rsid w:val="00421E3B"/>
    <w:rsid w:val="0042219E"/>
    <w:rsid w:val="0042227A"/>
    <w:rsid w:val="004227D5"/>
    <w:rsid w:val="004228BE"/>
    <w:rsid w:val="00422D65"/>
    <w:rsid w:val="004242D4"/>
    <w:rsid w:val="00424452"/>
    <w:rsid w:val="00424519"/>
    <w:rsid w:val="004251D0"/>
    <w:rsid w:val="0042537A"/>
    <w:rsid w:val="0042540F"/>
    <w:rsid w:val="00426287"/>
    <w:rsid w:val="00426769"/>
    <w:rsid w:val="00426B6D"/>
    <w:rsid w:val="00426DB2"/>
    <w:rsid w:val="004277FF"/>
    <w:rsid w:val="0043023B"/>
    <w:rsid w:val="0043048D"/>
    <w:rsid w:val="0043099D"/>
    <w:rsid w:val="00430DCD"/>
    <w:rsid w:val="00431F94"/>
    <w:rsid w:val="00432562"/>
    <w:rsid w:val="00432950"/>
    <w:rsid w:val="00433C42"/>
    <w:rsid w:val="00433F31"/>
    <w:rsid w:val="00434087"/>
    <w:rsid w:val="00434BE2"/>
    <w:rsid w:val="00434C67"/>
    <w:rsid w:val="00435680"/>
    <w:rsid w:val="00435C49"/>
    <w:rsid w:val="00436A19"/>
    <w:rsid w:val="00436CBD"/>
    <w:rsid w:val="00436E7F"/>
    <w:rsid w:val="00436EFB"/>
    <w:rsid w:val="00437701"/>
    <w:rsid w:val="00440492"/>
    <w:rsid w:val="004410A6"/>
    <w:rsid w:val="00441499"/>
    <w:rsid w:val="004415C9"/>
    <w:rsid w:val="00442875"/>
    <w:rsid w:val="00443BDC"/>
    <w:rsid w:val="00445690"/>
    <w:rsid w:val="0044572C"/>
    <w:rsid w:val="004458D3"/>
    <w:rsid w:val="00445F6F"/>
    <w:rsid w:val="00446316"/>
    <w:rsid w:val="00446515"/>
    <w:rsid w:val="00446D48"/>
    <w:rsid w:val="00447440"/>
    <w:rsid w:val="00451086"/>
    <w:rsid w:val="00451227"/>
    <w:rsid w:val="00451282"/>
    <w:rsid w:val="004544CD"/>
    <w:rsid w:val="0045635D"/>
    <w:rsid w:val="004565A0"/>
    <w:rsid w:val="00456885"/>
    <w:rsid w:val="004569D1"/>
    <w:rsid w:val="00457AAB"/>
    <w:rsid w:val="0046018D"/>
    <w:rsid w:val="00460A65"/>
    <w:rsid w:val="00460E5F"/>
    <w:rsid w:val="00462E27"/>
    <w:rsid w:val="00463253"/>
    <w:rsid w:val="004654BC"/>
    <w:rsid w:val="00465AB5"/>
    <w:rsid w:val="004663DD"/>
    <w:rsid w:val="004663F7"/>
    <w:rsid w:val="004673EF"/>
    <w:rsid w:val="00467D59"/>
    <w:rsid w:val="004704FB"/>
    <w:rsid w:val="004725AA"/>
    <w:rsid w:val="004738F4"/>
    <w:rsid w:val="004742D9"/>
    <w:rsid w:val="0047508D"/>
    <w:rsid w:val="004779D4"/>
    <w:rsid w:val="00477AA6"/>
    <w:rsid w:val="00481ADA"/>
    <w:rsid w:val="00482056"/>
    <w:rsid w:val="0048349A"/>
    <w:rsid w:val="00485355"/>
    <w:rsid w:val="004854C4"/>
    <w:rsid w:val="004868BA"/>
    <w:rsid w:val="00486A5D"/>
    <w:rsid w:val="00487A0E"/>
    <w:rsid w:val="00487AF8"/>
    <w:rsid w:val="0049021F"/>
    <w:rsid w:val="00490683"/>
    <w:rsid w:val="004927F1"/>
    <w:rsid w:val="004940BC"/>
    <w:rsid w:val="00494EDD"/>
    <w:rsid w:val="00495286"/>
    <w:rsid w:val="00495466"/>
    <w:rsid w:val="004955AB"/>
    <w:rsid w:val="00497634"/>
    <w:rsid w:val="00497F05"/>
    <w:rsid w:val="004A24AA"/>
    <w:rsid w:val="004A272F"/>
    <w:rsid w:val="004A38E9"/>
    <w:rsid w:val="004A43AB"/>
    <w:rsid w:val="004A4B4C"/>
    <w:rsid w:val="004A4BF7"/>
    <w:rsid w:val="004A63B1"/>
    <w:rsid w:val="004A692C"/>
    <w:rsid w:val="004A722D"/>
    <w:rsid w:val="004B00B3"/>
    <w:rsid w:val="004B0624"/>
    <w:rsid w:val="004B10C6"/>
    <w:rsid w:val="004B14B9"/>
    <w:rsid w:val="004B28B9"/>
    <w:rsid w:val="004B295B"/>
    <w:rsid w:val="004B2A47"/>
    <w:rsid w:val="004B2CF3"/>
    <w:rsid w:val="004B37CB"/>
    <w:rsid w:val="004B411C"/>
    <w:rsid w:val="004B434C"/>
    <w:rsid w:val="004B49BB"/>
    <w:rsid w:val="004B56F5"/>
    <w:rsid w:val="004B5B2F"/>
    <w:rsid w:val="004B5C69"/>
    <w:rsid w:val="004B682F"/>
    <w:rsid w:val="004B6BBC"/>
    <w:rsid w:val="004B729A"/>
    <w:rsid w:val="004B7CC7"/>
    <w:rsid w:val="004C05A1"/>
    <w:rsid w:val="004C1481"/>
    <w:rsid w:val="004C1E40"/>
    <w:rsid w:val="004C20B6"/>
    <w:rsid w:val="004C2B57"/>
    <w:rsid w:val="004C3714"/>
    <w:rsid w:val="004C4862"/>
    <w:rsid w:val="004C4E71"/>
    <w:rsid w:val="004C5F3A"/>
    <w:rsid w:val="004C61C2"/>
    <w:rsid w:val="004C6FE8"/>
    <w:rsid w:val="004C72EA"/>
    <w:rsid w:val="004C76CE"/>
    <w:rsid w:val="004D040E"/>
    <w:rsid w:val="004D07A8"/>
    <w:rsid w:val="004D091E"/>
    <w:rsid w:val="004D0AC6"/>
    <w:rsid w:val="004D0B6B"/>
    <w:rsid w:val="004D1061"/>
    <w:rsid w:val="004D1470"/>
    <w:rsid w:val="004D1492"/>
    <w:rsid w:val="004D2533"/>
    <w:rsid w:val="004D29C3"/>
    <w:rsid w:val="004D36D8"/>
    <w:rsid w:val="004D39F8"/>
    <w:rsid w:val="004D3B4E"/>
    <w:rsid w:val="004D3C51"/>
    <w:rsid w:val="004D4C87"/>
    <w:rsid w:val="004D4CB9"/>
    <w:rsid w:val="004D63F9"/>
    <w:rsid w:val="004E03D1"/>
    <w:rsid w:val="004E04AE"/>
    <w:rsid w:val="004E068E"/>
    <w:rsid w:val="004E1522"/>
    <w:rsid w:val="004E1C54"/>
    <w:rsid w:val="004E3B07"/>
    <w:rsid w:val="004E460B"/>
    <w:rsid w:val="004E5089"/>
    <w:rsid w:val="004E508F"/>
    <w:rsid w:val="004E589A"/>
    <w:rsid w:val="004E7578"/>
    <w:rsid w:val="004E7D91"/>
    <w:rsid w:val="004F1046"/>
    <w:rsid w:val="004F1835"/>
    <w:rsid w:val="004F25DD"/>
    <w:rsid w:val="004F384B"/>
    <w:rsid w:val="004F42D5"/>
    <w:rsid w:val="004F4574"/>
    <w:rsid w:val="004F5A59"/>
    <w:rsid w:val="00501864"/>
    <w:rsid w:val="005035E7"/>
    <w:rsid w:val="0050391A"/>
    <w:rsid w:val="0050402D"/>
    <w:rsid w:val="00505375"/>
    <w:rsid w:val="00505C99"/>
    <w:rsid w:val="00506211"/>
    <w:rsid w:val="00507ACB"/>
    <w:rsid w:val="00507FC7"/>
    <w:rsid w:val="00511E91"/>
    <w:rsid w:val="00512088"/>
    <w:rsid w:val="005134EC"/>
    <w:rsid w:val="00513EB2"/>
    <w:rsid w:val="005145BB"/>
    <w:rsid w:val="00514D9E"/>
    <w:rsid w:val="005157A7"/>
    <w:rsid w:val="0051646C"/>
    <w:rsid w:val="005167C4"/>
    <w:rsid w:val="00516DC1"/>
    <w:rsid w:val="00520107"/>
    <w:rsid w:val="00520C34"/>
    <w:rsid w:val="00521023"/>
    <w:rsid w:val="0052160A"/>
    <w:rsid w:val="00521BD1"/>
    <w:rsid w:val="00522C67"/>
    <w:rsid w:val="00523FA5"/>
    <w:rsid w:val="00524FD1"/>
    <w:rsid w:val="00525676"/>
    <w:rsid w:val="005257EF"/>
    <w:rsid w:val="005258D0"/>
    <w:rsid w:val="00525932"/>
    <w:rsid w:val="00526846"/>
    <w:rsid w:val="00527AAC"/>
    <w:rsid w:val="00530126"/>
    <w:rsid w:val="00530270"/>
    <w:rsid w:val="005314C8"/>
    <w:rsid w:val="00531C31"/>
    <w:rsid w:val="0053289A"/>
    <w:rsid w:val="00534669"/>
    <w:rsid w:val="005349FB"/>
    <w:rsid w:val="00534C45"/>
    <w:rsid w:val="005361A3"/>
    <w:rsid w:val="00536976"/>
    <w:rsid w:val="005371A5"/>
    <w:rsid w:val="0053762E"/>
    <w:rsid w:val="00537875"/>
    <w:rsid w:val="0054019A"/>
    <w:rsid w:val="00541B0E"/>
    <w:rsid w:val="0054267C"/>
    <w:rsid w:val="00542CA0"/>
    <w:rsid w:val="0054436E"/>
    <w:rsid w:val="0054439A"/>
    <w:rsid w:val="00545D9E"/>
    <w:rsid w:val="00545FA8"/>
    <w:rsid w:val="00546431"/>
    <w:rsid w:val="00546565"/>
    <w:rsid w:val="005466C0"/>
    <w:rsid w:val="005467A0"/>
    <w:rsid w:val="00546C23"/>
    <w:rsid w:val="00547898"/>
    <w:rsid w:val="00550191"/>
    <w:rsid w:val="00551002"/>
    <w:rsid w:val="00552942"/>
    <w:rsid w:val="00552CCE"/>
    <w:rsid w:val="00553544"/>
    <w:rsid w:val="005549C8"/>
    <w:rsid w:val="00554D4F"/>
    <w:rsid w:val="00554F2A"/>
    <w:rsid w:val="0055561F"/>
    <w:rsid w:val="005556E1"/>
    <w:rsid w:val="00556B1B"/>
    <w:rsid w:val="00560EAD"/>
    <w:rsid w:val="00564697"/>
    <w:rsid w:val="005646D8"/>
    <w:rsid w:val="005656AF"/>
    <w:rsid w:val="0056724E"/>
    <w:rsid w:val="0056733D"/>
    <w:rsid w:val="00567BFB"/>
    <w:rsid w:val="00567C0C"/>
    <w:rsid w:val="00570B89"/>
    <w:rsid w:val="00572399"/>
    <w:rsid w:val="0057276C"/>
    <w:rsid w:val="00573274"/>
    <w:rsid w:val="00573464"/>
    <w:rsid w:val="00573A8F"/>
    <w:rsid w:val="00574D2F"/>
    <w:rsid w:val="00574E87"/>
    <w:rsid w:val="0057554D"/>
    <w:rsid w:val="005758A1"/>
    <w:rsid w:val="00577764"/>
    <w:rsid w:val="0058011D"/>
    <w:rsid w:val="00581222"/>
    <w:rsid w:val="005820FA"/>
    <w:rsid w:val="00582400"/>
    <w:rsid w:val="0058355A"/>
    <w:rsid w:val="00583EF4"/>
    <w:rsid w:val="00583F02"/>
    <w:rsid w:val="00584574"/>
    <w:rsid w:val="00584A86"/>
    <w:rsid w:val="00584C92"/>
    <w:rsid w:val="00584DEE"/>
    <w:rsid w:val="0058512D"/>
    <w:rsid w:val="005855F5"/>
    <w:rsid w:val="00586184"/>
    <w:rsid w:val="00590CBA"/>
    <w:rsid w:val="00591937"/>
    <w:rsid w:val="00591A7C"/>
    <w:rsid w:val="00591BAF"/>
    <w:rsid w:val="005921A0"/>
    <w:rsid w:val="005922C3"/>
    <w:rsid w:val="005923CC"/>
    <w:rsid w:val="00596196"/>
    <w:rsid w:val="005965C7"/>
    <w:rsid w:val="00596B5D"/>
    <w:rsid w:val="00596C7E"/>
    <w:rsid w:val="005A011D"/>
    <w:rsid w:val="005A0737"/>
    <w:rsid w:val="005A0DF4"/>
    <w:rsid w:val="005A0FF6"/>
    <w:rsid w:val="005A1215"/>
    <w:rsid w:val="005A2910"/>
    <w:rsid w:val="005A2A70"/>
    <w:rsid w:val="005A3080"/>
    <w:rsid w:val="005A3790"/>
    <w:rsid w:val="005A3C8C"/>
    <w:rsid w:val="005A44AD"/>
    <w:rsid w:val="005A48E7"/>
    <w:rsid w:val="005A5041"/>
    <w:rsid w:val="005A5888"/>
    <w:rsid w:val="005A5B27"/>
    <w:rsid w:val="005A5C04"/>
    <w:rsid w:val="005B0B62"/>
    <w:rsid w:val="005B1681"/>
    <w:rsid w:val="005B1E55"/>
    <w:rsid w:val="005B4D61"/>
    <w:rsid w:val="005B4ED5"/>
    <w:rsid w:val="005B61D3"/>
    <w:rsid w:val="005B64CE"/>
    <w:rsid w:val="005B6D83"/>
    <w:rsid w:val="005B6EEC"/>
    <w:rsid w:val="005B737C"/>
    <w:rsid w:val="005B7B71"/>
    <w:rsid w:val="005C05F9"/>
    <w:rsid w:val="005C0A7B"/>
    <w:rsid w:val="005C173D"/>
    <w:rsid w:val="005C1976"/>
    <w:rsid w:val="005C24E6"/>
    <w:rsid w:val="005C2B17"/>
    <w:rsid w:val="005C2E5E"/>
    <w:rsid w:val="005C4D64"/>
    <w:rsid w:val="005C5201"/>
    <w:rsid w:val="005C54AA"/>
    <w:rsid w:val="005C55F4"/>
    <w:rsid w:val="005C5DF6"/>
    <w:rsid w:val="005C7357"/>
    <w:rsid w:val="005C7653"/>
    <w:rsid w:val="005D26C8"/>
    <w:rsid w:val="005D2A43"/>
    <w:rsid w:val="005D316D"/>
    <w:rsid w:val="005D3368"/>
    <w:rsid w:val="005D3EE1"/>
    <w:rsid w:val="005D4EDC"/>
    <w:rsid w:val="005D6B51"/>
    <w:rsid w:val="005D6E50"/>
    <w:rsid w:val="005E0AFE"/>
    <w:rsid w:val="005E2443"/>
    <w:rsid w:val="005E27BF"/>
    <w:rsid w:val="005E34EE"/>
    <w:rsid w:val="005E46D1"/>
    <w:rsid w:val="005E52A6"/>
    <w:rsid w:val="005E62EA"/>
    <w:rsid w:val="005E6D07"/>
    <w:rsid w:val="005E6DF1"/>
    <w:rsid w:val="005F00EA"/>
    <w:rsid w:val="005F0DB8"/>
    <w:rsid w:val="005F17DD"/>
    <w:rsid w:val="005F1AE3"/>
    <w:rsid w:val="005F1CBD"/>
    <w:rsid w:val="005F2387"/>
    <w:rsid w:val="005F26A3"/>
    <w:rsid w:val="005F327B"/>
    <w:rsid w:val="005F35E6"/>
    <w:rsid w:val="005F45C3"/>
    <w:rsid w:val="005F5806"/>
    <w:rsid w:val="005F5C50"/>
    <w:rsid w:val="005F6081"/>
    <w:rsid w:val="005F65A1"/>
    <w:rsid w:val="005F693B"/>
    <w:rsid w:val="005F6A15"/>
    <w:rsid w:val="005F7FEB"/>
    <w:rsid w:val="00600828"/>
    <w:rsid w:val="00602265"/>
    <w:rsid w:val="006026E9"/>
    <w:rsid w:val="00602A0E"/>
    <w:rsid w:val="00603161"/>
    <w:rsid w:val="0060383F"/>
    <w:rsid w:val="00604423"/>
    <w:rsid w:val="00605242"/>
    <w:rsid w:val="00605439"/>
    <w:rsid w:val="0060584D"/>
    <w:rsid w:val="00605972"/>
    <w:rsid w:val="00605B24"/>
    <w:rsid w:val="0060641B"/>
    <w:rsid w:val="00606BB8"/>
    <w:rsid w:val="00606C3A"/>
    <w:rsid w:val="00611278"/>
    <w:rsid w:val="00611A7E"/>
    <w:rsid w:val="006120AF"/>
    <w:rsid w:val="00612884"/>
    <w:rsid w:val="006128FF"/>
    <w:rsid w:val="00612E18"/>
    <w:rsid w:val="00613AEA"/>
    <w:rsid w:val="00614CDB"/>
    <w:rsid w:val="00614F9E"/>
    <w:rsid w:val="0061508D"/>
    <w:rsid w:val="006163D0"/>
    <w:rsid w:val="00617616"/>
    <w:rsid w:val="00617ED2"/>
    <w:rsid w:val="006201D6"/>
    <w:rsid w:val="006214A8"/>
    <w:rsid w:val="006216F9"/>
    <w:rsid w:val="00621C15"/>
    <w:rsid w:val="00622613"/>
    <w:rsid w:val="00622FA4"/>
    <w:rsid w:val="0062394F"/>
    <w:rsid w:val="00623BC7"/>
    <w:rsid w:val="00625046"/>
    <w:rsid w:val="00626431"/>
    <w:rsid w:val="00626614"/>
    <w:rsid w:val="00626804"/>
    <w:rsid w:val="0062766A"/>
    <w:rsid w:val="0062772E"/>
    <w:rsid w:val="006277E3"/>
    <w:rsid w:val="00630C6C"/>
    <w:rsid w:val="00630E8E"/>
    <w:rsid w:val="006311AB"/>
    <w:rsid w:val="0063258A"/>
    <w:rsid w:val="00633D13"/>
    <w:rsid w:val="00634073"/>
    <w:rsid w:val="006349B4"/>
    <w:rsid w:val="00635351"/>
    <w:rsid w:val="00635594"/>
    <w:rsid w:val="0063567D"/>
    <w:rsid w:val="00635DB2"/>
    <w:rsid w:val="00635EE5"/>
    <w:rsid w:val="00636757"/>
    <w:rsid w:val="00636D22"/>
    <w:rsid w:val="0063705F"/>
    <w:rsid w:val="00640E4F"/>
    <w:rsid w:val="006434FD"/>
    <w:rsid w:val="006438BC"/>
    <w:rsid w:val="00643A86"/>
    <w:rsid w:val="00643C2B"/>
    <w:rsid w:val="00643D2D"/>
    <w:rsid w:val="00643F4F"/>
    <w:rsid w:val="006440AC"/>
    <w:rsid w:val="00644737"/>
    <w:rsid w:val="00645424"/>
    <w:rsid w:val="00645506"/>
    <w:rsid w:val="0064569E"/>
    <w:rsid w:val="006460C6"/>
    <w:rsid w:val="00650C50"/>
    <w:rsid w:val="00652450"/>
    <w:rsid w:val="00652CEF"/>
    <w:rsid w:val="0065398F"/>
    <w:rsid w:val="00656713"/>
    <w:rsid w:val="00656899"/>
    <w:rsid w:val="00656C67"/>
    <w:rsid w:val="00657345"/>
    <w:rsid w:val="00657895"/>
    <w:rsid w:val="00660CEE"/>
    <w:rsid w:val="00661D13"/>
    <w:rsid w:val="00662018"/>
    <w:rsid w:val="0066361B"/>
    <w:rsid w:val="00663A40"/>
    <w:rsid w:val="00664099"/>
    <w:rsid w:val="006646D5"/>
    <w:rsid w:val="006662B6"/>
    <w:rsid w:val="00666586"/>
    <w:rsid w:val="00667B14"/>
    <w:rsid w:val="0067145A"/>
    <w:rsid w:val="0067197C"/>
    <w:rsid w:val="006719E7"/>
    <w:rsid w:val="006728AC"/>
    <w:rsid w:val="00672FFC"/>
    <w:rsid w:val="006730B9"/>
    <w:rsid w:val="0067407E"/>
    <w:rsid w:val="00675164"/>
    <w:rsid w:val="00676119"/>
    <w:rsid w:val="00676197"/>
    <w:rsid w:val="006764D0"/>
    <w:rsid w:val="00676C9E"/>
    <w:rsid w:val="0067710C"/>
    <w:rsid w:val="006773CA"/>
    <w:rsid w:val="006775E3"/>
    <w:rsid w:val="006804ED"/>
    <w:rsid w:val="0068085B"/>
    <w:rsid w:val="0068125B"/>
    <w:rsid w:val="00682EDB"/>
    <w:rsid w:val="006848C0"/>
    <w:rsid w:val="00690B11"/>
    <w:rsid w:val="006915D9"/>
    <w:rsid w:val="00691B66"/>
    <w:rsid w:val="00691B80"/>
    <w:rsid w:val="006927EF"/>
    <w:rsid w:val="0069297A"/>
    <w:rsid w:val="00692A11"/>
    <w:rsid w:val="00693276"/>
    <w:rsid w:val="006939D4"/>
    <w:rsid w:val="00693A86"/>
    <w:rsid w:val="00693ABD"/>
    <w:rsid w:val="0069446B"/>
    <w:rsid w:val="0069535E"/>
    <w:rsid w:val="00696499"/>
    <w:rsid w:val="00696C90"/>
    <w:rsid w:val="006A17CE"/>
    <w:rsid w:val="006A237A"/>
    <w:rsid w:val="006A4744"/>
    <w:rsid w:val="006A4D41"/>
    <w:rsid w:val="006A5153"/>
    <w:rsid w:val="006A5B6E"/>
    <w:rsid w:val="006A5FB4"/>
    <w:rsid w:val="006A6094"/>
    <w:rsid w:val="006A7E76"/>
    <w:rsid w:val="006A7F7C"/>
    <w:rsid w:val="006B06F6"/>
    <w:rsid w:val="006B0AA5"/>
    <w:rsid w:val="006B0F04"/>
    <w:rsid w:val="006B1F8A"/>
    <w:rsid w:val="006B261C"/>
    <w:rsid w:val="006B424A"/>
    <w:rsid w:val="006B43F7"/>
    <w:rsid w:val="006B4717"/>
    <w:rsid w:val="006B4E74"/>
    <w:rsid w:val="006B5072"/>
    <w:rsid w:val="006B5418"/>
    <w:rsid w:val="006B7AB1"/>
    <w:rsid w:val="006C016F"/>
    <w:rsid w:val="006C06AF"/>
    <w:rsid w:val="006C0AA6"/>
    <w:rsid w:val="006C0CD4"/>
    <w:rsid w:val="006C2996"/>
    <w:rsid w:val="006C39D6"/>
    <w:rsid w:val="006C3C0D"/>
    <w:rsid w:val="006C415E"/>
    <w:rsid w:val="006C5A37"/>
    <w:rsid w:val="006C7ADD"/>
    <w:rsid w:val="006D22B7"/>
    <w:rsid w:val="006D2B40"/>
    <w:rsid w:val="006D2EED"/>
    <w:rsid w:val="006D3000"/>
    <w:rsid w:val="006D4137"/>
    <w:rsid w:val="006D491D"/>
    <w:rsid w:val="006D5363"/>
    <w:rsid w:val="006D5AD7"/>
    <w:rsid w:val="006D5FB5"/>
    <w:rsid w:val="006D6CA1"/>
    <w:rsid w:val="006D7629"/>
    <w:rsid w:val="006E0051"/>
    <w:rsid w:val="006E038C"/>
    <w:rsid w:val="006E0F14"/>
    <w:rsid w:val="006E160B"/>
    <w:rsid w:val="006E17C2"/>
    <w:rsid w:val="006E1BDC"/>
    <w:rsid w:val="006E1C34"/>
    <w:rsid w:val="006E2BDB"/>
    <w:rsid w:val="006E31A5"/>
    <w:rsid w:val="006E31FA"/>
    <w:rsid w:val="006E328C"/>
    <w:rsid w:val="006E34B3"/>
    <w:rsid w:val="006E3789"/>
    <w:rsid w:val="006E416C"/>
    <w:rsid w:val="006E5003"/>
    <w:rsid w:val="006E697B"/>
    <w:rsid w:val="006E7BE9"/>
    <w:rsid w:val="006F1F19"/>
    <w:rsid w:val="006F2124"/>
    <w:rsid w:val="006F3526"/>
    <w:rsid w:val="006F36F2"/>
    <w:rsid w:val="006F37A9"/>
    <w:rsid w:val="006F42A6"/>
    <w:rsid w:val="006F466D"/>
    <w:rsid w:val="006F54F9"/>
    <w:rsid w:val="006F61CE"/>
    <w:rsid w:val="006F6548"/>
    <w:rsid w:val="006F6A88"/>
    <w:rsid w:val="006F6D4A"/>
    <w:rsid w:val="006F76D5"/>
    <w:rsid w:val="006F78BF"/>
    <w:rsid w:val="006F7AEF"/>
    <w:rsid w:val="006F7D11"/>
    <w:rsid w:val="007000D1"/>
    <w:rsid w:val="00700F1A"/>
    <w:rsid w:val="00701015"/>
    <w:rsid w:val="00701051"/>
    <w:rsid w:val="007013DE"/>
    <w:rsid w:val="00701761"/>
    <w:rsid w:val="0070280E"/>
    <w:rsid w:val="00702C21"/>
    <w:rsid w:val="00702DBB"/>
    <w:rsid w:val="007034D1"/>
    <w:rsid w:val="007044B3"/>
    <w:rsid w:val="007047E7"/>
    <w:rsid w:val="007064CA"/>
    <w:rsid w:val="00706812"/>
    <w:rsid w:val="00706CCE"/>
    <w:rsid w:val="00707CCC"/>
    <w:rsid w:val="00707F9C"/>
    <w:rsid w:val="00707FFB"/>
    <w:rsid w:val="007101F5"/>
    <w:rsid w:val="00711453"/>
    <w:rsid w:val="00711EDE"/>
    <w:rsid w:val="0071282B"/>
    <w:rsid w:val="0071367B"/>
    <w:rsid w:val="00715C53"/>
    <w:rsid w:val="00715E15"/>
    <w:rsid w:val="007165C1"/>
    <w:rsid w:val="007165D2"/>
    <w:rsid w:val="00717F7F"/>
    <w:rsid w:val="007206C9"/>
    <w:rsid w:val="00721666"/>
    <w:rsid w:val="00721B98"/>
    <w:rsid w:val="00722067"/>
    <w:rsid w:val="00722186"/>
    <w:rsid w:val="007232E6"/>
    <w:rsid w:val="00723975"/>
    <w:rsid w:val="0072457D"/>
    <w:rsid w:val="0072480D"/>
    <w:rsid w:val="00724B37"/>
    <w:rsid w:val="00725415"/>
    <w:rsid w:val="0072544E"/>
    <w:rsid w:val="00725637"/>
    <w:rsid w:val="00725E48"/>
    <w:rsid w:val="0072603F"/>
    <w:rsid w:val="00726062"/>
    <w:rsid w:val="007268FB"/>
    <w:rsid w:val="0072699F"/>
    <w:rsid w:val="00730C1D"/>
    <w:rsid w:val="007317DE"/>
    <w:rsid w:val="00732C6C"/>
    <w:rsid w:val="007352D8"/>
    <w:rsid w:val="00737659"/>
    <w:rsid w:val="0073792F"/>
    <w:rsid w:val="007402CA"/>
    <w:rsid w:val="007406CA"/>
    <w:rsid w:val="00742601"/>
    <w:rsid w:val="00743904"/>
    <w:rsid w:val="007448CC"/>
    <w:rsid w:val="007450F8"/>
    <w:rsid w:val="00745500"/>
    <w:rsid w:val="007467B4"/>
    <w:rsid w:val="007478F4"/>
    <w:rsid w:val="0075036D"/>
    <w:rsid w:val="007505DA"/>
    <w:rsid w:val="00750A8C"/>
    <w:rsid w:val="00750DD2"/>
    <w:rsid w:val="0075336A"/>
    <w:rsid w:val="00753761"/>
    <w:rsid w:val="00753788"/>
    <w:rsid w:val="00754A82"/>
    <w:rsid w:val="00756153"/>
    <w:rsid w:val="007561A1"/>
    <w:rsid w:val="0075762F"/>
    <w:rsid w:val="00757B1B"/>
    <w:rsid w:val="00757F93"/>
    <w:rsid w:val="00760A7C"/>
    <w:rsid w:val="00760C6D"/>
    <w:rsid w:val="00762ED9"/>
    <w:rsid w:val="007635A9"/>
    <w:rsid w:val="0076411E"/>
    <w:rsid w:val="007644A7"/>
    <w:rsid w:val="007653F6"/>
    <w:rsid w:val="00766B6E"/>
    <w:rsid w:val="00767162"/>
    <w:rsid w:val="00770588"/>
    <w:rsid w:val="007713CB"/>
    <w:rsid w:val="0077159C"/>
    <w:rsid w:val="007715D7"/>
    <w:rsid w:val="007715FD"/>
    <w:rsid w:val="00773CDE"/>
    <w:rsid w:val="007744F7"/>
    <w:rsid w:val="00774C0B"/>
    <w:rsid w:val="00775039"/>
    <w:rsid w:val="00775E3A"/>
    <w:rsid w:val="00777074"/>
    <w:rsid w:val="007818E2"/>
    <w:rsid w:val="0078316C"/>
    <w:rsid w:val="00783719"/>
    <w:rsid w:val="0078624A"/>
    <w:rsid w:val="0078636D"/>
    <w:rsid w:val="007871F6"/>
    <w:rsid w:val="007879D2"/>
    <w:rsid w:val="00790229"/>
    <w:rsid w:val="00790491"/>
    <w:rsid w:val="00790BDF"/>
    <w:rsid w:val="00791690"/>
    <w:rsid w:val="00792CDA"/>
    <w:rsid w:val="00792F76"/>
    <w:rsid w:val="007940E9"/>
    <w:rsid w:val="0079472B"/>
    <w:rsid w:val="00794A44"/>
    <w:rsid w:val="007960EB"/>
    <w:rsid w:val="00796382"/>
    <w:rsid w:val="00796BFB"/>
    <w:rsid w:val="00796FA9"/>
    <w:rsid w:val="0079722C"/>
    <w:rsid w:val="007976AB"/>
    <w:rsid w:val="007A0AD5"/>
    <w:rsid w:val="007A140C"/>
    <w:rsid w:val="007A18BC"/>
    <w:rsid w:val="007A1C82"/>
    <w:rsid w:val="007A3A7B"/>
    <w:rsid w:val="007A51FE"/>
    <w:rsid w:val="007A535E"/>
    <w:rsid w:val="007A5418"/>
    <w:rsid w:val="007A5490"/>
    <w:rsid w:val="007A66ED"/>
    <w:rsid w:val="007A714F"/>
    <w:rsid w:val="007A7B60"/>
    <w:rsid w:val="007B0CFB"/>
    <w:rsid w:val="007B1072"/>
    <w:rsid w:val="007B117B"/>
    <w:rsid w:val="007B2BD3"/>
    <w:rsid w:val="007B3B39"/>
    <w:rsid w:val="007B3D4C"/>
    <w:rsid w:val="007B5607"/>
    <w:rsid w:val="007B64EC"/>
    <w:rsid w:val="007B6DB7"/>
    <w:rsid w:val="007B6E22"/>
    <w:rsid w:val="007C0DD6"/>
    <w:rsid w:val="007C155F"/>
    <w:rsid w:val="007C2073"/>
    <w:rsid w:val="007C26CB"/>
    <w:rsid w:val="007C332B"/>
    <w:rsid w:val="007C400D"/>
    <w:rsid w:val="007C4865"/>
    <w:rsid w:val="007C4CB7"/>
    <w:rsid w:val="007C50D2"/>
    <w:rsid w:val="007C5248"/>
    <w:rsid w:val="007C5AF7"/>
    <w:rsid w:val="007C5F83"/>
    <w:rsid w:val="007C604D"/>
    <w:rsid w:val="007C68E2"/>
    <w:rsid w:val="007C7085"/>
    <w:rsid w:val="007C71CE"/>
    <w:rsid w:val="007D027E"/>
    <w:rsid w:val="007D104F"/>
    <w:rsid w:val="007D34AE"/>
    <w:rsid w:val="007D382B"/>
    <w:rsid w:val="007D4843"/>
    <w:rsid w:val="007D4F12"/>
    <w:rsid w:val="007D5254"/>
    <w:rsid w:val="007D5262"/>
    <w:rsid w:val="007D5BAA"/>
    <w:rsid w:val="007D5CA0"/>
    <w:rsid w:val="007D6F1F"/>
    <w:rsid w:val="007D7DF2"/>
    <w:rsid w:val="007E0CBB"/>
    <w:rsid w:val="007E0EAD"/>
    <w:rsid w:val="007E1A6A"/>
    <w:rsid w:val="007E1EA3"/>
    <w:rsid w:val="007E2654"/>
    <w:rsid w:val="007E2C66"/>
    <w:rsid w:val="007E36E8"/>
    <w:rsid w:val="007E3A8B"/>
    <w:rsid w:val="007E3AB8"/>
    <w:rsid w:val="007E3E8F"/>
    <w:rsid w:val="007E42B7"/>
    <w:rsid w:val="007E4447"/>
    <w:rsid w:val="007E5B6F"/>
    <w:rsid w:val="007E5BF5"/>
    <w:rsid w:val="007F0667"/>
    <w:rsid w:val="007F08E7"/>
    <w:rsid w:val="007F12A7"/>
    <w:rsid w:val="007F12D7"/>
    <w:rsid w:val="007F38A9"/>
    <w:rsid w:val="007F3BB3"/>
    <w:rsid w:val="007F42F5"/>
    <w:rsid w:val="007F646C"/>
    <w:rsid w:val="007F6CDF"/>
    <w:rsid w:val="007F6D12"/>
    <w:rsid w:val="007F7C65"/>
    <w:rsid w:val="0080029A"/>
    <w:rsid w:val="008002B7"/>
    <w:rsid w:val="00800E8A"/>
    <w:rsid w:val="00801151"/>
    <w:rsid w:val="00801BA9"/>
    <w:rsid w:val="00802098"/>
    <w:rsid w:val="0080418E"/>
    <w:rsid w:val="00805786"/>
    <w:rsid w:val="00806F56"/>
    <w:rsid w:val="00807619"/>
    <w:rsid w:val="00810675"/>
    <w:rsid w:val="00810B82"/>
    <w:rsid w:val="008111ED"/>
    <w:rsid w:val="0081201A"/>
    <w:rsid w:val="0081318E"/>
    <w:rsid w:val="00813328"/>
    <w:rsid w:val="00813AF8"/>
    <w:rsid w:val="0081437B"/>
    <w:rsid w:val="008144FF"/>
    <w:rsid w:val="00814AFC"/>
    <w:rsid w:val="00814E2B"/>
    <w:rsid w:val="00814F68"/>
    <w:rsid w:val="0081600F"/>
    <w:rsid w:val="00822543"/>
    <w:rsid w:val="0082279F"/>
    <w:rsid w:val="008243F4"/>
    <w:rsid w:val="00825086"/>
    <w:rsid w:val="008250D5"/>
    <w:rsid w:val="008250FB"/>
    <w:rsid w:val="00826910"/>
    <w:rsid w:val="00827380"/>
    <w:rsid w:val="0082773F"/>
    <w:rsid w:val="00830452"/>
    <w:rsid w:val="008317CC"/>
    <w:rsid w:val="0083298C"/>
    <w:rsid w:val="008349CF"/>
    <w:rsid w:val="00834AEF"/>
    <w:rsid w:val="00834E0F"/>
    <w:rsid w:val="00835045"/>
    <w:rsid w:val="00835202"/>
    <w:rsid w:val="00835637"/>
    <w:rsid w:val="008356D2"/>
    <w:rsid w:val="00835A4C"/>
    <w:rsid w:val="00836386"/>
    <w:rsid w:val="00836EE3"/>
    <w:rsid w:val="00837ADA"/>
    <w:rsid w:val="00840667"/>
    <w:rsid w:val="00840B45"/>
    <w:rsid w:val="00840C7D"/>
    <w:rsid w:val="00842513"/>
    <w:rsid w:val="00843B6E"/>
    <w:rsid w:val="00844014"/>
    <w:rsid w:val="008441C1"/>
    <w:rsid w:val="008441FC"/>
    <w:rsid w:val="00844E97"/>
    <w:rsid w:val="0084509C"/>
    <w:rsid w:val="0085035A"/>
    <w:rsid w:val="00850445"/>
    <w:rsid w:val="008506A5"/>
    <w:rsid w:val="00850885"/>
    <w:rsid w:val="00851347"/>
    <w:rsid w:val="0085136F"/>
    <w:rsid w:val="00851DDE"/>
    <w:rsid w:val="00852AD8"/>
    <w:rsid w:val="00852DB8"/>
    <w:rsid w:val="00853681"/>
    <w:rsid w:val="00853F52"/>
    <w:rsid w:val="00854654"/>
    <w:rsid w:val="008546BC"/>
    <w:rsid w:val="008551C8"/>
    <w:rsid w:val="008555A5"/>
    <w:rsid w:val="00855B46"/>
    <w:rsid w:val="00855C68"/>
    <w:rsid w:val="008562BD"/>
    <w:rsid w:val="00856334"/>
    <w:rsid w:val="00856587"/>
    <w:rsid w:val="00856EF6"/>
    <w:rsid w:val="00860227"/>
    <w:rsid w:val="0086083C"/>
    <w:rsid w:val="00860A80"/>
    <w:rsid w:val="0086180B"/>
    <w:rsid w:val="00861BB7"/>
    <w:rsid w:val="0086326D"/>
    <w:rsid w:val="00863432"/>
    <w:rsid w:val="008645D9"/>
    <w:rsid w:val="00865C20"/>
    <w:rsid w:val="00866A54"/>
    <w:rsid w:val="00866CF5"/>
    <w:rsid w:val="0086705B"/>
    <w:rsid w:val="008702B8"/>
    <w:rsid w:val="00871581"/>
    <w:rsid w:val="00871BD0"/>
    <w:rsid w:val="00872212"/>
    <w:rsid w:val="00873049"/>
    <w:rsid w:val="008731A2"/>
    <w:rsid w:val="00873E0D"/>
    <w:rsid w:val="0087456E"/>
    <w:rsid w:val="008749A4"/>
    <w:rsid w:val="00874B55"/>
    <w:rsid w:val="00874C30"/>
    <w:rsid w:val="00874CA7"/>
    <w:rsid w:val="00874F42"/>
    <w:rsid w:val="0087550E"/>
    <w:rsid w:val="00876A50"/>
    <w:rsid w:val="00876ED8"/>
    <w:rsid w:val="00876F1D"/>
    <w:rsid w:val="00877585"/>
    <w:rsid w:val="0088196A"/>
    <w:rsid w:val="00882BD0"/>
    <w:rsid w:val="00882EFA"/>
    <w:rsid w:val="00883FD7"/>
    <w:rsid w:val="0088574A"/>
    <w:rsid w:val="00885FC2"/>
    <w:rsid w:val="00886511"/>
    <w:rsid w:val="00886533"/>
    <w:rsid w:val="0088659D"/>
    <w:rsid w:val="008867DB"/>
    <w:rsid w:val="00886A09"/>
    <w:rsid w:val="00886BC9"/>
    <w:rsid w:val="00886E6C"/>
    <w:rsid w:val="0089050D"/>
    <w:rsid w:val="008916A0"/>
    <w:rsid w:val="00892889"/>
    <w:rsid w:val="00892D13"/>
    <w:rsid w:val="00893839"/>
    <w:rsid w:val="00893C45"/>
    <w:rsid w:val="00893EFB"/>
    <w:rsid w:val="00893F71"/>
    <w:rsid w:val="0089403D"/>
    <w:rsid w:val="00897D8C"/>
    <w:rsid w:val="008A0203"/>
    <w:rsid w:val="008A05A6"/>
    <w:rsid w:val="008A178E"/>
    <w:rsid w:val="008A1F3F"/>
    <w:rsid w:val="008A228C"/>
    <w:rsid w:val="008A3256"/>
    <w:rsid w:val="008A435A"/>
    <w:rsid w:val="008A4899"/>
    <w:rsid w:val="008A4EE4"/>
    <w:rsid w:val="008A50F5"/>
    <w:rsid w:val="008A536C"/>
    <w:rsid w:val="008B01BA"/>
    <w:rsid w:val="008B0592"/>
    <w:rsid w:val="008B0A9D"/>
    <w:rsid w:val="008B1318"/>
    <w:rsid w:val="008B1435"/>
    <w:rsid w:val="008B399A"/>
    <w:rsid w:val="008B4797"/>
    <w:rsid w:val="008B5297"/>
    <w:rsid w:val="008B6405"/>
    <w:rsid w:val="008B7C1C"/>
    <w:rsid w:val="008B7DBD"/>
    <w:rsid w:val="008B7E4A"/>
    <w:rsid w:val="008C016C"/>
    <w:rsid w:val="008C046C"/>
    <w:rsid w:val="008C048F"/>
    <w:rsid w:val="008C1499"/>
    <w:rsid w:val="008C1B56"/>
    <w:rsid w:val="008C2225"/>
    <w:rsid w:val="008C3C42"/>
    <w:rsid w:val="008C4356"/>
    <w:rsid w:val="008C4630"/>
    <w:rsid w:val="008C4A38"/>
    <w:rsid w:val="008C584B"/>
    <w:rsid w:val="008C5C39"/>
    <w:rsid w:val="008C6961"/>
    <w:rsid w:val="008D0182"/>
    <w:rsid w:val="008D104B"/>
    <w:rsid w:val="008D153E"/>
    <w:rsid w:val="008D1746"/>
    <w:rsid w:val="008D181B"/>
    <w:rsid w:val="008D269A"/>
    <w:rsid w:val="008D3213"/>
    <w:rsid w:val="008D3613"/>
    <w:rsid w:val="008D3BFA"/>
    <w:rsid w:val="008D40FB"/>
    <w:rsid w:val="008D47F8"/>
    <w:rsid w:val="008D4808"/>
    <w:rsid w:val="008D4D22"/>
    <w:rsid w:val="008D4D61"/>
    <w:rsid w:val="008D5DAD"/>
    <w:rsid w:val="008D67D6"/>
    <w:rsid w:val="008D6B37"/>
    <w:rsid w:val="008D703A"/>
    <w:rsid w:val="008D779E"/>
    <w:rsid w:val="008E0586"/>
    <w:rsid w:val="008E0E58"/>
    <w:rsid w:val="008E2ADE"/>
    <w:rsid w:val="008E328E"/>
    <w:rsid w:val="008E3CF7"/>
    <w:rsid w:val="008E3E6E"/>
    <w:rsid w:val="008E42BB"/>
    <w:rsid w:val="008E475B"/>
    <w:rsid w:val="008E5866"/>
    <w:rsid w:val="008E5C32"/>
    <w:rsid w:val="008E78E3"/>
    <w:rsid w:val="008F0198"/>
    <w:rsid w:val="008F0900"/>
    <w:rsid w:val="008F1D47"/>
    <w:rsid w:val="008F1FD6"/>
    <w:rsid w:val="008F25E5"/>
    <w:rsid w:val="008F3860"/>
    <w:rsid w:val="008F398F"/>
    <w:rsid w:val="008F3F00"/>
    <w:rsid w:val="008F4620"/>
    <w:rsid w:val="008F4D0F"/>
    <w:rsid w:val="008F5C5B"/>
    <w:rsid w:val="008F5FA6"/>
    <w:rsid w:val="00900E9A"/>
    <w:rsid w:val="0090127F"/>
    <w:rsid w:val="00901ABA"/>
    <w:rsid w:val="009022EB"/>
    <w:rsid w:val="00903098"/>
    <w:rsid w:val="009035D1"/>
    <w:rsid w:val="00903674"/>
    <w:rsid w:val="00903685"/>
    <w:rsid w:val="00904720"/>
    <w:rsid w:val="009055A1"/>
    <w:rsid w:val="009056E8"/>
    <w:rsid w:val="00905C1E"/>
    <w:rsid w:val="009063C5"/>
    <w:rsid w:val="00907FF1"/>
    <w:rsid w:val="009101A0"/>
    <w:rsid w:val="0091073A"/>
    <w:rsid w:val="00911244"/>
    <w:rsid w:val="00912558"/>
    <w:rsid w:val="009138EF"/>
    <w:rsid w:val="00913C33"/>
    <w:rsid w:val="00915B85"/>
    <w:rsid w:val="00916BF0"/>
    <w:rsid w:val="00916DAA"/>
    <w:rsid w:val="009174E5"/>
    <w:rsid w:val="0091765E"/>
    <w:rsid w:val="00917871"/>
    <w:rsid w:val="00917937"/>
    <w:rsid w:val="0092020B"/>
    <w:rsid w:val="00920580"/>
    <w:rsid w:val="00920EAB"/>
    <w:rsid w:val="00921CF3"/>
    <w:rsid w:val="00924089"/>
    <w:rsid w:val="009258EC"/>
    <w:rsid w:val="00925E3D"/>
    <w:rsid w:val="009267E3"/>
    <w:rsid w:val="00926DD8"/>
    <w:rsid w:val="00927705"/>
    <w:rsid w:val="00930846"/>
    <w:rsid w:val="0093084C"/>
    <w:rsid w:val="00930A65"/>
    <w:rsid w:val="00930B09"/>
    <w:rsid w:val="00930F04"/>
    <w:rsid w:val="009318D4"/>
    <w:rsid w:val="00931B41"/>
    <w:rsid w:val="00931D05"/>
    <w:rsid w:val="009337F8"/>
    <w:rsid w:val="00933997"/>
    <w:rsid w:val="00933C6A"/>
    <w:rsid w:val="0093410C"/>
    <w:rsid w:val="009341A0"/>
    <w:rsid w:val="00934756"/>
    <w:rsid w:val="009362DE"/>
    <w:rsid w:val="00936458"/>
    <w:rsid w:val="00936934"/>
    <w:rsid w:val="00936F08"/>
    <w:rsid w:val="0093720A"/>
    <w:rsid w:val="00937970"/>
    <w:rsid w:val="00937D4E"/>
    <w:rsid w:val="00937D4F"/>
    <w:rsid w:val="00940DCB"/>
    <w:rsid w:val="009422A8"/>
    <w:rsid w:val="00943E88"/>
    <w:rsid w:val="009440E9"/>
    <w:rsid w:val="009441C3"/>
    <w:rsid w:val="009444AA"/>
    <w:rsid w:val="00945F06"/>
    <w:rsid w:val="00946623"/>
    <w:rsid w:val="0094671D"/>
    <w:rsid w:val="0094700E"/>
    <w:rsid w:val="00947B35"/>
    <w:rsid w:val="00950A67"/>
    <w:rsid w:val="00953B0D"/>
    <w:rsid w:val="0095631E"/>
    <w:rsid w:val="009567E0"/>
    <w:rsid w:val="00957546"/>
    <w:rsid w:val="00957D55"/>
    <w:rsid w:val="009604A5"/>
    <w:rsid w:val="0096077B"/>
    <w:rsid w:val="0096093F"/>
    <w:rsid w:val="00960CCF"/>
    <w:rsid w:val="009611EB"/>
    <w:rsid w:val="009616F0"/>
    <w:rsid w:val="00961D03"/>
    <w:rsid w:val="00962984"/>
    <w:rsid w:val="00962C94"/>
    <w:rsid w:val="0096412D"/>
    <w:rsid w:val="00964589"/>
    <w:rsid w:val="00964E3B"/>
    <w:rsid w:val="009650A2"/>
    <w:rsid w:val="00965CB9"/>
    <w:rsid w:val="00965EDE"/>
    <w:rsid w:val="00966799"/>
    <w:rsid w:val="00967BBD"/>
    <w:rsid w:val="00970B06"/>
    <w:rsid w:val="00971813"/>
    <w:rsid w:val="0097237A"/>
    <w:rsid w:val="00972BDD"/>
    <w:rsid w:val="00973B6B"/>
    <w:rsid w:val="00974FB2"/>
    <w:rsid w:val="00975065"/>
    <w:rsid w:val="009754D6"/>
    <w:rsid w:val="009776B0"/>
    <w:rsid w:val="009812D7"/>
    <w:rsid w:val="00982531"/>
    <w:rsid w:val="00982FFB"/>
    <w:rsid w:val="0098355A"/>
    <w:rsid w:val="00983A93"/>
    <w:rsid w:val="00984EDF"/>
    <w:rsid w:val="009859CF"/>
    <w:rsid w:val="00985EE9"/>
    <w:rsid w:val="00985FCA"/>
    <w:rsid w:val="0098651D"/>
    <w:rsid w:val="00990A7C"/>
    <w:rsid w:val="00990B2C"/>
    <w:rsid w:val="00991A09"/>
    <w:rsid w:val="00991A2B"/>
    <w:rsid w:val="009923E8"/>
    <w:rsid w:val="00992D28"/>
    <w:rsid w:val="009936F3"/>
    <w:rsid w:val="00994EAD"/>
    <w:rsid w:val="00995C4C"/>
    <w:rsid w:val="009962D2"/>
    <w:rsid w:val="009A1383"/>
    <w:rsid w:val="009A202A"/>
    <w:rsid w:val="009A2A41"/>
    <w:rsid w:val="009A30DA"/>
    <w:rsid w:val="009A38FB"/>
    <w:rsid w:val="009A3B35"/>
    <w:rsid w:val="009A677D"/>
    <w:rsid w:val="009A6E39"/>
    <w:rsid w:val="009A73E3"/>
    <w:rsid w:val="009B01E5"/>
    <w:rsid w:val="009B03FC"/>
    <w:rsid w:val="009B06B4"/>
    <w:rsid w:val="009B115E"/>
    <w:rsid w:val="009B1C8B"/>
    <w:rsid w:val="009B34EC"/>
    <w:rsid w:val="009B3C26"/>
    <w:rsid w:val="009B52AE"/>
    <w:rsid w:val="009B546C"/>
    <w:rsid w:val="009B68AD"/>
    <w:rsid w:val="009C083C"/>
    <w:rsid w:val="009C09D6"/>
    <w:rsid w:val="009C0F16"/>
    <w:rsid w:val="009C11D9"/>
    <w:rsid w:val="009C1DF1"/>
    <w:rsid w:val="009C243E"/>
    <w:rsid w:val="009C2871"/>
    <w:rsid w:val="009C29F8"/>
    <w:rsid w:val="009C31A5"/>
    <w:rsid w:val="009C34D1"/>
    <w:rsid w:val="009C3540"/>
    <w:rsid w:val="009C3F02"/>
    <w:rsid w:val="009C44F1"/>
    <w:rsid w:val="009C4A1E"/>
    <w:rsid w:val="009C4B3C"/>
    <w:rsid w:val="009C51B2"/>
    <w:rsid w:val="009C5C93"/>
    <w:rsid w:val="009C5EED"/>
    <w:rsid w:val="009C60A9"/>
    <w:rsid w:val="009C64ED"/>
    <w:rsid w:val="009C6705"/>
    <w:rsid w:val="009C7D9E"/>
    <w:rsid w:val="009D0A4A"/>
    <w:rsid w:val="009D0A67"/>
    <w:rsid w:val="009D0D41"/>
    <w:rsid w:val="009D0E59"/>
    <w:rsid w:val="009D1F4A"/>
    <w:rsid w:val="009D2417"/>
    <w:rsid w:val="009D24C7"/>
    <w:rsid w:val="009D2793"/>
    <w:rsid w:val="009D2EB5"/>
    <w:rsid w:val="009D303B"/>
    <w:rsid w:val="009D3AF0"/>
    <w:rsid w:val="009D3BC6"/>
    <w:rsid w:val="009D46AD"/>
    <w:rsid w:val="009D5334"/>
    <w:rsid w:val="009D69EF"/>
    <w:rsid w:val="009D6CA1"/>
    <w:rsid w:val="009D71DA"/>
    <w:rsid w:val="009D7659"/>
    <w:rsid w:val="009D7CAB"/>
    <w:rsid w:val="009E0765"/>
    <w:rsid w:val="009E26F5"/>
    <w:rsid w:val="009E2A48"/>
    <w:rsid w:val="009E2FC8"/>
    <w:rsid w:val="009E41B4"/>
    <w:rsid w:val="009E5E76"/>
    <w:rsid w:val="009E6171"/>
    <w:rsid w:val="009F1603"/>
    <w:rsid w:val="009F3300"/>
    <w:rsid w:val="009F47D4"/>
    <w:rsid w:val="009F4986"/>
    <w:rsid w:val="009F53DD"/>
    <w:rsid w:val="009F5A69"/>
    <w:rsid w:val="009F5EE0"/>
    <w:rsid w:val="009F6056"/>
    <w:rsid w:val="009F61AE"/>
    <w:rsid w:val="009F6FC3"/>
    <w:rsid w:val="009F7691"/>
    <w:rsid w:val="009F7FA0"/>
    <w:rsid w:val="00A00654"/>
    <w:rsid w:val="00A0074F"/>
    <w:rsid w:val="00A00BC8"/>
    <w:rsid w:val="00A04394"/>
    <w:rsid w:val="00A043CE"/>
    <w:rsid w:val="00A04702"/>
    <w:rsid w:val="00A051FA"/>
    <w:rsid w:val="00A0547A"/>
    <w:rsid w:val="00A0690F"/>
    <w:rsid w:val="00A07516"/>
    <w:rsid w:val="00A11863"/>
    <w:rsid w:val="00A118DA"/>
    <w:rsid w:val="00A11FD7"/>
    <w:rsid w:val="00A1204D"/>
    <w:rsid w:val="00A137C9"/>
    <w:rsid w:val="00A13E71"/>
    <w:rsid w:val="00A13E9C"/>
    <w:rsid w:val="00A14501"/>
    <w:rsid w:val="00A148CE"/>
    <w:rsid w:val="00A15529"/>
    <w:rsid w:val="00A158B2"/>
    <w:rsid w:val="00A1593D"/>
    <w:rsid w:val="00A15BA4"/>
    <w:rsid w:val="00A15E61"/>
    <w:rsid w:val="00A165AB"/>
    <w:rsid w:val="00A16D09"/>
    <w:rsid w:val="00A176B5"/>
    <w:rsid w:val="00A17B12"/>
    <w:rsid w:val="00A2231D"/>
    <w:rsid w:val="00A223D0"/>
    <w:rsid w:val="00A23870"/>
    <w:rsid w:val="00A23AA5"/>
    <w:rsid w:val="00A23E4F"/>
    <w:rsid w:val="00A24E44"/>
    <w:rsid w:val="00A26F87"/>
    <w:rsid w:val="00A30E94"/>
    <w:rsid w:val="00A311BB"/>
    <w:rsid w:val="00A31E8D"/>
    <w:rsid w:val="00A320D5"/>
    <w:rsid w:val="00A33927"/>
    <w:rsid w:val="00A342A7"/>
    <w:rsid w:val="00A343CA"/>
    <w:rsid w:val="00A347A3"/>
    <w:rsid w:val="00A34BE0"/>
    <w:rsid w:val="00A34D29"/>
    <w:rsid w:val="00A34F59"/>
    <w:rsid w:val="00A35EA7"/>
    <w:rsid w:val="00A361B7"/>
    <w:rsid w:val="00A3654D"/>
    <w:rsid w:val="00A3690B"/>
    <w:rsid w:val="00A41268"/>
    <w:rsid w:val="00A412EA"/>
    <w:rsid w:val="00A414A3"/>
    <w:rsid w:val="00A42708"/>
    <w:rsid w:val="00A42C85"/>
    <w:rsid w:val="00A42E29"/>
    <w:rsid w:val="00A446F8"/>
    <w:rsid w:val="00A453C3"/>
    <w:rsid w:val="00A453E2"/>
    <w:rsid w:val="00A4551D"/>
    <w:rsid w:val="00A509EF"/>
    <w:rsid w:val="00A514E4"/>
    <w:rsid w:val="00A517DE"/>
    <w:rsid w:val="00A5242C"/>
    <w:rsid w:val="00A5280F"/>
    <w:rsid w:val="00A52869"/>
    <w:rsid w:val="00A52DC1"/>
    <w:rsid w:val="00A54BEC"/>
    <w:rsid w:val="00A5551C"/>
    <w:rsid w:val="00A55D59"/>
    <w:rsid w:val="00A5619C"/>
    <w:rsid w:val="00A5622A"/>
    <w:rsid w:val="00A56C5D"/>
    <w:rsid w:val="00A5722A"/>
    <w:rsid w:val="00A6004F"/>
    <w:rsid w:val="00A6015A"/>
    <w:rsid w:val="00A603E2"/>
    <w:rsid w:val="00A6081D"/>
    <w:rsid w:val="00A60951"/>
    <w:rsid w:val="00A60DA4"/>
    <w:rsid w:val="00A61D73"/>
    <w:rsid w:val="00A62586"/>
    <w:rsid w:val="00A6376B"/>
    <w:rsid w:val="00A6433F"/>
    <w:rsid w:val="00A64994"/>
    <w:rsid w:val="00A64D58"/>
    <w:rsid w:val="00A64E59"/>
    <w:rsid w:val="00A66995"/>
    <w:rsid w:val="00A66D87"/>
    <w:rsid w:val="00A6789C"/>
    <w:rsid w:val="00A67A9F"/>
    <w:rsid w:val="00A704AC"/>
    <w:rsid w:val="00A715C4"/>
    <w:rsid w:val="00A769FC"/>
    <w:rsid w:val="00A77735"/>
    <w:rsid w:val="00A8131D"/>
    <w:rsid w:val="00A81EDB"/>
    <w:rsid w:val="00A8243E"/>
    <w:rsid w:val="00A82AA0"/>
    <w:rsid w:val="00A82F73"/>
    <w:rsid w:val="00A831A4"/>
    <w:rsid w:val="00A8368A"/>
    <w:rsid w:val="00A843F1"/>
    <w:rsid w:val="00A85A6F"/>
    <w:rsid w:val="00A85F49"/>
    <w:rsid w:val="00A8636A"/>
    <w:rsid w:val="00A875FF"/>
    <w:rsid w:val="00A90171"/>
    <w:rsid w:val="00A902C2"/>
    <w:rsid w:val="00A9048C"/>
    <w:rsid w:val="00A9135B"/>
    <w:rsid w:val="00A9269F"/>
    <w:rsid w:val="00A92F5E"/>
    <w:rsid w:val="00A94378"/>
    <w:rsid w:val="00A94426"/>
    <w:rsid w:val="00A949EE"/>
    <w:rsid w:val="00A94BF1"/>
    <w:rsid w:val="00A96339"/>
    <w:rsid w:val="00A9647C"/>
    <w:rsid w:val="00A96796"/>
    <w:rsid w:val="00A97147"/>
    <w:rsid w:val="00A97DE3"/>
    <w:rsid w:val="00A97F31"/>
    <w:rsid w:val="00AA0539"/>
    <w:rsid w:val="00AA0642"/>
    <w:rsid w:val="00AA0D1A"/>
    <w:rsid w:val="00AA1168"/>
    <w:rsid w:val="00AA127E"/>
    <w:rsid w:val="00AA242A"/>
    <w:rsid w:val="00AA2C0F"/>
    <w:rsid w:val="00AA3039"/>
    <w:rsid w:val="00AA35A8"/>
    <w:rsid w:val="00AA3DC2"/>
    <w:rsid w:val="00AA4630"/>
    <w:rsid w:val="00AA478B"/>
    <w:rsid w:val="00AA5833"/>
    <w:rsid w:val="00AA5D51"/>
    <w:rsid w:val="00AA5DC5"/>
    <w:rsid w:val="00AA6581"/>
    <w:rsid w:val="00AA6597"/>
    <w:rsid w:val="00AA66EA"/>
    <w:rsid w:val="00AB02A8"/>
    <w:rsid w:val="00AB0691"/>
    <w:rsid w:val="00AB07D3"/>
    <w:rsid w:val="00AB0BE4"/>
    <w:rsid w:val="00AB0DE0"/>
    <w:rsid w:val="00AB162E"/>
    <w:rsid w:val="00AB2967"/>
    <w:rsid w:val="00AB3C7C"/>
    <w:rsid w:val="00AB4308"/>
    <w:rsid w:val="00AB43E0"/>
    <w:rsid w:val="00AB4EB5"/>
    <w:rsid w:val="00AB5DFB"/>
    <w:rsid w:val="00AB638B"/>
    <w:rsid w:val="00AB64AF"/>
    <w:rsid w:val="00AB6B3B"/>
    <w:rsid w:val="00AB6B72"/>
    <w:rsid w:val="00AB6F2C"/>
    <w:rsid w:val="00AC0AE7"/>
    <w:rsid w:val="00AC2785"/>
    <w:rsid w:val="00AC3011"/>
    <w:rsid w:val="00AC33BE"/>
    <w:rsid w:val="00AC3B0C"/>
    <w:rsid w:val="00AC419E"/>
    <w:rsid w:val="00AC48EC"/>
    <w:rsid w:val="00AC4FAD"/>
    <w:rsid w:val="00AC555E"/>
    <w:rsid w:val="00AC625C"/>
    <w:rsid w:val="00AC6EC9"/>
    <w:rsid w:val="00AC741E"/>
    <w:rsid w:val="00AD08C2"/>
    <w:rsid w:val="00AD1A78"/>
    <w:rsid w:val="00AD2295"/>
    <w:rsid w:val="00AD2AB8"/>
    <w:rsid w:val="00AD3FB7"/>
    <w:rsid w:val="00AD4335"/>
    <w:rsid w:val="00AD4D36"/>
    <w:rsid w:val="00AD5EB8"/>
    <w:rsid w:val="00AD6D3A"/>
    <w:rsid w:val="00AD6FC7"/>
    <w:rsid w:val="00AD7421"/>
    <w:rsid w:val="00AD746B"/>
    <w:rsid w:val="00AD77C4"/>
    <w:rsid w:val="00AD78B2"/>
    <w:rsid w:val="00AD7915"/>
    <w:rsid w:val="00AE07A2"/>
    <w:rsid w:val="00AE16C0"/>
    <w:rsid w:val="00AE2167"/>
    <w:rsid w:val="00AE2865"/>
    <w:rsid w:val="00AE2C72"/>
    <w:rsid w:val="00AE2FB2"/>
    <w:rsid w:val="00AE319C"/>
    <w:rsid w:val="00AE44A8"/>
    <w:rsid w:val="00AE530F"/>
    <w:rsid w:val="00AE66B3"/>
    <w:rsid w:val="00AE6727"/>
    <w:rsid w:val="00AE715B"/>
    <w:rsid w:val="00AE73B9"/>
    <w:rsid w:val="00AE7872"/>
    <w:rsid w:val="00AF084C"/>
    <w:rsid w:val="00AF173C"/>
    <w:rsid w:val="00AF1AC5"/>
    <w:rsid w:val="00AF23AD"/>
    <w:rsid w:val="00AF28CD"/>
    <w:rsid w:val="00AF2DDA"/>
    <w:rsid w:val="00AF2EE1"/>
    <w:rsid w:val="00AF597D"/>
    <w:rsid w:val="00AF6EB1"/>
    <w:rsid w:val="00AF7828"/>
    <w:rsid w:val="00B01272"/>
    <w:rsid w:val="00B01376"/>
    <w:rsid w:val="00B0218C"/>
    <w:rsid w:val="00B03086"/>
    <w:rsid w:val="00B03295"/>
    <w:rsid w:val="00B034D3"/>
    <w:rsid w:val="00B040AB"/>
    <w:rsid w:val="00B04471"/>
    <w:rsid w:val="00B0501C"/>
    <w:rsid w:val="00B0603B"/>
    <w:rsid w:val="00B067A7"/>
    <w:rsid w:val="00B103DD"/>
    <w:rsid w:val="00B10418"/>
    <w:rsid w:val="00B1067C"/>
    <w:rsid w:val="00B10906"/>
    <w:rsid w:val="00B11279"/>
    <w:rsid w:val="00B1172F"/>
    <w:rsid w:val="00B121BB"/>
    <w:rsid w:val="00B12287"/>
    <w:rsid w:val="00B12922"/>
    <w:rsid w:val="00B12AA1"/>
    <w:rsid w:val="00B13124"/>
    <w:rsid w:val="00B142F4"/>
    <w:rsid w:val="00B146EC"/>
    <w:rsid w:val="00B14E52"/>
    <w:rsid w:val="00B150A2"/>
    <w:rsid w:val="00B161C6"/>
    <w:rsid w:val="00B168B8"/>
    <w:rsid w:val="00B17D7C"/>
    <w:rsid w:val="00B20BC4"/>
    <w:rsid w:val="00B214F2"/>
    <w:rsid w:val="00B21A22"/>
    <w:rsid w:val="00B23FBB"/>
    <w:rsid w:val="00B241A6"/>
    <w:rsid w:val="00B2430B"/>
    <w:rsid w:val="00B2441A"/>
    <w:rsid w:val="00B2473E"/>
    <w:rsid w:val="00B24E04"/>
    <w:rsid w:val="00B2586C"/>
    <w:rsid w:val="00B258E0"/>
    <w:rsid w:val="00B26431"/>
    <w:rsid w:val="00B26A20"/>
    <w:rsid w:val="00B27B1D"/>
    <w:rsid w:val="00B27BDC"/>
    <w:rsid w:val="00B3075C"/>
    <w:rsid w:val="00B315E8"/>
    <w:rsid w:val="00B31F4D"/>
    <w:rsid w:val="00B31FC7"/>
    <w:rsid w:val="00B32B84"/>
    <w:rsid w:val="00B32C47"/>
    <w:rsid w:val="00B3355E"/>
    <w:rsid w:val="00B33F04"/>
    <w:rsid w:val="00B356DE"/>
    <w:rsid w:val="00B35F51"/>
    <w:rsid w:val="00B36439"/>
    <w:rsid w:val="00B36F82"/>
    <w:rsid w:val="00B37899"/>
    <w:rsid w:val="00B40A18"/>
    <w:rsid w:val="00B41A28"/>
    <w:rsid w:val="00B435EE"/>
    <w:rsid w:val="00B44A38"/>
    <w:rsid w:val="00B45AE2"/>
    <w:rsid w:val="00B466F8"/>
    <w:rsid w:val="00B46CF2"/>
    <w:rsid w:val="00B46EDA"/>
    <w:rsid w:val="00B47420"/>
    <w:rsid w:val="00B479F4"/>
    <w:rsid w:val="00B50022"/>
    <w:rsid w:val="00B50217"/>
    <w:rsid w:val="00B50605"/>
    <w:rsid w:val="00B517EE"/>
    <w:rsid w:val="00B51B07"/>
    <w:rsid w:val="00B51F7D"/>
    <w:rsid w:val="00B52271"/>
    <w:rsid w:val="00B524FF"/>
    <w:rsid w:val="00B52A8D"/>
    <w:rsid w:val="00B53079"/>
    <w:rsid w:val="00B5347F"/>
    <w:rsid w:val="00B5562C"/>
    <w:rsid w:val="00B55D29"/>
    <w:rsid w:val="00B56506"/>
    <w:rsid w:val="00B56EE5"/>
    <w:rsid w:val="00B571F9"/>
    <w:rsid w:val="00B60429"/>
    <w:rsid w:val="00B607FE"/>
    <w:rsid w:val="00B61D80"/>
    <w:rsid w:val="00B62758"/>
    <w:rsid w:val="00B62906"/>
    <w:rsid w:val="00B63530"/>
    <w:rsid w:val="00B63B0D"/>
    <w:rsid w:val="00B63BDA"/>
    <w:rsid w:val="00B64D4F"/>
    <w:rsid w:val="00B64F41"/>
    <w:rsid w:val="00B65C40"/>
    <w:rsid w:val="00B66344"/>
    <w:rsid w:val="00B66B91"/>
    <w:rsid w:val="00B675AA"/>
    <w:rsid w:val="00B676E8"/>
    <w:rsid w:val="00B71051"/>
    <w:rsid w:val="00B723BE"/>
    <w:rsid w:val="00B73B9A"/>
    <w:rsid w:val="00B74E94"/>
    <w:rsid w:val="00B75537"/>
    <w:rsid w:val="00B756C8"/>
    <w:rsid w:val="00B75F06"/>
    <w:rsid w:val="00B766B8"/>
    <w:rsid w:val="00B76783"/>
    <w:rsid w:val="00B7707F"/>
    <w:rsid w:val="00B80482"/>
    <w:rsid w:val="00B80D60"/>
    <w:rsid w:val="00B8129B"/>
    <w:rsid w:val="00B817E1"/>
    <w:rsid w:val="00B82310"/>
    <w:rsid w:val="00B8254F"/>
    <w:rsid w:val="00B82A3F"/>
    <w:rsid w:val="00B831C2"/>
    <w:rsid w:val="00B85186"/>
    <w:rsid w:val="00B8564B"/>
    <w:rsid w:val="00B86ACB"/>
    <w:rsid w:val="00B876BD"/>
    <w:rsid w:val="00B908C2"/>
    <w:rsid w:val="00B914C0"/>
    <w:rsid w:val="00B92962"/>
    <w:rsid w:val="00B93283"/>
    <w:rsid w:val="00B944E5"/>
    <w:rsid w:val="00B9483C"/>
    <w:rsid w:val="00B94D53"/>
    <w:rsid w:val="00B952CA"/>
    <w:rsid w:val="00B967E4"/>
    <w:rsid w:val="00B96CB7"/>
    <w:rsid w:val="00B96CF9"/>
    <w:rsid w:val="00BA0163"/>
    <w:rsid w:val="00BA0C7A"/>
    <w:rsid w:val="00BA191F"/>
    <w:rsid w:val="00BA2D94"/>
    <w:rsid w:val="00BA519C"/>
    <w:rsid w:val="00BA699B"/>
    <w:rsid w:val="00BA6C0B"/>
    <w:rsid w:val="00BA6E15"/>
    <w:rsid w:val="00BA7D77"/>
    <w:rsid w:val="00BB073F"/>
    <w:rsid w:val="00BB0809"/>
    <w:rsid w:val="00BB0EFA"/>
    <w:rsid w:val="00BB1391"/>
    <w:rsid w:val="00BB1531"/>
    <w:rsid w:val="00BB21E2"/>
    <w:rsid w:val="00BB2471"/>
    <w:rsid w:val="00BB37C9"/>
    <w:rsid w:val="00BB604B"/>
    <w:rsid w:val="00BB60F9"/>
    <w:rsid w:val="00BB63E0"/>
    <w:rsid w:val="00BB6FEB"/>
    <w:rsid w:val="00BB7773"/>
    <w:rsid w:val="00BC0391"/>
    <w:rsid w:val="00BC0438"/>
    <w:rsid w:val="00BC1F76"/>
    <w:rsid w:val="00BC229C"/>
    <w:rsid w:val="00BC2C16"/>
    <w:rsid w:val="00BC2F19"/>
    <w:rsid w:val="00BC354D"/>
    <w:rsid w:val="00BC3EBB"/>
    <w:rsid w:val="00BC4E4B"/>
    <w:rsid w:val="00BC57BC"/>
    <w:rsid w:val="00BC65A8"/>
    <w:rsid w:val="00BC6E28"/>
    <w:rsid w:val="00BC6EC9"/>
    <w:rsid w:val="00BC7654"/>
    <w:rsid w:val="00BC776B"/>
    <w:rsid w:val="00BC7D69"/>
    <w:rsid w:val="00BD034C"/>
    <w:rsid w:val="00BD0451"/>
    <w:rsid w:val="00BD1912"/>
    <w:rsid w:val="00BD1CBA"/>
    <w:rsid w:val="00BD1F0A"/>
    <w:rsid w:val="00BD2071"/>
    <w:rsid w:val="00BD2A34"/>
    <w:rsid w:val="00BD31E7"/>
    <w:rsid w:val="00BD4496"/>
    <w:rsid w:val="00BD4604"/>
    <w:rsid w:val="00BD4A3F"/>
    <w:rsid w:val="00BD5959"/>
    <w:rsid w:val="00BD5979"/>
    <w:rsid w:val="00BD66FE"/>
    <w:rsid w:val="00BD7CE8"/>
    <w:rsid w:val="00BD7E04"/>
    <w:rsid w:val="00BD7E0D"/>
    <w:rsid w:val="00BD7ECB"/>
    <w:rsid w:val="00BE08D2"/>
    <w:rsid w:val="00BE0B84"/>
    <w:rsid w:val="00BE11BF"/>
    <w:rsid w:val="00BE1CD9"/>
    <w:rsid w:val="00BE1E9D"/>
    <w:rsid w:val="00BE1FFC"/>
    <w:rsid w:val="00BE202E"/>
    <w:rsid w:val="00BE2C64"/>
    <w:rsid w:val="00BE3551"/>
    <w:rsid w:val="00BE3F1C"/>
    <w:rsid w:val="00BE48AB"/>
    <w:rsid w:val="00BE5144"/>
    <w:rsid w:val="00BE6669"/>
    <w:rsid w:val="00BE6D6A"/>
    <w:rsid w:val="00BE73B7"/>
    <w:rsid w:val="00BE7546"/>
    <w:rsid w:val="00BF0070"/>
    <w:rsid w:val="00BF049F"/>
    <w:rsid w:val="00BF0DD7"/>
    <w:rsid w:val="00BF1B52"/>
    <w:rsid w:val="00BF1C11"/>
    <w:rsid w:val="00BF1FBD"/>
    <w:rsid w:val="00BF3B4E"/>
    <w:rsid w:val="00BF3DD7"/>
    <w:rsid w:val="00BF3DDF"/>
    <w:rsid w:val="00BF456C"/>
    <w:rsid w:val="00BF5046"/>
    <w:rsid w:val="00BF769F"/>
    <w:rsid w:val="00BF7C31"/>
    <w:rsid w:val="00BF7ECC"/>
    <w:rsid w:val="00C0097D"/>
    <w:rsid w:val="00C0172A"/>
    <w:rsid w:val="00C03391"/>
    <w:rsid w:val="00C04B8F"/>
    <w:rsid w:val="00C05331"/>
    <w:rsid w:val="00C05809"/>
    <w:rsid w:val="00C06B0D"/>
    <w:rsid w:val="00C070D0"/>
    <w:rsid w:val="00C0746B"/>
    <w:rsid w:val="00C074EB"/>
    <w:rsid w:val="00C07DEA"/>
    <w:rsid w:val="00C07FDC"/>
    <w:rsid w:val="00C103D5"/>
    <w:rsid w:val="00C108C5"/>
    <w:rsid w:val="00C1118C"/>
    <w:rsid w:val="00C1194E"/>
    <w:rsid w:val="00C12182"/>
    <w:rsid w:val="00C12602"/>
    <w:rsid w:val="00C149BD"/>
    <w:rsid w:val="00C14E51"/>
    <w:rsid w:val="00C17A8A"/>
    <w:rsid w:val="00C22435"/>
    <w:rsid w:val="00C22B49"/>
    <w:rsid w:val="00C2369F"/>
    <w:rsid w:val="00C2389B"/>
    <w:rsid w:val="00C2532F"/>
    <w:rsid w:val="00C27E42"/>
    <w:rsid w:val="00C3083C"/>
    <w:rsid w:val="00C30B6A"/>
    <w:rsid w:val="00C31FD6"/>
    <w:rsid w:val="00C32B9C"/>
    <w:rsid w:val="00C33413"/>
    <w:rsid w:val="00C34559"/>
    <w:rsid w:val="00C35528"/>
    <w:rsid w:val="00C35A19"/>
    <w:rsid w:val="00C35DC8"/>
    <w:rsid w:val="00C36FBB"/>
    <w:rsid w:val="00C37AC4"/>
    <w:rsid w:val="00C40696"/>
    <w:rsid w:val="00C40F62"/>
    <w:rsid w:val="00C41A94"/>
    <w:rsid w:val="00C426DA"/>
    <w:rsid w:val="00C42724"/>
    <w:rsid w:val="00C430A3"/>
    <w:rsid w:val="00C431F3"/>
    <w:rsid w:val="00C43FF9"/>
    <w:rsid w:val="00C4519E"/>
    <w:rsid w:val="00C45661"/>
    <w:rsid w:val="00C45CC2"/>
    <w:rsid w:val="00C46B25"/>
    <w:rsid w:val="00C47014"/>
    <w:rsid w:val="00C505E0"/>
    <w:rsid w:val="00C50896"/>
    <w:rsid w:val="00C51D1C"/>
    <w:rsid w:val="00C51DAD"/>
    <w:rsid w:val="00C521AE"/>
    <w:rsid w:val="00C52502"/>
    <w:rsid w:val="00C52E69"/>
    <w:rsid w:val="00C53617"/>
    <w:rsid w:val="00C53659"/>
    <w:rsid w:val="00C5417A"/>
    <w:rsid w:val="00C545B5"/>
    <w:rsid w:val="00C57570"/>
    <w:rsid w:val="00C57ECD"/>
    <w:rsid w:val="00C612A9"/>
    <w:rsid w:val="00C619E8"/>
    <w:rsid w:val="00C61C8C"/>
    <w:rsid w:val="00C620AE"/>
    <w:rsid w:val="00C62388"/>
    <w:rsid w:val="00C625AA"/>
    <w:rsid w:val="00C62A00"/>
    <w:rsid w:val="00C63166"/>
    <w:rsid w:val="00C6345C"/>
    <w:rsid w:val="00C63826"/>
    <w:rsid w:val="00C64872"/>
    <w:rsid w:val="00C652C3"/>
    <w:rsid w:val="00C65D9C"/>
    <w:rsid w:val="00C66161"/>
    <w:rsid w:val="00C66DFF"/>
    <w:rsid w:val="00C66FC7"/>
    <w:rsid w:val="00C67F98"/>
    <w:rsid w:val="00C70D6A"/>
    <w:rsid w:val="00C727BB"/>
    <w:rsid w:val="00C733B7"/>
    <w:rsid w:val="00C73B2F"/>
    <w:rsid w:val="00C74183"/>
    <w:rsid w:val="00C74BD8"/>
    <w:rsid w:val="00C772E6"/>
    <w:rsid w:val="00C8022F"/>
    <w:rsid w:val="00C80261"/>
    <w:rsid w:val="00C80CA3"/>
    <w:rsid w:val="00C810BA"/>
    <w:rsid w:val="00C81BA4"/>
    <w:rsid w:val="00C827E4"/>
    <w:rsid w:val="00C8400A"/>
    <w:rsid w:val="00C84407"/>
    <w:rsid w:val="00C8456E"/>
    <w:rsid w:val="00C84B1A"/>
    <w:rsid w:val="00C84ECE"/>
    <w:rsid w:val="00C86381"/>
    <w:rsid w:val="00C87F4A"/>
    <w:rsid w:val="00C91651"/>
    <w:rsid w:val="00C91681"/>
    <w:rsid w:val="00C916E6"/>
    <w:rsid w:val="00C9214C"/>
    <w:rsid w:val="00C92814"/>
    <w:rsid w:val="00C92C9E"/>
    <w:rsid w:val="00C92CE7"/>
    <w:rsid w:val="00C937C3"/>
    <w:rsid w:val="00C93A71"/>
    <w:rsid w:val="00C955FB"/>
    <w:rsid w:val="00C95954"/>
    <w:rsid w:val="00C96127"/>
    <w:rsid w:val="00C97DB7"/>
    <w:rsid w:val="00CA0C6C"/>
    <w:rsid w:val="00CA11CC"/>
    <w:rsid w:val="00CA2C6B"/>
    <w:rsid w:val="00CA313A"/>
    <w:rsid w:val="00CA3248"/>
    <w:rsid w:val="00CA3667"/>
    <w:rsid w:val="00CA3C42"/>
    <w:rsid w:val="00CA3D68"/>
    <w:rsid w:val="00CA3DCC"/>
    <w:rsid w:val="00CA41A4"/>
    <w:rsid w:val="00CA4566"/>
    <w:rsid w:val="00CA5E99"/>
    <w:rsid w:val="00CA6D59"/>
    <w:rsid w:val="00CB007F"/>
    <w:rsid w:val="00CB10A8"/>
    <w:rsid w:val="00CB1471"/>
    <w:rsid w:val="00CB15BB"/>
    <w:rsid w:val="00CB1FA5"/>
    <w:rsid w:val="00CB213D"/>
    <w:rsid w:val="00CB2515"/>
    <w:rsid w:val="00CB3009"/>
    <w:rsid w:val="00CB3D95"/>
    <w:rsid w:val="00CB3F9A"/>
    <w:rsid w:val="00CB48FE"/>
    <w:rsid w:val="00CB4AE3"/>
    <w:rsid w:val="00CB59E5"/>
    <w:rsid w:val="00CB5C3F"/>
    <w:rsid w:val="00CB5F22"/>
    <w:rsid w:val="00CB6162"/>
    <w:rsid w:val="00CB7270"/>
    <w:rsid w:val="00CB798B"/>
    <w:rsid w:val="00CB7CBF"/>
    <w:rsid w:val="00CC0701"/>
    <w:rsid w:val="00CC071B"/>
    <w:rsid w:val="00CC0792"/>
    <w:rsid w:val="00CC19F7"/>
    <w:rsid w:val="00CC1AEB"/>
    <w:rsid w:val="00CC33C4"/>
    <w:rsid w:val="00CC3C1B"/>
    <w:rsid w:val="00CC3C58"/>
    <w:rsid w:val="00CC495F"/>
    <w:rsid w:val="00CC4C4E"/>
    <w:rsid w:val="00CC5DF0"/>
    <w:rsid w:val="00CC5E51"/>
    <w:rsid w:val="00CC634F"/>
    <w:rsid w:val="00CD05DE"/>
    <w:rsid w:val="00CD0B1F"/>
    <w:rsid w:val="00CD119E"/>
    <w:rsid w:val="00CD177F"/>
    <w:rsid w:val="00CD1B19"/>
    <w:rsid w:val="00CD1B2A"/>
    <w:rsid w:val="00CD1D88"/>
    <w:rsid w:val="00CD2736"/>
    <w:rsid w:val="00CD2824"/>
    <w:rsid w:val="00CD35EA"/>
    <w:rsid w:val="00CD4877"/>
    <w:rsid w:val="00CD4B9A"/>
    <w:rsid w:val="00CD4D0F"/>
    <w:rsid w:val="00CD5030"/>
    <w:rsid w:val="00CD5AD8"/>
    <w:rsid w:val="00CD65FD"/>
    <w:rsid w:val="00CD7009"/>
    <w:rsid w:val="00CD770C"/>
    <w:rsid w:val="00CD7A43"/>
    <w:rsid w:val="00CD7B1E"/>
    <w:rsid w:val="00CE0143"/>
    <w:rsid w:val="00CE1594"/>
    <w:rsid w:val="00CE19EB"/>
    <w:rsid w:val="00CE1A12"/>
    <w:rsid w:val="00CE39D1"/>
    <w:rsid w:val="00CE3FD5"/>
    <w:rsid w:val="00CE42A4"/>
    <w:rsid w:val="00CE43CC"/>
    <w:rsid w:val="00CE4F10"/>
    <w:rsid w:val="00CE50CC"/>
    <w:rsid w:val="00CE55F2"/>
    <w:rsid w:val="00CE5772"/>
    <w:rsid w:val="00CE5A40"/>
    <w:rsid w:val="00CE5BAC"/>
    <w:rsid w:val="00CE5F99"/>
    <w:rsid w:val="00CE6EEA"/>
    <w:rsid w:val="00CE7807"/>
    <w:rsid w:val="00CE7F11"/>
    <w:rsid w:val="00CF044D"/>
    <w:rsid w:val="00CF217F"/>
    <w:rsid w:val="00CF23C0"/>
    <w:rsid w:val="00CF3BA8"/>
    <w:rsid w:val="00CF442E"/>
    <w:rsid w:val="00CF4C59"/>
    <w:rsid w:val="00CF5E29"/>
    <w:rsid w:val="00CF641E"/>
    <w:rsid w:val="00D00066"/>
    <w:rsid w:val="00D0114B"/>
    <w:rsid w:val="00D017B7"/>
    <w:rsid w:val="00D017C8"/>
    <w:rsid w:val="00D01ECA"/>
    <w:rsid w:val="00D020A0"/>
    <w:rsid w:val="00D0230F"/>
    <w:rsid w:val="00D02B35"/>
    <w:rsid w:val="00D043C6"/>
    <w:rsid w:val="00D04DA4"/>
    <w:rsid w:val="00D05112"/>
    <w:rsid w:val="00D068EF"/>
    <w:rsid w:val="00D06DB6"/>
    <w:rsid w:val="00D10F33"/>
    <w:rsid w:val="00D1190D"/>
    <w:rsid w:val="00D11D5C"/>
    <w:rsid w:val="00D12002"/>
    <w:rsid w:val="00D1257C"/>
    <w:rsid w:val="00D127F7"/>
    <w:rsid w:val="00D12BB3"/>
    <w:rsid w:val="00D13826"/>
    <w:rsid w:val="00D13EA3"/>
    <w:rsid w:val="00D14371"/>
    <w:rsid w:val="00D14843"/>
    <w:rsid w:val="00D167FF"/>
    <w:rsid w:val="00D17057"/>
    <w:rsid w:val="00D208C2"/>
    <w:rsid w:val="00D21098"/>
    <w:rsid w:val="00D21FDF"/>
    <w:rsid w:val="00D22165"/>
    <w:rsid w:val="00D22471"/>
    <w:rsid w:val="00D22B3E"/>
    <w:rsid w:val="00D22C74"/>
    <w:rsid w:val="00D24773"/>
    <w:rsid w:val="00D24BA3"/>
    <w:rsid w:val="00D25B38"/>
    <w:rsid w:val="00D26A70"/>
    <w:rsid w:val="00D27AF7"/>
    <w:rsid w:val="00D27C39"/>
    <w:rsid w:val="00D30079"/>
    <w:rsid w:val="00D316EA"/>
    <w:rsid w:val="00D31B5D"/>
    <w:rsid w:val="00D33FB8"/>
    <w:rsid w:val="00D34285"/>
    <w:rsid w:val="00D34585"/>
    <w:rsid w:val="00D34724"/>
    <w:rsid w:val="00D35E42"/>
    <w:rsid w:val="00D36481"/>
    <w:rsid w:val="00D40622"/>
    <w:rsid w:val="00D40A9D"/>
    <w:rsid w:val="00D421EB"/>
    <w:rsid w:val="00D42E90"/>
    <w:rsid w:val="00D4465F"/>
    <w:rsid w:val="00D44C51"/>
    <w:rsid w:val="00D46145"/>
    <w:rsid w:val="00D50518"/>
    <w:rsid w:val="00D51059"/>
    <w:rsid w:val="00D5205C"/>
    <w:rsid w:val="00D520F5"/>
    <w:rsid w:val="00D5455C"/>
    <w:rsid w:val="00D553CD"/>
    <w:rsid w:val="00D56441"/>
    <w:rsid w:val="00D570AA"/>
    <w:rsid w:val="00D57847"/>
    <w:rsid w:val="00D57E14"/>
    <w:rsid w:val="00D61599"/>
    <w:rsid w:val="00D618B6"/>
    <w:rsid w:val="00D6479F"/>
    <w:rsid w:val="00D64900"/>
    <w:rsid w:val="00D64F25"/>
    <w:rsid w:val="00D65680"/>
    <w:rsid w:val="00D65AF7"/>
    <w:rsid w:val="00D65E9A"/>
    <w:rsid w:val="00D65F83"/>
    <w:rsid w:val="00D70649"/>
    <w:rsid w:val="00D71E60"/>
    <w:rsid w:val="00D72730"/>
    <w:rsid w:val="00D72ABE"/>
    <w:rsid w:val="00D72B26"/>
    <w:rsid w:val="00D72BC4"/>
    <w:rsid w:val="00D73928"/>
    <w:rsid w:val="00D742AC"/>
    <w:rsid w:val="00D74DB0"/>
    <w:rsid w:val="00D7509F"/>
    <w:rsid w:val="00D76B0D"/>
    <w:rsid w:val="00D77581"/>
    <w:rsid w:val="00D77E87"/>
    <w:rsid w:val="00D801CE"/>
    <w:rsid w:val="00D81678"/>
    <w:rsid w:val="00D8237B"/>
    <w:rsid w:val="00D8387E"/>
    <w:rsid w:val="00D846EC"/>
    <w:rsid w:val="00D84B10"/>
    <w:rsid w:val="00D84F4C"/>
    <w:rsid w:val="00D866EE"/>
    <w:rsid w:val="00D86ACA"/>
    <w:rsid w:val="00D86C1E"/>
    <w:rsid w:val="00D87E0F"/>
    <w:rsid w:val="00D909B3"/>
    <w:rsid w:val="00D90AF2"/>
    <w:rsid w:val="00D915F1"/>
    <w:rsid w:val="00D9190D"/>
    <w:rsid w:val="00D92D93"/>
    <w:rsid w:val="00D94231"/>
    <w:rsid w:val="00D952C5"/>
    <w:rsid w:val="00D964A2"/>
    <w:rsid w:val="00D97448"/>
    <w:rsid w:val="00D97554"/>
    <w:rsid w:val="00D9777C"/>
    <w:rsid w:val="00DA1E22"/>
    <w:rsid w:val="00DA36E5"/>
    <w:rsid w:val="00DA3E80"/>
    <w:rsid w:val="00DA3FB0"/>
    <w:rsid w:val="00DA51F2"/>
    <w:rsid w:val="00DA5BEA"/>
    <w:rsid w:val="00DA5E7A"/>
    <w:rsid w:val="00DA61A0"/>
    <w:rsid w:val="00DA623C"/>
    <w:rsid w:val="00DA6DA2"/>
    <w:rsid w:val="00DA71E8"/>
    <w:rsid w:val="00DB114B"/>
    <w:rsid w:val="00DB23FD"/>
    <w:rsid w:val="00DB3EB6"/>
    <w:rsid w:val="00DB43E3"/>
    <w:rsid w:val="00DB4E80"/>
    <w:rsid w:val="00DB587F"/>
    <w:rsid w:val="00DB5ACE"/>
    <w:rsid w:val="00DB7843"/>
    <w:rsid w:val="00DB78B1"/>
    <w:rsid w:val="00DC0A57"/>
    <w:rsid w:val="00DC0EDD"/>
    <w:rsid w:val="00DC1743"/>
    <w:rsid w:val="00DC1775"/>
    <w:rsid w:val="00DC249A"/>
    <w:rsid w:val="00DC2966"/>
    <w:rsid w:val="00DC3D73"/>
    <w:rsid w:val="00DC42A8"/>
    <w:rsid w:val="00DC42EE"/>
    <w:rsid w:val="00DC4851"/>
    <w:rsid w:val="00DC4A93"/>
    <w:rsid w:val="00DC4D7A"/>
    <w:rsid w:val="00DC51E5"/>
    <w:rsid w:val="00DC5672"/>
    <w:rsid w:val="00DC5682"/>
    <w:rsid w:val="00DC5DE9"/>
    <w:rsid w:val="00DC6C0F"/>
    <w:rsid w:val="00DC743A"/>
    <w:rsid w:val="00DC7E7B"/>
    <w:rsid w:val="00DD1F59"/>
    <w:rsid w:val="00DD21F9"/>
    <w:rsid w:val="00DD2209"/>
    <w:rsid w:val="00DD28C9"/>
    <w:rsid w:val="00DD29FF"/>
    <w:rsid w:val="00DD33AD"/>
    <w:rsid w:val="00DD4C45"/>
    <w:rsid w:val="00DD6BC7"/>
    <w:rsid w:val="00DD6F1E"/>
    <w:rsid w:val="00DD72E3"/>
    <w:rsid w:val="00DE047D"/>
    <w:rsid w:val="00DE1700"/>
    <w:rsid w:val="00DE1AAC"/>
    <w:rsid w:val="00DE261A"/>
    <w:rsid w:val="00DE2695"/>
    <w:rsid w:val="00DE2B38"/>
    <w:rsid w:val="00DE2EDA"/>
    <w:rsid w:val="00DE31A8"/>
    <w:rsid w:val="00DE325B"/>
    <w:rsid w:val="00DE3521"/>
    <w:rsid w:val="00DE3B3F"/>
    <w:rsid w:val="00DE3F6A"/>
    <w:rsid w:val="00DE4C16"/>
    <w:rsid w:val="00DE5BF4"/>
    <w:rsid w:val="00DE5F1F"/>
    <w:rsid w:val="00DE61E7"/>
    <w:rsid w:val="00DE6789"/>
    <w:rsid w:val="00DE7499"/>
    <w:rsid w:val="00DE78DA"/>
    <w:rsid w:val="00DE7958"/>
    <w:rsid w:val="00DF01E4"/>
    <w:rsid w:val="00DF17DD"/>
    <w:rsid w:val="00DF40F9"/>
    <w:rsid w:val="00DF5A9D"/>
    <w:rsid w:val="00DF636D"/>
    <w:rsid w:val="00DF66EF"/>
    <w:rsid w:val="00DF6DBF"/>
    <w:rsid w:val="00DF7099"/>
    <w:rsid w:val="00DF7385"/>
    <w:rsid w:val="00DF798D"/>
    <w:rsid w:val="00E00043"/>
    <w:rsid w:val="00E002E0"/>
    <w:rsid w:val="00E00FE7"/>
    <w:rsid w:val="00E01321"/>
    <w:rsid w:val="00E01F52"/>
    <w:rsid w:val="00E02613"/>
    <w:rsid w:val="00E0292E"/>
    <w:rsid w:val="00E03DFF"/>
    <w:rsid w:val="00E0463B"/>
    <w:rsid w:val="00E04815"/>
    <w:rsid w:val="00E04BB0"/>
    <w:rsid w:val="00E0527F"/>
    <w:rsid w:val="00E0602D"/>
    <w:rsid w:val="00E075D8"/>
    <w:rsid w:val="00E07DBF"/>
    <w:rsid w:val="00E106E4"/>
    <w:rsid w:val="00E109C6"/>
    <w:rsid w:val="00E11C4B"/>
    <w:rsid w:val="00E12360"/>
    <w:rsid w:val="00E14E31"/>
    <w:rsid w:val="00E16756"/>
    <w:rsid w:val="00E17263"/>
    <w:rsid w:val="00E1739E"/>
    <w:rsid w:val="00E20119"/>
    <w:rsid w:val="00E211D0"/>
    <w:rsid w:val="00E2166D"/>
    <w:rsid w:val="00E21B91"/>
    <w:rsid w:val="00E21D8C"/>
    <w:rsid w:val="00E22749"/>
    <w:rsid w:val="00E23408"/>
    <w:rsid w:val="00E23859"/>
    <w:rsid w:val="00E24091"/>
    <w:rsid w:val="00E2411C"/>
    <w:rsid w:val="00E242FC"/>
    <w:rsid w:val="00E245C0"/>
    <w:rsid w:val="00E251E6"/>
    <w:rsid w:val="00E279B1"/>
    <w:rsid w:val="00E27B46"/>
    <w:rsid w:val="00E3177A"/>
    <w:rsid w:val="00E32ED9"/>
    <w:rsid w:val="00E337A5"/>
    <w:rsid w:val="00E33DA0"/>
    <w:rsid w:val="00E341E4"/>
    <w:rsid w:val="00E34B0B"/>
    <w:rsid w:val="00E34B18"/>
    <w:rsid w:val="00E35C77"/>
    <w:rsid w:val="00E36BE2"/>
    <w:rsid w:val="00E36E03"/>
    <w:rsid w:val="00E3777E"/>
    <w:rsid w:val="00E4072F"/>
    <w:rsid w:val="00E41414"/>
    <w:rsid w:val="00E41C8E"/>
    <w:rsid w:val="00E423A6"/>
    <w:rsid w:val="00E4257F"/>
    <w:rsid w:val="00E42BF3"/>
    <w:rsid w:val="00E431D2"/>
    <w:rsid w:val="00E431F5"/>
    <w:rsid w:val="00E46181"/>
    <w:rsid w:val="00E47C07"/>
    <w:rsid w:val="00E52534"/>
    <w:rsid w:val="00E52734"/>
    <w:rsid w:val="00E538BB"/>
    <w:rsid w:val="00E54E91"/>
    <w:rsid w:val="00E55EE9"/>
    <w:rsid w:val="00E55FB3"/>
    <w:rsid w:val="00E5673F"/>
    <w:rsid w:val="00E56F8B"/>
    <w:rsid w:val="00E57004"/>
    <w:rsid w:val="00E57878"/>
    <w:rsid w:val="00E57CAF"/>
    <w:rsid w:val="00E57EA4"/>
    <w:rsid w:val="00E61723"/>
    <w:rsid w:val="00E6241F"/>
    <w:rsid w:val="00E63EA5"/>
    <w:rsid w:val="00E641F0"/>
    <w:rsid w:val="00E667AD"/>
    <w:rsid w:val="00E66B6D"/>
    <w:rsid w:val="00E67C3D"/>
    <w:rsid w:val="00E708E8"/>
    <w:rsid w:val="00E70A2B"/>
    <w:rsid w:val="00E70BE0"/>
    <w:rsid w:val="00E70CBF"/>
    <w:rsid w:val="00E70F74"/>
    <w:rsid w:val="00E71AC7"/>
    <w:rsid w:val="00E7215B"/>
    <w:rsid w:val="00E733E6"/>
    <w:rsid w:val="00E73433"/>
    <w:rsid w:val="00E741BC"/>
    <w:rsid w:val="00E75F4D"/>
    <w:rsid w:val="00E76133"/>
    <w:rsid w:val="00E77E82"/>
    <w:rsid w:val="00E77ECD"/>
    <w:rsid w:val="00E806BF"/>
    <w:rsid w:val="00E8265B"/>
    <w:rsid w:val="00E82689"/>
    <w:rsid w:val="00E83036"/>
    <w:rsid w:val="00E8352E"/>
    <w:rsid w:val="00E83A28"/>
    <w:rsid w:val="00E84159"/>
    <w:rsid w:val="00E85BAD"/>
    <w:rsid w:val="00E906AD"/>
    <w:rsid w:val="00E91119"/>
    <w:rsid w:val="00E91219"/>
    <w:rsid w:val="00E918D0"/>
    <w:rsid w:val="00E92A8F"/>
    <w:rsid w:val="00E94106"/>
    <w:rsid w:val="00E94FA1"/>
    <w:rsid w:val="00E9581B"/>
    <w:rsid w:val="00E9635C"/>
    <w:rsid w:val="00E96653"/>
    <w:rsid w:val="00E96AB8"/>
    <w:rsid w:val="00E96C13"/>
    <w:rsid w:val="00E96CB0"/>
    <w:rsid w:val="00E97F16"/>
    <w:rsid w:val="00EA052C"/>
    <w:rsid w:val="00EA105C"/>
    <w:rsid w:val="00EA1C68"/>
    <w:rsid w:val="00EA1E2D"/>
    <w:rsid w:val="00EA2E7E"/>
    <w:rsid w:val="00EA3B7A"/>
    <w:rsid w:val="00EA44A7"/>
    <w:rsid w:val="00EA452F"/>
    <w:rsid w:val="00EA51D0"/>
    <w:rsid w:val="00EA532E"/>
    <w:rsid w:val="00EA5FA7"/>
    <w:rsid w:val="00EB015C"/>
    <w:rsid w:val="00EB0BF8"/>
    <w:rsid w:val="00EB0C49"/>
    <w:rsid w:val="00EB0DF1"/>
    <w:rsid w:val="00EB1976"/>
    <w:rsid w:val="00EB1CD4"/>
    <w:rsid w:val="00EB2849"/>
    <w:rsid w:val="00EB34F4"/>
    <w:rsid w:val="00EB3BD7"/>
    <w:rsid w:val="00EB4157"/>
    <w:rsid w:val="00EB4200"/>
    <w:rsid w:val="00EB4A00"/>
    <w:rsid w:val="00EB5350"/>
    <w:rsid w:val="00EB619B"/>
    <w:rsid w:val="00EB644A"/>
    <w:rsid w:val="00EB6A3F"/>
    <w:rsid w:val="00EB7551"/>
    <w:rsid w:val="00EC0140"/>
    <w:rsid w:val="00EC0720"/>
    <w:rsid w:val="00EC0BB9"/>
    <w:rsid w:val="00EC192C"/>
    <w:rsid w:val="00EC1CFA"/>
    <w:rsid w:val="00EC280A"/>
    <w:rsid w:val="00EC2A9D"/>
    <w:rsid w:val="00EC2E02"/>
    <w:rsid w:val="00EC3125"/>
    <w:rsid w:val="00EC3CEC"/>
    <w:rsid w:val="00EC41B0"/>
    <w:rsid w:val="00EC4418"/>
    <w:rsid w:val="00EC4FD9"/>
    <w:rsid w:val="00EC5210"/>
    <w:rsid w:val="00EC7181"/>
    <w:rsid w:val="00EC7D20"/>
    <w:rsid w:val="00ED05E0"/>
    <w:rsid w:val="00ED19C3"/>
    <w:rsid w:val="00ED1F78"/>
    <w:rsid w:val="00ED3D23"/>
    <w:rsid w:val="00ED427F"/>
    <w:rsid w:val="00ED4689"/>
    <w:rsid w:val="00ED4895"/>
    <w:rsid w:val="00ED4D14"/>
    <w:rsid w:val="00ED4E81"/>
    <w:rsid w:val="00ED54A1"/>
    <w:rsid w:val="00ED5856"/>
    <w:rsid w:val="00ED5BD2"/>
    <w:rsid w:val="00ED5E3A"/>
    <w:rsid w:val="00ED6B33"/>
    <w:rsid w:val="00ED755A"/>
    <w:rsid w:val="00ED7CB9"/>
    <w:rsid w:val="00EE10A4"/>
    <w:rsid w:val="00EE12AB"/>
    <w:rsid w:val="00EE1406"/>
    <w:rsid w:val="00EE2490"/>
    <w:rsid w:val="00EE429F"/>
    <w:rsid w:val="00EE5607"/>
    <w:rsid w:val="00EE7034"/>
    <w:rsid w:val="00EF0815"/>
    <w:rsid w:val="00EF387D"/>
    <w:rsid w:val="00EF4588"/>
    <w:rsid w:val="00EF4833"/>
    <w:rsid w:val="00EF559C"/>
    <w:rsid w:val="00EF5CB9"/>
    <w:rsid w:val="00EF5E24"/>
    <w:rsid w:val="00EF5FFC"/>
    <w:rsid w:val="00EF6CD7"/>
    <w:rsid w:val="00EF7764"/>
    <w:rsid w:val="00EF7E61"/>
    <w:rsid w:val="00F0021A"/>
    <w:rsid w:val="00F0070B"/>
    <w:rsid w:val="00F00791"/>
    <w:rsid w:val="00F00CDA"/>
    <w:rsid w:val="00F010CE"/>
    <w:rsid w:val="00F01900"/>
    <w:rsid w:val="00F02EE0"/>
    <w:rsid w:val="00F039D6"/>
    <w:rsid w:val="00F03DF3"/>
    <w:rsid w:val="00F04637"/>
    <w:rsid w:val="00F04C14"/>
    <w:rsid w:val="00F053CA"/>
    <w:rsid w:val="00F0605A"/>
    <w:rsid w:val="00F06733"/>
    <w:rsid w:val="00F06E23"/>
    <w:rsid w:val="00F0750F"/>
    <w:rsid w:val="00F10141"/>
    <w:rsid w:val="00F1082C"/>
    <w:rsid w:val="00F10E3E"/>
    <w:rsid w:val="00F11095"/>
    <w:rsid w:val="00F115C1"/>
    <w:rsid w:val="00F11C29"/>
    <w:rsid w:val="00F11D40"/>
    <w:rsid w:val="00F1290B"/>
    <w:rsid w:val="00F12E66"/>
    <w:rsid w:val="00F13A17"/>
    <w:rsid w:val="00F15BE8"/>
    <w:rsid w:val="00F15FE4"/>
    <w:rsid w:val="00F1604B"/>
    <w:rsid w:val="00F161E1"/>
    <w:rsid w:val="00F16ACE"/>
    <w:rsid w:val="00F218E2"/>
    <w:rsid w:val="00F241C5"/>
    <w:rsid w:val="00F24754"/>
    <w:rsid w:val="00F247B7"/>
    <w:rsid w:val="00F25BB7"/>
    <w:rsid w:val="00F25F80"/>
    <w:rsid w:val="00F26359"/>
    <w:rsid w:val="00F2637D"/>
    <w:rsid w:val="00F30216"/>
    <w:rsid w:val="00F305D2"/>
    <w:rsid w:val="00F31527"/>
    <w:rsid w:val="00F33A4A"/>
    <w:rsid w:val="00F34307"/>
    <w:rsid w:val="00F34630"/>
    <w:rsid w:val="00F34798"/>
    <w:rsid w:val="00F3494F"/>
    <w:rsid w:val="00F34C8B"/>
    <w:rsid w:val="00F351CD"/>
    <w:rsid w:val="00F3630E"/>
    <w:rsid w:val="00F36F51"/>
    <w:rsid w:val="00F375AA"/>
    <w:rsid w:val="00F377E8"/>
    <w:rsid w:val="00F37C7E"/>
    <w:rsid w:val="00F4020A"/>
    <w:rsid w:val="00F410EE"/>
    <w:rsid w:val="00F4160E"/>
    <w:rsid w:val="00F41C88"/>
    <w:rsid w:val="00F4320D"/>
    <w:rsid w:val="00F43B45"/>
    <w:rsid w:val="00F44AA2"/>
    <w:rsid w:val="00F45A64"/>
    <w:rsid w:val="00F46808"/>
    <w:rsid w:val="00F47FE1"/>
    <w:rsid w:val="00F510ED"/>
    <w:rsid w:val="00F5168A"/>
    <w:rsid w:val="00F51B8B"/>
    <w:rsid w:val="00F526B2"/>
    <w:rsid w:val="00F52A7E"/>
    <w:rsid w:val="00F53CE3"/>
    <w:rsid w:val="00F53D15"/>
    <w:rsid w:val="00F546F2"/>
    <w:rsid w:val="00F548DA"/>
    <w:rsid w:val="00F5518C"/>
    <w:rsid w:val="00F55B77"/>
    <w:rsid w:val="00F56802"/>
    <w:rsid w:val="00F5730F"/>
    <w:rsid w:val="00F60AA3"/>
    <w:rsid w:val="00F6104F"/>
    <w:rsid w:val="00F62E3A"/>
    <w:rsid w:val="00F636E5"/>
    <w:rsid w:val="00F64F95"/>
    <w:rsid w:val="00F65EBA"/>
    <w:rsid w:val="00F663A9"/>
    <w:rsid w:val="00F67600"/>
    <w:rsid w:val="00F70675"/>
    <w:rsid w:val="00F7087F"/>
    <w:rsid w:val="00F719E3"/>
    <w:rsid w:val="00F71BC6"/>
    <w:rsid w:val="00F71FBA"/>
    <w:rsid w:val="00F76CA4"/>
    <w:rsid w:val="00F76E7C"/>
    <w:rsid w:val="00F8015E"/>
    <w:rsid w:val="00F803D7"/>
    <w:rsid w:val="00F8052B"/>
    <w:rsid w:val="00F807D7"/>
    <w:rsid w:val="00F80E86"/>
    <w:rsid w:val="00F82372"/>
    <w:rsid w:val="00F82F2D"/>
    <w:rsid w:val="00F83224"/>
    <w:rsid w:val="00F85A57"/>
    <w:rsid w:val="00F85AFB"/>
    <w:rsid w:val="00F862F2"/>
    <w:rsid w:val="00F867ED"/>
    <w:rsid w:val="00F87949"/>
    <w:rsid w:val="00F90388"/>
    <w:rsid w:val="00F916A1"/>
    <w:rsid w:val="00F928C5"/>
    <w:rsid w:val="00F934DB"/>
    <w:rsid w:val="00F94059"/>
    <w:rsid w:val="00F9498D"/>
    <w:rsid w:val="00F960E3"/>
    <w:rsid w:val="00F96796"/>
    <w:rsid w:val="00FA2474"/>
    <w:rsid w:val="00FA276F"/>
    <w:rsid w:val="00FA28C7"/>
    <w:rsid w:val="00FA2D53"/>
    <w:rsid w:val="00FA2E21"/>
    <w:rsid w:val="00FA4143"/>
    <w:rsid w:val="00FA433E"/>
    <w:rsid w:val="00FA57DC"/>
    <w:rsid w:val="00FA6197"/>
    <w:rsid w:val="00FA623B"/>
    <w:rsid w:val="00FA633C"/>
    <w:rsid w:val="00FA7020"/>
    <w:rsid w:val="00FA773C"/>
    <w:rsid w:val="00FB04E5"/>
    <w:rsid w:val="00FB1425"/>
    <w:rsid w:val="00FB245E"/>
    <w:rsid w:val="00FB3F5C"/>
    <w:rsid w:val="00FB4031"/>
    <w:rsid w:val="00FB4545"/>
    <w:rsid w:val="00FB5B86"/>
    <w:rsid w:val="00FB5CEE"/>
    <w:rsid w:val="00FB6032"/>
    <w:rsid w:val="00FB6069"/>
    <w:rsid w:val="00FC16F1"/>
    <w:rsid w:val="00FC39E0"/>
    <w:rsid w:val="00FC3A32"/>
    <w:rsid w:val="00FC3B53"/>
    <w:rsid w:val="00FC3DB7"/>
    <w:rsid w:val="00FC4657"/>
    <w:rsid w:val="00FC538D"/>
    <w:rsid w:val="00FC573A"/>
    <w:rsid w:val="00FC7D0F"/>
    <w:rsid w:val="00FD057F"/>
    <w:rsid w:val="00FD05E7"/>
    <w:rsid w:val="00FD0899"/>
    <w:rsid w:val="00FD0B67"/>
    <w:rsid w:val="00FD1487"/>
    <w:rsid w:val="00FD155D"/>
    <w:rsid w:val="00FD1E6E"/>
    <w:rsid w:val="00FD2662"/>
    <w:rsid w:val="00FD345F"/>
    <w:rsid w:val="00FD3B63"/>
    <w:rsid w:val="00FD4182"/>
    <w:rsid w:val="00FD7D46"/>
    <w:rsid w:val="00FE0C63"/>
    <w:rsid w:val="00FE1749"/>
    <w:rsid w:val="00FE2C52"/>
    <w:rsid w:val="00FE2E6F"/>
    <w:rsid w:val="00FE2F37"/>
    <w:rsid w:val="00FE33AD"/>
    <w:rsid w:val="00FE3F58"/>
    <w:rsid w:val="00FE4A7B"/>
    <w:rsid w:val="00FE54D4"/>
    <w:rsid w:val="00FE655A"/>
    <w:rsid w:val="00FE6A80"/>
    <w:rsid w:val="00FF0993"/>
    <w:rsid w:val="00FF1AFD"/>
    <w:rsid w:val="00FF33F2"/>
    <w:rsid w:val="00FF3834"/>
    <w:rsid w:val="00FF4844"/>
    <w:rsid w:val="00FF4B83"/>
    <w:rsid w:val="00FF4D43"/>
    <w:rsid w:val="00FF5CF6"/>
    <w:rsid w:val="00FF5FA1"/>
    <w:rsid w:val="00FF7099"/>
    <w:rsid w:val="00FF7A7E"/>
    <w:rsid w:val="00FF7D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16F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6216F9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qFormat/>
    <w:rsid w:val="006216F9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qFormat/>
    <w:rsid w:val="006216F9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216F9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6216F9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6216F9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FontStyle16">
    <w:name w:val="Font Style16"/>
    <w:basedOn w:val="a0"/>
    <w:rsid w:val="006216F9"/>
    <w:rPr>
      <w:rFonts w:ascii="Times New Roman" w:hAnsi="Times New Roman" w:cs="Times New Roman"/>
      <w:b/>
      <w:bCs/>
      <w:sz w:val="16"/>
      <w:szCs w:val="16"/>
    </w:rPr>
  </w:style>
  <w:style w:type="paragraph" w:styleId="a3">
    <w:name w:val="List Paragraph"/>
    <w:basedOn w:val="a"/>
    <w:uiPriority w:val="34"/>
    <w:qFormat/>
    <w:rsid w:val="006216F9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rsid w:val="006216F9"/>
  </w:style>
  <w:style w:type="paragraph" w:customStyle="1" w:styleId="Style2">
    <w:name w:val="Style2"/>
    <w:basedOn w:val="a"/>
    <w:rsid w:val="006216F9"/>
  </w:style>
  <w:style w:type="paragraph" w:customStyle="1" w:styleId="Style3">
    <w:name w:val="Style3"/>
    <w:basedOn w:val="a"/>
    <w:rsid w:val="006216F9"/>
  </w:style>
  <w:style w:type="paragraph" w:customStyle="1" w:styleId="Style4">
    <w:name w:val="Style4"/>
    <w:basedOn w:val="a"/>
    <w:rsid w:val="006216F9"/>
  </w:style>
  <w:style w:type="paragraph" w:customStyle="1" w:styleId="Style5">
    <w:name w:val="Style5"/>
    <w:basedOn w:val="a"/>
    <w:rsid w:val="006216F9"/>
  </w:style>
  <w:style w:type="paragraph" w:customStyle="1" w:styleId="Style6">
    <w:name w:val="Style6"/>
    <w:basedOn w:val="a"/>
    <w:rsid w:val="006216F9"/>
  </w:style>
  <w:style w:type="paragraph" w:customStyle="1" w:styleId="Style7">
    <w:name w:val="Style7"/>
    <w:basedOn w:val="a"/>
    <w:rsid w:val="006216F9"/>
  </w:style>
  <w:style w:type="paragraph" w:customStyle="1" w:styleId="Style8">
    <w:name w:val="Style8"/>
    <w:basedOn w:val="a"/>
    <w:rsid w:val="006216F9"/>
  </w:style>
  <w:style w:type="character" w:customStyle="1" w:styleId="FontStyle11">
    <w:name w:val="Font Style11"/>
    <w:basedOn w:val="a0"/>
    <w:rsid w:val="006216F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6216F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6216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6216F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6216F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a0"/>
    <w:rsid w:val="006216F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6216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6216F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6216F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6216F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6216F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6216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6216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6216F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6216F9"/>
  </w:style>
  <w:style w:type="paragraph" w:customStyle="1" w:styleId="Style10">
    <w:name w:val="Style10"/>
    <w:basedOn w:val="a"/>
    <w:rsid w:val="006216F9"/>
  </w:style>
  <w:style w:type="paragraph" w:customStyle="1" w:styleId="Style11">
    <w:name w:val="Style11"/>
    <w:basedOn w:val="a"/>
    <w:rsid w:val="006216F9"/>
  </w:style>
  <w:style w:type="paragraph" w:customStyle="1" w:styleId="Style12">
    <w:name w:val="Style12"/>
    <w:basedOn w:val="a"/>
    <w:rsid w:val="006216F9"/>
  </w:style>
  <w:style w:type="paragraph" w:customStyle="1" w:styleId="Style13">
    <w:name w:val="Style13"/>
    <w:basedOn w:val="a"/>
    <w:rsid w:val="006216F9"/>
  </w:style>
  <w:style w:type="paragraph" w:customStyle="1" w:styleId="Style14">
    <w:name w:val="Style14"/>
    <w:basedOn w:val="a"/>
    <w:rsid w:val="006216F9"/>
  </w:style>
  <w:style w:type="paragraph" w:customStyle="1" w:styleId="Style15">
    <w:name w:val="Style15"/>
    <w:basedOn w:val="a"/>
    <w:rsid w:val="006216F9"/>
  </w:style>
  <w:style w:type="paragraph" w:customStyle="1" w:styleId="Style16">
    <w:name w:val="Style16"/>
    <w:basedOn w:val="a"/>
    <w:rsid w:val="006216F9"/>
  </w:style>
  <w:style w:type="paragraph" w:customStyle="1" w:styleId="Style17">
    <w:name w:val="Style17"/>
    <w:basedOn w:val="a"/>
    <w:rsid w:val="006216F9"/>
  </w:style>
  <w:style w:type="paragraph" w:customStyle="1" w:styleId="Style18">
    <w:name w:val="Style18"/>
    <w:basedOn w:val="a"/>
    <w:rsid w:val="006216F9"/>
  </w:style>
  <w:style w:type="paragraph" w:customStyle="1" w:styleId="Style19">
    <w:name w:val="Style19"/>
    <w:basedOn w:val="a"/>
    <w:rsid w:val="006216F9"/>
  </w:style>
  <w:style w:type="character" w:customStyle="1" w:styleId="FontStyle26">
    <w:name w:val="Font Style26"/>
    <w:basedOn w:val="a0"/>
    <w:rsid w:val="006216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6216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6216F9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6216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6216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6216F9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6216F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6216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6216F9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6216F9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6216F9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6216F9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6216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6216F9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6216F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6216F9"/>
  </w:style>
  <w:style w:type="paragraph" w:customStyle="1" w:styleId="Style21">
    <w:name w:val="Style21"/>
    <w:basedOn w:val="a"/>
    <w:rsid w:val="006216F9"/>
  </w:style>
  <w:style w:type="paragraph" w:customStyle="1" w:styleId="Style22">
    <w:name w:val="Style22"/>
    <w:basedOn w:val="a"/>
    <w:rsid w:val="006216F9"/>
  </w:style>
  <w:style w:type="paragraph" w:customStyle="1" w:styleId="Style23">
    <w:name w:val="Style23"/>
    <w:basedOn w:val="a"/>
    <w:rsid w:val="006216F9"/>
  </w:style>
  <w:style w:type="paragraph" w:customStyle="1" w:styleId="Style24">
    <w:name w:val="Style24"/>
    <w:basedOn w:val="a"/>
    <w:rsid w:val="006216F9"/>
  </w:style>
  <w:style w:type="character" w:customStyle="1" w:styleId="FontStyle41">
    <w:name w:val="Font Style41"/>
    <w:basedOn w:val="a0"/>
    <w:rsid w:val="006216F9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6216F9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6216F9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6216F9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6216F9"/>
  </w:style>
  <w:style w:type="paragraph" w:customStyle="1" w:styleId="Style26">
    <w:name w:val="Style26"/>
    <w:basedOn w:val="a"/>
    <w:rsid w:val="006216F9"/>
  </w:style>
  <w:style w:type="paragraph" w:customStyle="1" w:styleId="Style27">
    <w:name w:val="Style27"/>
    <w:basedOn w:val="a"/>
    <w:rsid w:val="006216F9"/>
  </w:style>
  <w:style w:type="paragraph" w:customStyle="1" w:styleId="Style28">
    <w:name w:val="Style28"/>
    <w:basedOn w:val="a"/>
    <w:rsid w:val="006216F9"/>
  </w:style>
  <w:style w:type="paragraph" w:customStyle="1" w:styleId="Style29">
    <w:name w:val="Style29"/>
    <w:basedOn w:val="a"/>
    <w:rsid w:val="006216F9"/>
  </w:style>
  <w:style w:type="paragraph" w:customStyle="1" w:styleId="Style30">
    <w:name w:val="Style30"/>
    <w:basedOn w:val="a"/>
    <w:rsid w:val="006216F9"/>
  </w:style>
  <w:style w:type="paragraph" w:customStyle="1" w:styleId="Style31">
    <w:name w:val="Style31"/>
    <w:basedOn w:val="a"/>
    <w:rsid w:val="006216F9"/>
  </w:style>
  <w:style w:type="paragraph" w:customStyle="1" w:styleId="Style32">
    <w:name w:val="Style32"/>
    <w:basedOn w:val="a"/>
    <w:rsid w:val="006216F9"/>
  </w:style>
  <w:style w:type="paragraph" w:customStyle="1" w:styleId="Style33">
    <w:name w:val="Style33"/>
    <w:basedOn w:val="a"/>
    <w:rsid w:val="006216F9"/>
  </w:style>
  <w:style w:type="paragraph" w:customStyle="1" w:styleId="Style34">
    <w:name w:val="Style34"/>
    <w:basedOn w:val="a"/>
    <w:rsid w:val="006216F9"/>
  </w:style>
  <w:style w:type="paragraph" w:customStyle="1" w:styleId="Style35">
    <w:name w:val="Style35"/>
    <w:basedOn w:val="a"/>
    <w:rsid w:val="006216F9"/>
  </w:style>
  <w:style w:type="character" w:customStyle="1" w:styleId="FontStyle45">
    <w:name w:val="Font Style45"/>
    <w:basedOn w:val="a0"/>
    <w:rsid w:val="006216F9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6216F9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6216F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6216F9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6216F9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6216F9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6216F9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6216F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6216F9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6216F9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6216F9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6216F9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6216F9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6216F9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6216F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6216F9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4">
    <w:name w:val="footer"/>
    <w:basedOn w:val="a"/>
    <w:link w:val="a5"/>
    <w:rsid w:val="006216F9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6216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6216F9"/>
  </w:style>
  <w:style w:type="paragraph" w:customStyle="1" w:styleId="21">
    <w:name w:val="заголовок 2"/>
    <w:basedOn w:val="a"/>
    <w:next w:val="a"/>
    <w:rsid w:val="006216F9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6216F9"/>
  </w:style>
  <w:style w:type="character" w:customStyle="1" w:styleId="FontStyle278">
    <w:name w:val="Font Style278"/>
    <w:basedOn w:val="a0"/>
    <w:rsid w:val="006216F9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6216F9"/>
  </w:style>
  <w:style w:type="paragraph" w:customStyle="1" w:styleId="Style63">
    <w:name w:val="Style63"/>
    <w:basedOn w:val="a"/>
    <w:rsid w:val="006216F9"/>
  </w:style>
  <w:style w:type="paragraph" w:customStyle="1" w:styleId="Style70">
    <w:name w:val="Style70"/>
    <w:basedOn w:val="a"/>
    <w:rsid w:val="006216F9"/>
  </w:style>
  <w:style w:type="paragraph" w:customStyle="1" w:styleId="Style79">
    <w:name w:val="Style79"/>
    <w:basedOn w:val="a"/>
    <w:rsid w:val="006216F9"/>
  </w:style>
  <w:style w:type="paragraph" w:customStyle="1" w:styleId="Style80">
    <w:name w:val="Style80"/>
    <w:basedOn w:val="a"/>
    <w:rsid w:val="006216F9"/>
  </w:style>
  <w:style w:type="paragraph" w:customStyle="1" w:styleId="Style85">
    <w:name w:val="Style85"/>
    <w:basedOn w:val="a"/>
    <w:rsid w:val="006216F9"/>
  </w:style>
  <w:style w:type="paragraph" w:customStyle="1" w:styleId="Style89">
    <w:name w:val="Style89"/>
    <w:basedOn w:val="a"/>
    <w:rsid w:val="006216F9"/>
  </w:style>
  <w:style w:type="paragraph" w:customStyle="1" w:styleId="Style113">
    <w:name w:val="Style113"/>
    <w:basedOn w:val="a"/>
    <w:rsid w:val="006216F9"/>
  </w:style>
  <w:style w:type="paragraph" w:customStyle="1" w:styleId="Style114">
    <w:name w:val="Style114"/>
    <w:basedOn w:val="a"/>
    <w:rsid w:val="006216F9"/>
  </w:style>
  <w:style w:type="paragraph" w:customStyle="1" w:styleId="Style116">
    <w:name w:val="Style116"/>
    <w:basedOn w:val="a"/>
    <w:rsid w:val="006216F9"/>
  </w:style>
  <w:style w:type="character" w:customStyle="1" w:styleId="FontStyle258">
    <w:name w:val="Font Style258"/>
    <w:basedOn w:val="a0"/>
    <w:rsid w:val="006216F9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6216F9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6216F9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6216F9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6216F9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6216F9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6216F9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6216F9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7">
    <w:name w:val="Body Text Indent"/>
    <w:basedOn w:val="a"/>
    <w:link w:val="a8"/>
    <w:rsid w:val="006216F9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8">
    <w:name w:val="Основной текст с отступом Знак"/>
    <w:basedOn w:val="a0"/>
    <w:link w:val="a7"/>
    <w:rsid w:val="006216F9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styleId="a9">
    <w:name w:val="Emphasis"/>
    <w:basedOn w:val="a0"/>
    <w:qFormat/>
    <w:rsid w:val="006216F9"/>
    <w:rPr>
      <w:i/>
      <w:iCs/>
    </w:rPr>
  </w:style>
  <w:style w:type="paragraph" w:styleId="aa">
    <w:name w:val="Balloon Text"/>
    <w:basedOn w:val="a"/>
    <w:link w:val="ab"/>
    <w:semiHidden/>
    <w:rsid w:val="006216F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semiHidden/>
    <w:rsid w:val="006216F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rsid w:val="006216F9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rsid w:val="006216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annotation reference"/>
    <w:basedOn w:val="a0"/>
    <w:rsid w:val="006216F9"/>
    <w:rPr>
      <w:sz w:val="16"/>
      <w:szCs w:val="16"/>
    </w:rPr>
  </w:style>
  <w:style w:type="paragraph" w:styleId="af">
    <w:name w:val="annotation text"/>
    <w:basedOn w:val="a"/>
    <w:link w:val="af0"/>
    <w:rsid w:val="006216F9"/>
    <w:rPr>
      <w:sz w:val="20"/>
      <w:szCs w:val="20"/>
    </w:rPr>
  </w:style>
  <w:style w:type="character" w:customStyle="1" w:styleId="af0">
    <w:name w:val="Текст примечания Знак"/>
    <w:basedOn w:val="a0"/>
    <w:link w:val="af"/>
    <w:rsid w:val="006216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6216F9"/>
    <w:rPr>
      <w:b/>
      <w:bCs/>
    </w:rPr>
  </w:style>
  <w:style w:type="character" w:customStyle="1" w:styleId="af2">
    <w:name w:val="Тема примечания Знак"/>
    <w:basedOn w:val="af0"/>
    <w:link w:val="af1"/>
    <w:rsid w:val="006216F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footnote text"/>
    <w:basedOn w:val="a"/>
    <w:link w:val="af4"/>
    <w:rsid w:val="006216F9"/>
    <w:rPr>
      <w:sz w:val="20"/>
      <w:szCs w:val="20"/>
    </w:rPr>
  </w:style>
  <w:style w:type="character" w:customStyle="1" w:styleId="af4">
    <w:name w:val="Текст сноски Знак"/>
    <w:basedOn w:val="a0"/>
    <w:link w:val="af3"/>
    <w:rsid w:val="006216F9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rsid w:val="006216F9"/>
    <w:rPr>
      <w:vertAlign w:val="superscript"/>
    </w:rPr>
  </w:style>
  <w:style w:type="paragraph" w:customStyle="1" w:styleId="11">
    <w:name w:val="Обычный1"/>
    <w:rsid w:val="006216F9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af6">
    <w:name w:val="список с точками"/>
    <w:basedOn w:val="a"/>
    <w:rsid w:val="006216F9"/>
    <w:pPr>
      <w:widowControl/>
      <w:tabs>
        <w:tab w:val="num" w:pos="360"/>
        <w:tab w:val="num" w:pos="720"/>
        <w:tab w:val="num" w:pos="756"/>
      </w:tabs>
      <w:autoSpaceDE/>
      <w:autoSpaceDN/>
      <w:adjustRightInd/>
      <w:spacing w:line="312" w:lineRule="auto"/>
      <w:ind w:left="756" w:firstLine="0"/>
    </w:pPr>
  </w:style>
  <w:style w:type="paragraph" w:styleId="af7">
    <w:name w:val="Title"/>
    <w:basedOn w:val="a"/>
    <w:link w:val="af8"/>
    <w:qFormat/>
    <w:rsid w:val="006216F9"/>
    <w:pPr>
      <w:widowControl/>
      <w:autoSpaceDE/>
      <w:autoSpaceDN/>
      <w:adjustRightInd/>
      <w:spacing w:line="360" w:lineRule="auto"/>
      <w:ind w:firstLine="0"/>
      <w:jc w:val="center"/>
    </w:pPr>
    <w:rPr>
      <w:sz w:val="28"/>
    </w:rPr>
  </w:style>
  <w:style w:type="character" w:customStyle="1" w:styleId="af8">
    <w:name w:val="Название Знак"/>
    <w:basedOn w:val="a0"/>
    <w:link w:val="af7"/>
    <w:rsid w:val="006216F9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9">
    <w:name w:val="Normal (Web)"/>
    <w:basedOn w:val="a"/>
    <w:uiPriority w:val="99"/>
    <w:rsid w:val="00621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apple-converted-space">
    <w:name w:val="apple-converted-space"/>
    <w:basedOn w:val="a0"/>
    <w:rsid w:val="006216F9"/>
  </w:style>
  <w:style w:type="character" w:styleId="afa">
    <w:name w:val="Hyperlink"/>
    <w:basedOn w:val="a0"/>
    <w:uiPriority w:val="99"/>
    <w:rsid w:val="006216F9"/>
    <w:rPr>
      <w:color w:val="0000FF"/>
      <w:u w:val="single"/>
    </w:rPr>
  </w:style>
  <w:style w:type="paragraph" w:styleId="afb">
    <w:name w:val="Body Text"/>
    <w:basedOn w:val="a"/>
    <w:link w:val="afc"/>
    <w:rsid w:val="006216F9"/>
    <w:pPr>
      <w:spacing w:after="120"/>
    </w:pPr>
  </w:style>
  <w:style w:type="character" w:customStyle="1" w:styleId="afc">
    <w:name w:val="Основной текст Знак"/>
    <w:basedOn w:val="a0"/>
    <w:link w:val="afb"/>
    <w:rsid w:val="006216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2">
    <w:name w:val="Body Text 2"/>
    <w:basedOn w:val="a"/>
    <w:link w:val="23"/>
    <w:rsid w:val="006216F9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rsid w:val="006216F9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Indent 3"/>
    <w:basedOn w:val="a"/>
    <w:link w:val="32"/>
    <w:rsid w:val="006216F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rsid w:val="006216F9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d">
    <w:name w:val="Subtitle"/>
    <w:basedOn w:val="a"/>
    <w:link w:val="afe"/>
    <w:qFormat/>
    <w:rsid w:val="006216F9"/>
    <w:pPr>
      <w:widowControl/>
      <w:autoSpaceDE/>
      <w:autoSpaceDN/>
      <w:adjustRightInd/>
      <w:ind w:firstLine="0"/>
    </w:pPr>
    <w:rPr>
      <w:sz w:val="20"/>
      <w:szCs w:val="20"/>
    </w:rPr>
  </w:style>
  <w:style w:type="character" w:customStyle="1" w:styleId="afe">
    <w:name w:val="Подзаголовок Знак"/>
    <w:basedOn w:val="a0"/>
    <w:link w:val="afd"/>
    <w:rsid w:val="006216F9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f">
    <w:name w:val="Знак Знак Знак Знак"/>
    <w:basedOn w:val="a"/>
    <w:rsid w:val="006216F9"/>
    <w:pPr>
      <w:widowControl/>
      <w:tabs>
        <w:tab w:val="num" w:pos="643"/>
      </w:tabs>
      <w:autoSpaceDE/>
      <w:autoSpaceDN/>
      <w:adjustRightInd/>
      <w:spacing w:after="160" w:line="240" w:lineRule="exact"/>
      <w:ind w:firstLine="0"/>
      <w:jc w:val="lef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Default">
    <w:name w:val="Default"/>
    <w:rsid w:val="006216F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0">
    <w:name w:val="Strong"/>
    <w:uiPriority w:val="22"/>
    <w:qFormat/>
    <w:rsid w:val="009859CF"/>
    <w:rPr>
      <w:b/>
      <w:bCs/>
    </w:rPr>
  </w:style>
  <w:style w:type="character" w:customStyle="1" w:styleId="UnresolvedMention">
    <w:name w:val="Unresolved Mention"/>
    <w:basedOn w:val="a0"/>
    <w:uiPriority w:val="99"/>
    <w:semiHidden/>
    <w:unhideWhenUsed/>
    <w:rsid w:val="00405482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89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5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8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7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18" Type="http://schemas.openxmlformats.org/officeDocument/2006/relationships/hyperlink" Target="https://magtu.informsystema.ru/uploader/fileUpload?name=3882.pdf&amp;show=dcatalogues/1/1530017/3882.pdf&amp;view=true" TargetMode="External"/><Relationship Id="rId26" Type="http://schemas.openxmlformats.org/officeDocument/2006/relationships/hyperlink" Target="https://www.rsl.ru/ru/4readers/catalogues/" TargetMode="External"/><Relationship Id="rId3" Type="http://schemas.openxmlformats.org/officeDocument/2006/relationships/styles" Target="styles.xml"/><Relationship Id="rId21" Type="http://schemas.openxmlformats.org/officeDocument/2006/relationships/hyperlink" Target="https://magtu.informsystema.ru/uploader/fileUpload?name=2358.pdf&amp;show=dcatalogues/1/1130005/2358.pdf&amp;view=true" TargetMode="Externa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yperlink" Target="https://magtu.informsystema.ru/uploader/fileUpload?name=2667.pdf&amp;show=dcatalogues/1/1131361/2667.pdf&amp;view=true" TargetMode="External"/><Relationship Id="rId25" Type="http://schemas.openxmlformats.org/officeDocument/2006/relationships/hyperlink" Target="http://magtu.ru:8085/marcweb2/Default.asp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hyperlink" Target="https://magtu.informsystema.ru/uploader/fileUpload?name=1458.pdf&amp;show=dcatalogues/1/1123982/1458.pdf&amp;view=true" TargetMode="External"/><Relationship Id="rId29" Type="http://schemas.openxmlformats.org/officeDocument/2006/relationships/hyperlink" Target="http://link.springer.com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hyperlink" Target="http://window.edu.ru/" TargetMode="External"/><Relationship Id="rId32" Type="http://schemas.openxmlformats.org/officeDocument/2006/relationships/hyperlink" Target="http://webofscience.com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yperlink" Target="https://scholar.google.ru/" TargetMode="External"/><Relationship Id="rId28" Type="http://schemas.openxmlformats.org/officeDocument/2006/relationships/hyperlink" Target="http://scopus.com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magtu.informsystema.ru/uploader/fileUpload?name=1449.pdf&amp;show=dcatalogues/1/1123972/1449.pdf&amp;view=true" TargetMode="External"/><Relationship Id="rId31" Type="http://schemas.openxmlformats.org/officeDocument/2006/relationships/hyperlink" Target="https://dlib.eastview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hyperlink" Target="https://elibrary.ru/project_risc.asp" TargetMode="External"/><Relationship Id="rId27" Type="http://schemas.openxmlformats.org/officeDocument/2006/relationships/hyperlink" Target="https://uisrussia.msu.ru" TargetMode="External"/><Relationship Id="rId30" Type="http://schemas.openxmlformats.org/officeDocument/2006/relationships/hyperlink" Target="http://www.springer.com/references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C58F657-8353-491D-B441-CFF07E0C4F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25</Pages>
  <Words>6391</Words>
  <Characters>36432</Characters>
  <Application>Microsoft Office Word</Application>
  <DocSecurity>0</DocSecurity>
  <Lines>303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42738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4</cp:revision>
  <dcterms:created xsi:type="dcterms:W3CDTF">2020-09-28T09:45:00Z</dcterms:created>
  <dcterms:modified xsi:type="dcterms:W3CDTF">2020-10-25T07:57:00Z</dcterms:modified>
</cp:coreProperties>
</file>