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D2" w:rsidRPr="003E6A26" w:rsidRDefault="005677D2" w:rsidP="005677D2">
      <w:pPr>
        <w:ind w:hanging="851"/>
        <w:jc w:val="center"/>
        <w:rPr>
          <w:b/>
          <w:color w:val="FF0000"/>
        </w:rPr>
      </w:pPr>
      <w:r w:rsidRPr="00E051CF">
        <w:rPr>
          <w:noProof/>
        </w:rPr>
        <w:drawing>
          <wp:inline distT="0" distB="0" distL="0" distR="0">
            <wp:extent cx="6499225" cy="9734550"/>
            <wp:effectExtent l="0" t="0" r="3175" b="6350"/>
            <wp:docPr id="1" name="Рисунок 1" descr="Изображение 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7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rightnessContrast bright="24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D2" w:rsidRDefault="005677D2" w:rsidP="005677D2">
      <w:pPr>
        <w:spacing w:after="200"/>
        <w:ind w:hanging="1134"/>
        <w:jc w:val="center"/>
        <w:rPr>
          <w:rStyle w:val="FontStyle16"/>
          <w:b w:val="0"/>
          <w:bCs w:val="0"/>
          <w:sz w:val="24"/>
          <w:szCs w:val="24"/>
        </w:rPr>
      </w:pPr>
      <w:r w:rsidRPr="00174C9A">
        <w:rPr>
          <w:noProof/>
        </w:rPr>
        <w:lastRenderedPageBreak/>
        <w:drawing>
          <wp:inline distT="0" distB="0" distL="0" distR="0">
            <wp:extent cx="6801485" cy="9333865"/>
            <wp:effectExtent l="0" t="0" r="5715" b="635"/>
            <wp:docPr id="2" name="Рисунок 2" descr="Изображение 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2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93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D2" w:rsidRDefault="00FC27A1" w:rsidP="005677D2">
      <w:pPr>
        <w:spacing w:after="200"/>
        <w:ind w:hanging="851"/>
        <w:jc w:val="center"/>
        <w:rPr>
          <w:rStyle w:val="FontStyle16"/>
          <w:b w:val="0"/>
          <w:bCs w:val="0"/>
          <w:sz w:val="24"/>
          <w:szCs w:val="24"/>
        </w:rPr>
      </w:pPr>
      <w:r w:rsidRPr="00FC27A1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A1" w:rsidRDefault="00FC27A1" w:rsidP="005677D2">
      <w:pPr>
        <w:spacing w:after="200"/>
        <w:rPr>
          <w:rStyle w:val="FontStyle16"/>
          <w:bCs w:val="0"/>
          <w:sz w:val="24"/>
          <w:szCs w:val="24"/>
        </w:rPr>
      </w:pPr>
    </w:p>
    <w:p w:rsidR="00FC27A1" w:rsidRDefault="00FC27A1" w:rsidP="005677D2">
      <w:pPr>
        <w:spacing w:after="200"/>
        <w:rPr>
          <w:rStyle w:val="FontStyle16"/>
          <w:bCs w:val="0"/>
          <w:sz w:val="24"/>
          <w:szCs w:val="24"/>
        </w:rPr>
      </w:pPr>
    </w:p>
    <w:p w:rsidR="00FC27A1" w:rsidRDefault="00FC27A1" w:rsidP="005677D2">
      <w:pPr>
        <w:spacing w:after="200"/>
        <w:rPr>
          <w:rStyle w:val="FontStyle16"/>
          <w:bCs w:val="0"/>
          <w:sz w:val="24"/>
          <w:szCs w:val="24"/>
        </w:rPr>
      </w:pPr>
    </w:p>
    <w:p w:rsidR="005677D2" w:rsidRPr="006E0BA0" w:rsidRDefault="005677D2" w:rsidP="005677D2">
      <w:pPr>
        <w:spacing w:after="200"/>
        <w:rPr>
          <w:rStyle w:val="FontStyle16"/>
          <w:bCs w:val="0"/>
          <w:sz w:val="24"/>
          <w:szCs w:val="24"/>
        </w:rPr>
      </w:pPr>
      <w:r w:rsidRPr="006E0BA0">
        <w:rPr>
          <w:rStyle w:val="FontStyle16"/>
          <w:bCs w:val="0"/>
          <w:sz w:val="24"/>
          <w:szCs w:val="24"/>
        </w:rPr>
        <w:t>1 Цели освоения дисциплины</w:t>
      </w:r>
    </w:p>
    <w:p w:rsidR="005677D2" w:rsidRPr="0095212A" w:rsidRDefault="005677D2" w:rsidP="005677D2">
      <w:pPr>
        <w:rPr>
          <w:bCs/>
        </w:rPr>
      </w:pPr>
      <w:r w:rsidRPr="0095212A">
        <w:rPr>
          <w:rStyle w:val="FontStyle16"/>
          <w:b w:val="0"/>
          <w:sz w:val="24"/>
          <w:szCs w:val="24"/>
        </w:rPr>
        <w:t>Целями освоения дисциплины «Психология семьи и семейного воспитания» являются:</w:t>
      </w:r>
      <w:r w:rsidRPr="0095212A">
        <w:rPr>
          <w:bCs/>
        </w:rPr>
        <w:t xml:space="preserve"> повышение уровня психолого-педагогических знаний в области психологии семьи, социальной защиты детей и овладение студентами необходимым и достаточным уровнем психолого-педагогической компетентности во взаимодействии с семьей, уровнем осуществления профессиональных задач в семейном воспитании.</w:t>
      </w:r>
    </w:p>
    <w:p w:rsidR="005677D2" w:rsidRPr="0095212A" w:rsidRDefault="005677D2" w:rsidP="005677D2">
      <w:pPr>
        <w:pStyle w:val="1"/>
        <w:jc w:val="left"/>
        <w:rPr>
          <w:rStyle w:val="FontStyle21"/>
          <w:sz w:val="24"/>
          <w:szCs w:val="24"/>
        </w:rPr>
      </w:pPr>
      <w:r w:rsidRPr="0095212A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95212A">
        <w:rPr>
          <w:rStyle w:val="FontStyle21"/>
          <w:sz w:val="24"/>
          <w:szCs w:val="24"/>
        </w:rPr>
        <w:br/>
        <w:t>подготовки бакалавра</w:t>
      </w:r>
    </w:p>
    <w:p w:rsidR="005677D2" w:rsidRPr="0095212A" w:rsidRDefault="005677D2" w:rsidP="005677D2">
      <w:pPr>
        <w:rPr>
          <w:rStyle w:val="FontStyle16"/>
          <w:b w:val="0"/>
          <w:sz w:val="24"/>
          <w:szCs w:val="24"/>
        </w:rPr>
      </w:pPr>
      <w:r w:rsidRPr="0095212A">
        <w:rPr>
          <w:rStyle w:val="FontStyle16"/>
          <w:b w:val="0"/>
          <w:sz w:val="24"/>
          <w:szCs w:val="24"/>
        </w:rPr>
        <w:t xml:space="preserve">Дисциплина «Психология семьи и семейного </w:t>
      </w:r>
      <w:r w:rsidRPr="000A5C99">
        <w:rPr>
          <w:rStyle w:val="FontStyle16"/>
          <w:b w:val="0"/>
          <w:sz w:val="24"/>
          <w:szCs w:val="24"/>
        </w:rPr>
        <w:t>воспитания» входит в вариативную</w:t>
      </w:r>
      <w:r w:rsidRPr="0095212A">
        <w:rPr>
          <w:rStyle w:val="FontStyle16"/>
          <w:b w:val="0"/>
          <w:sz w:val="24"/>
          <w:szCs w:val="24"/>
        </w:rPr>
        <w:t xml:space="preserve"> часть блока 1 образовательной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Pr="000A5C99">
        <w:rPr>
          <w:rStyle w:val="FontStyle16"/>
          <w:b w:val="0"/>
          <w:sz w:val="24"/>
          <w:szCs w:val="24"/>
        </w:rPr>
        <w:t>Б</w:t>
      </w:r>
      <w:proofErr w:type="gramStart"/>
      <w:r w:rsidRPr="000A5C99">
        <w:rPr>
          <w:rStyle w:val="FontStyle16"/>
          <w:b w:val="0"/>
          <w:sz w:val="24"/>
          <w:szCs w:val="24"/>
        </w:rPr>
        <w:t>1</w:t>
      </w:r>
      <w:proofErr w:type="gramEnd"/>
      <w:r w:rsidRPr="000A5C99">
        <w:rPr>
          <w:rStyle w:val="FontStyle16"/>
          <w:b w:val="0"/>
          <w:sz w:val="24"/>
          <w:szCs w:val="24"/>
        </w:rPr>
        <w:t>.В.09.01</w:t>
      </w:r>
      <w:r w:rsidRPr="0095212A">
        <w:rPr>
          <w:rStyle w:val="FontStyle16"/>
          <w:b w:val="0"/>
          <w:sz w:val="24"/>
          <w:szCs w:val="24"/>
        </w:rPr>
        <w:t>.</w:t>
      </w:r>
    </w:p>
    <w:p w:rsidR="005677D2" w:rsidRPr="0095212A" w:rsidRDefault="005677D2" w:rsidP="005677D2">
      <w:pPr>
        <w:rPr>
          <w:rStyle w:val="FontStyle16"/>
          <w:b w:val="0"/>
          <w:bCs w:val="0"/>
          <w:color w:val="000000"/>
          <w:sz w:val="24"/>
          <w:szCs w:val="24"/>
        </w:rPr>
      </w:pPr>
      <w:r w:rsidRPr="0095212A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 Педагогика</w:t>
      </w:r>
      <w:r w:rsidRPr="0095212A">
        <w:rPr>
          <w:color w:val="000000"/>
        </w:rPr>
        <w:t>, Психология, Детская практическая психология</w:t>
      </w:r>
      <w:r>
        <w:rPr>
          <w:color w:val="000000"/>
        </w:rPr>
        <w:t>.</w:t>
      </w:r>
      <w:r w:rsidRPr="0095212A">
        <w:rPr>
          <w:color w:val="000000"/>
        </w:rPr>
        <w:t xml:space="preserve"> </w:t>
      </w:r>
    </w:p>
    <w:p w:rsidR="005677D2" w:rsidRPr="0095212A" w:rsidRDefault="005677D2" w:rsidP="005677D2">
      <w:pPr>
        <w:rPr>
          <w:rStyle w:val="FontStyle16"/>
          <w:b w:val="0"/>
          <w:bCs w:val="0"/>
          <w:sz w:val="24"/>
          <w:szCs w:val="24"/>
        </w:rPr>
      </w:pPr>
      <w:proofErr w:type="gramStart"/>
      <w:r w:rsidRPr="0095212A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будут необходимы дисциплинам Дошкольная педагогика, </w:t>
      </w:r>
      <w:r w:rsidRPr="000A5C99">
        <w:rPr>
          <w:color w:val="000000"/>
        </w:rPr>
        <w:t>Социальная педагогика и социальная работа в ДОУ</w:t>
      </w:r>
      <w:r w:rsidRPr="0095212A">
        <w:rPr>
          <w:color w:val="000000"/>
        </w:rPr>
        <w:t xml:space="preserve">, </w:t>
      </w:r>
      <w:r w:rsidRPr="0095212A">
        <w:rPr>
          <w:iCs/>
        </w:rPr>
        <w:t xml:space="preserve">Проектирование пространственной среды в ДОУ, </w:t>
      </w:r>
      <w:r w:rsidRPr="0095212A">
        <w:rPr>
          <w:iCs/>
          <w:color w:val="000000"/>
        </w:rPr>
        <w:t xml:space="preserve">Диагностика и методы коррекции отклонений в развитии ребенка. </w:t>
      </w:r>
      <w:proofErr w:type="gramEnd"/>
    </w:p>
    <w:p w:rsidR="005677D2" w:rsidRPr="00C5451F" w:rsidRDefault="005677D2" w:rsidP="005677D2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5677D2" w:rsidRDefault="005677D2" w:rsidP="005677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«Психология семьи и семейного воспитания» </w:t>
      </w:r>
      <w:r w:rsidRPr="00C5451F">
        <w:rPr>
          <w:rStyle w:val="FontStyle16"/>
          <w:b w:val="0"/>
          <w:sz w:val="24"/>
          <w:szCs w:val="24"/>
        </w:rPr>
        <w:t>обучающийся</w:t>
      </w:r>
      <w:r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8"/>
        <w:gridCol w:w="7742"/>
      </w:tblGrid>
      <w:tr w:rsidR="005677D2" w:rsidRPr="00CC4998" w:rsidTr="00C365E1">
        <w:trPr>
          <w:trHeight w:val="813"/>
          <w:tblHeader/>
        </w:trPr>
        <w:tc>
          <w:tcPr>
            <w:tcW w:w="908" w:type="pct"/>
            <w:vAlign w:val="center"/>
          </w:tcPr>
          <w:p w:rsidR="005677D2" w:rsidRPr="001F695B" w:rsidRDefault="005677D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1F695B">
              <w:rPr>
                <w:sz w:val="22"/>
                <w:szCs w:val="22"/>
              </w:rPr>
              <w:t xml:space="preserve">Структурный элемент </w:t>
            </w:r>
            <w:r w:rsidRPr="001F69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092" w:type="pct"/>
            <w:shd w:val="clear" w:color="auto" w:fill="auto"/>
            <w:vAlign w:val="center"/>
          </w:tcPr>
          <w:p w:rsidR="005677D2" w:rsidRPr="001F695B" w:rsidRDefault="005677D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1F695B">
              <w:rPr>
                <w:sz w:val="22"/>
                <w:szCs w:val="22"/>
              </w:rPr>
              <w:t>Уровень освоения компетенций</w:t>
            </w:r>
          </w:p>
        </w:tc>
      </w:tr>
      <w:tr w:rsidR="005677D2" w:rsidRPr="00813FE7" w:rsidTr="00C365E1">
        <w:tc>
          <w:tcPr>
            <w:tcW w:w="5000" w:type="pct"/>
            <w:gridSpan w:val="2"/>
          </w:tcPr>
          <w:p w:rsidR="005677D2" w:rsidRPr="00813FE7" w:rsidRDefault="005677D2" w:rsidP="00C365E1">
            <w:pPr>
              <w:ind w:firstLine="0"/>
            </w:pPr>
            <w:r w:rsidRPr="00813FE7">
              <w:t>ПК – 6 готовностью к взаимодействию с участниками образовательного процесса</w:t>
            </w:r>
          </w:p>
        </w:tc>
      </w:tr>
      <w:tr w:rsidR="005677D2" w:rsidRPr="009A183F" w:rsidTr="00C365E1">
        <w:tc>
          <w:tcPr>
            <w:tcW w:w="908" w:type="pct"/>
          </w:tcPr>
          <w:p w:rsidR="005677D2" w:rsidRPr="00D31032" w:rsidRDefault="005677D2" w:rsidP="00C365E1">
            <w:pPr>
              <w:ind w:firstLine="0"/>
              <w:jc w:val="left"/>
            </w:pPr>
            <w:r w:rsidRPr="00D31032">
              <w:t>Знать</w:t>
            </w:r>
          </w:p>
        </w:tc>
        <w:tc>
          <w:tcPr>
            <w:tcW w:w="4092" w:type="pct"/>
          </w:tcPr>
          <w:p w:rsidR="005677D2" w:rsidRPr="00B93C13" w:rsidRDefault="005677D2" w:rsidP="00C365E1">
            <w:pPr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93C13">
              <w:t xml:space="preserve">основные закономерности </w:t>
            </w:r>
            <w:r w:rsidRPr="00B93C13">
              <w:rPr>
                <w:bCs/>
              </w:rPr>
              <w:t xml:space="preserve">построения педагогического общения и развития дошкольников </w:t>
            </w:r>
            <w:r w:rsidRPr="00B93C13">
              <w:rPr>
                <w:color w:val="000000"/>
              </w:rPr>
              <w:t>в образовательной организации</w:t>
            </w:r>
            <w:r w:rsidRPr="00B93C13">
              <w:rPr>
                <w:rFonts w:eastAsia="MS Mincho"/>
              </w:rPr>
              <w:t>;</w:t>
            </w:r>
          </w:p>
          <w:p w:rsidR="005677D2" w:rsidRDefault="005677D2" w:rsidP="00C365E1">
            <w:pPr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93C13"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B93C13">
              <w:rPr>
                <w:color w:val="000000"/>
              </w:rPr>
              <w:t>в образовательной организации</w:t>
            </w:r>
            <w:r w:rsidRPr="00B93C13">
              <w:t>;</w:t>
            </w:r>
          </w:p>
          <w:p w:rsidR="005677D2" w:rsidRPr="009A183F" w:rsidRDefault="005677D2" w:rsidP="00C365E1">
            <w:pPr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B93C13">
              <w:t xml:space="preserve">значимость обеспечения </w:t>
            </w:r>
            <w:r w:rsidRPr="009A183F">
              <w:rPr>
                <w:color w:val="000000"/>
              </w:rPr>
              <w:t xml:space="preserve">педагогических условий </w:t>
            </w:r>
            <w:r w:rsidRPr="009A183F">
              <w:t>взаимодействия с участниками образовательного процесса</w:t>
            </w:r>
            <w:r w:rsidRPr="00B93C13">
              <w:t>.</w:t>
            </w:r>
          </w:p>
        </w:tc>
      </w:tr>
      <w:tr w:rsidR="005677D2" w:rsidRPr="00D31032" w:rsidTr="00C365E1">
        <w:tc>
          <w:tcPr>
            <w:tcW w:w="908" w:type="pct"/>
          </w:tcPr>
          <w:p w:rsidR="005677D2" w:rsidRPr="00D31032" w:rsidRDefault="005677D2" w:rsidP="00C365E1">
            <w:pPr>
              <w:ind w:firstLine="0"/>
            </w:pPr>
            <w:r w:rsidRPr="00D31032">
              <w:t>Уметь:</w:t>
            </w:r>
          </w:p>
        </w:tc>
        <w:tc>
          <w:tcPr>
            <w:tcW w:w="4092" w:type="pct"/>
          </w:tcPr>
          <w:p w:rsidR="005677D2" w:rsidRPr="009A183F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B93C13">
              <w:t>самостоятельно</w:t>
            </w:r>
            <w:r w:rsidRPr="00B93C13">
              <w:rPr>
                <w:color w:val="000000"/>
              </w:rPr>
              <w:t xml:space="preserve"> </w:t>
            </w:r>
            <w:r w:rsidRPr="00B93C13">
              <w:t xml:space="preserve">апробировать методы, делать адекватные задачам выводы, генерировать практические рекомендации по обеспечению педагогических </w:t>
            </w:r>
            <w:r w:rsidRPr="009A183F">
              <w:t>условий общения и развития дошкольников</w:t>
            </w:r>
            <w:r w:rsidRPr="009A183F">
              <w:rPr>
                <w:rFonts w:eastAsia="MS Mincho"/>
              </w:rPr>
              <w:t>;</w:t>
            </w:r>
          </w:p>
          <w:p w:rsidR="005677D2" w:rsidRPr="009A183F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9A183F">
              <w:rPr>
                <w:rFonts w:eastAsia="MS Mincho"/>
              </w:rPr>
              <w:t xml:space="preserve"> </w:t>
            </w:r>
            <w:r w:rsidRPr="009A183F">
              <w:t>анализировать и прогнозировать эффективность создаваемых педагогических условий взаимодействия с участниками образовательного процесса</w:t>
            </w:r>
            <w:r w:rsidRPr="009A183F">
              <w:rPr>
                <w:rFonts w:eastAsia="MS Mincho"/>
              </w:rPr>
              <w:t>;</w:t>
            </w:r>
          </w:p>
          <w:p w:rsidR="005677D2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B93C13"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5677D2" w:rsidRPr="00D31032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B93C13">
              <w:t xml:space="preserve">корректно выражать и </w:t>
            </w:r>
            <w:proofErr w:type="spellStart"/>
            <w:r w:rsidRPr="00B93C13">
              <w:t>аргументированно</w:t>
            </w:r>
            <w:proofErr w:type="spellEnd"/>
            <w:r w:rsidRPr="00B93C13">
              <w:t xml:space="preserve"> обосновывать положения предметной области знания.</w:t>
            </w:r>
          </w:p>
        </w:tc>
      </w:tr>
      <w:tr w:rsidR="005677D2" w:rsidRPr="00D31032" w:rsidTr="00C365E1">
        <w:tc>
          <w:tcPr>
            <w:tcW w:w="908" w:type="pct"/>
          </w:tcPr>
          <w:p w:rsidR="005677D2" w:rsidRPr="00D31032" w:rsidRDefault="005677D2" w:rsidP="00C365E1">
            <w:pPr>
              <w:ind w:firstLine="0"/>
            </w:pPr>
            <w:r w:rsidRPr="00D31032">
              <w:t>Владеть:</w:t>
            </w:r>
          </w:p>
        </w:tc>
        <w:tc>
          <w:tcPr>
            <w:tcW w:w="4092" w:type="pct"/>
          </w:tcPr>
          <w:p w:rsidR="005677D2" w:rsidRPr="009A183F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93C13">
              <w:t xml:space="preserve">практическими навыками и </w:t>
            </w:r>
            <w:r w:rsidRPr="00B93C13">
              <w:rPr>
                <w:rFonts w:eastAsia="MS Mincho"/>
              </w:rPr>
              <w:t>технологиями</w:t>
            </w:r>
            <w:r w:rsidRPr="00B93C13">
              <w:t xml:space="preserve"> моделирования </w:t>
            </w:r>
            <w:r w:rsidRPr="00B93C13">
              <w:rPr>
                <w:rFonts w:eastAsia="MS Mincho"/>
              </w:rPr>
              <w:t>технологиями</w:t>
            </w:r>
            <w:r w:rsidRPr="00B93C13">
              <w:t xml:space="preserve"> моделирования педагогических условий и современными</w:t>
            </w:r>
            <w:r w:rsidRPr="00B93C13">
              <w:rPr>
                <w:rFonts w:eastAsia="MS Mincho"/>
              </w:rPr>
              <w:t xml:space="preserve"> методиками апробации и обеспечения соблюдения </w:t>
            </w:r>
            <w:r w:rsidRPr="00B93C13">
              <w:rPr>
                <w:color w:val="000000"/>
              </w:rPr>
              <w:t>педагогических условий общения и развития дошкольников в образовательной организации</w:t>
            </w:r>
            <w:r w:rsidRPr="00B93C13">
              <w:rPr>
                <w:rFonts w:eastAsia="MS Mincho"/>
              </w:rPr>
              <w:t>;</w:t>
            </w:r>
          </w:p>
          <w:p w:rsidR="005677D2" w:rsidRPr="00D3103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93C13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5677D2" w:rsidRPr="0035681F" w:rsidTr="00C365E1">
        <w:tc>
          <w:tcPr>
            <w:tcW w:w="5000" w:type="pct"/>
            <w:gridSpan w:val="2"/>
          </w:tcPr>
          <w:p w:rsidR="005677D2" w:rsidRPr="006476B3" w:rsidRDefault="005677D2" w:rsidP="00C365E1">
            <w:pPr>
              <w:ind w:firstLine="0"/>
              <w:rPr>
                <w:color w:val="000000"/>
              </w:rPr>
            </w:pPr>
            <w:r w:rsidRPr="006476B3">
              <w:rPr>
                <w:color w:val="000000"/>
              </w:rPr>
              <w:t>ПК-3 - способность решать задачи воспитания и</w:t>
            </w:r>
            <w:r>
              <w:rPr>
                <w:color w:val="000000"/>
              </w:rPr>
              <w:t xml:space="preserve"> духовно-нравственного развития</w:t>
            </w:r>
            <w:r w:rsidRPr="006476B3">
              <w:rPr>
                <w:color w:val="000000"/>
              </w:rPr>
              <w:t xml:space="preserve"> </w:t>
            </w:r>
            <w:proofErr w:type="gramStart"/>
            <w:r w:rsidRPr="006476B3">
              <w:rPr>
                <w:color w:val="000000"/>
              </w:rPr>
              <w:t>обучающихся</w:t>
            </w:r>
            <w:proofErr w:type="gramEnd"/>
            <w:r w:rsidRPr="006476B3">
              <w:rPr>
                <w:color w:val="000000"/>
              </w:rPr>
              <w:t xml:space="preserve"> в учебной и </w:t>
            </w:r>
            <w:proofErr w:type="spellStart"/>
            <w:r w:rsidRPr="006476B3">
              <w:rPr>
                <w:color w:val="000000"/>
              </w:rPr>
              <w:t>внеучебной</w:t>
            </w:r>
            <w:proofErr w:type="spellEnd"/>
            <w:r w:rsidRPr="006476B3">
              <w:rPr>
                <w:color w:val="000000"/>
              </w:rPr>
              <w:t xml:space="preserve"> деятельности</w:t>
            </w:r>
          </w:p>
        </w:tc>
      </w:tr>
      <w:tr w:rsidR="005677D2" w:rsidRPr="00D31032" w:rsidTr="00C365E1">
        <w:tc>
          <w:tcPr>
            <w:tcW w:w="908" w:type="pct"/>
          </w:tcPr>
          <w:p w:rsidR="005677D2" w:rsidRPr="00D31032" w:rsidRDefault="005677D2" w:rsidP="00C365E1">
            <w:pPr>
              <w:ind w:firstLine="0"/>
            </w:pPr>
            <w:r w:rsidRPr="00CE110A">
              <w:t>Знать</w:t>
            </w:r>
          </w:p>
        </w:tc>
        <w:tc>
          <w:tcPr>
            <w:tcW w:w="4092" w:type="pct"/>
          </w:tcPr>
          <w:p w:rsidR="005677D2" w:rsidRPr="00813FE7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>
              <w:t>особенности духовно-нравственного развития личности вне учебной деятельности;</w:t>
            </w:r>
          </w:p>
          <w:p w:rsidR="005677D2" w:rsidRPr="00B93C13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6476B3">
              <w:rPr>
                <w:color w:val="000000"/>
              </w:rPr>
              <w:t>способ</w:t>
            </w:r>
            <w:r>
              <w:rPr>
                <w:color w:val="000000"/>
              </w:rPr>
              <w:t>ы</w:t>
            </w:r>
            <w:r w:rsidRPr="006476B3">
              <w:rPr>
                <w:color w:val="000000"/>
              </w:rPr>
              <w:t xml:space="preserve"> реш</w:t>
            </w:r>
            <w:r>
              <w:rPr>
                <w:color w:val="000000"/>
              </w:rPr>
              <w:t>ения</w:t>
            </w:r>
            <w:r w:rsidRPr="006476B3">
              <w:rPr>
                <w:color w:val="000000"/>
              </w:rPr>
              <w:t xml:space="preserve"> задач воспитания и</w:t>
            </w:r>
            <w:r>
              <w:rPr>
                <w:color w:val="000000"/>
              </w:rPr>
              <w:t xml:space="preserve"> духовно-нравственного развития</w:t>
            </w:r>
            <w:r w:rsidRPr="006476B3">
              <w:rPr>
                <w:color w:val="000000"/>
              </w:rPr>
              <w:t xml:space="preserve"> обучающихся в учебной и </w:t>
            </w:r>
            <w:proofErr w:type="spellStart"/>
            <w:r w:rsidRPr="006476B3">
              <w:rPr>
                <w:color w:val="000000"/>
              </w:rPr>
              <w:t>внеучебной</w:t>
            </w:r>
            <w:proofErr w:type="spellEnd"/>
            <w:r w:rsidRPr="006476B3">
              <w:rPr>
                <w:color w:val="000000"/>
              </w:rPr>
              <w:t xml:space="preserve"> деятельности</w:t>
            </w:r>
          </w:p>
        </w:tc>
      </w:tr>
      <w:tr w:rsidR="005677D2" w:rsidRPr="00D31032" w:rsidTr="00C365E1">
        <w:tc>
          <w:tcPr>
            <w:tcW w:w="908" w:type="pct"/>
          </w:tcPr>
          <w:p w:rsidR="005677D2" w:rsidRPr="00CE110A" w:rsidRDefault="005677D2" w:rsidP="00C365E1">
            <w:pPr>
              <w:ind w:firstLine="0"/>
            </w:pPr>
            <w:r>
              <w:t>Уметь</w:t>
            </w:r>
          </w:p>
        </w:tc>
        <w:tc>
          <w:tcPr>
            <w:tcW w:w="4092" w:type="pct"/>
          </w:tcPr>
          <w:p w:rsidR="005677D2" w:rsidRPr="006476B3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color w:val="000000"/>
              </w:rPr>
            </w:pPr>
            <w:r w:rsidRPr="006476B3">
              <w:rPr>
                <w:color w:val="000000"/>
              </w:rPr>
              <w:t>решать задачи воспитания и</w:t>
            </w:r>
            <w:r>
              <w:rPr>
                <w:color w:val="000000"/>
              </w:rPr>
              <w:t xml:space="preserve"> духовно-нравственного развития</w:t>
            </w:r>
            <w:r w:rsidRPr="006476B3">
              <w:rPr>
                <w:color w:val="000000"/>
              </w:rPr>
              <w:t xml:space="preserve"> </w:t>
            </w:r>
            <w:proofErr w:type="gramStart"/>
            <w:r w:rsidRPr="006476B3">
              <w:rPr>
                <w:color w:val="000000"/>
              </w:rPr>
              <w:t>обучающихся</w:t>
            </w:r>
            <w:proofErr w:type="gramEnd"/>
            <w:r w:rsidRPr="006476B3">
              <w:rPr>
                <w:color w:val="000000"/>
              </w:rPr>
              <w:t xml:space="preserve"> в учебной и </w:t>
            </w:r>
            <w:proofErr w:type="spellStart"/>
            <w:r w:rsidRPr="006476B3">
              <w:rPr>
                <w:color w:val="000000"/>
              </w:rPr>
              <w:t>внеучебной</w:t>
            </w:r>
            <w:proofErr w:type="spellEnd"/>
            <w:r w:rsidRPr="006476B3">
              <w:rPr>
                <w:color w:val="000000"/>
              </w:rPr>
              <w:t xml:space="preserve"> деятельности</w:t>
            </w:r>
          </w:p>
        </w:tc>
      </w:tr>
      <w:tr w:rsidR="005677D2" w:rsidRPr="00D31032" w:rsidTr="00C365E1">
        <w:tc>
          <w:tcPr>
            <w:tcW w:w="908" w:type="pct"/>
          </w:tcPr>
          <w:p w:rsidR="005677D2" w:rsidRDefault="005677D2" w:rsidP="00C365E1">
            <w:pPr>
              <w:ind w:firstLine="0"/>
            </w:pPr>
            <w:r>
              <w:t>Владеть</w:t>
            </w:r>
          </w:p>
        </w:tc>
        <w:tc>
          <w:tcPr>
            <w:tcW w:w="4092" w:type="pct"/>
          </w:tcPr>
          <w:p w:rsid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практическими навыками </w:t>
            </w:r>
            <w:r w:rsidRPr="006476B3">
              <w:rPr>
                <w:color w:val="000000"/>
              </w:rPr>
              <w:t>реш</w:t>
            </w:r>
            <w:r>
              <w:rPr>
                <w:color w:val="000000"/>
              </w:rPr>
              <w:t>ения</w:t>
            </w:r>
            <w:r w:rsidRPr="006476B3">
              <w:rPr>
                <w:color w:val="000000"/>
              </w:rPr>
              <w:t xml:space="preserve"> задач воспитания в учебной деятельности</w:t>
            </w:r>
          </w:p>
          <w:p w:rsidR="005677D2" w:rsidRPr="006476B3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практическими навыками духовно-нравственного развития</w:t>
            </w:r>
            <w:r w:rsidRPr="006476B3">
              <w:rPr>
                <w:color w:val="000000"/>
              </w:rPr>
              <w:t xml:space="preserve"> </w:t>
            </w:r>
            <w:proofErr w:type="gramStart"/>
            <w:r w:rsidRPr="006476B3">
              <w:rPr>
                <w:color w:val="000000"/>
              </w:rPr>
              <w:t>обучающихся</w:t>
            </w:r>
            <w:proofErr w:type="gramEnd"/>
            <w:r w:rsidRPr="006476B3">
              <w:rPr>
                <w:color w:val="000000"/>
              </w:rPr>
              <w:t xml:space="preserve"> вне</w:t>
            </w:r>
            <w:r>
              <w:rPr>
                <w:color w:val="000000"/>
              </w:rPr>
              <w:t xml:space="preserve"> </w:t>
            </w:r>
            <w:r w:rsidRPr="006476B3">
              <w:rPr>
                <w:color w:val="000000"/>
              </w:rPr>
              <w:t>учебной деятельности</w:t>
            </w:r>
          </w:p>
        </w:tc>
      </w:tr>
    </w:tbl>
    <w:p w:rsidR="005677D2" w:rsidRPr="00C5451F" w:rsidRDefault="005677D2" w:rsidP="005677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5677D2" w:rsidRDefault="005677D2" w:rsidP="005677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5677D2" w:rsidRPr="008E55CC" w:rsidRDefault="005677D2" w:rsidP="005677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5677D2" w:rsidRDefault="005677D2" w:rsidP="005677D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677D2" w:rsidRPr="00661166" w:rsidRDefault="005677D2" w:rsidP="005677D2">
      <w:pPr>
        <w:tabs>
          <w:tab w:val="left" w:pos="851"/>
        </w:tabs>
        <w:rPr>
          <w:rStyle w:val="FontStyle16"/>
          <w:b w:val="0"/>
          <w:lang w:eastAsia="ar-SA"/>
        </w:rPr>
      </w:pPr>
    </w:p>
    <w:p w:rsidR="005677D2" w:rsidRPr="00661166" w:rsidRDefault="005677D2" w:rsidP="005677D2">
      <w:pPr>
        <w:widowControl/>
        <w:tabs>
          <w:tab w:val="left" w:pos="1418"/>
        </w:tabs>
        <w:spacing w:line="200" w:lineRule="atLeast"/>
        <w:ind w:left="567" w:firstLine="0"/>
        <w:rPr>
          <w:lang w:eastAsia="ar-SA"/>
        </w:rPr>
      </w:pPr>
    </w:p>
    <w:p w:rsidR="005677D2" w:rsidRPr="00661166" w:rsidRDefault="005677D2" w:rsidP="005677D2">
      <w:pPr>
        <w:tabs>
          <w:tab w:val="left" w:pos="851"/>
        </w:tabs>
        <w:rPr>
          <w:rStyle w:val="FontStyle16"/>
          <w:b w:val="0"/>
        </w:rPr>
      </w:pPr>
    </w:p>
    <w:p w:rsidR="005677D2" w:rsidRPr="00661166" w:rsidRDefault="005677D2" w:rsidP="005677D2">
      <w:pPr>
        <w:tabs>
          <w:tab w:val="left" w:pos="851"/>
        </w:tabs>
        <w:rPr>
          <w:rStyle w:val="FontStyle16"/>
          <w:b w:val="0"/>
        </w:rPr>
      </w:pPr>
    </w:p>
    <w:p w:rsidR="005677D2" w:rsidRPr="00661166" w:rsidRDefault="005677D2" w:rsidP="005677D2">
      <w:pPr>
        <w:pStyle w:val="1"/>
        <w:numPr>
          <w:ilvl w:val="0"/>
          <w:numId w:val="33"/>
        </w:numPr>
        <w:ind w:left="567"/>
        <w:rPr>
          <w:rStyle w:val="FontStyle18"/>
          <w:b/>
          <w:szCs w:val="24"/>
        </w:rPr>
      </w:pPr>
    </w:p>
    <w:p w:rsidR="005677D2" w:rsidRPr="00661166" w:rsidRDefault="005677D2" w:rsidP="005677D2">
      <w:pPr>
        <w:sectPr w:rsidR="005677D2" w:rsidRPr="00661166" w:rsidSect="000430B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677D2" w:rsidRPr="00A13EEB" w:rsidRDefault="005677D2" w:rsidP="005677D2">
      <w:pPr>
        <w:pStyle w:val="1"/>
        <w:numPr>
          <w:ilvl w:val="0"/>
          <w:numId w:val="33"/>
        </w:numPr>
        <w:spacing w:before="0" w:after="0"/>
        <w:ind w:firstLine="567"/>
        <w:rPr>
          <w:rStyle w:val="FontStyle18"/>
          <w:b/>
          <w:i/>
          <w:color w:val="C00000"/>
          <w:sz w:val="24"/>
          <w:szCs w:val="24"/>
        </w:rPr>
      </w:pPr>
      <w:r w:rsidRPr="00A13EEB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5677D2" w:rsidRPr="00A13EEB" w:rsidRDefault="005677D2" w:rsidP="005677D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3EEB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2</w:t>
      </w:r>
      <w:r w:rsidRPr="00A13EEB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72</w:t>
      </w:r>
      <w:r w:rsidRPr="00A13EEB">
        <w:rPr>
          <w:rStyle w:val="FontStyle18"/>
          <w:b w:val="0"/>
          <w:sz w:val="24"/>
          <w:szCs w:val="24"/>
        </w:rPr>
        <w:t>__ акад. часов, в том числе:</w:t>
      </w:r>
    </w:p>
    <w:p w:rsidR="005677D2" w:rsidRPr="00A13EEB" w:rsidRDefault="005677D2" w:rsidP="005677D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13EEB">
        <w:rPr>
          <w:rStyle w:val="FontStyle18"/>
          <w:b w:val="0"/>
          <w:sz w:val="24"/>
          <w:szCs w:val="24"/>
        </w:rPr>
        <w:t>–</w:t>
      </w:r>
      <w:r w:rsidRPr="00A13EEB">
        <w:rPr>
          <w:rStyle w:val="FontStyle18"/>
          <w:b w:val="0"/>
          <w:sz w:val="24"/>
          <w:szCs w:val="24"/>
        </w:rPr>
        <w:tab/>
        <w:t>контактная работа – __10__ акад. часов:</w:t>
      </w:r>
    </w:p>
    <w:p w:rsidR="005677D2" w:rsidRPr="00A13EEB" w:rsidRDefault="005677D2" w:rsidP="005677D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3EEB">
        <w:rPr>
          <w:rStyle w:val="FontStyle18"/>
          <w:b w:val="0"/>
          <w:sz w:val="24"/>
          <w:szCs w:val="24"/>
        </w:rPr>
        <w:tab/>
        <w:t>–</w:t>
      </w:r>
      <w:r w:rsidRPr="00A13EEB">
        <w:rPr>
          <w:rStyle w:val="FontStyle18"/>
          <w:b w:val="0"/>
          <w:sz w:val="24"/>
          <w:szCs w:val="24"/>
        </w:rPr>
        <w:tab/>
      </w:r>
      <w:proofErr w:type="gramStart"/>
      <w:r w:rsidRPr="00A13EE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13EEB">
        <w:rPr>
          <w:rStyle w:val="FontStyle18"/>
          <w:b w:val="0"/>
          <w:sz w:val="24"/>
          <w:szCs w:val="24"/>
        </w:rPr>
        <w:t xml:space="preserve"> – __10__ акад. часов;</w:t>
      </w:r>
    </w:p>
    <w:p w:rsidR="005677D2" w:rsidRPr="00A13EEB" w:rsidRDefault="005677D2" w:rsidP="005677D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3EEB">
        <w:rPr>
          <w:rStyle w:val="FontStyle18"/>
          <w:b w:val="0"/>
          <w:sz w:val="24"/>
          <w:szCs w:val="24"/>
        </w:rPr>
        <w:tab/>
        <w:t>–</w:t>
      </w:r>
      <w:r w:rsidRPr="00A13EEB">
        <w:rPr>
          <w:rStyle w:val="FontStyle18"/>
          <w:b w:val="0"/>
          <w:sz w:val="24"/>
          <w:szCs w:val="24"/>
        </w:rPr>
        <w:tab/>
      </w:r>
      <w:proofErr w:type="gramStart"/>
      <w:r w:rsidRPr="00A13EE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13EEB">
        <w:rPr>
          <w:rStyle w:val="FontStyle18"/>
          <w:b w:val="0"/>
          <w:sz w:val="24"/>
          <w:szCs w:val="24"/>
        </w:rPr>
        <w:t xml:space="preserve"> – __-__ акад. часов </w:t>
      </w:r>
    </w:p>
    <w:p w:rsidR="005677D2" w:rsidRPr="00A13EEB" w:rsidRDefault="005677D2" w:rsidP="005677D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3EEB">
        <w:rPr>
          <w:rStyle w:val="FontStyle18"/>
          <w:b w:val="0"/>
          <w:sz w:val="24"/>
          <w:szCs w:val="24"/>
        </w:rPr>
        <w:t>–</w:t>
      </w:r>
      <w:r w:rsidRPr="00A13EEB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57,1</w:t>
      </w:r>
      <w:r w:rsidRPr="00A13EEB">
        <w:rPr>
          <w:rStyle w:val="FontStyle18"/>
          <w:b w:val="0"/>
          <w:sz w:val="24"/>
          <w:szCs w:val="24"/>
        </w:rPr>
        <w:t>__ акад. часов;</w:t>
      </w:r>
    </w:p>
    <w:p w:rsidR="005677D2" w:rsidRPr="00A13EEB" w:rsidRDefault="005677D2" w:rsidP="005677D2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A13EEB">
        <w:rPr>
          <w:rStyle w:val="FontStyle18"/>
          <w:b w:val="0"/>
          <w:sz w:val="24"/>
          <w:szCs w:val="24"/>
        </w:rPr>
        <w:t>–</w:t>
      </w:r>
      <w:r w:rsidRPr="00A13EEB">
        <w:rPr>
          <w:rStyle w:val="FontStyle18"/>
          <w:b w:val="0"/>
          <w:sz w:val="24"/>
          <w:szCs w:val="24"/>
        </w:rPr>
        <w:tab/>
        <w:t>подготовка к зачёту  – _</w:t>
      </w:r>
      <w:r>
        <w:rPr>
          <w:rStyle w:val="FontStyle18"/>
          <w:b w:val="0"/>
          <w:sz w:val="24"/>
          <w:szCs w:val="24"/>
        </w:rPr>
        <w:t>3,9</w:t>
      </w:r>
      <w:r w:rsidRPr="00A13EEB">
        <w:rPr>
          <w:rStyle w:val="FontStyle18"/>
          <w:b w:val="0"/>
          <w:sz w:val="24"/>
          <w:szCs w:val="24"/>
        </w:rPr>
        <w:t>_ акад. часа</w:t>
      </w:r>
      <w:r w:rsidRPr="00A13EEB">
        <w:rPr>
          <w:rStyle w:val="FontStyle18"/>
          <w:b w:val="0"/>
          <w:i/>
          <w:sz w:val="24"/>
          <w:szCs w:val="24"/>
        </w:rPr>
        <w:t xml:space="preserve"> 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421"/>
        <w:gridCol w:w="706"/>
        <w:gridCol w:w="569"/>
        <w:gridCol w:w="569"/>
        <w:gridCol w:w="716"/>
        <w:gridCol w:w="994"/>
        <w:gridCol w:w="2113"/>
        <w:gridCol w:w="2128"/>
        <w:gridCol w:w="1409"/>
      </w:tblGrid>
      <w:tr w:rsidR="005677D2" w:rsidRPr="001345D0" w:rsidTr="00C365E1">
        <w:trPr>
          <w:cantSplit/>
          <w:trHeight w:val="333"/>
          <w:tblHeader/>
        </w:trPr>
        <w:tc>
          <w:tcPr>
            <w:tcW w:w="2055" w:type="pct"/>
            <w:vMerge w:val="restart"/>
            <w:vAlign w:val="center"/>
          </w:tcPr>
          <w:p w:rsidR="005677D2" w:rsidRPr="001345D0" w:rsidRDefault="005677D2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Раздел/ тема</w:t>
            </w:r>
          </w:p>
          <w:p w:rsidR="005677D2" w:rsidRPr="001345D0" w:rsidRDefault="005677D2" w:rsidP="00C365E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>дисциплины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5677D2" w:rsidRPr="001345D0" w:rsidRDefault="005677D2" w:rsidP="00C365E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1"/>
                <w:szCs w:val="21"/>
              </w:rPr>
            </w:pPr>
            <w:r w:rsidRPr="001345D0">
              <w:rPr>
                <w:rStyle w:val="FontStyle25"/>
                <w:i w:val="0"/>
                <w:sz w:val="21"/>
                <w:szCs w:val="21"/>
              </w:rPr>
              <w:t>к</w:t>
            </w:r>
            <w:r w:rsidRPr="001345D0">
              <w:rPr>
                <w:rStyle w:val="FontStyle25"/>
                <w:sz w:val="21"/>
                <w:szCs w:val="21"/>
              </w:rPr>
              <w:t>урс</w:t>
            </w:r>
          </w:p>
        </w:tc>
        <w:tc>
          <w:tcPr>
            <w:tcW w:w="593" w:type="pct"/>
            <w:gridSpan w:val="3"/>
            <w:vAlign w:val="center"/>
          </w:tcPr>
          <w:p w:rsidR="005677D2" w:rsidRPr="001345D0" w:rsidRDefault="005677D2" w:rsidP="00C365E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Аудиторная </w:t>
            </w: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 xml:space="preserve">контактная работа </w:t>
            </w: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(в акад. часах)</w:t>
            </w:r>
          </w:p>
        </w:tc>
        <w:tc>
          <w:tcPr>
            <w:tcW w:w="318" w:type="pct"/>
            <w:vMerge w:val="restart"/>
            <w:textDirection w:val="btLr"/>
            <w:vAlign w:val="center"/>
          </w:tcPr>
          <w:p w:rsidR="005677D2" w:rsidRPr="001345D0" w:rsidRDefault="005677D2" w:rsidP="00C365E1">
            <w:pPr>
              <w:pStyle w:val="Style8"/>
              <w:widowControl/>
              <w:ind w:firstLine="0"/>
              <w:jc w:val="center"/>
              <w:rPr>
                <w:rStyle w:val="FontStyle20"/>
                <w:sz w:val="21"/>
                <w:szCs w:val="21"/>
              </w:rPr>
            </w:pPr>
            <w:r w:rsidRPr="001345D0">
              <w:rPr>
                <w:rStyle w:val="FontStyle20"/>
                <w:sz w:val="21"/>
                <w:szCs w:val="21"/>
              </w:rPr>
              <w:t>Самостоятельная работа (в акад. часах)</w:t>
            </w:r>
          </w:p>
        </w:tc>
        <w:tc>
          <w:tcPr>
            <w:tcW w:w="676" w:type="pct"/>
            <w:vMerge w:val="restart"/>
            <w:vAlign w:val="center"/>
          </w:tcPr>
          <w:p w:rsidR="005677D2" w:rsidRPr="001345D0" w:rsidRDefault="005677D2" w:rsidP="00C365E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1345D0">
              <w:rPr>
                <w:rStyle w:val="FontStyle20"/>
                <w:sz w:val="21"/>
                <w:szCs w:val="21"/>
              </w:rPr>
              <w:t xml:space="preserve">Вид самостоятельной </w:t>
            </w:r>
            <w:r w:rsidRPr="001345D0">
              <w:rPr>
                <w:rStyle w:val="FontStyle20"/>
                <w:sz w:val="21"/>
                <w:szCs w:val="21"/>
              </w:rPr>
              <w:br/>
              <w:t>работы</w:t>
            </w:r>
          </w:p>
        </w:tc>
        <w:tc>
          <w:tcPr>
            <w:tcW w:w="681" w:type="pct"/>
            <w:vMerge w:val="restart"/>
            <w:vAlign w:val="center"/>
          </w:tcPr>
          <w:p w:rsidR="005677D2" w:rsidRPr="001345D0" w:rsidRDefault="005677D2" w:rsidP="00C365E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1"/>
                <w:szCs w:val="21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Форма текущего контроля успеваемости и </w:t>
            </w: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5677D2" w:rsidRPr="001345D0" w:rsidRDefault="005677D2" w:rsidP="00C365E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Код и </w:t>
            </w:r>
          </w:p>
          <w:p w:rsidR="005677D2" w:rsidRPr="001345D0" w:rsidRDefault="005677D2" w:rsidP="00C365E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t xml:space="preserve">структурный </w:t>
            </w: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 xml:space="preserve">элемент </w:t>
            </w:r>
            <w:r w:rsidRPr="001345D0">
              <w:rPr>
                <w:rStyle w:val="FontStyle31"/>
                <w:rFonts w:ascii="Times New Roman" w:hAnsi="Times New Roman" w:cs="Times New Roman"/>
                <w:sz w:val="21"/>
                <w:szCs w:val="21"/>
              </w:rPr>
              <w:br/>
              <w:t>компетенции</w:t>
            </w:r>
          </w:p>
        </w:tc>
      </w:tr>
      <w:tr w:rsidR="005677D2" w:rsidRPr="001345D0" w:rsidTr="00C365E1">
        <w:trPr>
          <w:cantSplit/>
          <w:trHeight w:val="728"/>
          <w:tblHeader/>
        </w:trPr>
        <w:tc>
          <w:tcPr>
            <w:tcW w:w="2055" w:type="pct"/>
            <w:vMerge/>
          </w:tcPr>
          <w:p w:rsidR="005677D2" w:rsidRPr="001345D0" w:rsidRDefault="005677D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6" w:type="pct"/>
            <w:vMerge/>
          </w:tcPr>
          <w:p w:rsidR="005677D2" w:rsidRPr="001345D0" w:rsidRDefault="005677D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  <w:textDirection w:val="btLr"/>
            <w:vAlign w:val="center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1345D0">
              <w:rPr>
                <w:sz w:val="20"/>
                <w:szCs w:val="20"/>
              </w:rPr>
              <w:t>лекции</w:t>
            </w:r>
          </w:p>
        </w:tc>
        <w:tc>
          <w:tcPr>
            <w:tcW w:w="182" w:type="pct"/>
            <w:textDirection w:val="btLr"/>
            <w:vAlign w:val="center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345D0">
              <w:rPr>
                <w:sz w:val="20"/>
                <w:szCs w:val="20"/>
              </w:rPr>
              <w:t>лаборат</w:t>
            </w:r>
            <w:proofErr w:type="spellEnd"/>
            <w:r w:rsidRPr="001345D0">
              <w:rPr>
                <w:sz w:val="20"/>
                <w:szCs w:val="20"/>
              </w:rPr>
              <w:t>.</w:t>
            </w:r>
          </w:p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1345D0">
              <w:rPr>
                <w:sz w:val="20"/>
                <w:szCs w:val="20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345D0">
              <w:rPr>
                <w:sz w:val="20"/>
                <w:szCs w:val="20"/>
              </w:rPr>
              <w:t>практич</w:t>
            </w:r>
            <w:proofErr w:type="spellEnd"/>
            <w:r w:rsidRPr="001345D0">
              <w:rPr>
                <w:sz w:val="20"/>
                <w:szCs w:val="20"/>
              </w:rPr>
              <w:t>. занятия</w:t>
            </w:r>
          </w:p>
        </w:tc>
        <w:tc>
          <w:tcPr>
            <w:tcW w:w="318" w:type="pct"/>
            <w:vMerge/>
            <w:textDirection w:val="btLr"/>
          </w:tcPr>
          <w:p w:rsidR="005677D2" w:rsidRPr="001345D0" w:rsidRDefault="005677D2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76" w:type="pct"/>
            <w:vMerge/>
            <w:textDirection w:val="btLr"/>
          </w:tcPr>
          <w:p w:rsidR="005677D2" w:rsidRPr="001345D0" w:rsidRDefault="005677D2" w:rsidP="00C365E1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681" w:type="pct"/>
            <w:vMerge/>
            <w:textDirection w:val="btLr"/>
            <w:vAlign w:val="center"/>
          </w:tcPr>
          <w:p w:rsidR="005677D2" w:rsidRPr="001345D0" w:rsidRDefault="005677D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51" w:type="pct"/>
            <w:vMerge/>
            <w:textDirection w:val="btLr"/>
          </w:tcPr>
          <w:p w:rsidR="005677D2" w:rsidRPr="001345D0" w:rsidRDefault="005677D2" w:rsidP="00C365E1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5677D2" w:rsidRPr="001345D0" w:rsidTr="00C365E1">
        <w:trPr>
          <w:trHeight w:val="268"/>
        </w:trPr>
        <w:tc>
          <w:tcPr>
            <w:tcW w:w="2055" w:type="pct"/>
          </w:tcPr>
          <w:p w:rsidR="005677D2" w:rsidRPr="001345D0" w:rsidRDefault="005677D2" w:rsidP="00C365E1">
            <w:pPr>
              <w:widowControl/>
              <w:autoSpaceDE/>
              <w:snapToGrid w:val="0"/>
              <w:ind w:firstLine="0"/>
              <w:rPr>
                <w:i/>
                <w:iCs/>
                <w:sz w:val="22"/>
                <w:szCs w:val="22"/>
              </w:rPr>
            </w:pPr>
            <w:r w:rsidRPr="001345D0">
              <w:rPr>
                <w:i/>
                <w:iCs/>
                <w:sz w:val="22"/>
                <w:szCs w:val="22"/>
              </w:rPr>
              <w:t>Раздел 1: Системный подход в описании семьи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5677D2" w:rsidRPr="001345D0" w:rsidTr="00C365E1">
        <w:trPr>
          <w:trHeight w:val="304"/>
        </w:trPr>
        <w:tc>
          <w:tcPr>
            <w:tcW w:w="2055" w:type="pct"/>
          </w:tcPr>
          <w:p w:rsidR="005677D2" w:rsidRPr="001345D0" w:rsidRDefault="005677D2" w:rsidP="00C365E1">
            <w:pPr>
              <w:snapToGrid w:val="0"/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bCs/>
                <w:sz w:val="22"/>
                <w:szCs w:val="22"/>
              </w:rPr>
              <w:t>1.1. Семья как психолого-педагогический феномен.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6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ПК-6-з</w:t>
            </w:r>
          </w:p>
        </w:tc>
      </w:tr>
      <w:tr w:rsidR="005677D2" w:rsidRPr="001345D0" w:rsidTr="00C365E1">
        <w:trPr>
          <w:trHeight w:val="268"/>
        </w:trPr>
        <w:tc>
          <w:tcPr>
            <w:tcW w:w="2055" w:type="pct"/>
          </w:tcPr>
          <w:p w:rsidR="005677D2" w:rsidRPr="001345D0" w:rsidRDefault="005677D2" w:rsidP="00C365E1">
            <w:pPr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bCs/>
                <w:sz w:val="22"/>
                <w:szCs w:val="22"/>
              </w:rPr>
              <w:t xml:space="preserve">1. 2. </w:t>
            </w:r>
            <w:proofErr w:type="spellStart"/>
            <w:r>
              <w:rPr>
                <w:bCs/>
                <w:sz w:val="22"/>
                <w:szCs w:val="22"/>
              </w:rPr>
              <w:t>Р</w:t>
            </w:r>
            <w:r w:rsidRPr="001345D0">
              <w:rPr>
                <w:bCs/>
                <w:sz w:val="22"/>
                <w:szCs w:val="22"/>
              </w:rPr>
              <w:t>одительство</w:t>
            </w:r>
            <w:proofErr w:type="spellEnd"/>
            <w:r w:rsidRPr="001345D0">
              <w:rPr>
                <w:bCs/>
                <w:sz w:val="22"/>
                <w:szCs w:val="22"/>
              </w:rPr>
              <w:t xml:space="preserve"> как </w:t>
            </w:r>
            <w:proofErr w:type="spellStart"/>
            <w:r w:rsidRPr="001345D0">
              <w:rPr>
                <w:bCs/>
                <w:sz w:val="22"/>
                <w:szCs w:val="22"/>
              </w:rPr>
              <w:t>социокультурный</w:t>
            </w:r>
            <w:proofErr w:type="spellEnd"/>
            <w:r w:rsidRPr="001345D0">
              <w:rPr>
                <w:bCs/>
                <w:sz w:val="22"/>
                <w:szCs w:val="22"/>
              </w:rPr>
              <w:t xml:space="preserve"> феномен.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6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ПК-6-зув</w:t>
            </w:r>
          </w:p>
        </w:tc>
      </w:tr>
      <w:tr w:rsidR="005677D2" w:rsidRPr="001345D0" w:rsidTr="00C365E1">
        <w:trPr>
          <w:trHeight w:val="268"/>
        </w:trPr>
        <w:tc>
          <w:tcPr>
            <w:tcW w:w="2055" w:type="pct"/>
          </w:tcPr>
          <w:p w:rsidR="005677D2" w:rsidRPr="001345D0" w:rsidRDefault="005677D2" w:rsidP="00C365E1">
            <w:pPr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bCs/>
                <w:sz w:val="22"/>
                <w:szCs w:val="22"/>
              </w:rPr>
              <w:t>1.3. Характеристика семейных отношений как фактора социализации детей и дошкольного возраста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6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ПК-3-зу</w:t>
            </w:r>
          </w:p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ПК-6-зу</w:t>
            </w:r>
          </w:p>
        </w:tc>
      </w:tr>
      <w:tr w:rsidR="005677D2" w:rsidRPr="001345D0" w:rsidTr="00C365E1">
        <w:trPr>
          <w:trHeight w:val="313"/>
        </w:trPr>
        <w:tc>
          <w:tcPr>
            <w:tcW w:w="2055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345D0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1345D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345D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18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Контрольная работа</w:t>
            </w: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5677D2" w:rsidRPr="001345D0" w:rsidTr="00C365E1">
        <w:trPr>
          <w:trHeight w:val="296"/>
        </w:trPr>
        <w:tc>
          <w:tcPr>
            <w:tcW w:w="2055" w:type="pct"/>
          </w:tcPr>
          <w:p w:rsidR="005677D2" w:rsidRPr="001345D0" w:rsidRDefault="005677D2" w:rsidP="00C365E1">
            <w:pPr>
              <w:widowControl/>
              <w:autoSpaceDE/>
              <w:ind w:firstLine="0"/>
              <w:jc w:val="left"/>
              <w:rPr>
                <w:b/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2.</w:t>
            </w:r>
            <w:r w:rsidRPr="001345D0">
              <w:rPr>
                <w:b/>
                <w:sz w:val="22"/>
                <w:szCs w:val="22"/>
              </w:rPr>
              <w:t xml:space="preserve"> </w:t>
            </w:r>
            <w:r w:rsidRPr="001345D0">
              <w:rPr>
                <w:i/>
                <w:iCs/>
                <w:sz w:val="22"/>
                <w:szCs w:val="22"/>
              </w:rPr>
              <w:t>Методы повышения педагогической культуры родителей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5677D2" w:rsidRPr="001345D0" w:rsidTr="00C365E1">
        <w:trPr>
          <w:trHeight w:val="499"/>
        </w:trPr>
        <w:tc>
          <w:tcPr>
            <w:tcW w:w="2055" w:type="pct"/>
          </w:tcPr>
          <w:p w:rsidR="005677D2" w:rsidRPr="001345D0" w:rsidRDefault="005677D2" w:rsidP="00C365E1">
            <w:pPr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bCs/>
                <w:sz w:val="22"/>
                <w:szCs w:val="22"/>
              </w:rPr>
              <w:t>2.1. Особенности воспитания детей в различных семьях.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ОПК-2-з</w:t>
            </w:r>
          </w:p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ПК-2-зу</w:t>
            </w:r>
          </w:p>
        </w:tc>
      </w:tr>
      <w:tr w:rsidR="005677D2" w:rsidRPr="001345D0" w:rsidTr="00C365E1">
        <w:trPr>
          <w:trHeight w:val="70"/>
        </w:trPr>
        <w:tc>
          <w:tcPr>
            <w:tcW w:w="2055" w:type="pct"/>
          </w:tcPr>
          <w:p w:rsidR="005677D2" w:rsidRPr="001345D0" w:rsidRDefault="005677D2" w:rsidP="00C365E1">
            <w:pPr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2.2. Психолого-педагогическая культура родителей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6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ПК-2-зув</w:t>
            </w:r>
          </w:p>
        </w:tc>
      </w:tr>
      <w:tr w:rsidR="005677D2" w:rsidRPr="001345D0" w:rsidTr="00C365E1">
        <w:trPr>
          <w:trHeight w:val="70"/>
        </w:trPr>
        <w:tc>
          <w:tcPr>
            <w:tcW w:w="2055" w:type="pct"/>
          </w:tcPr>
          <w:p w:rsidR="005677D2" w:rsidRPr="001345D0" w:rsidRDefault="005677D2" w:rsidP="00C365E1">
            <w:pPr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bCs/>
                <w:sz w:val="22"/>
                <w:szCs w:val="22"/>
              </w:rPr>
              <w:t>2.3. Современные подходы к содержанию и технологии взаимодействия ДОУ с семьей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6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ОПК-1-зув</w:t>
            </w:r>
          </w:p>
        </w:tc>
      </w:tr>
      <w:tr w:rsidR="005677D2" w:rsidRPr="001345D0" w:rsidTr="00C365E1">
        <w:trPr>
          <w:trHeight w:val="313"/>
        </w:trPr>
        <w:tc>
          <w:tcPr>
            <w:tcW w:w="2055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1345D0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345D0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18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Контрольная работа</w:t>
            </w: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5677D2" w:rsidRPr="001345D0" w:rsidTr="00C365E1">
        <w:trPr>
          <w:trHeight w:val="70"/>
        </w:trPr>
        <w:tc>
          <w:tcPr>
            <w:tcW w:w="2055" w:type="pct"/>
          </w:tcPr>
          <w:p w:rsidR="005677D2" w:rsidRPr="001345D0" w:rsidRDefault="005677D2" w:rsidP="00C365E1">
            <w:pPr>
              <w:pStyle w:val="Style14"/>
              <w:widowControl/>
              <w:snapToGrid w:val="0"/>
              <w:ind w:firstLine="0"/>
              <w:jc w:val="left"/>
              <w:rPr>
                <w:i/>
                <w:sz w:val="22"/>
                <w:szCs w:val="22"/>
              </w:rPr>
            </w:pPr>
            <w:r w:rsidRPr="001345D0">
              <w:rPr>
                <w:i/>
                <w:iCs/>
                <w:sz w:val="22"/>
                <w:szCs w:val="22"/>
              </w:rPr>
              <w:t>3. Психолого-педагогическое консультирование родителей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5677D2" w:rsidRPr="001345D0" w:rsidTr="00C365E1">
        <w:trPr>
          <w:trHeight w:val="70"/>
        </w:trPr>
        <w:tc>
          <w:tcPr>
            <w:tcW w:w="2055" w:type="pct"/>
          </w:tcPr>
          <w:p w:rsidR="005677D2" w:rsidRPr="001345D0" w:rsidRDefault="005677D2" w:rsidP="00C365E1">
            <w:pPr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bCs/>
                <w:sz w:val="22"/>
                <w:szCs w:val="22"/>
              </w:rPr>
              <w:t xml:space="preserve">3.1. Специфика психолого-педагогического семейного консультирования. 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ОПК-2-зув</w:t>
            </w:r>
          </w:p>
        </w:tc>
      </w:tr>
      <w:tr w:rsidR="005677D2" w:rsidRPr="001345D0" w:rsidTr="00C365E1">
        <w:trPr>
          <w:trHeight w:val="70"/>
        </w:trPr>
        <w:tc>
          <w:tcPr>
            <w:tcW w:w="2055" w:type="pct"/>
          </w:tcPr>
          <w:p w:rsidR="005677D2" w:rsidRPr="001345D0" w:rsidRDefault="005677D2" w:rsidP="00C365E1">
            <w:pPr>
              <w:ind w:firstLine="0"/>
              <w:rPr>
                <w:bCs/>
                <w:sz w:val="22"/>
                <w:szCs w:val="22"/>
              </w:rPr>
            </w:pPr>
            <w:r w:rsidRPr="001345D0">
              <w:rPr>
                <w:bCs/>
                <w:sz w:val="22"/>
                <w:szCs w:val="22"/>
              </w:rPr>
              <w:t>3.2. Тема: Технологии семейного консультирования.</w:t>
            </w:r>
          </w:p>
        </w:tc>
        <w:tc>
          <w:tcPr>
            <w:tcW w:w="22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1</w:t>
            </w:r>
          </w:p>
        </w:tc>
        <w:tc>
          <w:tcPr>
            <w:tcW w:w="182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1</w:t>
            </w:r>
          </w:p>
        </w:tc>
        <w:tc>
          <w:tcPr>
            <w:tcW w:w="318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t>,1</w:t>
            </w:r>
          </w:p>
        </w:tc>
        <w:tc>
          <w:tcPr>
            <w:tcW w:w="676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68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1" w:type="pct"/>
          </w:tcPr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ОПК-2-зув</w:t>
            </w:r>
          </w:p>
          <w:p w:rsidR="005677D2" w:rsidRPr="001345D0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1345D0">
              <w:rPr>
                <w:sz w:val="22"/>
                <w:szCs w:val="22"/>
              </w:rPr>
              <w:t>ПК-2-зув</w:t>
            </w:r>
          </w:p>
        </w:tc>
      </w:tr>
      <w:tr w:rsidR="005677D2" w:rsidRPr="00CA2F5A" w:rsidTr="00C365E1">
        <w:trPr>
          <w:trHeight w:val="313"/>
        </w:trPr>
        <w:tc>
          <w:tcPr>
            <w:tcW w:w="2055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CA2F5A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26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2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A2F5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8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A2F5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1,1</w:t>
            </w:r>
          </w:p>
        </w:tc>
        <w:tc>
          <w:tcPr>
            <w:tcW w:w="676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1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CA2F5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A2F5A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51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5677D2" w:rsidRPr="00CA2F5A" w:rsidTr="00C365E1">
        <w:trPr>
          <w:trHeight w:val="499"/>
        </w:trPr>
        <w:tc>
          <w:tcPr>
            <w:tcW w:w="2055" w:type="pct"/>
          </w:tcPr>
          <w:p w:rsidR="005677D2" w:rsidRPr="00CA2F5A" w:rsidRDefault="005677D2" w:rsidP="00C365E1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CA2F5A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26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2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A2F5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82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9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A2F5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18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A2F5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7,1</w:t>
            </w:r>
          </w:p>
        </w:tc>
        <w:tc>
          <w:tcPr>
            <w:tcW w:w="676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681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CA2F5A">
              <w:rPr>
                <w:b/>
                <w:sz w:val="22"/>
                <w:szCs w:val="22"/>
              </w:rPr>
              <w:t>Промежуточная аттестация (зачёт)</w:t>
            </w:r>
          </w:p>
        </w:tc>
        <w:tc>
          <w:tcPr>
            <w:tcW w:w="451" w:type="pct"/>
            <w:shd w:val="clear" w:color="auto" w:fill="auto"/>
          </w:tcPr>
          <w:p w:rsidR="005677D2" w:rsidRPr="00CA2F5A" w:rsidRDefault="005677D2" w:rsidP="00C365E1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5677D2" w:rsidRPr="00661166" w:rsidRDefault="005677D2" w:rsidP="005677D2">
      <w:pPr>
        <w:pStyle w:val="1"/>
        <w:ind w:left="0"/>
        <w:rPr>
          <w:rStyle w:val="FontStyle31"/>
          <w:sz w:val="24"/>
          <w:szCs w:val="24"/>
        </w:rPr>
        <w:sectPr w:rsidR="005677D2" w:rsidRPr="00661166" w:rsidSect="000430B9">
          <w:pgSz w:w="16840" w:h="11907" w:orient="landscape" w:code="9"/>
          <w:pgMar w:top="1533" w:right="567" w:bottom="851" w:left="567" w:header="720" w:footer="720" w:gutter="0"/>
          <w:cols w:space="720"/>
          <w:noEndnote/>
          <w:titlePg/>
          <w:docGrid w:linePitch="326"/>
        </w:sectPr>
      </w:pPr>
    </w:p>
    <w:p w:rsidR="005677D2" w:rsidRPr="005677D2" w:rsidRDefault="005677D2" w:rsidP="005677D2">
      <w:pPr>
        <w:pStyle w:val="1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5677D2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5677D2" w:rsidRPr="005677D2" w:rsidRDefault="005677D2" w:rsidP="005677D2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color w:val="C00000"/>
          <w:sz w:val="24"/>
          <w:szCs w:val="24"/>
        </w:rPr>
        <w:t xml:space="preserve"> </w:t>
      </w:r>
      <w:proofErr w:type="gramStart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Для освоения содержания тем разделов дисциплины </w:t>
      </w:r>
      <w:r w:rsidRPr="005677D2">
        <w:rPr>
          <w:rStyle w:val="FontStyle16"/>
          <w:b w:val="0"/>
          <w:iCs/>
          <w:smallCaps/>
          <w:sz w:val="24"/>
          <w:szCs w:val="24"/>
        </w:rPr>
        <w:t>«</w:t>
      </w:r>
      <w:r w:rsidRPr="005677D2">
        <w:rPr>
          <w:rStyle w:val="FontStyle16"/>
          <w:b w:val="0"/>
          <w:iCs/>
          <w:sz w:val="24"/>
          <w:szCs w:val="24"/>
        </w:rPr>
        <w:t>Психология семьи и семейного воспитания</w:t>
      </w:r>
      <w:r w:rsidRPr="005677D2">
        <w:rPr>
          <w:rStyle w:val="FontStyle16"/>
          <w:b w:val="0"/>
          <w:iCs/>
          <w:smallCaps/>
          <w:sz w:val="24"/>
          <w:szCs w:val="24"/>
        </w:rPr>
        <w:t xml:space="preserve">» </w:t>
      </w:r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используются проблемные лекции с элементами практических заданий, техника «мозгового штурма», психолого-педагогические тренинги, составление </w:t>
      </w:r>
      <w:proofErr w:type="spellStart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портфолио</w:t>
      </w:r>
      <w:proofErr w:type="spellEnd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, аннотация периодических изданий, электронные презентации, разбор конкретных ситуаций, использование поиска информации по информационным системам, составление практических рекомендаций, оформление сайта для родителей по вопросам диагностики, взаимопроверка результатов деятельности и др. </w:t>
      </w:r>
      <w:proofErr w:type="gramEnd"/>
    </w:p>
    <w:p w:rsidR="005677D2" w:rsidRPr="005677D2" w:rsidRDefault="005677D2" w:rsidP="005677D2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</w:t>
      </w:r>
      <w:r w:rsidRPr="005677D2">
        <w:rPr>
          <w:rStyle w:val="FontStyle16"/>
          <w:b w:val="0"/>
          <w:iCs/>
          <w:smallCaps/>
          <w:sz w:val="24"/>
          <w:szCs w:val="24"/>
        </w:rPr>
        <w:t>«</w:t>
      </w:r>
      <w:r w:rsidRPr="005677D2">
        <w:rPr>
          <w:rStyle w:val="FontStyle16"/>
          <w:b w:val="0"/>
          <w:iCs/>
          <w:sz w:val="24"/>
          <w:szCs w:val="24"/>
        </w:rPr>
        <w:t>Психология семьи и семейного воспитания</w:t>
      </w:r>
      <w:r w:rsidRPr="005677D2">
        <w:rPr>
          <w:rStyle w:val="FontStyle16"/>
          <w:b w:val="0"/>
          <w:iCs/>
          <w:smallCaps/>
          <w:sz w:val="24"/>
          <w:szCs w:val="24"/>
        </w:rPr>
        <w:t xml:space="preserve">» </w:t>
      </w:r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запланированы практические занятия в интерактивной форме</w:t>
      </w:r>
      <w:proofErr w:type="gramStart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.</w:t>
      </w:r>
      <w:proofErr w:type="gramEnd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</w:t>
      </w:r>
      <w:proofErr w:type="gramStart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</w:t>
      </w:r>
      <w:proofErr w:type="gramEnd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связи с чем,  планируется использование таких активных форм работы, как работа в малых группах (составление и защита </w:t>
      </w:r>
      <w:proofErr w:type="spellStart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портфолио</w:t>
      </w:r>
      <w:proofErr w:type="spellEnd"/>
      <w:r w:rsidRPr="005677D2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психолого-педагогических консультаций для родителей); проведение элементов деловых игр; разыгрывание моделирующих ситуаций этикетного поведения педагога с родителями; составление и защита психолого-педагогических рекомендаций родителям по образовательным областям дошкольного образования. </w:t>
      </w:r>
    </w:p>
    <w:p w:rsidR="005677D2" w:rsidRDefault="005677D2" w:rsidP="005677D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677D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самостоятельной работы студентов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2"/>
        <w:gridCol w:w="3809"/>
        <w:gridCol w:w="1042"/>
        <w:gridCol w:w="2167"/>
        <w:gridCol w:w="21"/>
      </w:tblGrid>
      <w:tr w:rsidR="005677D2" w:rsidRPr="005677D2" w:rsidTr="00C365E1">
        <w:trPr>
          <w:tblHeader/>
        </w:trPr>
        <w:tc>
          <w:tcPr>
            <w:tcW w:w="1284" w:type="pct"/>
            <w:vAlign w:val="center"/>
          </w:tcPr>
          <w:p w:rsidR="005677D2" w:rsidRPr="005677D2" w:rsidRDefault="005677D2" w:rsidP="00C365E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2011" w:type="pct"/>
            <w:vAlign w:val="center"/>
          </w:tcPr>
          <w:p w:rsidR="005677D2" w:rsidRPr="005677D2" w:rsidRDefault="005677D2" w:rsidP="00C365E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50" w:type="pct"/>
            <w:vAlign w:val="center"/>
          </w:tcPr>
          <w:p w:rsidR="005677D2" w:rsidRPr="005677D2" w:rsidRDefault="005677D2" w:rsidP="00C365E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154" w:type="pct"/>
            <w:gridSpan w:val="2"/>
            <w:vAlign w:val="center"/>
          </w:tcPr>
          <w:p w:rsidR="005677D2" w:rsidRPr="005677D2" w:rsidRDefault="005677D2" w:rsidP="00C365E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5677D2" w:rsidRPr="005677D2" w:rsidTr="00C365E1">
        <w:trPr>
          <w:gridAfter w:val="1"/>
          <w:wAfter w:w="11" w:type="pct"/>
        </w:trPr>
        <w:tc>
          <w:tcPr>
            <w:tcW w:w="4989" w:type="pct"/>
            <w:gridSpan w:val="4"/>
          </w:tcPr>
          <w:p w:rsidR="005677D2" w:rsidRPr="005677D2" w:rsidRDefault="005677D2" w:rsidP="00C365E1">
            <w:pPr>
              <w:widowControl/>
              <w:autoSpaceDE/>
              <w:snapToGrid w:val="0"/>
              <w:ind w:firstLine="0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77D2">
              <w:rPr>
                <w:i/>
                <w:iCs/>
              </w:rPr>
              <w:t>Раздел 1: Системный подход в описании семьи.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snapToGrid w:val="0"/>
              <w:ind w:firstLine="0"/>
              <w:rPr>
                <w:bCs/>
              </w:rPr>
            </w:pPr>
            <w:r w:rsidRPr="005677D2">
              <w:rPr>
                <w:bCs/>
              </w:rPr>
              <w:t>1.1. Тема: Семья как психолого-педагогический феномен.</w:t>
            </w:r>
          </w:p>
          <w:p w:rsidR="005677D2" w:rsidRPr="005677D2" w:rsidRDefault="005677D2" w:rsidP="00C365E1">
            <w:pPr>
              <w:widowControl/>
              <w:autoSpaceDE/>
              <w:snapToGrid w:val="0"/>
              <w:ind w:firstLine="0"/>
            </w:pP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autoSpaceDE/>
              <w:autoSpaceDN/>
              <w:adjustRightInd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t>Подборка материалов, опубликованных в периодических изданиях, посвященных характеристике проблем и состояния семьи и семейного воспитания на современном этапе, и проаннотировать их (минимум пять публикаций за последние два года)</w:t>
            </w: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6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  <w:jc w:val="center"/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  <w:r w:rsidRPr="005677D2">
              <w:t xml:space="preserve"> </w:t>
            </w:r>
          </w:p>
          <w:p w:rsidR="005677D2" w:rsidRPr="005677D2" w:rsidRDefault="005677D2" w:rsidP="00C365E1">
            <w:pPr>
              <w:ind w:firstLine="0"/>
            </w:pP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Cs/>
              </w:rPr>
              <w:t xml:space="preserve">1. 2. Тема: </w:t>
            </w:r>
            <w:proofErr w:type="spellStart"/>
            <w:r w:rsidRPr="005677D2">
              <w:rPr>
                <w:bCs/>
              </w:rPr>
              <w:t>Родительство</w:t>
            </w:r>
            <w:proofErr w:type="spellEnd"/>
            <w:r w:rsidRPr="005677D2">
              <w:rPr>
                <w:bCs/>
              </w:rPr>
              <w:t xml:space="preserve"> как </w:t>
            </w:r>
            <w:proofErr w:type="spellStart"/>
            <w:r w:rsidRPr="005677D2">
              <w:rPr>
                <w:bCs/>
              </w:rPr>
              <w:t>социокультурный</w:t>
            </w:r>
            <w:proofErr w:type="spellEnd"/>
            <w:r w:rsidRPr="005677D2">
              <w:rPr>
                <w:bCs/>
              </w:rPr>
              <w:t xml:space="preserve"> феномен.</w:t>
            </w:r>
          </w:p>
          <w:p w:rsidR="005677D2" w:rsidRPr="005677D2" w:rsidRDefault="005677D2" w:rsidP="00C365E1">
            <w:pPr>
              <w:widowControl/>
              <w:autoSpaceDE/>
              <w:snapToGrid w:val="0"/>
              <w:ind w:firstLine="0"/>
            </w:pP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numPr>
                <w:ilvl w:val="0"/>
                <w:numId w:val="21"/>
              </w:numPr>
              <w:tabs>
                <w:tab w:val="clear" w:pos="1440"/>
                <w:tab w:val="left" w:pos="191"/>
                <w:tab w:val="num" w:pos="720"/>
                <w:tab w:val="left" w:pos="854"/>
              </w:tabs>
              <w:suppressAutoHyphens/>
              <w:autoSpaceDE/>
              <w:autoSpaceDN/>
              <w:adjustRightInd/>
              <w:ind w:left="-93" w:firstLine="17"/>
            </w:pPr>
            <w:r w:rsidRPr="005677D2">
              <w:t>Анализ законодательных документов о приоритете семейного воспитания, защите прав и интересов ребенка.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21"/>
              </w:numPr>
              <w:tabs>
                <w:tab w:val="clear" w:pos="1440"/>
                <w:tab w:val="left" w:pos="191"/>
                <w:tab w:val="num" w:pos="720"/>
                <w:tab w:val="left" w:pos="854"/>
              </w:tabs>
              <w:suppressAutoHyphens/>
              <w:autoSpaceDE/>
              <w:autoSpaceDN/>
              <w:adjustRightInd/>
              <w:ind w:left="-93" w:firstLine="17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t>Подбор в периодических изданиях статей о проблемах детей в современном обществе в России и за рубежом (2-3 статьи).</w:t>
            </w: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6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  <w:jc w:val="center"/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Cs/>
              </w:rPr>
              <w:t>1.3. Характеристика семейных отношений как фактора социализации детей и дошкольного возраста</w:t>
            </w: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tabs>
                <w:tab w:val="left" w:pos="854"/>
              </w:tabs>
              <w:suppressAutoHyphens/>
              <w:autoSpaceDE/>
              <w:autoSpaceDN/>
              <w:adjustRightInd/>
              <w:ind w:left="-16" w:firstLine="0"/>
            </w:pPr>
            <w:r w:rsidRPr="005677D2">
              <w:t>Описать характер взаимоотношений между родителями и детьми в семье по литературным источникам (на выбор студентов).</w:t>
            </w:r>
          </w:p>
          <w:p w:rsidR="005677D2" w:rsidRPr="005677D2" w:rsidRDefault="005677D2" w:rsidP="00C365E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6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/>
              </w:rPr>
              <w:t>Итого по разделу</w:t>
            </w: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tabs>
                <w:tab w:val="left" w:pos="854"/>
              </w:tabs>
              <w:suppressAutoHyphens/>
              <w:autoSpaceDE/>
              <w:autoSpaceDN/>
              <w:adjustRightInd/>
              <w:ind w:firstLine="0"/>
            </w:pP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77D2">
              <w:rPr>
                <w:b/>
              </w:rPr>
              <w:t>18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</w:pPr>
            <w:r w:rsidRPr="005677D2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Оценка письменных материалов</w:t>
            </w:r>
          </w:p>
        </w:tc>
      </w:tr>
      <w:tr w:rsidR="005677D2" w:rsidRPr="005677D2" w:rsidTr="00C365E1">
        <w:trPr>
          <w:gridAfter w:val="1"/>
          <w:wAfter w:w="11" w:type="pct"/>
        </w:trPr>
        <w:tc>
          <w:tcPr>
            <w:tcW w:w="4989" w:type="pct"/>
            <w:gridSpan w:val="4"/>
          </w:tcPr>
          <w:p w:rsidR="005677D2" w:rsidRPr="005677D2" w:rsidRDefault="005677D2" w:rsidP="00C365E1">
            <w:pPr>
              <w:widowControl/>
              <w:autoSpaceDE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77D2">
              <w:rPr>
                <w:i/>
                <w:iCs/>
              </w:rPr>
              <w:t>Раздел 2. Методы повышения педагогической культуры родителей.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Cs/>
              </w:rPr>
              <w:t>2.1. Тема: Особенности воспитания детей в различных семьях.</w:t>
            </w:r>
          </w:p>
          <w:p w:rsidR="005677D2" w:rsidRPr="005677D2" w:rsidRDefault="005677D2" w:rsidP="00C365E1">
            <w:pPr>
              <w:ind w:firstLine="0"/>
            </w:pP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numPr>
                <w:ilvl w:val="0"/>
                <w:numId w:val="24"/>
              </w:numPr>
              <w:tabs>
                <w:tab w:val="left" w:pos="854"/>
              </w:tabs>
              <w:suppressAutoHyphens/>
              <w:autoSpaceDE/>
              <w:autoSpaceDN/>
              <w:adjustRightInd/>
              <w:ind w:left="0" w:firstLine="0"/>
            </w:pPr>
            <w:r w:rsidRPr="005677D2">
              <w:t>Составить вопросы для наблюдения за единственным ребенком в семье.</w:t>
            </w:r>
          </w:p>
          <w:p w:rsidR="005677D2" w:rsidRPr="005677D2" w:rsidRDefault="005677D2" w:rsidP="00C365E1">
            <w:pPr>
              <w:widowControl/>
              <w:tabs>
                <w:tab w:val="left" w:pos="854"/>
              </w:tabs>
              <w:suppressAutoHyphens/>
              <w:autoSpaceDE/>
              <w:autoSpaceDN/>
              <w:adjustRightInd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t>2. Разработать педагогические рекомендации по темам: «Специфика воспитательных возможностей семьи с несколькими детьми», «Воспитание близнецов в семье», «Воспитание единственного ребенка в семье».</w:t>
            </w: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6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t xml:space="preserve">2.2. </w:t>
            </w:r>
            <w:r w:rsidRPr="005677D2">
              <w:rPr>
                <w:bCs/>
              </w:rPr>
              <w:t xml:space="preserve">Тема: </w:t>
            </w:r>
            <w:r w:rsidRPr="005677D2">
              <w:t>Психолого-педагогическая культура родителей</w:t>
            </w:r>
          </w:p>
          <w:p w:rsidR="005677D2" w:rsidRPr="005677D2" w:rsidRDefault="005677D2" w:rsidP="00C365E1">
            <w:pPr>
              <w:pStyle w:val="Style14"/>
              <w:widowControl/>
              <w:ind w:firstLine="0"/>
            </w:pP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numPr>
                <w:ilvl w:val="0"/>
                <w:numId w:val="23"/>
              </w:numPr>
              <w:tabs>
                <w:tab w:val="clear" w:pos="284"/>
                <w:tab w:val="num" w:pos="263"/>
                <w:tab w:val="left" w:pos="854"/>
              </w:tabs>
              <w:suppressAutoHyphens/>
              <w:autoSpaceDE/>
              <w:autoSpaceDN/>
              <w:adjustRightInd/>
              <w:ind w:left="-21" w:hanging="55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t>Выборочный опрос семей, в том числе родственников, с целью выявления проблем и трудностей семейного воспитания.</w:t>
            </w: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6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Cs/>
              </w:rPr>
              <w:t>2.3. Тема: Современные подходы к содержанию и технологии взаимодействия ДОУ с семьей</w:t>
            </w:r>
          </w:p>
          <w:p w:rsidR="005677D2" w:rsidRPr="005677D2" w:rsidRDefault="005677D2" w:rsidP="00C365E1">
            <w:pPr>
              <w:ind w:firstLine="0"/>
            </w:pP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numPr>
                <w:ilvl w:val="0"/>
                <w:numId w:val="26"/>
              </w:numPr>
              <w:tabs>
                <w:tab w:val="clear" w:pos="284"/>
                <w:tab w:val="num" w:pos="263"/>
                <w:tab w:val="left" w:pos="854"/>
              </w:tabs>
              <w:suppressAutoHyphens/>
              <w:autoSpaceDE/>
              <w:autoSpaceDN/>
              <w:adjustRightInd/>
              <w:ind w:left="-21" w:hanging="55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t>Изучение по работе П.Ф. Лесгафта «Семейное воспитание ребенка и его значение» принципов семейного воспитания («главные основания») в главе «Семейная жизнь ребенка». Опишите, какие принципы можно порекомендовать современным родителям.</w:t>
            </w: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6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/>
              </w:rPr>
              <w:t>Итого по разделу</w:t>
            </w: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tabs>
                <w:tab w:val="left" w:pos="854"/>
              </w:tabs>
              <w:suppressAutoHyphens/>
              <w:autoSpaceDE/>
              <w:autoSpaceDN/>
              <w:adjustRightInd/>
              <w:ind w:left="-76" w:firstLine="0"/>
            </w:pP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77D2">
              <w:rPr>
                <w:b/>
              </w:rPr>
              <w:t>18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7D2" w:rsidRPr="005677D2" w:rsidTr="00C365E1">
        <w:trPr>
          <w:gridAfter w:val="1"/>
          <w:wAfter w:w="11" w:type="pct"/>
        </w:trPr>
        <w:tc>
          <w:tcPr>
            <w:tcW w:w="4989" w:type="pct"/>
            <w:gridSpan w:val="4"/>
          </w:tcPr>
          <w:p w:rsidR="005677D2" w:rsidRPr="005677D2" w:rsidRDefault="005677D2" w:rsidP="00C365E1">
            <w:pPr>
              <w:widowControl/>
              <w:autoSpaceDE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77D2">
              <w:rPr>
                <w:i/>
                <w:iCs/>
              </w:rPr>
              <w:t>Раздел 3. Психолого-педагогическое консультирование родителей.</w:t>
            </w:r>
          </w:p>
        </w:tc>
      </w:tr>
      <w:tr w:rsidR="005677D2" w:rsidRPr="005677D2" w:rsidTr="00C365E1"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Cs/>
              </w:rPr>
              <w:t xml:space="preserve">3.1. Специфика психолого-педагогического семейного консультирования. </w:t>
            </w:r>
          </w:p>
        </w:tc>
        <w:tc>
          <w:tcPr>
            <w:tcW w:w="2011" w:type="pct"/>
          </w:tcPr>
          <w:p w:rsidR="005677D2" w:rsidRPr="005677D2" w:rsidRDefault="005677D2" w:rsidP="00C365E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77D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Описать по литературным источникам виды, типы, уровни и принципы психолого-педагогического консультирования</w:t>
            </w: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11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  <w:jc w:val="left"/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5677D2" w:rsidRPr="005677D2" w:rsidTr="00C365E1">
        <w:trPr>
          <w:trHeight w:val="499"/>
        </w:trPr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Cs/>
              </w:rPr>
              <w:t>3.2. Тема: Технологии семейного консультирования.</w:t>
            </w:r>
          </w:p>
          <w:p w:rsidR="005677D2" w:rsidRPr="005677D2" w:rsidRDefault="005677D2" w:rsidP="00C365E1">
            <w:pPr>
              <w:ind w:firstLine="0"/>
              <w:rPr>
                <w:bCs/>
              </w:rPr>
            </w:pP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numPr>
                <w:ilvl w:val="0"/>
                <w:numId w:val="25"/>
              </w:numPr>
              <w:tabs>
                <w:tab w:val="left" w:pos="854"/>
              </w:tabs>
              <w:suppressAutoHyphens/>
              <w:autoSpaceDE/>
              <w:autoSpaceDN/>
              <w:adjustRightInd/>
            </w:pPr>
            <w:r w:rsidRPr="005677D2">
              <w:t>Составление консультативного сценария для родителей на одну из следующих тем:</w:t>
            </w:r>
          </w:p>
          <w:p w:rsidR="005677D2" w:rsidRPr="005677D2" w:rsidRDefault="005677D2" w:rsidP="00C365E1">
            <w:pPr>
              <w:tabs>
                <w:tab w:val="left" w:pos="8540"/>
              </w:tabs>
              <w:ind w:firstLine="0"/>
            </w:pPr>
            <w:r w:rsidRPr="005677D2">
              <w:t>Детская ложь: причины, методы преодоления;</w:t>
            </w:r>
          </w:p>
          <w:p w:rsidR="005677D2" w:rsidRPr="005677D2" w:rsidRDefault="005677D2" w:rsidP="00C365E1">
            <w:pPr>
              <w:tabs>
                <w:tab w:val="left" w:pos="8540"/>
              </w:tabs>
              <w:ind w:firstLine="0"/>
            </w:pPr>
            <w:r w:rsidRPr="005677D2">
              <w:t>Капризный ребенок: причины, методы преодоления.</w:t>
            </w:r>
          </w:p>
          <w:p w:rsidR="005677D2" w:rsidRPr="005677D2" w:rsidRDefault="005677D2" w:rsidP="00C365E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</w:pPr>
            <w:r w:rsidRPr="005677D2">
              <w:t>1</w:t>
            </w:r>
            <w:r>
              <w:t>0,1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  <w:jc w:val="left"/>
            </w:pPr>
            <w:r w:rsidRPr="005677D2"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  <w:t>Оценка письменного материала</w:t>
            </w:r>
          </w:p>
        </w:tc>
      </w:tr>
      <w:tr w:rsidR="005677D2" w:rsidRPr="005677D2" w:rsidTr="00C365E1">
        <w:trPr>
          <w:trHeight w:val="312"/>
        </w:trPr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Cs/>
              </w:rPr>
            </w:pPr>
            <w:r w:rsidRPr="005677D2">
              <w:rPr>
                <w:b/>
              </w:rPr>
              <w:t>Итого по разделу</w:t>
            </w: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tabs>
                <w:tab w:val="left" w:pos="854"/>
              </w:tabs>
              <w:suppressAutoHyphens/>
              <w:autoSpaceDE/>
              <w:autoSpaceDN/>
              <w:adjustRightInd/>
              <w:ind w:left="-76" w:firstLine="0"/>
            </w:pP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77D2">
              <w:rPr>
                <w:b/>
              </w:rPr>
              <w:t>2</w:t>
            </w:r>
            <w:r>
              <w:rPr>
                <w:b/>
              </w:rPr>
              <w:t>1</w:t>
            </w:r>
            <w:r>
              <w:t>,1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7D2" w:rsidRPr="005677D2" w:rsidTr="00C365E1">
        <w:trPr>
          <w:trHeight w:val="499"/>
        </w:trPr>
        <w:tc>
          <w:tcPr>
            <w:tcW w:w="1284" w:type="pct"/>
          </w:tcPr>
          <w:p w:rsidR="005677D2" w:rsidRPr="005677D2" w:rsidRDefault="005677D2" w:rsidP="00C365E1">
            <w:pPr>
              <w:ind w:firstLine="0"/>
              <w:rPr>
                <w:b/>
              </w:rPr>
            </w:pPr>
            <w:r w:rsidRPr="005677D2">
              <w:rPr>
                <w:b/>
              </w:rPr>
              <w:t>Итого по дисциплине</w:t>
            </w:r>
          </w:p>
        </w:tc>
        <w:tc>
          <w:tcPr>
            <w:tcW w:w="2011" w:type="pct"/>
          </w:tcPr>
          <w:p w:rsidR="005677D2" w:rsidRPr="005677D2" w:rsidRDefault="005677D2" w:rsidP="00C365E1">
            <w:pPr>
              <w:widowControl/>
              <w:tabs>
                <w:tab w:val="left" w:pos="854"/>
              </w:tabs>
              <w:suppressAutoHyphens/>
              <w:autoSpaceDE/>
              <w:autoSpaceDN/>
              <w:adjustRightInd/>
              <w:ind w:left="-76" w:firstLine="0"/>
            </w:pPr>
          </w:p>
        </w:tc>
        <w:tc>
          <w:tcPr>
            <w:tcW w:w="550" w:type="pct"/>
          </w:tcPr>
          <w:p w:rsidR="005677D2" w:rsidRPr="005677D2" w:rsidRDefault="005677D2" w:rsidP="00C365E1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CA2F5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7,1</w:t>
            </w:r>
          </w:p>
        </w:tc>
        <w:tc>
          <w:tcPr>
            <w:tcW w:w="1154" w:type="pct"/>
            <w:gridSpan w:val="2"/>
          </w:tcPr>
          <w:p w:rsidR="005677D2" w:rsidRPr="005677D2" w:rsidRDefault="005677D2" w:rsidP="00C365E1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677D2">
              <w:rPr>
                <w:b/>
              </w:rPr>
              <w:t>Промежуточный контроль (зачет)</w:t>
            </w:r>
          </w:p>
        </w:tc>
      </w:tr>
    </w:tbl>
    <w:p w:rsidR="005677D2" w:rsidRDefault="005677D2" w:rsidP="005677D2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5677D2" w:rsidRPr="00115839" w:rsidRDefault="005677D2" w:rsidP="005677D2">
      <w:pPr>
        <w:rPr>
          <w:b/>
          <w:i/>
        </w:rPr>
      </w:pPr>
      <w:r w:rsidRPr="00115839">
        <w:rPr>
          <w:b/>
          <w:i/>
        </w:rPr>
        <w:t>Примерные аудиторные практические работы</w:t>
      </w:r>
      <w:r>
        <w:rPr>
          <w:b/>
          <w:i/>
        </w:rPr>
        <w:t xml:space="preserve"> (</w:t>
      </w:r>
      <w:proofErr w:type="gramStart"/>
      <w:r>
        <w:rPr>
          <w:b/>
          <w:i/>
        </w:rPr>
        <w:t>АПР</w:t>
      </w:r>
      <w:proofErr w:type="gramEnd"/>
      <w:r>
        <w:rPr>
          <w:b/>
          <w:i/>
        </w:rPr>
        <w:t>)</w:t>
      </w:r>
      <w:r w:rsidRPr="00115839">
        <w:rPr>
          <w:b/>
          <w:i/>
        </w:rPr>
        <w:t>:</w:t>
      </w:r>
    </w:p>
    <w:p w:rsidR="005677D2" w:rsidRDefault="005677D2" w:rsidP="005677D2">
      <w:pPr>
        <w:rPr>
          <w:b/>
          <w:i/>
        </w:rPr>
      </w:pPr>
    </w:p>
    <w:p w:rsidR="005677D2" w:rsidRPr="00741827" w:rsidRDefault="005677D2" w:rsidP="005677D2">
      <w:pPr>
        <w:ind w:firstLine="0"/>
        <w:rPr>
          <w:b/>
          <w:bCs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№1</w:t>
      </w:r>
      <w:r w:rsidRPr="006220C4">
        <w:rPr>
          <w:b/>
          <w:bCs/>
        </w:rPr>
        <w:t>.  Семья как психолого-педагогический феномен.</w:t>
      </w:r>
    </w:p>
    <w:p w:rsidR="005677D2" w:rsidRPr="006220C4" w:rsidRDefault="005677D2" w:rsidP="005677D2">
      <w:pPr>
        <w:ind w:firstLine="709"/>
        <w:jc w:val="center"/>
      </w:pPr>
      <w:r w:rsidRPr="006220C4">
        <w:t>Вопросы для обсуждения.</w:t>
      </w:r>
    </w:p>
    <w:p w:rsidR="005677D2" w:rsidRPr="006220C4" w:rsidRDefault="005677D2" w:rsidP="005677D2">
      <w:pPr>
        <w:ind w:firstLine="709"/>
      </w:pPr>
      <w:r w:rsidRPr="006220C4">
        <w:t>1. Понятие «семья» как система и малая группа.</w:t>
      </w:r>
    </w:p>
    <w:p w:rsidR="005677D2" w:rsidRPr="006220C4" w:rsidRDefault="005677D2" w:rsidP="005677D2">
      <w:pPr>
        <w:ind w:firstLine="709"/>
      </w:pPr>
      <w:r w:rsidRPr="006220C4">
        <w:t>2. Понятие «брак» как система отношений. Формы брака. Критерии выбора брачного партнера. Модели выбора спутника жизни. Мотивации на брак.</w:t>
      </w:r>
    </w:p>
    <w:p w:rsidR="005677D2" w:rsidRPr="006220C4" w:rsidRDefault="005677D2" w:rsidP="005677D2">
      <w:pPr>
        <w:ind w:firstLine="709"/>
      </w:pPr>
      <w:r w:rsidRPr="006220C4">
        <w:t>3. Отличие семьи от брака.</w:t>
      </w:r>
    </w:p>
    <w:p w:rsidR="005677D2" w:rsidRPr="006220C4" w:rsidRDefault="005677D2" w:rsidP="005677D2">
      <w:pPr>
        <w:ind w:firstLine="709"/>
      </w:pPr>
      <w:r w:rsidRPr="006220C4">
        <w:t>4. Модели семьи и брака. Тенденции развития брачно-семейных отношений в современном обществе.</w:t>
      </w:r>
    </w:p>
    <w:p w:rsidR="005677D2" w:rsidRPr="006220C4" w:rsidRDefault="005677D2" w:rsidP="005677D2">
      <w:pPr>
        <w:ind w:firstLine="709"/>
      </w:pPr>
      <w:r w:rsidRPr="006220C4">
        <w:t>5. Типология семьи.</w:t>
      </w:r>
    </w:p>
    <w:p w:rsidR="005677D2" w:rsidRPr="006220C4" w:rsidRDefault="005677D2" w:rsidP="005677D2">
      <w:pPr>
        <w:ind w:firstLine="709"/>
      </w:pPr>
      <w:r w:rsidRPr="006220C4">
        <w:t>6. Функции семьи.</w:t>
      </w:r>
    </w:p>
    <w:p w:rsidR="005677D2" w:rsidRPr="006220C4" w:rsidRDefault="005677D2" w:rsidP="005677D2">
      <w:pPr>
        <w:ind w:firstLine="709"/>
      </w:pPr>
      <w:r w:rsidRPr="006220C4">
        <w:t>7. Семейные роли и внутрисемейная ролевая структура.</w:t>
      </w:r>
    </w:p>
    <w:p w:rsidR="005677D2" w:rsidRPr="006220C4" w:rsidRDefault="005677D2" w:rsidP="005677D2">
      <w:pPr>
        <w:ind w:firstLine="709"/>
      </w:pPr>
      <w:r w:rsidRPr="006220C4">
        <w:t>8. Динамика и периодизация семейной жизни.</w:t>
      </w:r>
    </w:p>
    <w:p w:rsidR="005677D2" w:rsidRPr="006220C4" w:rsidRDefault="005677D2" w:rsidP="005677D2">
      <w:pPr>
        <w:ind w:firstLine="709"/>
      </w:pPr>
    </w:p>
    <w:p w:rsidR="005677D2" w:rsidRPr="006220C4" w:rsidRDefault="005677D2" w:rsidP="005677D2">
      <w:pPr>
        <w:ind w:firstLine="709"/>
        <w:jc w:val="center"/>
      </w:pPr>
      <w:r w:rsidRPr="006220C4">
        <w:t>Литература.</w:t>
      </w:r>
    </w:p>
    <w:p w:rsidR="005677D2" w:rsidRDefault="005677D2" w:rsidP="005677D2">
      <w:pPr>
        <w:numPr>
          <w:ilvl w:val="0"/>
          <w:numId w:val="42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19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2"/>
        </w:numPr>
        <w:tabs>
          <w:tab w:val="left" w:pos="851"/>
        </w:tabs>
        <w:ind w:left="0" w:firstLine="567"/>
      </w:pPr>
      <w:r>
        <w:t>Карцева. Л.В. Психология и педагогика социальной работы с семьей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Л.В.Карцева. – 2-е изд. – М.: Издательско-торговая корпорация «Дашков и К», 2012. – 224 с. -</w:t>
      </w:r>
      <w:r w:rsidRPr="00087A1C">
        <w:t xml:space="preserve"> Режим доступа: </w:t>
      </w:r>
      <w:hyperlink r:id="rId20" w:history="1">
        <w:r w:rsidRPr="008C1C61">
          <w:rPr>
            <w:rStyle w:val="afd"/>
          </w:rPr>
          <w:t xml:space="preserve">https://znanium.com/catalog/product/415032 – </w:t>
        </w:r>
        <w:r w:rsidRPr="008C1C61">
          <w:rPr>
            <w:rStyle w:val="afd"/>
            <w:lang w:val="en-US"/>
          </w:rPr>
          <w:t>ISBN</w:t>
        </w:r>
        <w:r w:rsidRPr="008C1C61">
          <w:rPr>
            <w:rStyle w:val="afd"/>
          </w:rPr>
          <w:t xml:space="preserve"> 978-5- 394-01759-9</w:t>
        </w:r>
      </w:hyperlink>
      <w:r>
        <w:t>.</w:t>
      </w:r>
    </w:p>
    <w:p w:rsidR="005677D2" w:rsidRDefault="005677D2" w:rsidP="005677D2">
      <w:pPr>
        <w:numPr>
          <w:ilvl w:val="0"/>
          <w:numId w:val="42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21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741827" w:rsidRDefault="005677D2" w:rsidP="005677D2">
      <w:pPr>
        <w:ind w:firstLine="0"/>
        <w:jc w:val="center"/>
        <w:rPr>
          <w:i/>
        </w:rPr>
      </w:pPr>
      <w:r w:rsidRPr="00741827">
        <w:rPr>
          <w:i/>
        </w:rPr>
        <w:t>Учебно-исследовательские задания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Pr="006220C4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Default="005677D2" w:rsidP="005677D2">
      <w:pPr>
        <w:rPr>
          <w:b/>
          <w:bCs/>
        </w:rPr>
      </w:pPr>
    </w:p>
    <w:p w:rsidR="005677D2" w:rsidRPr="006220C4" w:rsidRDefault="005677D2" w:rsidP="005677D2">
      <w:pPr>
        <w:ind w:firstLine="0"/>
        <w:rPr>
          <w:b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 w:rsidRPr="006220C4">
        <w:rPr>
          <w:b/>
          <w:bCs/>
        </w:rPr>
        <w:t xml:space="preserve">2. </w:t>
      </w:r>
      <w:r w:rsidRPr="006220C4">
        <w:rPr>
          <w:b/>
        </w:rPr>
        <w:t>Характеристика семейных отношений как фактора социализации детей дошкольного возраста</w:t>
      </w:r>
    </w:p>
    <w:p w:rsidR="005677D2" w:rsidRPr="006220C4" w:rsidRDefault="005677D2" w:rsidP="005677D2">
      <w:pPr>
        <w:ind w:firstLine="709"/>
        <w:jc w:val="center"/>
      </w:pPr>
      <w:r w:rsidRPr="006220C4">
        <w:t>Вопросы для обсуждения.</w:t>
      </w:r>
    </w:p>
    <w:p w:rsidR="005677D2" w:rsidRPr="006220C4" w:rsidRDefault="005677D2" w:rsidP="005677D2">
      <w:pPr>
        <w:ind w:firstLine="709"/>
      </w:pPr>
      <w:r w:rsidRPr="006220C4">
        <w:t xml:space="preserve">1. Характеристика основных психолого-педагогических моделей детско-родительских отношений. </w:t>
      </w:r>
    </w:p>
    <w:p w:rsidR="005677D2" w:rsidRPr="006220C4" w:rsidRDefault="005677D2" w:rsidP="005677D2">
      <w:pPr>
        <w:ind w:firstLine="709"/>
      </w:pPr>
      <w:r w:rsidRPr="006220C4">
        <w:t>2. Родительское отношение к ребенку: определение, типы, стили, влияние на психическое развитие.</w:t>
      </w:r>
    </w:p>
    <w:p w:rsidR="005677D2" w:rsidRPr="006220C4" w:rsidRDefault="005677D2" w:rsidP="005677D2">
      <w:pPr>
        <w:ind w:firstLine="709"/>
      </w:pPr>
      <w:r w:rsidRPr="006220C4">
        <w:t>3. Возрастная динамика отношений родителей и детей.</w:t>
      </w:r>
    </w:p>
    <w:p w:rsidR="005677D2" w:rsidRPr="006220C4" w:rsidRDefault="005677D2" w:rsidP="005677D2">
      <w:pPr>
        <w:ind w:firstLine="709"/>
      </w:pPr>
      <w:r w:rsidRPr="006220C4">
        <w:t>4. Характеристика отношения ребенка к семье (осмысление отношений родителей к себе; восприятие ребенком родительской любви; осмысление ребенком отношения родителей друг к другу).</w:t>
      </w:r>
    </w:p>
    <w:p w:rsidR="005677D2" w:rsidRPr="006220C4" w:rsidRDefault="005677D2" w:rsidP="005677D2">
      <w:pPr>
        <w:ind w:firstLine="709"/>
      </w:pPr>
      <w:r w:rsidRPr="006220C4">
        <w:t>5. Бабушки и дедушки (прародители) в системе семейных отношений (исторический аспект взаимоотношений; взаимоотношения поколений как психологический механизм наследования в семье; личные отношения прародителей и их детей и внуков).</w:t>
      </w:r>
    </w:p>
    <w:p w:rsidR="005677D2" w:rsidRPr="006220C4" w:rsidRDefault="005677D2" w:rsidP="005677D2">
      <w:pPr>
        <w:ind w:firstLine="709"/>
      </w:pPr>
    </w:p>
    <w:p w:rsidR="005677D2" w:rsidRPr="006220C4" w:rsidRDefault="005677D2" w:rsidP="005677D2">
      <w:pPr>
        <w:ind w:firstLine="709"/>
        <w:jc w:val="center"/>
      </w:pPr>
      <w:r w:rsidRPr="006220C4">
        <w:t>Литература.</w:t>
      </w:r>
    </w:p>
    <w:p w:rsidR="005677D2" w:rsidRDefault="005677D2" w:rsidP="005677D2">
      <w:pPr>
        <w:numPr>
          <w:ilvl w:val="0"/>
          <w:numId w:val="43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22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3"/>
        </w:numPr>
        <w:tabs>
          <w:tab w:val="left" w:pos="851"/>
        </w:tabs>
        <w:ind w:left="0" w:firstLine="567"/>
      </w:pPr>
      <w:r>
        <w:t>Карцева. Л.В. Психология и педагогика социальной работы с семьей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Л.В.Карцева. – 2-е изд. – М.: Издательско-торговая корпорация «Дашков и К», 2012. – 224 с. -</w:t>
      </w:r>
      <w:r w:rsidRPr="00087A1C">
        <w:t xml:space="preserve"> Режим доступа: </w:t>
      </w:r>
      <w:hyperlink r:id="rId23" w:history="1">
        <w:r w:rsidRPr="008C1C61">
          <w:rPr>
            <w:rStyle w:val="afd"/>
          </w:rPr>
          <w:t xml:space="preserve">https://znanium.com/catalog/product/415032 – </w:t>
        </w:r>
        <w:r w:rsidRPr="008C1C61">
          <w:rPr>
            <w:rStyle w:val="afd"/>
            <w:lang w:val="en-US"/>
          </w:rPr>
          <w:t>ISBN</w:t>
        </w:r>
        <w:r w:rsidRPr="008C1C61">
          <w:rPr>
            <w:rStyle w:val="afd"/>
          </w:rPr>
          <w:t xml:space="preserve"> 978-5- 394-01759-9</w:t>
        </w:r>
      </w:hyperlink>
      <w:r>
        <w:t>.</w:t>
      </w:r>
    </w:p>
    <w:p w:rsidR="005677D2" w:rsidRDefault="005677D2" w:rsidP="005677D2">
      <w:pPr>
        <w:numPr>
          <w:ilvl w:val="0"/>
          <w:numId w:val="43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24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Default="005677D2" w:rsidP="005677D2">
      <w:pPr>
        <w:numPr>
          <w:ilvl w:val="0"/>
          <w:numId w:val="43"/>
        </w:numPr>
        <w:tabs>
          <w:tab w:val="left" w:pos="851"/>
        </w:tabs>
        <w:ind w:left="0" w:firstLine="567"/>
      </w:pPr>
      <w:r w:rsidRPr="00533462">
        <w:t>Степанова Н. А. Социальное развитие дошкольников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Н. А. Степанова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2015.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25" w:history="1">
        <w:r w:rsidRPr="008C1C61">
          <w:rPr>
            <w:rStyle w:val="afd"/>
          </w:rPr>
          <w:t>https://magtu.informsystema.ru/uploader/fileUpload?name=1271.pdf&amp;show=dcatalogues/1/1123466/1271.pdf&amp;view=true</w:t>
        </w:r>
      </w:hyperlink>
      <w:r w:rsidRPr="00533462">
        <w:t>.</w:t>
      </w:r>
      <w:r>
        <w:t xml:space="preserve"> </w:t>
      </w:r>
      <w:r w:rsidRPr="00533462">
        <w:t xml:space="preserve"> - Макрообъект.</w:t>
      </w:r>
    </w:p>
    <w:p w:rsidR="005677D2" w:rsidRPr="006220C4" w:rsidRDefault="005677D2" w:rsidP="005677D2">
      <w:pPr>
        <w:ind w:firstLine="709"/>
        <w:jc w:val="center"/>
      </w:pPr>
      <w:r w:rsidRPr="006220C4">
        <w:t>Учебно-исследовательские задания.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Pr="006220C4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Default="005677D2" w:rsidP="005677D2">
      <w:pPr>
        <w:ind w:firstLine="0"/>
        <w:rPr>
          <w:b/>
        </w:rPr>
      </w:pPr>
    </w:p>
    <w:p w:rsidR="005677D2" w:rsidRDefault="005677D2" w:rsidP="005677D2">
      <w:pPr>
        <w:ind w:firstLine="0"/>
        <w:rPr>
          <w:b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>
        <w:rPr>
          <w:b/>
        </w:rPr>
        <w:t>3</w:t>
      </w:r>
      <w:r w:rsidRPr="006220C4">
        <w:rPr>
          <w:b/>
        </w:rPr>
        <w:t xml:space="preserve">. </w:t>
      </w:r>
      <w:proofErr w:type="spellStart"/>
      <w:r w:rsidRPr="006220C4">
        <w:rPr>
          <w:b/>
        </w:rPr>
        <w:t>Родительс</w:t>
      </w:r>
      <w:r>
        <w:rPr>
          <w:b/>
        </w:rPr>
        <w:t>тво</w:t>
      </w:r>
      <w:proofErr w:type="spellEnd"/>
      <w:r>
        <w:rPr>
          <w:b/>
        </w:rPr>
        <w:t xml:space="preserve"> как </w:t>
      </w:r>
      <w:proofErr w:type="spellStart"/>
      <w:r>
        <w:rPr>
          <w:b/>
        </w:rPr>
        <w:t>социокультурный</w:t>
      </w:r>
      <w:proofErr w:type="spellEnd"/>
      <w:r>
        <w:rPr>
          <w:b/>
        </w:rPr>
        <w:t xml:space="preserve"> феномен.</w:t>
      </w:r>
    </w:p>
    <w:p w:rsidR="005677D2" w:rsidRPr="00CF2C97" w:rsidRDefault="005677D2" w:rsidP="005677D2">
      <w:pPr>
        <w:ind w:firstLine="709"/>
        <w:jc w:val="center"/>
      </w:pPr>
      <w:r w:rsidRPr="006220C4">
        <w:t>Вопросы для обсуждения.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1. П</w:t>
      </w:r>
      <w:r w:rsidRPr="005B3843">
        <w:rPr>
          <w:bCs/>
        </w:rPr>
        <w:t>сихолого-педагогическая культура родителей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2. С</w:t>
      </w:r>
      <w:r w:rsidRPr="005B3843">
        <w:rPr>
          <w:bCs/>
        </w:rPr>
        <w:t>тили воспитания детей в семье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3. Р</w:t>
      </w:r>
      <w:r w:rsidRPr="005B3843">
        <w:rPr>
          <w:bCs/>
        </w:rPr>
        <w:t>оли матери и отца в воспитании ребенка в семье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 xml:space="preserve">4. </w:t>
      </w:r>
      <w:proofErr w:type="gramStart"/>
      <w:r>
        <w:rPr>
          <w:bCs/>
        </w:rPr>
        <w:t>О</w:t>
      </w:r>
      <w:r w:rsidRPr="005B3843">
        <w:rPr>
          <w:bCs/>
        </w:rPr>
        <w:t>тветственное</w:t>
      </w:r>
      <w:proofErr w:type="gramEnd"/>
      <w:r w:rsidRPr="005B3843">
        <w:rPr>
          <w:bCs/>
        </w:rPr>
        <w:t xml:space="preserve"> </w:t>
      </w:r>
      <w:proofErr w:type="spellStart"/>
      <w:r w:rsidRPr="005B3843">
        <w:rPr>
          <w:bCs/>
        </w:rPr>
        <w:t>родительство</w:t>
      </w:r>
      <w:proofErr w:type="spellEnd"/>
      <w:r w:rsidRPr="005B3843">
        <w:rPr>
          <w:bCs/>
        </w:rPr>
        <w:t xml:space="preserve"> как фактор воспитания детей в семье.</w:t>
      </w:r>
    </w:p>
    <w:p w:rsidR="005677D2" w:rsidRPr="006220C4" w:rsidRDefault="005677D2" w:rsidP="005677D2">
      <w:pPr>
        <w:ind w:firstLine="709"/>
        <w:jc w:val="center"/>
      </w:pPr>
      <w:r w:rsidRPr="006220C4">
        <w:t>Литература.</w:t>
      </w:r>
    </w:p>
    <w:p w:rsidR="005677D2" w:rsidRDefault="005677D2" w:rsidP="005677D2">
      <w:pPr>
        <w:numPr>
          <w:ilvl w:val="0"/>
          <w:numId w:val="44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26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4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27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B57F03" w:rsidRDefault="005677D2" w:rsidP="005677D2">
      <w:pPr>
        <w:numPr>
          <w:ilvl w:val="0"/>
          <w:numId w:val="44"/>
        </w:numPr>
        <w:tabs>
          <w:tab w:val="left" w:pos="851"/>
        </w:tabs>
        <w:ind w:left="0" w:firstLine="567"/>
      </w:pPr>
      <w:proofErr w:type="spellStart"/>
      <w:r w:rsidRPr="00B57F03">
        <w:t>Неретина</w:t>
      </w:r>
      <w:proofErr w:type="spellEnd"/>
      <w:r w:rsidRPr="00B57F03">
        <w:t xml:space="preserve"> Т. Г. Семейное воспитание детей с ограниченными возможностями здоровья [Электронный ресурс]</w:t>
      </w:r>
      <w:proofErr w:type="gramStart"/>
      <w:r w:rsidRPr="00B57F03">
        <w:t xml:space="preserve"> :</w:t>
      </w:r>
      <w:proofErr w:type="gramEnd"/>
      <w:r w:rsidRPr="00B57F03">
        <w:t xml:space="preserve"> учебное пособие / Т. Г. </w:t>
      </w:r>
      <w:proofErr w:type="spellStart"/>
      <w:r w:rsidRPr="00B57F03">
        <w:t>Неретина</w:t>
      </w:r>
      <w:proofErr w:type="spellEnd"/>
      <w:r w:rsidRPr="00B57F03">
        <w:t xml:space="preserve"> ; МГТУ. - Магнитогорск</w:t>
      </w:r>
      <w:proofErr w:type="gramStart"/>
      <w:r w:rsidRPr="00B57F03">
        <w:t xml:space="preserve"> :</w:t>
      </w:r>
      <w:proofErr w:type="gramEnd"/>
      <w:r w:rsidRPr="00B57F03">
        <w:t xml:space="preserve"> МГТУ, 2016. - 1 электрон</w:t>
      </w:r>
      <w:proofErr w:type="gramStart"/>
      <w:r w:rsidRPr="00B57F03">
        <w:t>.</w:t>
      </w:r>
      <w:proofErr w:type="gramEnd"/>
      <w:r w:rsidRPr="00B57F03">
        <w:t xml:space="preserve"> </w:t>
      </w:r>
      <w:proofErr w:type="gramStart"/>
      <w:r w:rsidRPr="00B57F03">
        <w:t>о</w:t>
      </w:r>
      <w:proofErr w:type="gramEnd"/>
      <w:r w:rsidRPr="00B57F03">
        <w:t xml:space="preserve">пт. диск (CD-ROM).  - Режим доступа: </w:t>
      </w:r>
      <w:hyperlink r:id="rId28" w:history="1">
        <w:r w:rsidRPr="008C1C61">
          <w:rPr>
            <w:rStyle w:val="afd"/>
          </w:rPr>
          <w:t>https://magtu.informsystema.ru/uploader/fileUpload?name=2300.pdf&amp;show=dcatalogues/1/1129910/2300.pdf&amp;view=true</w:t>
        </w:r>
      </w:hyperlink>
      <w:r w:rsidRPr="00B57F03">
        <w:t>.</w:t>
      </w:r>
      <w:r>
        <w:t xml:space="preserve"> </w:t>
      </w:r>
      <w:r w:rsidRPr="00B57F03">
        <w:t>- Макрообъект.</w:t>
      </w:r>
    </w:p>
    <w:p w:rsidR="005677D2" w:rsidRDefault="005677D2" w:rsidP="005677D2">
      <w:pPr>
        <w:numPr>
          <w:ilvl w:val="0"/>
          <w:numId w:val="44"/>
        </w:numPr>
        <w:tabs>
          <w:tab w:val="left" w:pos="851"/>
        </w:tabs>
        <w:ind w:left="0" w:firstLine="567"/>
      </w:pPr>
      <w:r w:rsidRPr="00533462">
        <w:t>Степанова Н. А. Социальное развитие дошкольников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Н. А. Степанова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2015.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29" w:history="1">
        <w:r w:rsidRPr="008C1C61">
          <w:rPr>
            <w:rStyle w:val="afd"/>
          </w:rPr>
          <w:t>https://magtu.informsystema.ru/uploader/fileUpload?name=1271.pdf&amp;show=dcatalogues/1/1123466/1271.pdf&amp;view=true</w:t>
        </w:r>
      </w:hyperlink>
      <w:r w:rsidRPr="00533462">
        <w:t>.</w:t>
      </w:r>
      <w:r>
        <w:t xml:space="preserve"> </w:t>
      </w:r>
      <w:r w:rsidRPr="00533462">
        <w:t xml:space="preserve"> - Макрообъект.</w:t>
      </w:r>
    </w:p>
    <w:p w:rsidR="005677D2" w:rsidRPr="006220C4" w:rsidRDefault="005677D2" w:rsidP="005677D2">
      <w:pPr>
        <w:ind w:firstLine="709"/>
        <w:jc w:val="center"/>
      </w:pPr>
      <w:r w:rsidRPr="00CF2C97">
        <w:rPr>
          <w:i/>
        </w:rPr>
        <w:t>Учебно-исследовательские задания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Pr="006220C4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Default="005677D2" w:rsidP="005677D2">
      <w:pPr>
        <w:ind w:firstLine="0"/>
        <w:rPr>
          <w:b/>
          <w:bCs/>
        </w:rPr>
      </w:pPr>
    </w:p>
    <w:p w:rsidR="005677D2" w:rsidRPr="00CF2C97" w:rsidRDefault="005677D2" w:rsidP="005677D2">
      <w:pPr>
        <w:ind w:firstLine="0"/>
        <w:rPr>
          <w:b/>
          <w:bCs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>
        <w:rPr>
          <w:b/>
          <w:bCs/>
        </w:rPr>
        <w:t>4</w:t>
      </w:r>
      <w:r w:rsidRPr="006220C4">
        <w:rPr>
          <w:b/>
          <w:bCs/>
        </w:rPr>
        <w:t>.  Современные подходы к содержанию и технологии взаимодействия дошкольного учреждения с семьей</w:t>
      </w:r>
    </w:p>
    <w:p w:rsidR="005677D2" w:rsidRPr="006220C4" w:rsidRDefault="005677D2" w:rsidP="005677D2">
      <w:pPr>
        <w:ind w:firstLine="709"/>
        <w:jc w:val="center"/>
      </w:pPr>
      <w:r w:rsidRPr="006220C4">
        <w:t>Вопросы для обсуждения.</w:t>
      </w:r>
    </w:p>
    <w:p w:rsidR="005677D2" w:rsidRPr="006220C4" w:rsidRDefault="005677D2" w:rsidP="005677D2">
      <w:pPr>
        <w:ind w:firstLine="709"/>
      </w:pPr>
      <w:r w:rsidRPr="006220C4">
        <w:t xml:space="preserve">1. Понятие о педагогической культуре. </w:t>
      </w:r>
    </w:p>
    <w:p w:rsidR="005677D2" w:rsidRPr="006220C4" w:rsidRDefault="005677D2" w:rsidP="005677D2">
      <w:pPr>
        <w:ind w:firstLine="709"/>
      </w:pPr>
      <w:r w:rsidRPr="006220C4">
        <w:t xml:space="preserve">2. Роль дошкольного образовательного учреждения в повышении педагогической культуры семьи. </w:t>
      </w:r>
    </w:p>
    <w:p w:rsidR="005677D2" w:rsidRPr="006220C4" w:rsidRDefault="005677D2" w:rsidP="005677D2">
      <w:pPr>
        <w:ind w:firstLine="709"/>
      </w:pPr>
      <w:r w:rsidRPr="006220C4">
        <w:t>3. Новая философия взаимодействия семьи и дошкольного учреждения.</w:t>
      </w:r>
    </w:p>
    <w:p w:rsidR="005677D2" w:rsidRPr="006220C4" w:rsidRDefault="005677D2" w:rsidP="005677D2">
      <w:pPr>
        <w:ind w:firstLine="709"/>
      </w:pPr>
      <w:r w:rsidRPr="006220C4">
        <w:t xml:space="preserve">4. Социально-педагогическое взаимодействие дошкольного учреждения с семьей. </w:t>
      </w:r>
    </w:p>
    <w:p w:rsidR="005677D2" w:rsidRPr="006220C4" w:rsidRDefault="005677D2" w:rsidP="005677D2">
      <w:pPr>
        <w:ind w:firstLine="709"/>
      </w:pPr>
      <w:r w:rsidRPr="006220C4">
        <w:t xml:space="preserve">5. Новая модель взаимодействия дошкольного учреждения с семьей (цели, задачи, содержание, участники, формы, методы взаимодействия). </w:t>
      </w:r>
    </w:p>
    <w:p w:rsidR="005677D2" w:rsidRPr="006220C4" w:rsidRDefault="005677D2" w:rsidP="005677D2">
      <w:pPr>
        <w:ind w:firstLine="709"/>
      </w:pPr>
      <w:r w:rsidRPr="006220C4">
        <w:t>6. Психолого-педагогические основы взаимодействия дошкольного образовательного учреждения с семьёй.</w:t>
      </w:r>
    </w:p>
    <w:p w:rsidR="005677D2" w:rsidRPr="006220C4" w:rsidRDefault="005677D2" w:rsidP="005677D2">
      <w:pPr>
        <w:ind w:firstLine="709"/>
      </w:pPr>
      <w:r w:rsidRPr="006220C4">
        <w:t xml:space="preserve">7. Пути повышения педагогической культуры родителей в отечественной и зарубежной педагогике.   </w:t>
      </w:r>
    </w:p>
    <w:p w:rsidR="005677D2" w:rsidRPr="006220C4" w:rsidRDefault="005677D2" w:rsidP="005677D2">
      <w:pPr>
        <w:ind w:firstLine="709"/>
        <w:jc w:val="center"/>
      </w:pPr>
      <w:r w:rsidRPr="006220C4">
        <w:t>Литература.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30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 w:rsidRPr="006220C4">
        <w:t xml:space="preserve">Дошкольное учреждение и семья – единое пространство детского развития: Методическое руководство для работников дошкольных образовательных учреждений / </w:t>
      </w:r>
      <w:proofErr w:type="spellStart"/>
      <w:r w:rsidRPr="006220C4">
        <w:t>Т.Н.Доронова</w:t>
      </w:r>
      <w:proofErr w:type="spellEnd"/>
      <w:r w:rsidRPr="006220C4">
        <w:t>, Е.В.Соловьева и др. – М.: ЛИНКА-ПРЕСС, 2001.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31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proofErr w:type="spellStart"/>
      <w:r w:rsidRPr="006220C4">
        <w:t>Губанихина</w:t>
      </w:r>
      <w:proofErr w:type="spellEnd"/>
      <w:r>
        <w:t>,</w:t>
      </w:r>
      <w:r w:rsidRPr="006220C4">
        <w:t xml:space="preserve"> Е. Новая модель взаимодействия ДОУ с семьей </w:t>
      </w:r>
      <w:r w:rsidRPr="001E0EFC">
        <w:t>[Текст]</w:t>
      </w:r>
      <w:r w:rsidRPr="006220C4">
        <w:t xml:space="preserve"> / Детский сад </w:t>
      </w:r>
      <w:proofErr w:type="gramStart"/>
      <w:r w:rsidRPr="006220C4">
        <w:t>от</w:t>
      </w:r>
      <w:proofErr w:type="gramEnd"/>
      <w:r w:rsidRPr="006220C4">
        <w:t xml:space="preserve"> А до Я, 2004. - № 4.</w:t>
      </w:r>
    </w:p>
    <w:p w:rsidR="005677D2" w:rsidRPr="00B57F03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proofErr w:type="spellStart"/>
      <w:r w:rsidRPr="00B57F03">
        <w:t>Неретина</w:t>
      </w:r>
      <w:proofErr w:type="spellEnd"/>
      <w:r w:rsidRPr="00B57F03">
        <w:t xml:space="preserve"> Т. Г. Семейное воспитание детей с ограниченными возможностями здоровья [Электронный ресурс]</w:t>
      </w:r>
      <w:proofErr w:type="gramStart"/>
      <w:r w:rsidRPr="00B57F03">
        <w:t xml:space="preserve"> :</w:t>
      </w:r>
      <w:proofErr w:type="gramEnd"/>
      <w:r w:rsidRPr="00B57F03">
        <w:t xml:space="preserve"> учебное пособие / Т. Г. </w:t>
      </w:r>
      <w:proofErr w:type="spellStart"/>
      <w:r w:rsidRPr="00B57F03">
        <w:t>Неретина</w:t>
      </w:r>
      <w:proofErr w:type="spellEnd"/>
      <w:r w:rsidRPr="00B57F03">
        <w:t xml:space="preserve"> ; МГТУ. - Магнитогорск</w:t>
      </w:r>
      <w:proofErr w:type="gramStart"/>
      <w:r w:rsidRPr="00B57F03">
        <w:t xml:space="preserve"> :</w:t>
      </w:r>
      <w:proofErr w:type="gramEnd"/>
      <w:r w:rsidRPr="00B57F03">
        <w:t xml:space="preserve"> МГТУ, 2016. - 1 электрон</w:t>
      </w:r>
      <w:proofErr w:type="gramStart"/>
      <w:r w:rsidRPr="00B57F03">
        <w:t>.</w:t>
      </w:r>
      <w:proofErr w:type="gramEnd"/>
      <w:r w:rsidRPr="00B57F03">
        <w:t xml:space="preserve"> </w:t>
      </w:r>
      <w:proofErr w:type="gramStart"/>
      <w:r w:rsidRPr="00B57F03">
        <w:t>о</w:t>
      </w:r>
      <w:proofErr w:type="gramEnd"/>
      <w:r w:rsidRPr="00B57F03">
        <w:t xml:space="preserve">пт. диск (CD-ROM).  - Режим доступа: </w:t>
      </w:r>
      <w:hyperlink r:id="rId32" w:history="1">
        <w:r w:rsidRPr="008C1C61">
          <w:rPr>
            <w:rStyle w:val="afd"/>
          </w:rPr>
          <w:t>https://magtu.informsystema.ru/uploader/fileUpload?name=2300.pdf&amp;show=dcatalogues/1/1129910/2300.pdf&amp;view=true</w:t>
        </w:r>
      </w:hyperlink>
      <w:r w:rsidRPr="00B57F03">
        <w:t>.</w:t>
      </w:r>
      <w:r>
        <w:t xml:space="preserve"> </w:t>
      </w:r>
      <w:r w:rsidRPr="00B57F03">
        <w:t>- Макрообъект.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 w:rsidRPr="00533462">
        <w:t>Степанова Н. А. Социальное развитие дошкольников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Н. А. Степанова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2015.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33" w:history="1">
        <w:r w:rsidRPr="008C1C61">
          <w:rPr>
            <w:rStyle w:val="afd"/>
          </w:rPr>
          <w:t>https://magtu.informsystema.ru/uploader/fileUpload?name=1271.pdf&amp;show=dcatalogues/1/1123466/1271.pdf&amp;view=true</w:t>
        </w:r>
      </w:hyperlink>
      <w:r w:rsidRPr="00533462">
        <w:t>.</w:t>
      </w:r>
      <w:r>
        <w:t xml:space="preserve"> </w:t>
      </w:r>
      <w:r w:rsidRPr="00533462">
        <w:t xml:space="preserve"> - Макрообъект.</w:t>
      </w:r>
    </w:p>
    <w:p w:rsidR="005677D2" w:rsidRPr="006220C4" w:rsidRDefault="005677D2" w:rsidP="005677D2">
      <w:pPr>
        <w:ind w:firstLine="709"/>
      </w:pPr>
    </w:p>
    <w:p w:rsidR="005677D2" w:rsidRPr="006220C4" w:rsidRDefault="005677D2" w:rsidP="005677D2">
      <w:pPr>
        <w:ind w:firstLine="709"/>
        <w:jc w:val="center"/>
      </w:pPr>
      <w:r w:rsidRPr="006220C4">
        <w:t>Учебно-исследовательские задания.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Pr="006220C4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Default="005677D2" w:rsidP="005677D2">
      <w:pPr>
        <w:pStyle w:val="afb"/>
        <w:ind w:firstLine="709"/>
        <w:jc w:val="center"/>
        <w:rPr>
          <w:bCs/>
        </w:rPr>
      </w:pPr>
    </w:p>
    <w:p w:rsidR="005677D2" w:rsidRPr="00CF2C97" w:rsidRDefault="005677D2" w:rsidP="005677D2">
      <w:pPr>
        <w:pStyle w:val="afb"/>
        <w:rPr>
          <w:b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 w:rsidRPr="006220C4">
        <w:rPr>
          <w:b/>
        </w:rPr>
        <w:t>5. Психолого-пе</w:t>
      </w:r>
      <w:r>
        <w:rPr>
          <w:b/>
        </w:rPr>
        <w:t>дагогическая культура родителей</w:t>
      </w:r>
    </w:p>
    <w:p w:rsidR="005677D2" w:rsidRPr="006220C4" w:rsidRDefault="005677D2" w:rsidP="005677D2">
      <w:pPr>
        <w:ind w:firstLine="709"/>
        <w:jc w:val="center"/>
      </w:pPr>
      <w:r w:rsidRPr="006220C4">
        <w:t>Вопросы для обсуждения.</w:t>
      </w:r>
    </w:p>
    <w:p w:rsidR="005677D2" w:rsidRPr="005B3843" w:rsidRDefault="005677D2" w:rsidP="005677D2">
      <w:pPr>
        <w:pStyle w:val="afb"/>
        <w:ind w:firstLine="709"/>
        <w:jc w:val="both"/>
        <w:rPr>
          <w:bCs/>
        </w:rPr>
      </w:pPr>
      <w:r>
        <w:rPr>
          <w:bCs/>
        </w:rPr>
        <w:t xml:space="preserve">1. </w:t>
      </w:r>
      <w:proofErr w:type="gramStart"/>
      <w:r>
        <w:rPr>
          <w:bCs/>
        </w:rPr>
        <w:t>О</w:t>
      </w:r>
      <w:r w:rsidRPr="005B3843">
        <w:rPr>
          <w:bCs/>
        </w:rPr>
        <w:t>тветственное</w:t>
      </w:r>
      <w:proofErr w:type="gramEnd"/>
      <w:r w:rsidRPr="005B3843">
        <w:rPr>
          <w:bCs/>
        </w:rPr>
        <w:t xml:space="preserve"> </w:t>
      </w:r>
      <w:proofErr w:type="spellStart"/>
      <w:r w:rsidRPr="005B3843">
        <w:rPr>
          <w:bCs/>
        </w:rPr>
        <w:t>родительство</w:t>
      </w:r>
      <w:proofErr w:type="spellEnd"/>
      <w:r w:rsidRPr="005B3843">
        <w:rPr>
          <w:bCs/>
        </w:rPr>
        <w:t xml:space="preserve"> как феномен</w:t>
      </w:r>
      <w:r>
        <w:rPr>
          <w:bCs/>
        </w:rPr>
        <w:t>.</w:t>
      </w:r>
    </w:p>
    <w:p w:rsidR="005677D2" w:rsidRPr="005B3843" w:rsidRDefault="005677D2" w:rsidP="005677D2">
      <w:pPr>
        <w:pStyle w:val="afb"/>
        <w:ind w:firstLine="709"/>
        <w:jc w:val="both"/>
        <w:rPr>
          <w:bCs/>
        </w:rPr>
      </w:pPr>
      <w:r>
        <w:rPr>
          <w:bCs/>
        </w:rPr>
        <w:t>2. П</w:t>
      </w:r>
      <w:r w:rsidRPr="005B3843">
        <w:rPr>
          <w:bCs/>
        </w:rPr>
        <w:t>сихолого-педагогические знания родителей</w:t>
      </w:r>
      <w:r>
        <w:rPr>
          <w:bCs/>
        </w:rPr>
        <w:t>.</w:t>
      </w:r>
    </w:p>
    <w:p w:rsidR="005677D2" w:rsidRPr="005B3843" w:rsidRDefault="005677D2" w:rsidP="005677D2">
      <w:pPr>
        <w:pStyle w:val="afb"/>
        <w:ind w:firstLine="709"/>
        <w:jc w:val="both"/>
        <w:rPr>
          <w:bCs/>
        </w:rPr>
      </w:pPr>
      <w:r>
        <w:rPr>
          <w:bCs/>
        </w:rPr>
        <w:t>3. П</w:t>
      </w:r>
      <w:r w:rsidRPr="005B3843">
        <w:rPr>
          <w:bCs/>
        </w:rPr>
        <w:t>рактические навыки воспитания детей в семье</w:t>
      </w:r>
      <w:r>
        <w:rPr>
          <w:bCs/>
        </w:rPr>
        <w:t>.</w:t>
      </w:r>
    </w:p>
    <w:p w:rsidR="005677D2" w:rsidRPr="005B3843" w:rsidRDefault="005677D2" w:rsidP="005677D2">
      <w:pPr>
        <w:pStyle w:val="afb"/>
        <w:ind w:firstLine="709"/>
        <w:jc w:val="both"/>
        <w:rPr>
          <w:bCs/>
        </w:rPr>
      </w:pPr>
      <w:r>
        <w:rPr>
          <w:bCs/>
        </w:rPr>
        <w:t>4. П</w:t>
      </w:r>
      <w:r w:rsidRPr="005B3843">
        <w:rPr>
          <w:bCs/>
        </w:rPr>
        <w:t>едагогическое мастерство и педагогический такт родителей.</w:t>
      </w:r>
    </w:p>
    <w:p w:rsidR="005677D2" w:rsidRPr="006220C4" w:rsidRDefault="005677D2" w:rsidP="005677D2">
      <w:pPr>
        <w:ind w:firstLine="709"/>
        <w:jc w:val="center"/>
      </w:pPr>
      <w:r w:rsidRPr="006220C4">
        <w:t>Литература.</w:t>
      </w:r>
    </w:p>
    <w:p w:rsidR="005677D2" w:rsidRDefault="005677D2" w:rsidP="005677D2">
      <w:pPr>
        <w:numPr>
          <w:ilvl w:val="0"/>
          <w:numId w:val="46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34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6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35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B57F03" w:rsidRDefault="005677D2" w:rsidP="005677D2">
      <w:pPr>
        <w:numPr>
          <w:ilvl w:val="0"/>
          <w:numId w:val="46"/>
        </w:numPr>
        <w:tabs>
          <w:tab w:val="left" w:pos="851"/>
        </w:tabs>
        <w:ind w:left="0" w:firstLine="567"/>
      </w:pPr>
      <w:proofErr w:type="spellStart"/>
      <w:r w:rsidRPr="00B57F03">
        <w:t>Неретина</w:t>
      </w:r>
      <w:proofErr w:type="spellEnd"/>
      <w:r w:rsidRPr="00B57F03">
        <w:t xml:space="preserve"> Т. Г. Семейное воспитание детей с ограниченными возможностями здоровья [Электронный ресурс]</w:t>
      </w:r>
      <w:proofErr w:type="gramStart"/>
      <w:r w:rsidRPr="00B57F03">
        <w:t xml:space="preserve"> :</w:t>
      </w:r>
      <w:proofErr w:type="gramEnd"/>
      <w:r w:rsidRPr="00B57F03">
        <w:t xml:space="preserve"> учебное пособие / Т. Г. </w:t>
      </w:r>
      <w:proofErr w:type="spellStart"/>
      <w:r w:rsidRPr="00B57F03">
        <w:t>Неретина</w:t>
      </w:r>
      <w:proofErr w:type="spellEnd"/>
      <w:r w:rsidRPr="00B57F03">
        <w:t xml:space="preserve"> ; МГТУ. - Магнитогорск</w:t>
      </w:r>
      <w:proofErr w:type="gramStart"/>
      <w:r w:rsidRPr="00B57F03">
        <w:t xml:space="preserve"> :</w:t>
      </w:r>
      <w:proofErr w:type="gramEnd"/>
      <w:r w:rsidRPr="00B57F03">
        <w:t xml:space="preserve"> МГТУ, 2016. - 1 электрон</w:t>
      </w:r>
      <w:proofErr w:type="gramStart"/>
      <w:r w:rsidRPr="00B57F03">
        <w:t>.</w:t>
      </w:r>
      <w:proofErr w:type="gramEnd"/>
      <w:r w:rsidRPr="00B57F03">
        <w:t xml:space="preserve"> </w:t>
      </w:r>
      <w:proofErr w:type="gramStart"/>
      <w:r w:rsidRPr="00B57F03">
        <w:t>о</w:t>
      </w:r>
      <w:proofErr w:type="gramEnd"/>
      <w:r w:rsidRPr="00B57F03">
        <w:t xml:space="preserve">пт. диск (CD-ROM).  - Режим доступа: </w:t>
      </w:r>
      <w:hyperlink r:id="rId36" w:history="1">
        <w:r w:rsidRPr="008C1C61">
          <w:rPr>
            <w:rStyle w:val="afd"/>
          </w:rPr>
          <w:t>https://magtu.informsystema.ru/uploader/fileUpload?name=2300.pdf&amp;show=dcatalogues/1/1129910/2300.pdf&amp;view=true</w:t>
        </w:r>
      </w:hyperlink>
      <w:r w:rsidRPr="00B57F03">
        <w:t>.</w:t>
      </w:r>
      <w:r>
        <w:t xml:space="preserve"> </w:t>
      </w:r>
      <w:r w:rsidRPr="00B57F03">
        <w:t>- Макрообъект.</w:t>
      </w:r>
    </w:p>
    <w:p w:rsidR="005677D2" w:rsidRPr="006220C4" w:rsidRDefault="005677D2" w:rsidP="005677D2">
      <w:pPr>
        <w:ind w:firstLine="709"/>
        <w:jc w:val="center"/>
      </w:pPr>
      <w:r w:rsidRPr="006220C4">
        <w:t>Учебно-исследовательские задания.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Pr="006220C4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Pr="005B3843" w:rsidRDefault="005677D2" w:rsidP="005677D2">
      <w:pPr>
        <w:ind w:firstLine="0"/>
        <w:rPr>
          <w:bCs/>
        </w:rPr>
      </w:pPr>
    </w:p>
    <w:p w:rsidR="005677D2" w:rsidRPr="00CF2C97" w:rsidRDefault="005677D2" w:rsidP="005677D2">
      <w:pPr>
        <w:ind w:firstLine="0"/>
        <w:rPr>
          <w:b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 w:rsidRPr="006220C4">
        <w:rPr>
          <w:b/>
        </w:rPr>
        <w:t>6. Особенности восп</w:t>
      </w:r>
      <w:r>
        <w:rPr>
          <w:b/>
        </w:rPr>
        <w:t>итания детей в различных семьях</w:t>
      </w:r>
    </w:p>
    <w:p w:rsidR="005677D2" w:rsidRPr="00216ED1" w:rsidRDefault="005677D2" w:rsidP="005677D2">
      <w:pPr>
        <w:ind w:firstLine="709"/>
        <w:jc w:val="center"/>
      </w:pPr>
      <w:r>
        <w:t>Вопросы для обсуждения: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1. В</w:t>
      </w:r>
      <w:r w:rsidRPr="005B3843">
        <w:rPr>
          <w:bCs/>
        </w:rPr>
        <w:t>оспитание детей в неполной семье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2. В</w:t>
      </w:r>
      <w:r w:rsidRPr="005B3843">
        <w:rPr>
          <w:bCs/>
        </w:rPr>
        <w:t>оспитание детей в приемной семье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3. Воспитание близнецов в семье.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4. В</w:t>
      </w:r>
      <w:r w:rsidRPr="005B3843">
        <w:rPr>
          <w:bCs/>
        </w:rPr>
        <w:t>оспитание единственного ребенка в семье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5. В</w:t>
      </w:r>
      <w:r w:rsidRPr="005B3843">
        <w:rPr>
          <w:bCs/>
        </w:rPr>
        <w:t xml:space="preserve">оспитание в </w:t>
      </w:r>
      <w:proofErr w:type="spellStart"/>
      <w:r w:rsidRPr="005B3843">
        <w:rPr>
          <w:bCs/>
        </w:rPr>
        <w:t>малодетной</w:t>
      </w:r>
      <w:proofErr w:type="spellEnd"/>
      <w:r w:rsidRPr="005B3843">
        <w:rPr>
          <w:bCs/>
        </w:rPr>
        <w:t xml:space="preserve"> семье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6. В</w:t>
      </w:r>
      <w:r w:rsidRPr="005B3843">
        <w:rPr>
          <w:bCs/>
        </w:rPr>
        <w:t>оспитание в многодетной семье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7. В</w:t>
      </w:r>
      <w:r w:rsidRPr="005B3843">
        <w:rPr>
          <w:bCs/>
        </w:rPr>
        <w:t>оспитание детей в асоциальной семье.</w:t>
      </w:r>
    </w:p>
    <w:p w:rsidR="005677D2" w:rsidRDefault="005677D2" w:rsidP="005677D2">
      <w:pPr>
        <w:ind w:firstLine="709"/>
        <w:jc w:val="center"/>
      </w:pPr>
    </w:p>
    <w:p w:rsidR="005677D2" w:rsidRDefault="005677D2" w:rsidP="005677D2">
      <w:pPr>
        <w:ind w:firstLine="709"/>
        <w:jc w:val="center"/>
      </w:pPr>
      <w:r>
        <w:t xml:space="preserve">Литература: </w:t>
      </w:r>
    </w:p>
    <w:p w:rsidR="005677D2" w:rsidRDefault="005677D2" w:rsidP="005677D2">
      <w:pPr>
        <w:numPr>
          <w:ilvl w:val="0"/>
          <w:numId w:val="36"/>
        </w:numPr>
        <w:tabs>
          <w:tab w:val="left" w:pos="851"/>
        </w:tabs>
        <w:ind w:left="0" w:firstLine="567"/>
      </w:pPr>
      <w:r>
        <w:t>Карцева. Л.В. Психология и педагогика социальной работы с семьей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Л.В.Карцева. – 2-е изд. – М.: Издательско-торговая корпорация «Дашков и К», 2012. – 224 с. -</w:t>
      </w:r>
      <w:r w:rsidRPr="00087A1C">
        <w:t xml:space="preserve"> Режим доступа: </w:t>
      </w:r>
      <w:hyperlink r:id="rId37" w:history="1">
        <w:r w:rsidRPr="008C1C61">
          <w:rPr>
            <w:rStyle w:val="afd"/>
          </w:rPr>
          <w:t xml:space="preserve">https://znanium.com/catalog/product/415032 – </w:t>
        </w:r>
        <w:r w:rsidRPr="008C1C61">
          <w:rPr>
            <w:rStyle w:val="afd"/>
            <w:lang w:val="en-US"/>
          </w:rPr>
          <w:t>ISBN</w:t>
        </w:r>
        <w:r w:rsidRPr="008C1C61">
          <w:rPr>
            <w:rStyle w:val="afd"/>
          </w:rPr>
          <w:t xml:space="preserve"> 978-5- 394-01759-9</w:t>
        </w:r>
      </w:hyperlink>
      <w:r>
        <w:t>.</w:t>
      </w:r>
    </w:p>
    <w:p w:rsidR="005677D2" w:rsidRDefault="005677D2" w:rsidP="005677D2">
      <w:pPr>
        <w:numPr>
          <w:ilvl w:val="0"/>
          <w:numId w:val="36"/>
        </w:numPr>
        <w:tabs>
          <w:tab w:val="left" w:pos="851"/>
        </w:tabs>
        <w:ind w:left="0" w:firstLine="567"/>
      </w:pPr>
      <w:proofErr w:type="spellStart"/>
      <w:r w:rsidRPr="00B57F03">
        <w:t>Неретина</w:t>
      </w:r>
      <w:proofErr w:type="spellEnd"/>
      <w:r w:rsidRPr="00B57F03">
        <w:t xml:space="preserve"> Т. Г. Семейное воспитание детей с ограниченными возможностями здоровья [Электронный ресурс]</w:t>
      </w:r>
      <w:proofErr w:type="gramStart"/>
      <w:r w:rsidRPr="00B57F03">
        <w:t xml:space="preserve"> :</w:t>
      </w:r>
      <w:proofErr w:type="gramEnd"/>
      <w:r w:rsidRPr="00B57F03">
        <w:t xml:space="preserve"> учебное пособие / Т. Г. </w:t>
      </w:r>
      <w:proofErr w:type="spellStart"/>
      <w:r w:rsidRPr="00B57F03">
        <w:t>Неретина</w:t>
      </w:r>
      <w:proofErr w:type="spellEnd"/>
      <w:r w:rsidRPr="00B57F03">
        <w:t xml:space="preserve"> ; МГТУ. - Магнитогорск</w:t>
      </w:r>
      <w:proofErr w:type="gramStart"/>
      <w:r w:rsidRPr="00B57F03">
        <w:t xml:space="preserve"> :</w:t>
      </w:r>
      <w:proofErr w:type="gramEnd"/>
      <w:r w:rsidRPr="00B57F03">
        <w:t xml:space="preserve"> МГТУ, 2016. - 1 электрон</w:t>
      </w:r>
      <w:proofErr w:type="gramStart"/>
      <w:r w:rsidRPr="00B57F03">
        <w:t>.</w:t>
      </w:r>
      <w:proofErr w:type="gramEnd"/>
      <w:r w:rsidRPr="00B57F03">
        <w:t xml:space="preserve"> </w:t>
      </w:r>
      <w:proofErr w:type="gramStart"/>
      <w:r w:rsidRPr="00B57F03">
        <w:t>о</w:t>
      </w:r>
      <w:proofErr w:type="gramEnd"/>
      <w:r w:rsidRPr="00B57F03">
        <w:t xml:space="preserve">пт. диск (CD-ROM).  - Режим доступа: </w:t>
      </w:r>
      <w:hyperlink r:id="rId38" w:history="1">
        <w:r w:rsidRPr="008C1C61">
          <w:rPr>
            <w:rStyle w:val="afd"/>
          </w:rPr>
          <w:t>https://magtu.informsystema.ru/uploader/fileUpload?name=2300.pdf&amp;show=dcatalogues/1/1129910/2300.pdf&amp;view=true</w:t>
        </w:r>
      </w:hyperlink>
      <w:r w:rsidRPr="00B57F03">
        <w:t>.</w:t>
      </w:r>
      <w:r>
        <w:t xml:space="preserve"> </w:t>
      </w:r>
      <w:r w:rsidRPr="00B57F03">
        <w:t>- Макрообъект</w:t>
      </w:r>
    </w:p>
    <w:p w:rsidR="005677D2" w:rsidRDefault="005677D2" w:rsidP="005677D2">
      <w:pPr>
        <w:numPr>
          <w:ilvl w:val="0"/>
          <w:numId w:val="36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39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6220C4" w:rsidRDefault="005677D2" w:rsidP="005677D2">
      <w:pPr>
        <w:ind w:firstLine="709"/>
        <w:jc w:val="center"/>
      </w:pPr>
      <w:r w:rsidRPr="006220C4">
        <w:t>Учебно-исследовательские задания.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Pr="00CF2C97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Default="005677D2" w:rsidP="005677D2">
      <w:pPr>
        <w:ind w:firstLine="709"/>
        <w:jc w:val="center"/>
        <w:rPr>
          <w:b/>
        </w:rPr>
      </w:pPr>
    </w:p>
    <w:p w:rsidR="005677D2" w:rsidRDefault="005677D2" w:rsidP="005677D2">
      <w:pPr>
        <w:ind w:firstLine="0"/>
        <w:rPr>
          <w:b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 w:rsidRPr="00216ED1">
        <w:rPr>
          <w:b/>
        </w:rPr>
        <w:t>7. Специфика психолого-педагогичес</w:t>
      </w:r>
      <w:r>
        <w:rPr>
          <w:b/>
        </w:rPr>
        <w:t>кого семейного консультирования.</w:t>
      </w:r>
    </w:p>
    <w:p w:rsidR="005677D2" w:rsidRDefault="005677D2" w:rsidP="005677D2">
      <w:pPr>
        <w:ind w:firstLine="709"/>
        <w:jc w:val="center"/>
      </w:pPr>
    </w:p>
    <w:p w:rsidR="005677D2" w:rsidRPr="00216ED1" w:rsidRDefault="005677D2" w:rsidP="005677D2">
      <w:pPr>
        <w:ind w:firstLine="709"/>
        <w:jc w:val="center"/>
      </w:pPr>
      <w:r>
        <w:t>Вопросы для обсуждения: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1. Ц</w:t>
      </w:r>
      <w:r w:rsidRPr="005B3843">
        <w:rPr>
          <w:bCs/>
        </w:rPr>
        <w:t>ель и задачи  психолого-педагогичес</w:t>
      </w:r>
      <w:r>
        <w:rPr>
          <w:bCs/>
        </w:rPr>
        <w:t>кого семейного консультирования.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2. У</w:t>
      </w:r>
      <w:r w:rsidRPr="005B3843">
        <w:rPr>
          <w:bCs/>
        </w:rPr>
        <w:t>ровни психолого-педагогического семейног</w:t>
      </w:r>
      <w:r>
        <w:rPr>
          <w:bCs/>
        </w:rPr>
        <w:t>о консультирования.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3. С</w:t>
      </w:r>
      <w:r w:rsidRPr="005B3843">
        <w:rPr>
          <w:bCs/>
        </w:rPr>
        <w:t>пецифика психолого-педагогического семейного консультирования.</w:t>
      </w:r>
    </w:p>
    <w:p w:rsidR="005677D2" w:rsidRDefault="005677D2" w:rsidP="005677D2">
      <w:pPr>
        <w:ind w:firstLine="709"/>
        <w:jc w:val="center"/>
      </w:pPr>
      <w:r>
        <w:t xml:space="preserve">Литература: </w:t>
      </w:r>
    </w:p>
    <w:p w:rsidR="005677D2" w:rsidRDefault="005677D2" w:rsidP="005677D2">
      <w:pPr>
        <w:numPr>
          <w:ilvl w:val="0"/>
          <w:numId w:val="41"/>
        </w:numPr>
        <w:tabs>
          <w:tab w:val="left" w:pos="851"/>
        </w:tabs>
        <w:ind w:left="0" w:firstLine="567"/>
      </w:pPr>
      <w:r>
        <w:t>Карцева. Л.В. Психология и педагогика социальной работы с семьей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Л.В.Карцева. – 2-е изд. – М.: Издательско-торговая корпорация «Дашков и К», 2012. – 224 с. -</w:t>
      </w:r>
      <w:r w:rsidRPr="00087A1C">
        <w:t xml:space="preserve"> Режим доступа: </w:t>
      </w:r>
      <w:hyperlink r:id="rId40" w:history="1">
        <w:r w:rsidRPr="008C1C61">
          <w:rPr>
            <w:rStyle w:val="afd"/>
          </w:rPr>
          <w:t xml:space="preserve">https://znanium.com/catalog/product/415032 – </w:t>
        </w:r>
        <w:r w:rsidRPr="008C1C61">
          <w:rPr>
            <w:rStyle w:val="afd"/>
            <w:lang w:val="en-US"/>
          </w:rPr>
          <w:t>ISBN</w:t>
        </w:r>
        <w:r w:rsidRPr="008C1C61">
          <w:rPr>
            <w:rStyle w:val="afd"/>
          </w:rPr>
          <w:t xml:space="preserve"> 978-5- 394-01759-9</w:t>
        </w:r>
      </w:hyperlink>
      <w:r>
        <w:t>.</w:t>
      </w:r>
    </w:p>
    <w:p w:rsidR="005677D2" w:rsidRDefault="005677D2" w:rsidP="005677D2">
      <w:pPr>
        <w:numPr>
          <w:ilvl w:val="0"/>
          <w:numId w:val="41"/>
        </w:numPr>
        <w:tabs>
          <w:tab w:val="left" w:pos="851"/>
        </w:tabs>
        <w:ind w:left="0" w:firstLine="567"/>
      </w:pPr>
      <w:proofErr w:type="spellStart"/>
      <w:r w:rsidRPr="00B57F03">
        <w:t>Неретина</w:t>
      </w:r>
      <w:proofErr w:type="spellEnd"/>
      <w:r w:rsidRPr="00B57F03">
        <w:t xml:space="preserve"> Т. Г. Семейное воспитание детей с ограниченными возможностями здоровья [Электронный ресурс]</w:t>
      </w:r>
      <w:proofErr w:type="gramStart"/>
      <w:r w:rsidRPr="00B57F03">
        <w:t xml:space="preserve"> :</w:t>
      </w:r>
      <w:proofErr w:type="gramEnd"/>
      <w:r w:rsidRPr="00B57F03">
        <w:t xml:space="preserve"> учебное пособие / Т. Г. </w:t>
      </w:r>
      <w:proofErr w:type="spellStart"/>
      <w:r w:rsidRPr="00B57F03">
        <w:t>Неретина</w:t>
      </w:r>
      <w:proofErr w:type="spellEnd"/>
      <w:r w:rsidRPr="00B57F03">
        <w:t xml:space="preserve"> ; МГТУ. - Магнитогорск</w:t>
      </w:r>
      <w:proofErr w:type="gramStart"/>
      <w:r w:rsidRPr="00B57F03">
        <w:t xml:space="preserve"> :</w:t>
      </w:r>
      <w:proofErr w:type="gramEnd"/>
      <w:r w:rsidRPr="00B57F03">
        <w:t xml:space="preserve"> МГТУ, 2016. - 1 электрон</w:t>
      </w:r>
      <w:proofErr w:type="gramStart"/>
      <w:r w:rsidRPr="00B57F03">
        <w:t>.</w:t>
      </w:r>
      <w:proofErr w:type="gramEnd"/>
      <w:r w:rsidRPr="00B57F03">
        <w:t xml:space="preserve"> </w:t>
      </w:r>
      <w:proofErr w:type="gramStart"/>
      <w:r w:rsidRPr="00B57F03">
        <w:t>о</w:t>
      </w:r>
      <w:proofErr w:type="gramEnd"/>
      <w:r w:rsidRPr="00B57F03">
        <w:t xml:space="preserve">пт. диск (CD-ROM).  - Режим доступа: </w:t>
      </w:r>
      <w:hyperlink r:id="rId41" w:history="1">
        <w:r w:rsidRPr="008C1C61">
          <w:rPr>
            <w:rStyle w:val="afd"/>
          </w:rPr>
          <w:t>https://magtu.informsystema.ru/uploader/fileUpload?name=2300.pdf&amp;show=dcatalogues/1/1129910/2300.pdf&amp;view=true</w:t>
        </w:r>
      </w:hyperlink>
      <w:r w:rsidRPr="00B57F03">
        <w:t>.</w:t>
      </w:r>
      <w:r>
        <w:t xml:space="preserve"> </w:t>
      </w:r>
      <w:r w:rsidRPr="00B57F03">
        <w:t>- Макрообъект</w:t>
      </w:r>
    </w:p>
    <w:p w:rsidR="005677D2" w:rsidRDefault="005677D2" w:rsidP="005677D2">
      <w:pPr>
        <w:numPr>
          <w:ilvl w:val="0"/>
          <w:numId w:val="41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42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6220C4" w:rsidRDefault="005677D2" w:rsidP="005677D2">
      <w:pPr>
        <w:ind w:firstLine="709"/>
        <w:jc w:val="center"/>
      </w:pPr>
      <w:r w:rsidRPr="006220C4">
        <w:t>Учебно-исследовательские задания.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Pr="005B3843" w:rsidRDefault="005677D2" w:rsidP="005677D2">
      <w:pPr>
        <w:rPr>
          <w:bCs/>
        </w:rPr>
      </w:pPr>
    </w:p>
    <w:p w:rsidR="005677D2" w:rsidRDefault="005677D2" w:rsidP="005677D2">
      <w:pPr>
        <w:ind w:firstLine="0"/>
        <w:rPr>
          <w:b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 w:rsidRPr="00DA60C8">
        <w:rPr>
          <w:b/>
        </w:rPr>
        <w:t>8. Технол</w:t>
      </w:r>
      <w:r>
        <w:rPr>
          <w:b/>
        </w:rPr>
        <w:t>огии семейного консультирования.</w:t>
      </w:r>
    </w:p>
    <w:p w:rsidR="005677D2" w:rsidRPr="00CF2C97" w:rsidRDefault="005677D2" w:rsidP="005677D2">
      <w:pPr>
        <w:ind w:firstLine="709"/>
        <w:jc w:val="center"/>
      </w:pPr>
      <w:r>
        <w:t>Вопросы для обсуждения: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1.  У</w:t>
      </w:r>
      <w:r w:rsidRPr="005B3843">
        <w:rPr>
          <w:bCs/>
        </w:rPr>
        <w:t>словия семейного консультирования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2. Д</w:t>
      </w:r>
      <w:r w:rsidRPr="005B3843">
        <w:rPr>
          <w:bCs/>
        </w:rPr>
        <w:t>иагностика семьи</w:t>
      </w:r>
      <w:r>
        <w:rPr>
          <w:bCs/>
        </w:rPr>
        <w:t>.</w:t>
      </w:r>
    </w:p>
    <w:p w:rsidR="005677D2" w:rsidRPr="005B3843" w:rsidRDefault="005677D2" w:rsidP="005677D2">
      <w:pPr>
        <w:ind w:firstLine="709"/>
        <w:rPr>
          <w:bCs/>
        </w:rPr>
      </w:pPr>
      <w:r>
        <w:rPr>
          <w:bCs/>
        </w:rPr>
        <w:t>3. Т</w:t>
      </w:r>
      <w:r w:rsidRPr="005B3843">
        <w:rPr>
          <w:bCs/>
        </w:rPr>
        <w:t>ребования к семе</w:t>
      </w:r>
      <w:r>
        <w:rPr>
          <w:bCs/>
        </w:rPr>
        <w:t>йному консультированию.</w:t>
      </w:r>
    </w:p>
    <w:p w:rsidR="005677D2" w:rsidRDefault="005677D2" w:rsidP="005677D2">
      <w:pPr>
        <w:ind w:firstLine="709"/>
        <w:rPr>
          <w:bCs/>
        </w:rPr>
      </w:pPr>
      <w:r>
        <w:rPr>
          <w:bCs/>
        </w:rPr>
        <w:t>4. Ф</w:t>
      </w:r>
      <w:r w:rsidRPr="005B3843">
        <w:rPr>
          <w:bCs/>
        </w:rPr>
        <w:t>ормы семейного консультирования.</w:t>
      </w:r>
    </w:p>
    <w:p w:rsidR="005677D2" w:rsidRDefault="005677D2" w:rsidP="005677D2">
      <w:pPr>
        <w:ind w:firstLine="709"/>
        <w:jc w:val="center"/>
      </w:pPr>
      <w:r>
        <w:t xml:space="preserve">Литература: 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43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>
        <w:t>Карцева. Л.В. Психология и педагогика социальной работы с семьей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Л.В.Карцева. – 2-е изд. – М.: Издательско-торговая корпорация «Дашков и К», 2012. – 224 с. -</w:t>
      </w:r>
      <w:r w:rsidRPr="00087A1C">
        <w:t xml:space="preserve"> Режим доступа: </w:t>
      </w:r>
      <w:hyperlink r:id="rId44" w:history="1">
        <w:r w:rsidRPr="008C1C61">
          <w:rPr>
            <w:rStyle w:val="afd"/>
          </w:rPr>
          <w:t xml:space="preserve">https://znanium.com/catalog/product/415032 – </w:t>
        </w:r>
        <w:r w:rsidRPr="008C1C61">
          <w:rPr>
            <w:rStyle w:val="afd"/>
            <w:lang w:val="en-US"/>
          </w:rPr>
          <w:t>ISBN</w:t>
        </w:r>
        <w:r w:rsidRPr="008C1C61">
          <w:rPr>
            <w:rStyle w:val="afd"/>
          </w:rPr>
          <w:t xml:space="preserve"> 978-5- 394-01759-9</w:t>
        </w:r>
      </w:hyperlink>
      <w:r>
        <w:t>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45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6220C4" w:rsidRDefault="005677D2" w:rsidP="005677D2">
      <w:pPr>
        <w:ind w:firstLine="709"/>
        <w:jc w:val="center"/>
      </w:pPr>
      <w:r w:rsidRPr="00CF2C97">
        <w:rPr>
          <w:i/>
        </w:rPr>
        <w:t>Учебно-исследовательские задания</w:t>
      </w:r>
      <w:r w:rsidRPr="006220C4">
        <w:t>.</w:t>
      </w:r>
    </w:p>
    <w:p w:rsidR="005677D2" w:rsidRPr="006220C4" w:rsidRDefault="005677D2" w:rsidP="005677D2">
      <w:pPr>
        <w:ind w:firstLine="709"/>
      </w:pPr>
      <w:r w:rsidRPr="006220C4">
        <w:t>1. Сделать выписки по вопросам плана.</w:t>
      </w:r>
    </w:p>
    <w:p w:rsidR="005677D2" w:rsidRDefault="005677D2" w:rsidP="005677D2">
      <w:pPr>
        <w:ind w:firstLine="709"/>
      </w:pPr>
      <w:r w:rsidRPr="006220C4">
        <w:t>2. Выписать все определения в словарь терминов.</w:t>
      </w:r>
    </w:p>
    <w:p w:rsidR="005677D2" w:rsidRDefault="005677D2" w:rsidP="005677D2">
      <w:pPr>
        <w:ind w:firstLine="709"/>
      </w:pPr>
      <w:r>
        <w:t xml:space="preserve">3. </w:t>
      </w:r>
      <w:r w:rsidRPr="00216ED1">
        <w:t>Познакомьтесь с одним из журналов, адресованных современной семье и подготовьте его аннотацию.</w:t>
      </w:r>
    </w:p>
    <w:p w:rsidR="005677D2" w:rsidRDefault="005677D2" w:rsidP="005677D2">
      <w:pPr>
        <w:ind w:firstLine="0"/>
        <w:rPr>
          <w:rStyle w:val="FontStyle20"/>
          <w:i/>
          <w:sz w:val="24"/>
          <w:szCs w:val="24"/>
        </w:rPr>
      </w:pPr>
    </w:p>
    <w:p w:rsidR="005677D2" w:rsidRPr="00371FCE" w:rsidRDefault="005677D2" w:rsidP="005677D2">
      <w:pPr>
        <w:tabs>
          <w:tab w:val="left" w:pos="851"/>
        </w:tabs>
        <w:rPr>
          <w:rStyle w:val="FontStyle20"/>
          <w:b/>
          <w:bCs/>
          <w:iCs/>
          <w:sz w:val="24"/>
          <w:szCs w:val="24"/>
        </w:rPr>
      </w:pPr>
      <w:r w:rsidRPr="00371FCE">
        <w:rPr>
          <w:rStyle w:val="FontStyle20"/>
          <w:b/>
          <w:bCs/>
          <w:iCs/>
          <w:sz w:val="24"/>
          <w:szCs w:val="24"/>
        </w:rPr>
        <w:t>Методические рекомендации для подготовки к семинару</w:t>
      </w:r>
    </w:p>
    <w:p w:rsidR="005677D2" w:rsidRPr="005D2C52" w:rsidRDefault="005677D2" w:rsidP="005677D2">
      <w:pPr>
        <w:ind w:firstLine="540"/>
        <w:rPr>
          <w:iCs/>
        </w:rPr>
      </w:pPr>
      <w:r w:rsidRPr="005D2C52">
        <w:rPr>
          <w:rStyle w:val="FontStyle20"/>
          <w:iCs/>
          <w:sz w:val="24"/>
          <w:szCs w:val="24"/>
        </w:rPr>
        <w:t xml:space="preserve">1. </w:t>
      </w:r>
      <w:proofErr w:type="spellStart"/>
      <w:r w:rsidRPr="005D2C52">
        <w:rPr>
          <w:iCs/>
        </w:rPr>
        <w:t>Бабунова</w:t>
      </w:r>
      <w:proofErr w:type="spellEnd"/>
      <w:r w:rsidRPr="005D2C52">
        <w:rPr>
          <w:iCs/>
        </w:rPr>
        <w:t xml:space="preserve"> Е.С. Психология семьи и семейного воспитания</w:t>
      </w:r>
      <w:proofErr w:type="gramStart"/>
      <w:r w:rsidRPr="005D2C52">
        <w:rPr>
          <w:iCs/>
        </w:rPr>
        <w:t xml:space="preserve"> :</w:t>
      </w:r>
      <w:proofErr w:type="gramEnd"/>
      <w:r w:rsidRPr="005D2C52">
        <w:rPr>
          <w:iCs/>
        </w:rPr>
        <w:t xml:space="preserve"> учебно-методический комплекс / </w:t>
      </w:r>
      <w:proofErr w:type="spellStart"/>
      <w:r w:rsidRPr="005D2C52">
        <w:rPr>
          <w:iCs/>
        </w:rPr>
        <w:t>Е.С.Бабунова</w:t>
      </w:r>
      <w:proofErr w:type="spellEnd"/>
      <w:r w:rsidRPr="005D2C52">
        <w:rPr>
          <w:iCs/>
        </w:rPr>
        <w:t xml:space="preserve">. – Магнитогорск: </w:t>
      </w:r>
      <w:proofErr w:type="spellStart"/>
      <w:r w:rsidRPr="005D2C52">
        <w:rPr>
          <w:iCs/>
        </w:rPr>
        <w:t>МаГУ</w:t>
      </w:r>
      <w:proofErr w:type="spellEnd"/>
      <w:r w:rsidRPr="005D2C52">
        <w:rPr>
          <w:iCs/>
        </w:rPr>
        <w:t>, 201</w:t>
      </w:r>
      <w:r>
        <w:rPr>
          <w:iCs/>
        </w:rPr>
        <w:t>3. -  68</w:t>
      </w:r>
      <w:r w:rsidRPr="005D2C52">
        <w:rPr>
          <w:iCs/>
        </w:rPr>
        <w:t xml:space="preserve"> с.</w:t>
      </w:r>
    </w:p>
    <w:p w:rsidR="005677D2" w:rsidRPr="005D2C52" w:rsidRDefault="005677D2" w:rsidP="005677D2">
      <w:pPr>
        <w:tabs>
          <w:tab w:val="left" w:pos="851"/>
        </w:tabs>
        <w:ind w:firstLine="0"/>
        <w:rPr>
          <w:rStyle w:val="FontStyle20"/>
          <w:iCs/>
          <w:sz w:val="24"/>
          <w:szCs w:val="24"/>
        </w:rPr>
      </w:pPr>
    </w:p>
    <w:p w:rsidR="005677D2" w:rsidRPr="005D2C52" w:rsidRDefault="005677D2" w:rsidP="005677D2">
      <w:pPr>
        <w:tabs>
          <w:tab w:val="left" w:pos="851"/>
        </w:tabs>
        <w:ind w:firstLine="709"/>
        <w:rPr>
          <w:rStyle w:val="FontStyle20"/>
          <w:b/>
          <w:iCs/>
          <w:sz w:val="24"/>
          <w:szCs w:val="24"/>
        </w:rPr>
      </w:pPr>
      <w:r w:rsidRPr="00646163">
        <w:rPr>
          <w:rStyle w:val="FontStyle20"/>
          <w:b/>
          <w:i/>
          <w:iCs/>
          <w:sz w:val="24"/>
          <w:szCs w:val="24"/>
        </w:rPr>
        <w:t>Примерный перечень тем рефератов</w:t>
      </w:r>
      <w:r w:rsidRPr="005D2C52">
        <w:rPr>
          <w:rStyle w:val="FontStyle20"/>
          <w:b/>
          <w:iCs/>
          <w:sz w:val="24"/>
          <w:szCs w:val="24"/>
        </w:rPr>
        <w:t>:</w:t>
      </w:r>
    </w:p>
    <w:p w:rsidR="005677D2" w:rsidRPr="005A4AE7" w:rsidRDefault="005677D2" w:rsidP="005677D2">
      <w:pPr>
        <w:widowControl/>
        <w:numPr>
          <w:ilvl w:val="0"/>
          <w:numId w:val="28"/>
        </w:numPr>
        <w:autoSpaceDE/>
        <w:autoSpaceDN/>
        <w:adjustRightInd/>
      </w:pPr>
      <w:r w:rsidRPr="005A4AE7">
        <w:t xml:space="preserve">Семья как </w:t>
      </w:r>
      <w:proofErr w:type="spellStart"/>
      <w:r w:rsidRPr="005A4AE7">
        <w:t>социокультурная</w:t>
      </w:r>
      <w:proofErr w:type="spellEnd"/>
      <w:r w:rsidRPr="005A4AE7">
        <w:t xml:space="preserve"> практика жизнедеятельности ребенка.</w:t>
      </w:r>
    </w:p>
    <w:p w:rsidR="005677D2" w:rsidRPr="005A4AE7" w:rsidRDefault="005677D2" w:rsidP="005677D2">
      <w:pPr>
        <w:widowControl/>
        <w:numPr>
          <w:ilvl w:val="0"/>
          <w:numId w:val="28"/>
        </w:numPr>
        <w:autoSpaceDE/>
        <w:autoSpaceDN/>
        <w:adjustRightInd/>
      </w:pPr>
      <w:r w:rsidRPr="005A4AE7">
        <w:t>Стратегии и стили воспитания в семье.</w:t>
      </w:r>
    </w:p>
    <w:p w:rsidR="005677D2" w:rsidRPr="005A4AE7" w:rsidRDefault="005677D2" w:rsidP="005677D2">
      <w:pPr>
        <w:widowControl/>
        <w:numPr>
          <w:ilvl w:val="0"/>
          <w:numId w:val="28"/>
        </w:numPr>
        <w:autoSpaceDE/>
        <w:autoSpaceDN/>
        <w:adjustRightInd/>
      </w:pPr>
      <w:r w:rsidRPr="005A4AE7">
        <w:t>Специфика взаимодействия родителей и детей в семье.</w:t>
      </w:r>
      <w:r>
        <w:t xml:space="preserve"> </w:t>
      </w:r>
    </w:p>
    <w:p w:rsidR="005677D2" w:rsidRDefault="005677D2" w:rsidP="005677D2">
      <w:pPr>
        <w:widowControl/>
        <w:numPr>
          <w:ilvl w:val="0"/>
          <w:numId w:val="28"/>
        </w:numPr>
        <w:autoSpaceDE/>
        <w:autoSpaceDN/>
        <w:adjustRightInd/>
      </w:pPr>
      <w:r w:rsidRPr="005A4AE7">
        <w:t>Взаимоотношения между детьми в семье.</w:t>
      </w:r>
    </w:p>
    <w:p w:rsidR="005677D2" w:rsidRPr="005A4AE7" w:rsidRDefault="005677D2" w:rsidP="005677D2">
      <w:pPr>
        <w:widowControl/>
        <w:numPr>
          <w:ilvl w:val="0"/>
          <w:numId w:val="28"/>
        </w:numPr>
        <w:autoSpaceDE/>
        <w:autoSpaceDN/>
        <w:adjustRightInd/>
      </w:pPr>
      <w:r>
        <w:t>Роль прародителей в воспитании детей.</w:t>
      </w:r>
    </w:p>
    <w:p w:rsidR="005677D2" w:rsidRDefault="005677D2" w:rsidP="005677D2">
      <w:pPr>
        <w:tabs>
          <w:tab w:val="left" w:pos="851"/>
        </w:tabs>
        <w:rPr>
          <w:rStyle w:val="FontStyle20"/>
          <w:iCs/>
          <w:sz w:val="24"/>
          <w:szCs w:val="24"/>
        </w:rPr>
      </w:pPr>
    </w:p>
    <w:p w:rsidR="005677D2" w:rsidRPr="005D2C52" w:rsidRDefault="005677D2" w:rsidP="005677D2">
      <w:pPr>
        <w:tabs>
          <w:tab w:val="left" w:pos="851"/>
        </w:tabs>
        <w:rPr>
          <w:rStyle w:val="FontStyle20"/>
          <w:iCs/>
          <w:sz w:val="24"/>
          <w:szCs w:val="24"/>
        </w:rPr>
      </w:pPr>
      <w:r w:rsidRPr="005D2C52">
        <w:rPr>
          <w:rStyle w:val="FontStyle20"/>
          <w:iCs/>
          <w:sz w:val="24"/>
          <w:szCs w:val="24"/>
        </w:rPr>
        <w:t>Перечень рекомендуемой литературы: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46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>
        <w:t>Карцева. Л.В. Психология и педагогика социальной работы с семьей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Л.В.Карцева. – 2-е изд. – М.: Издательско-торговая корпорация «Дашков и К», 2012. – 224 с. -</w:t>
      </w:r>
      <w:r w:rsidRPr="00087A1C">
        <w:t xml:space="preserve"> Режим доступа: </w:t>
      </w:r>
      <w:hyperlink r:id="rId47" w:history="1">
        <w:r w:rsidRPr="008C1C61">
          <w:rPr>
            <w:rStyle w:val="afd"/>
          </w:rPr>
          <w:t xml:space="preserve">https://znanium.com/catalog/product/415032 – </w:t>
        </w:r>
        <w:r w:rsidRPr="008C1C61">
          <w:rPr>
            <w:rStyle w:val="afd"/>
            <w:lang w:val="en-US"/>
          </w:rPr>
          <w:t>ISBN</w:t>
        </w:r>
        <w:r w:rsidRPr="008C1C61">
          <w:rPr>
            <w:rStyle w:val="afd"/>
          </w:rPr>
          <w:t xml:space="preserve"> 978-5- 394-01759-9</w:t>
        </w:r>
      </w:hyperlink>
      <w:r>
        <w:t>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48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FD1B75">
        <w:t>555 идей для вовлечения родителей в жизнь детей в детском сад</w:t>
      </w:r>
      <w:proofErr w:type="gramStart"/>
      <w:r w:rsidRPr="00FD1B75">
        <w:t>у</w:t>
      </w:r>
      <w:r w:rsidRPr="001E0EFC">
        <w:t>[</w:t>
      </w:r>
      <w:proofErr w:type="gramEnd"/>
      <w:r w:rsidRPr="001E0EFC">
        <w:t>Текст]</w:t>
      </w:r>
      <w:r w:rsidRPr="00FD1B75">
        <w:br/>
        <w:t xml:space="preserve"> : учебно-методическое пособие / А. А. Майер, О. И. Давыдова, И. В. Воронина. – Барнаул - Змеиногорск, 2009. – 131 </w:t>
      </w:r>
      <w:proofErr w:type="gramStart"/>
      <w:r w:rsidRPr="00FD1B75">
        <w:t>с</w:t>
      </w:r>
      <w:proofErr w:type="gramEnd"/>
      <w:r w:rsidRPr="00FD1B75">
        <w:t>.</w:t>
      </w:r>
    </w:p>
    <w:p w:rsidR="005677D2" w:rsidRPr="005677D2" w:rsidRDefault="005677D2" w:rsidP="005677D2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5677D2" w:rsidRPr="005677D2" w:rsidRDefault="005677D2" w:rsidP="005677D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677D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для самопроверки:</w:t>
      </w:r>
    </w:p>
    <w:p w:rsidR="005677D2" w:rsidRPr="005677D2" w:rsidRDefault="005677D2" w:rsidP="005677D2">
      <w:pPr>
        <w:ind w:firstLine="709"/>
        <w:jc w:val="center"/>
        <w:rPr>
          <w:b/>
          <w:bCs/>
        </w:rPr>
      </w:pPr>
      <w:r w:rsidRPr="005677D2">
        <w:rPr>
          <w:b/>
          <w:bCs/>
        </w:rPr>
        <w:t>Раздел 1. Системный подход в описании семьи</w:t>
      </w:r>
    </w:p>
    <w:p w:rsidR="005677D2" w:rsidRPr="005677D2" w:rsidRDefault="005677D2" w:rsidP="005677D2">
      <w:pPr>
        <w:ind w:firstLine="0"/>
      </w:pPr>
      <w:r w:rsidRPr="005677D2">
        <w:t>1. Психология семьи изучает:</w:t>
      </w:r>
    </w:p>
    <w:p w:rsidR="005677D2" w:rsidRPr="005677D2" w:rsidRDefault="005677D2" w:rsidP="005677D2">
      <w:pPr>
        <w:ind w:firstLine="709"/>
      </w:pPr>
      <w:r w:rsidRPr="005677D2">
        <w:t>а)  семейное воспитание;</w:t>
      </w:r>
    </w:p>
    <w:p w:rsidR="005677D2" w:rsidRPr="005677D2" w:rsidRDefault="005677D2" w:rsidP="005677D2">
      <w:pPr>
        <w:ind w:firstLine="709"/>
      </w:pPr>
      <w:r w:rsidRPr="005677D2">
        <w:t>б) объективные закономерности функционирования семьи, проявления и механизмы брачно-семейных и родственных отношений;</w:t>
      </w:r>
    </w:p>
    <w:p w:rsidR="005677D2" w:rsidRPr="005677D2" w:rsidRDefault="005677D2" w:rsidP="005677D2">
      <w:pPr>
        <w:ind w:firstLine="709"/>
      </w:pPr>
      <w:r w:rsidRPr="005677D2">
        <w:t>в) психологию отношений.</w:t>
      </w:r>
    </w:p>
    <w:p w:rsidR="005677D2" w:rsidRPr="005677D2" w:rsidRDefault="005677D2" w:rsidP="005677D2">
      <w:pPr>
        <w:ind w:firstLine="0"/>
      </w:pPr>
      <w:r w:rsidRPr="005677D2">
        <w:t>2. Семья – это:</w:t>
      </w:r>
    </w:p>
    <w:p w:rsidR="005677D2" w:rsidRPr="005677D2" w:rsidRDefault="005677D2" w:rsidP="005677D2">
      <w:pPr>
        <w:ind w:firstLine="709"/>
      </w:pPr>
      <w:r w:rsidRPr="005677D2">
        <w:t>а) супружество;</w:t>
      </w:r>
    </w:p>
    <w:p w:rsidR="005677D2" w:rsidRPr="005677D2" w:rsidRDefault="005677D2" w:rsidP="005677D2">
      <w:pPr>
        <w:ind w:firstLine="709"/>
      </w:pPr>
      <w:r w:rsidRPr="005677D2">
        <w:t>б) малая социально-психологическая группа, основанная на дружеских и производственных отношениях;</w:t>
      </w:r>
    </w:p>
    <w:p w:rsidR="005677D2" w:rsidRPr="005677D2" w:rsidRDefault="005677D2" w:rsidP="005677D2">
      <w:pPr>
        <w:ind w:firstLine="709"/>
      </w:pPr>
      <w:r w:rsidRPr="005677D2">
        <w:t>в) малая социально-психологическая группа, основанная на супружеских и родственных отношениях.</w:t>
      </w:r>
    </w:p>
    <w:p w:rsidR="005677D2" w:rsidRPr="005677D2" w:rsidRDefault="005677D2" w:rsidP="005677D2">
      <w:pPr>
        <w:ind w:firstLine="0"/>
      </w:pPr>
      <w:r w:rsidRPr="005677D2">
        <w:t>3. Целью брака является:</w:t>
      </w:r>
    </w:p>
    <w:p w:rsidR="005677D2" w:rsidRPr="005677D2" w:rsidRDefault="005677D2" w:rsidP="005677D2">
      <w:pPr>
        <w:ind w:firstLine="709"/>
      </w:pPr>
      <w:r w:rsidRPr="005677D2">
        <w:t>а) создание бытовой среды, достижение материальных благ;</w:t>
      </w:r>
    </w:p>
    <w:p w:rsidR="005677D2" w:rsidRPr="005677D2" w:rsidRDefault="005677D2" w:rsidP="005677D2">
      <w:pPr>
        <w:ind w:firstLine="709"/>
      </w:pPr>
      <w:r w:rsidRPr="005677D2">
        <w:t>б) создание семьи и рождение детей;</w:t>
      </w:r>
    </w:p>
    <w:p w:rsidR="005677D2" w:rsidRPr="005677D2" w:rsidRDefault="005677D2" w:rsidP="005677D2">
      <w:pPr>
        <w:ind w:firstLine="709"/>
      </w:pPr>
      <w:r w:rsidRPr="005677D2">
        <w:t>в) установление опекунских прав и обязанностей.</w:t>
      </w:r>
    </w:p>
    <w:p w:rsidR="005677D2" w:rsidRPr="005677D2" w:rsidRDefault="005677D2" w:rsidP="005677D2">
      <w:pPr>
        <w:ind w:firstLine="0"/>
      </w:pPr>
      <w:r w:rsidRPr="005677D2">
        <w:t>4. Первоначально:</w:t>
      </w:r>
    </w:p>
    <w:p w:rsidR="005677D2" w:rsidRPr="005677D2" w:rsidRDefault="005677D2" w:rsidP="005677D2">
      <w:pPr>
        <w:ind w:firstLine="709"/>
      </w:pPr>
      <w:r w:rsidRPr="005677D2">
        <w:t>а) появилась семья;</w:t>
      </w:r>
    </w:p>
    <w:p w:rsidR="005677D2" w:rsidRPr="005677D2" w:rsidRDefault="005677D2" w:rsidP="005677D2">
      <w:pPr>
        <w:ind w:firstLine="709"/>
      </w:pPr>
      <w:r w:rsidRPr="005677D2">
        <w:t>б) появился брак;</w:t>
      </w:r>
    </w:p>
    <w:p w:rsidR="005677D2" w:rsidRPr="005677D2" w:rsidRDefault="005677D2" w:rsidP="005677D2">
      <w:pPr>
        <w:ind w:firstLine="709"/>
      </w:pPr>
      <w:r w:rsidRPr="005677D2">
        <w:t>в) появились одновременно.</w:t>
      </w:r>
    </w:p>
    <w:p w:rsidR="005677D2" w:rsidRPr="005677D2" w:rsidRDefault="005677D2" w:rsidP="005677D2">
      <w:pPr>
        <w:ind w:firstLine="0"/>
      </w:pPr>
      <w:r w:rsidRPr="005677D2">
        <w:t>5. Регенеративная функция семьи – это:</w:t>
      </w:r>
    </w:p>
    <w:p w:rsidR="005677D2" w:rsidRPr="005677D2" w:rsidRDefault="005677D2" w:rsidP="005677D2">
      <w:pPr>
        <w:ind w:firstLine="709"/>
      </w:pPr>
      <w:r w:rsidRPr="005677D2">
        <w:t>а) функция организации свободного времени семьи;</w:t>
      </w:r>
    </w:p>
    <w:p w:rsidR="005677D2" w:rsidRPr="005677D2" w:rsidRDefault="005677D2" w:rsidP="005677D2">
      <w:pPr>
        <w:ind w:firstLine="709"/>
      </w:pPr>
      <w:r w:rsidRPr="005677D2">
        <w:t>б) функция воспитания детей в семье;</w:t>
      </w:r>
    </w:p>
    <w:p w:rsidR="005677D2" w:rsidRPr="005677D2" w:rsidRDefault="005677D2" w:rsidP="005677D2">
      <w:pPr>
        <w:ind w:firstLine="709"/>
      </w:pPr>
      <w:r w:rsidRPr="005677D2">
        <w:t>в) функция наследования в семье.</w:t>
      </w:r>
    </w:p>
    <w:p w:rsidR="005677D2" w:rsidRPr="005677D2" w:rsidRDefault="005677D2" w:rsidP="005677D2">
      <w:pPr>
        <w:ind w:firstLine="0"/>
      </w:pPr>
      <w:r w:rsidRPr="005677D2">
        <w:t>6. Рекреативная функция семьи – это:</w:t>
      </w:r>
    </w:p>
    <w:p w:rsidR="005677D2" w:rsidRPr="005677D2" w:rsidRDefault="005677D2" w:rsidP="005677D2">
      <w:pPr>
        <w:ind w:firstLine="709"/>
      </w:pPr>
      <w:r w:rsidRPr="005677D2">
        <w:t>а) функция создания быта и ведения домашнего хозяйства;</w:t>
      </w:r>
    </w:p>
    <w:p w:rsidR="005677D2" w:rsidRPr="005677D2" w:rsidRDefault="005677D2" w:rsidP="005677D2">
      <w:pPr>
        <w:ind w:firstLine="709"/>
      </w:pPr>
      <w:r w:rsidRPr="005677D2">
        <w:t>б) функция психологической поддержки в семье;</w:t>
      </w:r>
    </w:p>
    <w:p w:rsidR="005677D2" w:rsidRPr="005677D2" w:rsidRDefault="005677D2" w:rsidP="005677D2">
      <w:pPr>
        <w:ind w:firstLine="709"/>
      </w:pPr>
      <w:r w:rsidRPr="005677D2">
        <w:t>в) функция организации свободного времени семьи.</w:t>
      </w:r>
    </w:p>
    <w:p w:rsidR="005677D2" w:rsidRPr="005677D2" w:rsidRDefault="005677D2" w:rsidP="005677D2">
      <w:pPr>
        <w:ind w:firstLine="0"/>
      </w:pPr>
      <w:r w:rsidRPr="005677D2">
        <w:t>7. Рождение детей в семье называется:</w:t>
      </w:r>
    </w:p>
    <w:p w:rsidR="005677D2" w:rsidRPr="005677D2" w:rsidRDefault="005677D2" w:rsidP="005677D2">
      <w:pPr>
        <w:ind w:firstLine="709"/>
      </w:pPr>
      <w:r w:rsidRPr="005677D2">
        <w:t>а) рекреативной функцией;</w:t>
      </w:r>
    </w:p>
    <w:p w:rsidR="005677D2" w:rsidRPr="005677D2" w:rsidRDefault="005677D2" w:rsidP="005677D2">
      <w:pPr>
        <w:ind w:firstLine="709"/>
      </w:pPr>
      <w:r w:rsidRPr="005677D2">
        <w:t>б) репродуктивной функцией;</w:t>
      </w:r>
    </w:p>
    <w:p w:rsidR="005677D2" w:rsidRPr="005677D2" w:rsidRDefault="005677D2" w:rsidP="005677D2">
      <w:pPr>
        <w:ind w:firstLine="709"/>
      </w:pPr>
      <w:r w:rsidRPr="005677D2">
        <w:t>в) регенеративной функцией.</w:t>
      </w:r>
    </w:p>
    <w:p w:rsidR="005677D2" w:rsidRDefault="005677D2" w:rsidP="005677D2">
      <w:pPr>
        <w:ind w:firstLine="0"/>
      </w:pPr>
      <w:r w:rsidRPr="005677D2">
        <w:t>8. Социализирующая функция семьи –</w:t>
      </w:r>
      <w:r>
        <w:t xml:space="preserve"> это:</w:t>
      </w:r>
    </w:p>
    <w:p w:rsidR="005677D2" w:rsidRDefault="005677D2" w:rsidP="005677D2">
      <w:pPr>
        <w:ind w:firstLine="709"/>
      </w:pPr>
      <w:r>
        <w:t>а) воспитательная функция семьи;</w:t>
      </w:r>
    </w:p>
    <w:p w:rsidR="005677D2" w:rsidRDefault="005677D2" w:rsidP="005677D2">
      <w:pPr>
        <w:ind w:firstLine="709"/>
      </w:pPr>
      <w:r>
        <w:t>б) психотерапевтическая функция семьи;</w:t>
      </w:r>
    </w:p>
    <w:p w:rsidR="005677D2" w:rsidRDefault="005677D2" w:rsidP="005677D2">
      <w:pPr>
        <w:ind w:firstLine="709"/>
      </w:pPr>
      <w:r>
        <w:t>в) хозяйственно-бытовая функция семьи.</w:t>
      </w:r>
    </w:p>
    <w:p w:rsidR="005677D2" w:rsidRDefault="005677D2" w:rsidP="005677D2">
      <w:pPr>
        <w:ind w:firstLine="0"/>
      </w:pPr>
      <w:r>
        <w:t>9. Структура семьи – это:</w:t>
      </w:r>
    </w:p>
    <w:p w:rsidR="005677D2" w:rsidRDefault="005677D2" w:rsidP="005677D2">
      <w:pPr>
        <w:ind w:firstLine="709"/>
      </w:pPr>
      <w:r>
        <w:t>а) количественный состав семьи;</w:t>
      </w:r>
    </w:p>
    <w:p w:rsidR="005677D2" w:rsidRDefault="005677D2" w:rsidP="005677D2">
      <w:pPr>
        <w:ind w:firstLine="709"/>
      </w:pPr>
      <w:r>
        <w:t>б) совокупность выполняемых семейных ролей;</w:t>
      </w:r>
    </w:p>
    <w:p w:rsidR="005677D2" w:rsidRDefault="005677D2" w:rsidP="005677D2">
      <w:pPr>
        <w:ind w:firstLine="709"/>
      </w:pPr>
      <w:r>
        <w:t>в) совокупность семейных отношений в семье.</w:t>
      </w:r>
    </w:p>
    <w:p w:rsidR="005677D2" w:rsidRDefault="005677D2" w:rsidP="005677D2">
      <w:pPr>
        <w:ind w:firstLine="0"/>
      </w:pPr>
      <w:r>
        <w:t>10. Семейная роль – это:</w:t>
      </w:r>
    </w:p>
    <w:p w:rsidR="005677D2" w:rsidRDefault="005677D2" w:rsidP="005677D2">
      <w:pPr>
        <w:ind w:firstLine="709"/>
      </w:pPr>
      <w:r>
        <w:t>а) функция семьи;</w:t>
      </w:r>
    </w:p>
    <w:p w:rsidR="005677D2" w:rsidRDefault="005677D2" w:rsidP="005677D2">
      <w:pPr>
        <w:ind w:firstLine="709"/>
      </w:pPr>
      <w:r>
        <w:t>б) социальная функция члена семьи;</w:t>
      </w:r>
    </w:p>
    <w:p w:rsidR="005677D2" w:rsidRPr="008C25AD" w:rsidRDefault="005677D2" w:rsidP="005677D2">
      <w:pPr>
        <w:ind w:firstLine="709"/>
      </w:pPr>
      <w:r>
        <w:t>в) совокупность семейных отношений.</w:t>
      </w:r>
    </w:p>
    <w:p w:rsidR="005677D2" w:rsidRDefault="005677D2" w:rsidP="005677D2">
      <w:pPr>
        <w:ind w:firstLine="709"/>
        <w:jc w:val="center"/>
        <w:rPr>
          <w:b/>
          <w:bCs/>
        </w:rPr>
      </w:pPr>
      <w:r>
        <w:rPr>
          <w:b/>
          <w:bCs/>
        </w:rPr>
        <w:t xml:space="preserve">Раздел  2. </w:t>
      </w:r>
      <w:r w:rsidRPr="00CB421E">
        <w:rPr>
          <w:b/>
          <w:bCs/>
        </w:rPr>
        <w:t>Методы повышения педагогической культуры родителей</w:t>
      </w:r>
    </w:p>
    <w:p w:rsidR="005677D2" w:rsidRPr="00FE57F9" w:rsidRDefault="005677D2" w:rsidP="005677D2">
      <w:pPr>
        <w:ind w:firstLine="0"/>
      </w:pPr>
      <w:r>
        <w:t>1.</w:t>
      </w:r>
      <w:r w:rsidRPr="00FE57F9">
        <w:t xml:space="preserve"> Задачей психологии семьи и семейного воспитания  является:</w:t>
      </w:r>
    </w:p>
    <w:p w:rsidR="005677D2" w:rsidRPr="00FE57F9" w:rsidRDefault="005677D2" w:rsidP="005677D2">
      <w:pPr>
        <w:ind w:firstLine="709"/>
      </w:pPr>
      <w:r w:rsidRPr="00FE57F9">
        <w:t>а) исследование путей повышения педагогической культуры родителей;</w:t>
      </w:r>
    </w:p>
    <w:p w:rsidR="005677D2" w:rsidRPr="00FE57F9" w:rsidRDefault="005677D2" w:rsidP="005677D2">
      <w:pPr>
        <w:ind w:firstLine="709"/>
      </w:pPr>
      <w:r w:rsidRPr="00FE57F9">
        <w:t>б) изучение опыта воспитания в ДОУ;</w:t>
      </w:r>
    </w:p>
    <w:p w:rsidR="005677D2" w:rsidRPr="00FE57F9" w:rsidRDefault="005677D2" w:rsidP="005677D2">
      <w:pPr>
        <w:ind w:firstLine="709"/>
      </w:pPr>
      <w:r w:rsidRPr="00FE57F9">
        <w:t>в) внедрение инновационных технологий в образовательный процесс ДОУ.</w:t>
      </w:r>
    </w:p>
    <w:p w:rsidR="005677D2" w:rsidRPr="00FE57F9" w:rsidRDefault="005677D2" w:rsidP="005677D2">
      <w:pPr>
        <w:ind w:firstLine="0"/>
      </w:pPr>
      <w:r>
        <w:t>2</w:t>
      </w:r>
      <w:r w:rsidRPr="00FE57F9">
        <w:t>. Социально-педагогическое взаимодействие дошкольного учреждения и семьи – это:</w:t>
      </w:r>
    </w:p>
    <w:p w:rsidR="005677D2" w:rsidRPr="00FE57F9" w:rsidRDefault="005677D2" w:rsidP="005677D2">
      <w:pPr>
        <w:ind w:firstLine="709"/>
      </w:pPr>
      <w:r w:rsidRPr="00FE57F9">
        <w:t>а) создание единого пространства детского развития в детском саду и семье;</w:t>
      </w:r>
    </w:p>
    <w:p w:rsidR="005677D2" w:rsidRPr="00FE57F9" w:rsidRDefault="005677D2" w:rsidP="005677D2">
      <w:pPr>
        <w:ind w:firstLine="709"/>
      </w:pPr>
      <w:r w:rsidRPr="00FE57F9">
        <w:t>б) взаимоотношения и общение ДОУ и семьи;</w:t>
      </w:r>
    </w:p>
    <w:p w:rsidR="005677D2" w:rsidRPr="00FE57F9" w:rsidRDefault="005677D2" w:rsidP="005677D2">
      <w:pPr>
        <w:ind w:firstLine="709"/>
      </w:pPr>
      <w:r w:rsidRPr="00FE57F9">
        <w:t>в) формы работы детского сада с семьей.</w:t>
      </w:r>
    </w:p>
    <w:p w:rsidR="005677D2" w:rsidRPr="00FE57F9" w:rsidRDefault="005677D2" w:rsidP="005677D2">
      <w:pPr>
        <w:ind w:firstLine="0"/>
      </w:pPr>
      <w:r>
        <w:t>3</w:t>
      </w:r>
      <w:r w:rsidRPr="00FE57F9">
        <w:t>. Цель социально-педагогического взаимодействия дошкольного учреждения с семьей:</w:t>
      </w:r>
    </w:p>
    <w:p w:rsidR="005677D2" w:rsidRPr="00FE57F9" w:rsidRDefault="005677D2" w:rsidP="005677D2">
      <w:pPr>
        <w:ind w:firstLine="709"/>
      </w:pPr>
      <w:r w:rsidRPr="00FE57F9">
        <w:t>а) сопровождение социализации ребенка в детском саду и семье с раннего возраста до поступления в школу;</w:t>
      </w:r>
    </w:p>
    <w:p w:rsidR="005677D2" w:rsidRPr="00FE57F9" w:rsidRDefault="005677D2" w:rsidP="005677D2">
      <w:pPr>
        <w:ind w:firstLine="709"/>
      </w:pPr>
      <w:r w:rsidRPr="00FE57F9">
        <w:t>б) обмен мнениями педагогов и родителей по поводу воспитания ребенка;</w:t>
      </w:r>
    </w:p>
    <w:p w:rsidR="005677D2" w:rsidRPr="00FE57F9" w:rsidRDefault="005677D2" w:rsidP="005677D2">
      <w:pPr>
        <w:ind w:firstLine="709"/>
      </w:pPr>
      <w:r w:rsidRPr="00FE57F9">
        <w:t>в) формирование психолого-педагогической культуры родителей.</w:t>
      </w:r>
    </w:p>
    <w:p w:rsidR="005677D2" w:rsidRPr="00FE57F9" w:rsidRDefault="005677D2" w:rsidP="005677D2">
      <w:pPr>
        <w:ind w:firstLine="0"/>
      </w:pPr>
      <w:r>
        <w:t>4</w:t>
      </w:r>
      <w:r w:rsidRPr="00FE57F9">
        <w:t xml:space="preserve">. Социально-педагогическое взаимодействие ДОУ и семьи строится </w:t>
      </w:r>
      <w:proofErr w:type="gramStart"/>
      <w:r w:rsidRPr="00FE57F9">
        <w:t>на</w:t>
      </w:r>
      <w:proofErr w:type="gramEnd"/>
      <w:r w:rsidRPr="00FE57F9">
        <w:t>:</w:t>
      </w:r>
    </w:p>
    <w:p w:rsidR="005677D2" w:rsidRPr="00FE57F9" w:rsidRDefault="005677D2" w:rsidP="005677D2">
      <w:pPr>
        <w:ind w:firstLine="709"/>
      </w:pPr>
      <w:r w:rsidRPr="00FE57F9">
        <w:t>а) психологии человека;</w:t>
      </w:r>
    </w:p>
    <w:p w:rsidR="005677D2" w:rsidRPr="00FE57F9" w:rsidRDefault="005677D2" w:rsidP="005677D2">
      <w:pPr>
        <w:ind w:firstLine="709"/>
      </w:pPr>
      <w:r w:rsidRPr="00FE57F9">
        <w:t>б) психологии ребенка;</w:t>
      </w:r>
    </w:p>
    <w:p w:rsidR="005677D2" w:rsidRPr="00FE57F9" w:rsidRDefault="005677D2" w:rsidP="005677D2">
      <w:pPr>
        <w:ind w:firstLine="709"/>
      </w:pPr>
      <w:r w:rsidRPr="00FE57F9">
        <w:t>в) психологии доверия.</w:t>
      </w:r>
    </w:p>
    <w:p w:rsidR="005677D2" w:rsidRDefault="005677D2" w:rsidP="005677D2">
      <w:pPr>
        <w:ind w:firstLine="0"/>
      </w:pPr>
      <w:r>
        <w:t>5. Педагогическая культура родителей – это</w:t>
      </w:r>
    </w:p>
    <w:p w:rsidR="005677D2" w:rsidRDefault="005677D2" w:rsidP="005677D2">
      <w:pPr>
        <w:ind w:firstLine="709"/>
      </w:pPr>
      <w:r>
        <w:t>а) профессиональная культура;</w:t>
      </w:r>
    </w:p>
    <w:p w:rsidR="005677D2" w:rsidRDefault="005677D2" w:rsidP="005677D2">
      <w:pPr>
        <w:ind w:firstLine="709"/>
      </w:pPr>
      <w:r>
        <w:t>б) культура дружеских отношений с детьми;</w:t>
      </w:r>
    </w:p>
    <w:p w:rsidR="005677D2" w:rsidRDefault="005677D2" w:rsidP="005677D2">
      <w:pPr>
        <w:ind w:firstLine="709"/>
      </w:pPr>
      <w:r>
        <w:t>в) культура понимания и воспитания детей в семье.</w:t>
      </w:r>
    </w:p>
    <w:p w:rsidR="005677D2" w:rsidRDefault="005677D2" w:rsidP="005677D2">
      <w:pPr>
        <w:ind w:firstLine="0"/>
      </w:pPr>
      <w:r>
        <w:t>6. Метод воспитания – это:</w:t>
      </w:r>
    </w:p>
    <w:p w:rsidR="005677D2" w:rsidRDefault="005677D2" w:rsidP="005677D2">
      <w:pPr>
        <w:ind w:firstLine="709"/>
      </w:pPr>
      <w:r>
        <w:t>а) путь, способ взаимодействия родителей с детьми;</w:t>
      </w:r>
    </w:p>
    <w:p w:rsidR="005677D2" w:rsidRDefault="005677D2" w:rsidP="005677D2">
      <w:pPr>
        <w:ind w:firstLine="709"/>
      </w:pPr>
      <w:r>
        <w:t>б) способ воздействия родителей на детей;</w:t>
      </w:r>
    </w:p>
    <w:p w:rsidR="005677D2" w:rsidRDefault="005677D2" w:rsidP="005677D2">
      <w:pPr>
        <w:ind w:firstLine="709"/>
      </w:pPr>
      <w:r>
        <w:t>в) содержание семейного воспитания.</w:t>
      </w:r>
    </w:p>
    <w:p w:rsidR="005677D2" w:rsidRDefault="005677D2" w:rsidP="005677D2">
      <w:pPr>
        <w:ind w:firstLine="0"/>
      </w:pPr>
      <w:r>
        <w:t>7. Знакомству родителей воспитанников способствует в большей мере:</w:t>
      </w:r>
    </w:p>
    <w:p w:rsidR="005677D2" w:rsidRDefault="005677D2" w:rsidP="005677D2">
      <w:pPr>
        <w:ind w:firstLine="709"/>
      </w:pPr>
      <w:r>
        <w:t>а) совместное обсуждение проблем семейного воспитания на «Круглом столе»;</w:t>
      </w:r>
    </w:p>
    <w:p w:rsidR="005677D2" w:rsidRDefault="005677D2" w:rsidP="005677D2">
      <w:pPr>
        <w:ind w:firstLine="709"/>
      </w:pPr>
      <w:r>
        <w:t>б) индивидуальные консультации родителей;</w:t>
      </w:r>
    </w:p>
    <w:p w:rsidR="005677D2" w:rsidRDefault="005677D2" w:rsidP="005677D2">
      <w:pPr>
        <w:ind w:firstLine="709"/>
      </w:pPr>
      <w:r>
        <w:t>в) чтение официального сайта дошкольного образовательного учреждения.</w:t>
      </w:r>
    </w:p>
    <w:p w:rsidR="005677D2" w:rsidRDefault="005677D2" w:rsidP="005677D2">
      <w:pPr>
        <w:ind w:firstLine="0"/>
      </w:pPr>
      <w:r>
        <w:t>8. Создание в ДОУ условий для самообразования родителей предполагает в большей степени:</w:t>
      </w:r>
    </w:p>
    <w:p w:rsidR="005677D2" w:rsidRDefault="005677D2" w:rsidP="005677D2">
      <w:pPr>
        <w:ind w:firstLine="709"/>
      </w:pPr>
      <w:r>
        <w:t>а) организацию тематических выставок;</w:t>
      </w:r>
    </w:p>
    <w:p w:rsidR="005677D2" w:rsidRDefault="005677D2" w:rsidP="005677D2">
      <w:pPr>
        <w:ind w:firstLine="709"/>
      </w:pPr>
      <w:r>
        <w:t>б) проведение родительского собрания;</w:t>
      </w:r>
    </w:p>
    <w:p w:rsidR="005677D2" w:rsidRDefault="005677D2" w:rsidP="005677D2">
      <w:pPr>
        <w:ind w:firstLine="709"/>
      </w:pPr>
      <w:r>
        <w:t>в) проведение совместных народных посиделок детей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одителей и педагогов.</w:t>
      </w:r>
    </w:p>
    <w:p w:rsidR="005677D2" w:rsidRDefault="005677D2" w:rsidP="005677D2">
      <w:pPr>
        <w:ind w:firstLine="0"/>
      </w:pPr>
      <w:r>
        <w:t>9. Пример   открытости общения задает:</w:t>
      </w:r>
    </w:p>
    <w:p w:rsidR="005677D2" w:rsidRDefault="005677D2" w:rsidP="005677D2">
      <w:pPr>
        <w:ind w:firstLine="709"/>
      </w:pPr>
      <w:r>
        <w:t>а) ребенок;</w:t>
      </w:r>
    </w:p>
    <w:p w:rsidR="005677D2" w:rsidRDefault="005677D2" w:rsidP="005677D2">
      <w:pPr>
        <w:ind w:firstLine="709"/>
      </w:pPr>
      <w:r>
        <w:t>б) родитель;</w:t>
      </w:r>
    </w:p>
    <w:p w:rsidR="005677D2" w:rsidRDefault="005677D2" w:rsidP="005677D2">
      <w:pPr>
        <w:ind w:firstLine="709"/>
      </w:pPr>
      <w:r>
        <w:t>в) педагог.</w:t>
      </w:r>
    </w:p>
    <w:p w:rsidR="005677D2" w:rsidRDefault="005677D2" w:rsidP="005677D2">
      <w:pPr>
        <w:ind w:firstLine="0"/>
      </w:pPr>
      <w:r>
        <w:t>10. Родитель:</w:t>
      </w:r>
    </w:p>
    <w:p w:rsidR="005677D2" w:rsidRDefault="005677D2" w:rsidP="005677D2">
      <w:pPr>
        <w:ind w:firstLine="709"/>
      </w:pPr>
      <w:r>
        <w:t>а) является участником образовательного процесса ДОУ;</w:t>
      </w:r>
    </w:p>
    <w:p w:rsidR="005677D2" w:rsidRDefault="005677D2" w:rsidP="005677D2">
      <w:pPr>
        <w:ind w:firstLine="709"/>
      </w:pPr>
      <w:r>
        <w:t>б) не является участником образовательного процесса ДОУ;</w:t>
      </w:r>
    </w:p>
    <w:p w:rsidR="005677D2" w:rsidRPr="008C25AD" w:rsidRDefault="005677D2" w:rsidP="005677D2">
      <w:pPr>
        <w:ind w:firstLine="709"/>
      </w:pPr>
      <w:r>
        <w:t>в) является участником образовательного процесса ДОУ по желанию.</w:t>
      </w:r>
    </w:p>
    <w:p w:rsidR="005677D2" w:rsidRPr="009D3D46" w:rsidRDefault="005677D2" w:rsidP="005677D2">
      <w:pPr>
        <w:ind w:firstLine="709"/>
        <w:jc w:val="center"/>
        <w:rPr>
          <w:b/>
          <w:bCs/>
        </w:rPr>
      </w:pPr>
      <w:r>
        <w:rPr>
          <w:b/>
          <w:bCs/>
        </w:rPr>
        <w:t xml:space="preserve">Раздел 3. </w:t>
      </w:r>
      <w:r w:rsidRPr="00564D79">
        <w:rPr>
          <w:b/>
          <w:bCs/>
        </w:rPr>
        <w:t>Психолого-педагогическое консультирование родителей.</w:t>
      </w:r>
    </w:p>
    <w:p w:rsidR="005677D2" w:rsidRDefault="005677D2" w:rsidP="005677D2">
      <w:pPr>
        <w:ind w:firstLine="0"/>
      </w:pPr>
      <w:r>
        <w:t>1. Консультирование – это:</w:t>
      </w:r>
    </w:p>
    <w:p w:rsidR="005677D2" w:rsidRDefault="005677D2" w:rsidP="005677D2">
      <w:pPr>
        <w:ind w:firstLine="709"/>
      </w:pPr>
      <w:r>
        <w:t>а) получение родителями советов и рекомендаций по воспитанию детей;</w:t>
      </w:r>
    </w:p>
    <w:p w:rsidR="005677D2" w:rsidRDefault="005677D2" w:rsidP="005677D2">
      <w:pPr>
        <w:ind w:firstLine="709"/>
      </w:pPr>
      <w:r>
        <w:t>б) работа педагога;</w:t>
      </w:r>
    </w:p>
    <w:p w:rsidR="005677D2" w:rsidRDefault="005677D2" w:rsidP="005677D2">
      <w:pPr>
        <w:ind w:firstLine="709"/>
      </w:pPr>
      <w:r>
        <w:t>в) профессиональное взаимодействие между обученным консультантом и клиентом (родителем), направленное на решение проблемы последнего.</w:t>
      </w:r>
    </w:p>
    <w:p w:rsidR="005677D2" w:rsidRDefault="005677D2" w:rsidP="005677D2">
      <w:pPr>
        <w:ind w:firstLine="0"/>
      </w:pPr>
      <w:r>
        <w:t>2. Консультирование включает:</w:t>
      </w:r>
    </w:p>
    <w:p w:rsidR="005677D2" w:rsidRDefault="005677D2" w:rsidP="005677D2">
      <w:pPr>
        <w:ind w:firstLine="709"/>
      </w:pPr>
      <w:r>
        <w:t xml:space="preserve">а) три стадии; </w:t>
      </w:r>
    </w:p>
    <w:p w:rsidR="005677D2" w:rsidRDefault="005677D2" w:rsidP="005677D2">
      <w:pPr>
        <w:ind w:firstLine="709"/>
      </w:pPr>
      <w:r>
        <w:t>б) две стадии;</w:t>
      </w:r>
    </w:p>
    <w:p w:rsidR="005677D2" w:rsidRDefault="005677D2" w:rsidP="005677D2">
      <w:pPr>
        <w:ind w:firstLine="709"/>
      </w:pPr>
      <w:r>
        <w:t>в) пять стадий.</w:t>
      </w:r>
    </w:p>
    <w:p w:rsidR="005677D2" w:rsidRDefault="005677D2" w:rsidP="005677D2">
      <w:pPr>
        <w:ind w:firstLine="0"/>
      </w:pPr>
      <w:r>
        <w:t>3. Запрет давать советы относится:</w:t>
      </w:r>
    </w:p>
    <w:p w:rsidR="005677D2" w:rsidRDefault="005677D2" w:rsidP="005677D2">
      <w:pPr>
        <w:ind w:firstLine="709"/>
      </w:pPr>
      <w:r>
        <w:t>а) к типам консультирования;</w:t>
      </w:r>
    </w:p>
    <w:p w:rsidR="005677D2" w:rsidRDefault="005677D2" w:rsidP="005677D2">
      <w:pPr>
        <w:ind w:firstLine="709"/>
      </w:pPr>
      <w:r>
        <w:t>б) к уровням консультирования;</w:t>
      </w:r>
    </w:p>
    <w:p w:rsidR="005677D2" w:rsidRPr="00BA3194" w:rsidRDefault="005677D2" w:rsidP="005677D2">
      <w:pPr>
        <w:ind w:firstLine="709"/>
      </w:pPr>
      <w:r>
        <w:t>в) к принципам консультирования.</w:t>
      </w:r>
    </w:p>
    <w:p w:rsidR="005677D2" w:rsidRDefault="005677D2" w:rsidP="005677D2">
      <w:pPr>
        <w:ind w:firstLine="0"/>
      </w:pPr>
      <w:r>
        <w:t xml:space="preserve">4.  Стиль семейного воспитания – это: </w:t>
      </w:r>
    </w:p>
    <w:p w:rsidR="005677D2" w:rsidRDefault="005677D2" w:rsidP="005677D2">
      <w:pPr>
        <w:ind w:firstLine="709"/>
      </w:pPr>
      <w:r>
        <w:t>а) совокупность установок родителей, определяющая их поведение с детьми;</w:t>
      </w:r>
    </w:p>
    <w:p w:rsidR="005677D2" w:rsidRDefault="005677D2" w:rsidP="005677D2">
      <w:pPr>
        <w:ind w:firstLine="709"/>
      </w:pPr>
      <w:r>
        <w:t>б) социальная функция родителей;</w:t>
      </w:r>
    </w:p>
    <w:p w:rsidR="005677D2" w:rsidRDefault="005677D2" w:rsidP="005677D2">
      <w:pPr>
        <w:ind w:firstLine="709"/>
      </w:pPr>
      <w:r>
        <w:t>в) взаимоотношения детей и родителей.</w:t>
      </w:r>
    </w:p>
    <w:p w:rsidR="005677D2" w:rsidRDefault="005677D2" w:rsidP="005677D2">
      <w:pPr>
        <w:ind w:firstLine="0"/>
      </w:pPr>
      <w:r>
        <w:t>5 Стиль семейного воспитания относится:</w:t>
      </w:r>
    </w:p>
    <w:p w:rsidR="005677D2" w:rsidRDefault="005677D2" w:rsidP="005677D2">
      <w:pPr>
        <w:ind w:firstLine="709"/>
      </w:pPr>
      <w:r>
        <w:t>а) к социально-культурному фактору семьи;</w:t>
      </w:r>
    </w:p>
    <w:p w:rsidR="005677D2" w:rsidRDefault="005677D2" w:rsidP="005677D2">
      <w:pPr>
        <w:ind w:firstLine="709"/>
      </w:pPr>
      <w:r>
        <w:t>б) к демографическому фактору семьи;</w:t>
      </w:r>
    </w:p>
    <w:p w:rsidR="005677D2" w:rsidRDefault="005677D2" w:rsidP="005677D2">
      <w:pPr>
        <w:ind w:firstLine="709"/>
      </w:pPr>
      <w:r>
        <w:t>в) к социально-экономическому фактору семьи.</w:t>
      </w:r>
    </w:p>
    <w:p w:rsidR="005677D2" w:rsidRDefault="005677D2" w:rsidP="005677D2">
      <w:pPr>
        <w:ind w:firstLine="0"/>
      </w:pPr>
      <w:r>
        <w:t>6. Воспитательный потенциал семьи – это:</w:t>
      </w:r>
    </w:p>
    <w:p w:rsidR="005677D2" w:rsidRDefault="005677D2" w:rsidP="005677D2">
      <w:pPr>
        <w:ind w:firstLine="709"/>
      </w:pPr>
      <w:r>
        <w:t>а) педагогические функции семьи;</w:t>
      </w:r>
    </w:p>
    <w:p w:rsidR="005677D2" w:rsidRDefault="005677D2" w:rsidP="005677D2">
      <w:pPr>
        <w:ind w:firstLine="709"/>
      </w:pPr>
      <w:r>
        <w:t>б) педагогические возможности семьи;</w:t>
      </w:r>
    </w:p>
    <w:p w:rsidR="005677D2" w:rsidRDefault="005677D2" w:rsidP="005677D2">
      <w:pPr>
        <w:ind w:firstLine="709"/>
      </w:pPr>
      <w:r>
        <w:t>в) педагогическая среда семьи.</w:t>
      </w:r>
    </w:p>
    <w:p w:rsidR="005677D2" w:rsidRDefault="005677D2" w:rsidP="005677D2">
      <w:pPr>
        <w:ind w:firstLine="0"/>
      </w:pPr>
      <w:r>
        <w:t>7. Субъективные связи между родителями и детьми – это:</w:t>
      </w:r>
    </w:p>
    <w:p w:rsidR="005677D2" w:rsidRDefault="005677D2" w:rsidP="005677D2">
      <w:pPr>
        <w:ind w:firstLine="709"/>
      </w:pPr>
      <w:r>
        <w:t>а) направления воспитания в семье;</w:t>
      </w:r>
    </w:p>
    <w:p w:rsidR="005677D2" w:rsidRDefault="005677D2" w:rsidP="005677D2">
      <w:pPr>
        <w:ind w:firstLine="709"/>
      </w:pPr>
      <w:r>
        <w:t>б) детско-родительские отношения;</w:t>
      </w:r>
    </w:p>
    <w:p w:rsidR="005677D2" w:rsidRDefault="005677D2" w:rsidP="005677D2">
      <w:pPr>
        <w:ind w:firstLine="709"/>
      </w:pPr>
      <w:r>
        <w:t>в) стиль воспитания в семье.</w:t>
      </w:r>
    </w:p>
    <w:p w:rsidR="005677D2" w:rsidRDefault="005677D2" w:rsidP="005677D2">
      <w:pPr>
        <w:ind w:firstLine="0"/>
      </w:pPr>
      <w:r>
        <w:t xml:space="preserve">8. Чрезмерная уступчивость детям, </w:t>
      </w:r>
      <w:proofErr w:type="spellStart"/>
      <w:r>
        <w:t>гиперопека</w:t>
      </w:r>
      <w:proofErr w:type="spellEnd"/>
      <w:r>
        <w:t xml:space="preserve"> со стороны родителей, социальная изоляция детей относится </w:t>
      </w:r>
      <w:proofErr w:type="gramStart"/>
      <w:r>
        <w:t>к</w:t>
      </w:r>
      <w:proofErr w:type="gramEnd"/>
      <w:r>
        <w:t>:</w:t>
      </w:r>
    </w:p>
    <w:p w:rsidR="005677D2" w:rsidRDefault="005677D2" w:rsidP="005677D2">
      <w:pPr>
        <w:ind w:firstLine="709"/>
      </w:pPr>
      <w:r>
        <w:t>а) уклоняющейся позиции;</w:t>
      </w:r>
    </w:p>
    <w:p w:rsidR="005677D2" w:rsidRDefault="005677D2" w:rsidP="005677D2">
      <w:pPr>
        <w:ind w:firstLine="709"/>
      </w:pPr>
      <w:r>
        <w:t>б) оберегающей позиции;</w:t>
      </w:r>
    </w:p>
    <w:p w:rsidR="005677D2" w:rsidRDefault="005677D2" w:rsidP="005677D2">
      <w:pPr>
        <w:ind w:firstLine="709"/>
      </w:pPr>
      <w:r>
        <w:t xml:space="preserve">в) отвергающей позиции (по исследованию </w:t>
      </w:r>
      <w:proofErr w:type="spellStart"/>
      <w:r>
        <w:t>М.Земска</w:t>
      </w:r>
      <w:proofErr w:type="spellEnd"/>
      <w:r>
        <w:t>).</w:t>
      </w:r>
    </w:p>
    <w:p w:rsidR="005677D2" w:rsidRDefault="005677D2" w:rsidP="005677D2">
      <w:pPr>
        <w:ind w:firstLine="0"/>
      </w:pPr>
      <w:r>
        <w:t>9. Неполная семья – это:</w:t>
      </w:r>
    </w:p>
    <w:p w:rsidR="005677D2" w:rsidRDefault="005677D2" w:rsidP="005677D2">
      <w:pPr>
        <w:ind w:firstLine="709"/>
      </w:pPr>
      <w:r>
        <w:t>а) семья, где отсутствуют дети;</w:t>
      </w:r>
    </w:p>
    <w:p w:rsidR="005677D2" w:rsidRDefault="005677D2" w:rsidP="005677D2">
      <w:pPr>
        <w:ind w:firstLine="709"/>
      </w:pPr>
      <w:r>
        <w:t>б) семья, где отсутствует один из родителей;</w:t>
      </w:r>
    </w:p>
    <w:p w:rsidR="005677D2" w:rsidRDefault="005677D2" w:rsidP="005677D2">
      <w:pPr>
        <w:ind w:firstLine="709"/>
      </w:pPr>
      <w:r>
        <w:t>в) семья, где отсутствуют дедушки и бабушки.</w:t>
      </w:r>
    </w:p>
    <w:p w:rsidR="005677D2" w:rsidRDefault="005677D2" w:rsidP="005677D2">
      <w:pPr>
        <w:ind w:firstLine="0"/>
      </w:pPr>
      <w:r>
        <w:t>10. Особенность семейного воспитания, когда оно строится на кровном родстве, чувствах и эмоциях, эмоциональной близости называется:</w:t>
      </w:r>
    </w:p>
    <w:p w:rsidR="005677D2" w:rsidRDefault="005677D2" w:rsidP="005677D2">
      <w:pPr>
        <w:ind w:firstLine="709"/>
      </w:pPr>
      <w:r>
        <w:t>а) разнородность семьи как социальной группы;</w:t>
      </w:r>
    </w:p>
    <w:p w:rsidR="005677D2" w:rsidRDefault="005677D2" w:rsidP="005677D2">
      <w:pPr>
        <w:ind w:firstLine="709"/>
      </w:pPr>
      <w:r>
        <w:t>б) эмоциональный характер семейного воспитания;</w:t>
      </w:r>
    </w:p>
    <w:p w:rsidR="005677D2" w:rsidRDefault="005677D2" w:rsidP="005677D2">
      <w:pPr>
        <w:ind w:firstLine="709"/>
      </w:pPr>
      <w:r>
        <w:t>в) постоянство и длительность воспитательных воздействий в семье.</w:t>
      </w:r>
    </w:p>
    <w:p w:rsidR="005677D2" w:rsidRDefault="005677D2" w:rsidP="005677D2">
      <w:pPr>
        <w:ind w:firstLine="0"/>
      </w:pPr>
      <w:r>
        <w:t>11. Возможность включения детей в разнообразные виды деятельности семьи называется:</w:t>
      </w:r>
    </w:p>
    <w:p w:rsidR="005677D2" w:rsidRDefault="005677D2" w:rsidP="005677D2">
      <w:pPr>
        <w:ind w:firstLine="709"/>
      </w:pPr>
      <w:r>
        <w:t>а) естественный характер включения ребенка в жизнь семьи;</w:t>
      </w:r>
    </w:p>
    <w:p w:rsidR="005677D2" w:rsidRDefault="005677D2" w:rsidP="005677D2">
      <w:pPr>
        <w:ind w:firstLine="709"/>
      </w:pPr>
      <w:r>
        <w:t>б) постоянство воспитательных воздействий;</w:t>
      </w:r>
    </w:p>
    <w:p w:rsidR="005677D2" w:rsidRDefault="005677D2" w:rsidP="005677D2">
      <w:pPr>
        <w:ind w:firstLine="709"/>
      </w:pPr>
      <w:r>
        <w:t>в) эмоциональный характер семейного воспитания.</w:t>
      </w:r>
    </w:p>
    <w:p w:rsidR="005677D2" w:rsidRDefault="005677D2" w:rsidP="005677D2">
      <w:pPr>
        <w:ind w:firstLine="0"/>
        <w:rPr>
          <w:b/>
        </w:rPr>
      </w:pPr>
    </w:p>
    <w:p w:rsidR="005677D2" w:rsidRDefault="005677D2" w:rsidP="005677D2">
      <w:pPr>
        <w:ind w:firstLine="709"/>
      </w:pPr>
      <w:r w:rsidRPr="00741827">
        <w:rPr>
          <w:b/>
          <w:i/>
        </w:rPr>
        <w:t>Индивидуальное домашнее задание (ИДЗ):</w:t>
      </w:r>
      <w:r>
        <w:t xml:space="preserve"> </w:t>
      </w:r>
    </w:p>
    <w:p w:rsidR="005677D2" w:rsidRDefault="005677D2" w:rsidP="005677D2">
      <w:pPr>
        <w:ind w:firstLine="0"/>
      </w:pPr>
      <w:r w:rsidRPr="00741827">
        <w:rPr>
          <w:b/>
        </w:rPr>
        <w:t>ИДЗ №1</w:t>
      </w:r>
      <w:proofErr w:type="gramStart"/>
      <w:r>
        <w:rPr>
          <w:b/>
        </w:rPr>
        <w:t xml:space="preserve"> </w:t>
      </w:r>
      <w:r>
        <w:t>З</w:t>
      </w:r>
      <w:proofErr w:type="gramEnd"/>
      <w:r w:rsidRPr="006220C4">
        <w:t xml:space="preserve">аполнить таблицу </w:t>
      </w:r>
      <w:r>
        <w:t xml:space="preserve">- </w:t>
      </w:r>
      <w:r w:rsidRPr="006220C4">
        <w:t>Характеристика основных психолого-педагогических моделей детско-родительских отношений</w:t>
      </w:r>
    </w:p>
    <w:p w:rsidR="005677D2" w:rsidRPr="006220C4" w:rsidRDefault="005677D2" w:rsidP="005677D2">
      <w:pPr>
        <w:ind w:firstLine="709"/>
        <w:jc w:val="center"/>
      </w:pPr>
      <w:r w:rsidRPr="006220C4">
        <w:t>Характеристика основных психолого-педагогических моделей детско-родительских отношений</w:t>
      </w:r>
    </w:p>
    <w:tbl>
      <w:tblPr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9"/>
        <w:gridCol w:w="1684"/>
        <w:gridCol w:w="1326"/>
        <w:gridCol w:w="1452"/>
        <w:gridCol w:w="1740"/>
        <w:gridCol w:w="1968"/>
      </w:tblGrid>
      <w:tr w:rsidR="005677D2" w:rsidRPr="00ED28F9" w:rsidTr="00C365E1">
        <w:tc>
          <w:tcPr>
            <w:tcW w:w="1419" w:type="dxa"/>
          </w:tcPr>
          <w:p w:rsidR="005677D2" w:rsidRPr="00ED28F9" w:rsidRDefault="005677D2" w:rsidP="00C365E1">
            <w:pPr>
              <w:ind w:firstLine="0"/>
              <w:rPr>
                <w:sz w:val="22"/>
                <w:szCs w:val="22"/>
              </w:rPr>
            </w:pPr>
            <w:r w:rsidRPr="00ED28F9">
              <w:rPr>
                <w:sz w:val="22"/>
                <w:szCs w:val="22"/>
              </w:rPr>
              <w:t>Истоки, теории направления</w:t>
            </w:r>
          </w:p>
        </w:tc>
        <w:tc>
          <w:tcPr>
            <w:tcW w:w="1684" w:type="dxa"/>
          </w:tcPr>
          <w:p w:rsidR="005677D2" w:rsidRPr="00ED28F9" w:rsidRDefault="005677D2" w:rsidP="00C365E1">
            <w:pPr>
              <w:ind w:firstLine="0"/>
              <w:rPr>
                <w:sz w:val="22"/>
                <w:szCs w:val="22"/>
              </w:rPr>
            </w:pPr>
            <w:r w:rsidRPr="00ED28F9">
              <w:rPr>
                <w:sz w:val="22"/>
                <w:szCs w:val="22"/>
              </w:rPr>
              <w:t>Представители, авторы направления</w:t>
            </w:r>
          </w:p>
        </w:tc>
        <w:tc>
          <w:tcPr>
            <w:tcW w:w="1326" w:type="dxa"/>
          </w:tcPr>
          <w:p w:rsidR="005677D2" w:rsidRPr="00ED28F9" w:rsidRDefault="005677D2" w:rsidP="00C365E1">
            <w:pPr>
              <w:ind w:firstLine="0"/>
              <w:rPr>
                <w:sz w:val="22"/>
                <w:szCs w:val="22"/>
              </w:rPr>
            </w:pPr>
            <w:r w:rsidRPr="00ED28F9">
              <w:rPr>
                <w:sz w:val="22"/>
                <w:szCs w:val="22"/>
              </w:rPr>
              <w:t>Ключевые понятия</w:t>
            </w:r>
          </w:p>
        </w:tc>
        <w:tc>
          <w:tcPr>
            <w:tcW w:w="1452" w:type="dxa"/>
          </w:tcPr>
          <w:p w:rsidR="005677D2" w:rsidRPr="00ED28F9" w:rsidRDefault="005677D2" w:rsidP="00C365E1">
            <w:pPr>
              <w:ind w:firstLine="0"/>
              <w:rPr>
                <w:sz w:val="22"/>
                <w:szCs w:val="22"/>
              </w:rPr>
            </w:pPr>
            <w:r w:rsidRPr="00ED28F9">
              <w:rPr>
                <w:sz w:val="22"/>
                <w:szCs w:val="22"/>
              </w:rPr>
              <w:t>Основные цели, задачи воспитания детей родителями</w:t>
            </w:r>
          </w:p>
        </w:tc>
        <w:tc>
          <w:tcPr>
            <w:tcW w:w="1740" w:type="dxa"/>
          </w:tcPr>
          <w:p w:rsidR="005677D2" w:rsidRPr="00ED28F9" w:rsidRDefault="005677D2" w:rsidP="00C365E1">
            <w:pPr>
              <w:ind w:firstLine="0"/>
              <w:rPr>
                <w:sz w:val="22"/>
                <w:szCs w:val="22"/>
              </w:rPr>
            </w:pPr>
            <w:r w:rsidRPr="00ED28F9">
              <w:rPr>
                <w:sz w:val="22"/>
                <w:szCs w:val="22"/>
              </w:rPr>
              <w:t>Методы и приемы воспитания и воздействия на поведение и личность ребенка</w:t>
            </w:r>
          </w:p>
        </w:tc>
        <w:tc>
          <w:tcPr>
            <w:tcW w:w="1968" w:type="dxa"/>
          </w:tcPr>
          <w:p w:rsidR="005677D2" w:rsidRPr="00ED28F9" w:rsidRDefault="005677D2" w:rsidP="00C365E1">
            <w:pPr>
              <w:ind w:firstLine="0"/>
              <w:rPr>
                <w:sz w:val="22"/>
                <w:szCs w:val="22"/>
              </w:rPr>
            </w:pPr>
            <w:r w:rsidRPr="00ED28F9">
              <w:rPr>
                <w:sz w:val="22"/>
                <w:szCs w:val="22"/>
              </w:rPr>
              <w:t xml:space="preserve">Особые моменты направления, особенности поведения детей, принципиальные трудности </w:t>
            </w:r>
          </w:p>
        </w:tc>
      </w:tr>
    </w:tbl>
    <w:p w:rsidR="005677D2" w:rsidRPr="00C60D88" w:rsidRDefault="005677D2" w:rsidP="005677D2">
      <w:pPr>
        <w:ind w:firstLine="709"/>
        <w:rPr>
          <w:i/>
        </w:rPr>
      </w:pPr>
      <w:r w:rsidRPr="00C60D88">
        <w:rPr>
          <w:i/>
        </w:rPr>
        <w:t>Литература:</w:t>
      </w:r>
    </w:p>
    <w:p w:rsidR="005677D2" w:rsidRPr="00C60D88" w:rsidRDefault="005677D2" w:rsidP="005677D2">
      <w:pPr>
        <w:numPr>
          <w:ilvl w:val="0"/>
          <w:numId w:val="39"/>
        </w:numPr>
        <w:rPr>
          <w:b/>
        </w:rPr>
      </w:pPr>
      <w:r w:rsidRPr="006220C4">
        <w:t>«Психология семейных отношений с основами семейного консультирования: Учеб пособие</w:t>
      </w:r>
      <w:proofErr w:type="gramStart"/>
      <w:r w:rsidRPr="006220C4">
        <w:t xml:space="preserve"> / П</w:t>
      </w:r>
      <w:proofErr w:type="gramEnd"/>
      <w:r w:rsidRPr="006220C4">
        <w:t xml:space="preserve">од ред. </w:t>
      </w:r>
      <w:proofErr w:type="spellStart"/>
      <w:r w:rsidRPr="006220C4">
        <w:t>Е.Г.Силяевой</w:t>
      </w:r>
      <w:proofErr w:type="spellEnd"/>
      <w:r w:rsidRPr="006220C4">
        <w:t>. – М.: Издательский центр «Академия», 2002. – С. 65-85.</w:t>
      </w:r>
    </w:p>
    <w:p w:rsidR="005677D2" w:rsidRPr="00741827" w:rsidRDefault="005677D2" w:rsidP="005677D2">
      <w:pPr>
        <w:numPr>
          <w:ilvl w:val="0"/>
          <w:numId w:val="39"/>
        </w:numPr>
        <w:rPr>
          <w:b/>
        </w:rPr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49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ind w:firstLine="709"/>
        <w:rPr>
          <w:b/>
        </w:rPr>
      </w:pPr>
    </w:p>
    <w:p w:rsidR="005677D2" w:rsidRDefault="005677D2" w:rsidP="005677D2">
      <w:pPr>
        <w:ind w:firstLine="709"/>
      </w:pPr>
      <w:r w:rsidRPr="00741827">
        <w:rPr>
          <w:b/>
        </w:rPr>
        <w:t>ИДЗ №2</w:t>
      </w:r>
      <w:proofErr w:type="gramStart"/>
      <w:r>
        <w:t xml:space="preserve"> </w:t>
      </w:r>
      <w:r w:rsidRPr="006220C4">
        <w:t>П</w:t>
      </w:r>
      <w:proofErr w:type="gramEnd"/>
      <w:r w:rsidRPr="006220C4">
        <w:t xml:space="preserve">исьменно дать характеристику отношений «дети-родители» по каждому периоду </w:t>
      </w:r>
    </w:p>
    <w:p w:rsidR="005677D2" w:rsidRPr="00C60D88" w:rsidRDefault="005677D2" w:rsidP="005677D2">
      <w:pPr>
        <w:ind w:firstLine="709"/>
        <w:rPr>
          <w:i/>
        </w:rPr>
      </w:pPr>
      <w:r w:rsidRPr="00C60D88">
        <w:rPr>
          <w:i/>
        </w:rPr>
        <w:t>Литература: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proofErr w:type="spellStart"/>
      <w:r w:rsidRPr="00BE10DA">
        <w:t>Бабунова</w:t>
      </w:r>
      <w:proofErr w:type="spellEnd"/>
      <w:r w:rsidRPr="00BE10DA">
        <w:t xml:space="preserve"> Е. С. Психология семьи и семейного воспитания [Электронный ресурс]</w:t>
      </w:r>
      <w:proofErr w:type="gramStart"/>
      <w:r w:rsidRPr="00BE10DA">
        <w:t xml:space="preserve"> :</w:t>
      </w:r>
      <w:proofErr w:type="gramEnd"/>
      <w:r w:rsidRPr="00BE10DA">
        <w:t xml:space="preserve"> учебно-методическое пособие / Е. С. </w:t>
      </w:r>
      <w:proofErr w:type="spellStart"/>
      <w:r w:rsidRPr="00BE10DA">
        <w:t>Бабунова</w:t>
      </w:r>
      <w:proofErr w:type="spellEnd"/>
      <w:r w:rsidRPr="00BE10DA">
        <w:t xml:space="preserve"> ; МГТУ. - Магнитогорск</w:t>
      </w:r>
      <w:proofErr w:type="gramStart"/>
      <w:r w:rsidRPr="00BE10DA">
        <w:t xml:space="preserve"> :</w:t>
      </w:r>
      <w:proofErr w:type="gramEnd"/>
      <w:r w:rsidRPr="00BE10DA">
        <w:t xml:space="preserve"> МГТУ, 2016. - 1 электрон</w:t>
      </w:r>
      <w:proofErr w:type="gramStart"/>
      <w:r w:rsidRPr="00BE10DA">
        <w:t>.</w:t>
      </w:r>
      <w:proofErr w:type="gramEnd"/>
      <w:r w:rsidRPr="00BE10DA">
        <w:t xml:space="preserve"> </w:t>
      </w:r>
      <w:proofErr w:type="gramStart"/>
      <w:r w:rsidRPr="00BE10DA">
        <w:t>о</w:t>
      </w:r>
      <w:proofErr w:type="gramEnd"/>
      <w:r w:rsidRPr="00BE10DA">
        <w:t xml:space="preserve">пт. диск (CD-ROM). - Режим доступа: </w:t>
      </w:r>
      <w:hyperlink r:id="rId50" w:history="1">
        <w:r w:rsidRPr="009E66D7">
          <w:rPr>
            <w:rStyle w:val="afd"/>
          </w:rPr>
          <w:t>https://magtu.informsystema.ru/uploader/fileUpload?name=2673.pdf&amp;show=dcatalogues/1/1131413/2673.pdf&amp;view=true</w:t>
        </w:r>
      </w:hyperlink>
      <w:r w:rsidRPr="00BE10DA">
        <w:t>.</w:t>
      </w:r>
      <w:r>
        <w:t xml:space="preserve"> </w:t>
      </w:r>
      <w:r w:rsidRPr="00BE10DA">
        <w:t xml:space="preserve"> </w:t>
      </w:r>
      <w:r>
        <w:t>–</w:t>
      </w:r>
      <w:r w:rsidRPr="00BE10DA">
        <w:t xml:space="preserve"> Макрообъект</w:t>
      </w:r>
      <w:r>
        <w:t>.</w:t>
      </w:r>
    </w:p>
    <w:p w:rsidR="005677D2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r>
        <w:t>Карцева. Л.В. Психология и педагогика социальной работы с семьей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Л.В.Карцева. – 2-е изд. – М.: Издательско-торговая корпорация «Дашков и К», 2012. – 224 с. -</w:t>
      </w:r>
      <w:r w:rsidRPr="00087A1C">
        <w:t xml:space="preserve"> Режим доступа: </w:t>
      </w:r>
      <w:hyperlink r:id="rId51" w:history="1">
        <w:r w:rsidRPr="008C1C61">
          <w:rPr>
            <w:rStyle w:val="afd"/>
          </w:rPr>
          <w:t>https://znanium.com/catalog/product/415032</w:t>
        </w:r>
      </w:hyperlink>
      <w:r>
        <w:t xml:space="preserve"> </w:t>
      </w:r>
      <w:r w:rsidRPr="00087A1C">
        <w:t xml:space="preserve">– </w:t>
      </w:r>
      <w:r w:rsidRPr="00087A1C">
        <w:rPr>
          <w:lang w:val="en-US"/>
        </w:rPr>
        <w:t>ISBN</w:t>
      </w:r>
      <w:r>
        <w:t xml:space="preserve"> 978-5- 394-01759-9.</w:t>
      </w:r>
    </w:p>
    <w:p w:rsidR="005677D2" w:rsidRPr="00B57F03" w:rsidRDefault="005677D2" w:rsidP="005677D2">
      <w:pPr>
        <w:numPr>
          <w:ilvl w:val="0"/>
          <w:numId w:val="45"/>
        </w:numPr>
        <w:tabs>
          <w:tab w:val="left" w:pos="851"/>
        </w:tabs>
        <w:ind w:left="0" w:firstLine="567"/>
      </w:pPr>
      <w:proofErr w:type="spellStart"/>
      <w:r w:rsidRPr="00B57F03">
        <w:t>Неретина</w:t>
      </w:r>
      <w:proofErr w:type="spellEnd"/>
      <w:r w:rsidRPr="00B57F03">
        <w:t xml:space="preserve"> Т. Г. Семейное воспитание детей с ограниченными возможностями здоровья [Электронный ресурс]</w:t>
      </w:r>
      <w:proofErr w:type="gramStart"/>
      <w:r w:rsidRPr="00B57F03">
        <w:t xml:space="preserve"> :</w:t>
      </w:r>
      <w:proofErr w:type="gramEnd"/>
      <w:r w:rsidRPr="00B57F03">
        <w:t xml:space="preserve"> учебное пособие / Т. Г. </w:t>
      </w:r>
      <w:proofErr w:type="spellStart"/>
      <w:r w:rsidRPr="00B57F03">
        <w:t>Неретина</w:t>
      </w:r>
      <w:proofErr w:type="spellEnd"/>
      <w:r w:rsidRPr="00B57F03">
        <w:t xml:space="preserve"> ; МГТУ. - Магнитогорск</w:t>
      </w:r>
      <w:proofErr w:type="gramStart"/>
      <w:r w:rsidRPr="00B57F03">
        <w:t xml:space="preserve"> :</w:t>
      </w:r>
      <w:proofErr w:type="gramEnd"/>
      <w:r w:rsidRPr="00B57F03">
        <w:t xml:space="preserve"> МГТУ, 2016. - 1 электрон</w:t>
      </w:r>
      <w:proofErr w:type="gramStart"/>
      <w:r w:rsidRPr="00B57F03">
        <w:t>.</w:t>
      </w:r>
      <w:proofErr w:type="gramEnd"/>
      <w:r w:rsidRPr="00B57F03">
        <w:t xml:space="preserve"> </w:t>
      </w:r>
      <w:proofErr w:type="gramStart"/>
      <w:r w:rsidRPr="00B57F03">
        <w:t>о</w:t>
      </w:r>
      <w:proofErr w:type="gramEnd"/>
      <w:r w:rsidRPr="00B57F03">
        <w:t xml:space="preserve">пт. диск (CD-ROM).  - Режим доступа: </w:t>
      </w:r>
      <w:hyperlink r:id="rId52" w:history="1">
        <w:r w:rsidRPr="008C1C61">
          <w:rPr>
            <w:rStyle w:val="afd"/>
          </w:rPr>
          <w:t>https://magtu.informsystema.ru/uploader/fileUpload?name=2300.pdf&amp;show=dcatalogues/1/1129910/2300.pdf&amp;view=true</w:t>
        </w:r>
      </w:hyperlink>
      <w:r w:rsidRPr="00B57F03">
        <w:t>.</w:t>
      </w:r>
      <w:r>
        <w:t xml:space="preserve"> </w:t>
      </w:r>
      <w:r w:rsidRPr="00B57F03">
        <w:t>- Макрообъект.</w:t>
      </w:r>
    </w:p>
    <w:p w:rsidR="005677D2" w:rsidRDefault="005677D2" w:rsidP="005677D2">
      <w:pPr>
        <w:ind w:firstLine="709"/>
      </w:pPr>
    </w:p>
    <w:p w:rsidR="005677D2" w:rsidRPr="00ED28F9" w:rsidRDefault="005677D2" w:rsidP="005677D2">
      <w:pPr>
        <w:ind w:firstLine="709"/>
      </w:pPr>
      <w:r w:rsidRPr="00CF2C97">
        <w:rPr>
          <w:b/>
        </w:rPr>
        <w:t>ИДЗ № 3</w:t>
      </w:r>
      <w:proofErr w:type="gramStart"/>
      <w:r>
        <w:rPr>
          <w:b/>
        </w:rPr>
        <w:t xml:space="preserve"> </w:t>
      </w:r>
      <w:r w:rsidRPr="00216ED1">
        <w:t>П</w:t>
      </w:r>
      <w:proofErr w:type="gramEnd"/>
      <w:r w:rsidRPr="00216ED1">
        <w:t xml:space="preserve">ознакомьтесь </w:t>
      </w:r>
      <w:r>
        <w:t>особенностями</w:t>
      </w:r>
      <w:r w:rsidRPr="00533462">
        <w:t xml:space="preserve"> семейного консультирования</w:t>
      </w:r>
      <w:r w:rsidRPr="00C60D88">
        <w:t xml:space="preserve"> </w:t>
      </w:r>
      <w:r w:rsidRPr="00216ED1">
        <w:t>и подготовьте</w:t>
      </w:r>
      <w:r>
        <w:t xml:space="preserve"> рекомендации,</w:t>
      </w:r>
      <w:r w:rsidRPr="00216ED1">
        <w:t xml:space="preserve"> адресованны</w:t>
      </w:r>
      <w:r>
        <w:t>е</w:t>
      </w:r>
      <w:r w:rsidRPr="00216ED1">
        <w:t xml:space="preserve"> семье</w:t>
      </w:r>
      <w:r>
        <w:t>, воспитывающей ребенка с ОВЗ.</w:t>
      </w:r>
    </w:p>
    <w:p w:rsidR="005677D2" w:rsidRPr="00C60D88" w:rsidRDefault="005677D2" w:rsidP="005677D2">
      <w:pPr>
        <w:ind w:firstLine="709"/>
        <w:rPr>
          <w:i/>
        </w:rPr>
      </w:pPr>
      <w:r w:rsidRPr="00C60D88">
        <w:rPr>
          <w:i/>
        </w:rPr>
        <w:t>Литература:</w:t>
      </w:r>
    </w:p>
    <w:p w:rsidR="005677D2" w:rsidRDefault="005677D2" w:rsidP="005677D2">
      <w:pPr>
        <w:widowControl/>
        <w:numPr>
          <w:ilvl w:val="0"/>
          <w:numId w:val="40"/>
        </w:numPr>
        <w:tabs>
          <w:tab w:val="left" w:pos="851"/>
        </w:tabs>
        <w:autoSpaceDE/>
        <w:autoSpaceDN/>
        <w:adjustRightInd/>
        <w:ind w:left="0" w:firstLine="627"/>
      </w:pPr>
      <w:r w:rsidRPr="00533462">
        <w:t>Гурьянова И. В. Основы семейного консультирования [Электронный ресурс]</w:t>
      </w:r>
      <w:proofErr w:type="gramStart"/>
      <w:r w:rsidRPr="00533462">
        <w:t xml:space="preserve"> :</w:t>
      </w:r>
      <w:proofErr w:type="gramEnd"/>
      <w:r w:rsidRPr="00533462">
        <w:t xml:space="preserve"> учебно-методическое пособие / И. В. Гурьянова ; МГТУ. - Магнитогорск</w:t>
      </w:r>
      <w:proofErr w:type="gramStart"/>
      <w:r w:rsidRPr="00533462">
        <w:t xml:space="preserve"> :</w:t>
      </w:r>
      <w:proofErr w:type="gramEnd"/>
      <w:r w:rsidRPr="00533462">
        <w:t xml:space="preserve"> МГТУ, 2016. - 1 электрон</w:t>
      </w:r>
      <w:proofErr w:type="gramStart"/>
      <w:r w:rsidRPr="00533462">
        <w:t>.</w:t>
      </w:r>
      <w:proofErr w:type="gramEnd"/>
      <w:r w:rsidRPr="00533462">
        <w:t xml:space="preserve"> </w:t>
      </w:r>
      <w:proofErr w:type="gramStart"/>
      <w:r w:rsidRPr="00533462">
        <w:t>о</w:t>
      </w:r>
      <w:proofErr w:type="gramEnd"/>
      <w:r w:rsidRPr="00533462">
        <w:t xml:space="preserve">пт. диск (CD-ROM). - Режим доступа: </w:t>
      </w:r>
      <w:hyperlink r:id="rId53" w:history="1">
        <w:r w:rsidRPr="008C1C61">
          <w:rPr>
            <w:rStyle w:val="afd"/>
          </w:rPr>
          <w:t>https://magtu.informsystema.ru/uploader/fileUpload?name=2427.pdf&amp;show=dcatalogues/1/1130129/2427.pdf&amp;view=true</w:t>
        </w:r>
      </w:hyperlink>
      <w:r w:rsidRPr="00533462">
        <w:t>.</w:t>
      </w:r>
      <w:r>
        <w:t xml:space="preserve"> </w:t>
      </w:r>
      <w:r w:rsidRPr="00533462">
        <w:t>- Макрообъект.</w:t>
      </w:r>
    </w:p>
    <w:p w:rsidR="005677D2" w:rsidRPr="00B57F03" w:rsidRDefault="005677D2" w:rsidP="005677D2">
      <w:pPr>
        <w:numPr>
          <w:ilvl w:val="0"/>
          <w:numId w:val="40"/>
        </w:numPr>
        <w:tabs>
          <w:tab w:val="left" w:pos="851"/>
        </w:tabs>
        <w:ind w:left="0" w:firstLine="627"/>
      </w:pPr>
      <w:proofErr w:type="spellStart"/>
      <w:r w:rsidRPr="00B57F03">
        <w:t>Неретина</w:t>
      </w:r>
      <w:proofErr w:type="spellEnd"/>
      <w:r w:rsidRPr="00B57F03">
        <w:t xml:space="preserve"> Т. Г. Семейное воспитание детей с ограниченными возможностями здоровья [Электронный ресурс]</w:t>
      </w:r>
      <w:proofErr w:type="gramStart"/>
      <w:r w:rsidRPr="00B57F03">
        <w:t xml:space="preserve"> :</w:t>
      </w:r>
      <w:proofErr w:type="gramEnd"/>
      <w:r w:rsidRPr="00B57F03">
        <w:t xml:space="preserve"> учебное пособие / Т. Г. </w:t>
      </w:r>
      <w:proofErr w:type="spellStart"/>
      <w:r w:rsidRPr="00B57F03">
        <w:t>Неретина</w:t>
      </w:r>
      <w:proofErr w:type="spellEnd"/>
      <w:r w:rsidRPr="00B57F03">
        <w:t xml:space="preserve"> ; МГТУ. - Магнитогорск</w:t>
      </w:r>
      <w:proofErr w:type="gramStart"/>
      <w:r w:rsidRPr="00B57F03">
        <w:t xml:space="preserve"> :</w:t>
      </w:r>
      <w:proofErr w:type="gramEnd"/>
      <w:r w:rsidRPr="00B57F03">
        <w:t xml:space="preserve"> МГТУ, 2016. - 1 электрон</w:t>
      </w:r>
      <w:proofErr w:type="gramStart"/>
      <w:r w:rsidRPr="00B57F03">
        <w:t>.</w:t>
      </w:r>
      <w:proofErr w:type="gramEnd"/>
      <w:r w:rsidRPr="00B57F03">
        <w:t xml:space="preserve"> </w:t>
      </w:r>
      <w:proofErr w:type="gramStart"/>
      <w:r w:rsidRPr="00B57F03">
        <w:t>о</w:t>
      </w:r>
      <w:proofErr w:type="gramEnd"/>
      <w:r w:rsidRPr="00B57F03">
        <w:t xml:space="preserve">пт. диск (CD-ROM).  - Режим доступа: </w:t>
      </w:r>
      <w:hyperlink r:id="rId54" w:history="1">
        <w:r w:rsidRPr="008C1C61">
          <w:rPr>
            <w:rStyle w:val="afd"/>
          </w:rPr>
          <w:t>https://magtu.informsystema.ru/uploader/fileUpload?name=2300.pdf&amp;show=dcatalogues/1/1129910/2300.pdf&amp;view=true</w:t>
        </w:r>
      </w:hyperlink>
      <w:r w:rsidRPr="00B57F03">
        <w:t>.</w:t>
      </w:r>
      <w:r>
        <w:t xml:space="preserve"> </w:t>
      </w:r>
      <w:r w:rsidRPr="00B57F03">
        <w:t>- Макрообъект.</w:t>
      </w:r>
    </w:p>
    <w:p w:rsidR="005677D2" w:rsidRPr="00ED28F9" w:rsidRDefault="005677D2" w:rsidP="005677D2">
      <w:pPr>
        <w:tabs>
          <w:tab w:val="left" w:pos="851"/>
        </w:tabs>
        <w:sectPr w:rsidR="005677D2" w:rsidRPr="00ED28F9" w:rsidSect="000430B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677D2" w:rsidRPr="005677D2" w:rsidRDefault="005677D2" w:rsidP="005677D2">
      <w:pPr>
        <w:pStyle w:val="1"/>
        <w:tabs>
          <w:tab w:val="num" w:pos="0"/>
        </w:tabs>
        <w:spacing w:before="0" w:after="0"/>
        <w:ind w:left="0"/>
        <w:rPr>
          <w:szCs w:val="24"/>
        </w:rPr>
      </w:pPr>
      <w:r w:rsidRPr="005677D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677D2" w:rsidRPr="005677D2" w:rsidRDefault="005677D2" w:rsidP="005677D2">
      <w:pPr>
        <w:rPr>
          <w:b/>
        </w:rPr>
      </w:pPr>
      <w:r w:rsidRPr="005677D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677D2" w:rsidRPr="005677D2" w:rsidRDefault="005677D2" w:rsidP="005677D2">
      <w:pPr>
        <w:ind w:firstLine="0"/>
        <w:rPr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777"/>
        <w:gridCol w:w="4115"/>
        <w:gridCol w:w="9638"/>
      </w:tblGrid>
      <w:tr w:rsidR="005677D2" w:rsidRPr="005677D2" w:rsidTr="00C365E1">
        <w:trPr>
          <w:trHeight w:val="753"/>
          <w:tblHeader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 xml:space="preserve">Структурный элемент </w:t>
            </w:r>
            <w:r w:rsidRPr="005677D2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5677D2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ind w:firstLine="0"/>
              <w:jc w:val="center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Оценочные средства</w:t>
            </w:r>
          </w:p>
        </w:tc>
      </w:tr>
      <w:tr w:rsidR="005677D2" w:rsidRPr="005677D2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  <w:jc w:val="left"/>
              <w:rPr>
                <w:sz w:val="22"/>
                <w:szCs w:val="22"/>
              </w:rPr>
            </w:pPr>
            <w:r w:rsidRPr="005677D2">
              <w:rPr>
                <w:color w:val="000000"/>
                <w:sz w:val="22"/>
                <w:szCs w:val="22"/>
              </w:rPr>
              <w:t xml:space="preserve">ПК-3 - способность решать задачи воспитания и духовно-нравственного развития </w:t>
            </w:r>
            <w:proofErr w:type="gramStart"/>
            <w:r w:rsidRPr="005677D2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  <w:r w:rsidRPr="005677D2">
              <w:rPr>
                <w:color w:val="000000"/>
                <w:sz w:val="22"/>
                <w:szCs w:val="22"/>
              </w:rPr>
              <w:t xml:space="preserve"> в учебной и </w:t>
            </w:r>
            <w:proofErr w:type="spellStart"/>
            <w:r w:rsidRPr="005677D2">
              <w:rPr>
                <w:color w:val="000000"/>
                <w:sz w:val="22"/>
                <w:szCs w:val="22"/>
              </w:rPr>
              <w:t>внеучебной</w:t>
            </w:r>
            <w:proofErr w:type="spellEnd"/>
            <w:r w:rsidRPr="005677D2">
              <w:rPr>
                <w:color w:val="000000"/>
                <w:sz w:val="22"/>
                <w:szCs w:val="22"/>
              </w:rPr>
              <w:t xml:space="preserve"> деятельности</w:t>
            </w:r>
          </w:p>
        </w:tc>
      </w:tr>
      <w:tr w:rsidR="005677D2" w:rsidRPr="005677D2" w:rsidTr="00C365E1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особенности духовно-нравственного развития личности вне учебной деятельности;</w:t>
            </w:r>
          </w:p>
          <w:p w:rsidR="005677D2" w:rsidRP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5677D2">
              <w:rPr>
                <w:color w:val="000000"/>
                <w:sz w:val="22"/>
                <w:szCs w:val="22"/>
              </w:rPr>
              <w:t xml:space="preserve">способы решения задач воспитания и духовно-нравственного развития обучающихся в учебной и </w:t>
            </w:r>
            <w:proofErr w:type="spellStart"/>
            <w:r w:rsidRPr="005677D2">
              <w:rPr>
                <w:color w:val="000000"/>
                <w:sz w:val="22"/>
                <w:szCs w:val="22"/>
              </w:rPr>
              <w:t>внеучебной</w:t>
            </w:r>
            <w:proofErr w:type="spellEnd"/>
            <w:r w:rsidRPr="005677D2">
              <w:rPr>
                <w:color w:val="000000"/>
                <w:sz w:val="22"/>
                <w:szCs w:val="22"/>
              </w:rPr>
              <w:t xml:space="preserve"> деятельности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5677D2">
              <w:rPr>
                <w:rFonts w:eastAsia="Calibri"/>
                <w:i/>
                <w:kern w:val="24"/>
                <w:sz w:val="22"/>
                <w:szCs w:val="22"/>
              </w:rPr>
              <w:t>Пример проверочного теста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1. Задачей психологии семьи и семейного воспитания является: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исследование путей повышения педагогической культуры родителей;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изучение опыта воспитания в ДОУ;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внедрение инновационных технологий в образовательный процесс ДОУ.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2. Социально-педагогическое взаимодействие дошкольного учреждения и семьи – это: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создание единого пространства детского развития в детском саду и семье;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взаимоотношения и общение ДОУ и семьи;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формы работы детского сада с семьей.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3. Цель социально-педагогического взаимодействия дошкольного учреждения с семьей: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сопровождение социализации ребенка в детском саду и семье с раннего возраста до поступления в школу;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обмен мнениями педагогов и родителей по поводу воспитания ребенка;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формирование психолого-педагогической культуры родителей.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 xml:space="preserve">4. Социально-педагогическое взаимодействие ДОУ и семьи строится </w:t>
            </w:r>
            <w:proofErr w:type="gramStart"/>
            <w:r w:rsidRPr="005677D2">
              <w:rPr>
                <w:sz w:val="22"/>
                <w:szCs w:val="22"/>
              </w:rPr>
              <w:t>на</w:t>
            </w:r>
            <w:proofErr w:type="gramEnd"/>
            <w:r w:rsidRPr="005677D2">
              <w:rPr>
                <w:sz w:val="22"/>
                <w:szCs w:val="22"/>
              </w:rPr>
              <w:t>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психологии человека;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психологии ребенка;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психологии доверия.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5. Педагогическая культура родителей – это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профессиональная культура;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культура дружеских отношений с детьми;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культура понимания и воспитания детей в семье.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6. Рекреативная функция семьи – это: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функция создания быта и ведения домашнего хозяйства;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функция психологической поддержки в семье;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функция организации свободного времени семьи.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7. Рождение детей в семье называется: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рекреативной функцией;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репродуктивной функцией;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регенеративной функцией.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8. Неполная семья – это: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семья, где отсутствуют дети;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семья, где отсутствует один из родителей;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семья, где отсутствуют дедушки и бабушки.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9. Особенность семейного воспитания, когда оно строится на кровном родстве, чувствах и эмоциях, эмоциональной близости называется: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разнородность семьи как социальной группы;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эмоциональный характер семейного воспитания;</w:t>
            </w:r>
          </w:p>
          <w:p w:rsidR="005677D2" w:rsidRPr="005677D2" w:rsidRDefault="005677D2" w:rsidP="00C365E1">
            <w:pPr>
              <w:ind w:firstLine="0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10. Родитель: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а) является участником образовательного процесса ДОУ;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б) не является участником образовательного процесса ДОУ;</w:t>
            </w:r>
          </w:p>
          <w:p w:rsidR="005677D2" w:rsidRPr="005677D2" w:rsidRDefault="005677D2" w:rsidP="00C365E1">
            <w:pPr>
              <w:ind w:firstLine="709"/>
              <w:rPr>
                <w:sz w:val="22"/>
                <w:szCs w:val="22"/>
              </w:rPr>
            </w:pPr>
            <w:r w:rsidRPr="005677D2">
              <w:rPr>
                <w:sz w:val="22"/>
                <w:szCs w:val="22"/>
              </w:rPr>
              <w:t>в) является участником образовательного процесса ДОУ по желанию.</w:t>
            </w:r>
          </w:p>
        </w:tc>
      </w:tr>
      <w:tr w:rsidR="005677D2" w:rsidRPr="005677D2" w:rsidTr="00C365E1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</w:pPr>
            <w:r w:rsidRPr="005677D2">
              <w:t>Уметь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color w:val="000000"/>
              </w:rPr>
            </w:pPr>
            <w:r w:rsidRPr="005677D2">
              <w:rPr>
                <w:color w:val="000000"/>
              </w:rPr>
              <w:t xml:space="preserve">решать задачи воспитания и духовно-нравственного развития </w:t>
            </w:r>
            <w:proofErr w:type="gramStart"/>
            <w:r w:rsidRPr="005677D2">
              <w:rPr>
                <w:color w:val="000000"/>
              </w:rPr>
              <w:t>обучающихся</w:t>
            </w:r>
            <w:proofErr w:type="gramEnd"/>
            <w:r w:rsidRPr="005677D2">
              <w:rPr>
                <w:color w:val="000000"/>
              </w:rPr>
              <w:t xml:space="preserve"> в учебной и </w:t>
            </w:r>
            <w:proofErr w:type="spellStart"/>
            <w:r w:rsidRPr="005677D2">
              <w:rPr>
                <w:color w:val="000000"/>
              </w:rPr>
              <w:t>внеучебной</w:t>
            </w:r>
            <w:proofErr w:type="spellEnd"/>
            <w:r w:rsidRPr="005677D2">
              <w:rPr>
                <w:color w:val="000000"/>
              </w:rPr>
              <w:t xml:space="preserve"> деятельности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left="400"/>
              <w:rPr>
                <w:b w:val="0"/>
                <w:bCs w:val="0"/>
                <w:sz w:val="23"/>
                <w:szCs w:val="23"/>
              </w:rPr>
            </w:pPr>
            <w:r w:rsidRPr="005677D2">
              <w:rPr>
                <w:b w:val="0"/>
                <w:bCs w:val="0"/>
                <w:sz w:val="23"/>
                <w:szCs w:val="23"/>
              </w:rPr>
              <w:t>Практические вопросы к зачету</w:t>
            </w:r>
          </w:p>
          <w:p w:rsidR="005677D2" w:rsidRPr="005677D2" w:rsidRDefault="005677D2" w:rsidP="00C365E1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709"/>
            </w:pPr>
            <w:r w:rsidRPr="005677D2">
              <w:t>Составить тезисы консультаций для родителей на одну из следующих тем: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27"/>
              </w:numPr>
              <w:tabs>
                <w:tab w:val="clear" w:pos="6660"/>
                <w:tab w:val="num" w:pos="1080"/>
              </w:tabs>
              <w:autoSpaceDE/>
              <w:autoSpaceDN/>
              <w:adjustRightInd/>
              <w:ind w:left="0" w:firstLine="709"/>
            </w:pPr>
            <w:r w:rsidRPr="005677D2">
              <w:t>Детская ложь: причины, методы преодоления.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27"/>
              </w:numPr>
              <w:tabs>
                <w:tab w:val="clear" w:pos="6660"/>
                <w:tab w:val="num" w:pos="1080"/>
              </w:tabs>
              <w:autoSpaceDE/>
              <w:autoSpaceDN/>
              <w:adjustRightInd/>
              <w:ind w:left="0" w:firstLine="709"/>
            </w:pPr>
            <w:r w:rsidRPr="005677D2">
              <w:t>Капризный ребенок: причины, пути преодоления.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27"/>
              </w:numPr>
              <w:tabs>
                <w:tab w:val="clear" w:pos="6660"/>
                <w:tab w:val="num" w:pos="1080"/>
              </w:tabs>
              <w:autoSpaceDE/>
              <w:autoSpaceDN/>
              <w:adjustRightInd/>
              <w:ind w:left="0" w:firstLine="709"/>
            </w:pPr>
            <w:r w:rsidRPr="005677D2">
              <w:t>Непослушный ребенок.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27"/>
              </w:numPr>
              <w:tabs>
                <w:tab w:val="clear" w:pos="6660"/>
                <w:tab w:val="num" w:pos="1080"/>
              </w:tabs>
              <w:autoSpaceDE/>
              <w:autoSpaceDN/>
              <w:adjustRightInd/>
              <w:ind w:left="0" w:firstLine="709"/>
            </w:pPr>
            <w:proofErr w:type="gramStart"/>
            <w:r w:rsidRPr="005677D2">
              <w:t>Как воспитывать ребенка уверенным в себе.</w:t>
            </w:r>
            <w:proofErr w:type="gramEnd"/>
          </w:p>
        </w:tc>
      </w:tr>
      <w:tr w:rsidR="005677D2" w:rsidRPr="005677D2" w:rsidTr="00C365E1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</w:pPr>
            <w:r w:rsidRPr="005677D2">
              <w:t>Владеть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color w:val="000000"/>
              </w:rPr>
            </w:pPr>
            <w:r w:rsidRPr="005677D2">
              <w:rPr>
                <w:color w:val="000000"/>
              </w:rPr>
              <w:t>практическими навыками решения задач воспитания в учебной деятельности</w:t>
            </w:r>
          </w:p>
          <w:p w:rsidR="005677D2" w:rsidRP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color w:val="000000"/>
              </w:rPr>
            </w:pPr>
            <w:r w:rsidRPr="005677D2">
              <w:rPr>
                <w:color w:val="000000"/>
              </w:rPr>
              <w:t xml:space="preserve">практическими навыками духовно-нравственного развития </w:t>
            </w:r>
            <w:proofErr w:type="gramStart"/>
            <w:r w:rsidRPr="005677D2">
              <w:rPr>
                <w:color w:val="000000"/>
              </w:rPr>
              <w:t>обучающихся</w:t>
            </w:r>
            <w:proofErr w:type="gramEnd"/>
            <w:r w:rsidRPr="005677D2">
              <w:rPr>
                <w:color w:val="000000"/>
              </w:rPr>
              <w:t xml:space="preserve"> вне учебной деятельности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ind w:firstLine="0"/>
              <w:rPr>
                <w:rFonts w:eastAsia="Calibri"/>
                <w:i/>
                <w:kern w:val="24"/>
                <w:sz w:val="23"/>
                <w:szCs w:val="23"/>
              </w:rPr>
            </w:pPr>
            <w:r w:rsidRPr="005677D2">
              <w:rPr>
                <w:rFonts w:eastAsia="Calibri"/>
                <w:i/>
                <w:kern w:val="24"/>
                <w:sz w:val="23"/>
                <w:szCs w:val="23"/>
              </w:rPr>
              <w:t xml:space="preserve">Задания на решение задач из профессиональной области, комплексные задания </w:t>
            </w:r>
          </w:p>
          <w:p w:rsidR="005677D2" w:rsidRPr="005677D2" w:rsidRDefault="005677D2" w:rsidP="00C365E1">
            <w:pPr>
              <w:ind w:firstLine="0"/>
              <w:rPr>
                <w:rFonts w:eastAsia="Calibri"/>
                <w:b/>
                <w:kern w:val="24"/>
                <w:sz w:val="23"/>
                <w:szCs w:val="23"/>
              </w:rPr>
            </w:pPr>
            <w:r w:rsidRPr="005677D2">
              <w:rPr>
                <w:rFonts w:eastAsia="Calibri"/>
                <w:b/>
                <w:kern w:val="24"/>
                <w:sz w:val="23"/>
                <w:szCs w:val="23"/>
              </w:rPr>
              <w:t>Контрольная работа (КР)</w:t>
            </w:r>
          </w:p>
          <w:p w:rsidR="005677D2" w:rsidRPr="005677D2" w:rsidRDefault="005677D2" w:rsidP="00C365E1">
            <w:pPr>
              <w:pStyle w:val="afe"/>
              <w:spacing w:before="0" w:after="0"/>
            </w:pPr>
            <w:r w:rsidRPr="005677D2">
              <w:rPr>
                <w:b/>
                <w:bCs/>
                <w:i/>
                <w:iCs/>
                <w:sz w:val="23"/>
                <w:szCs w:val="23"/>
              </w:rPr>
              <w:t>КР – вариант 1:</w:t>
            </w:r>
            <w:r w:rsidRPr="005677D2">
              <w:rPr>
                <w:rStyle w:val="apple-converted-space"/>
                <w:sz w:val="23"/>
                <w:szCs w:val="23"/>
              </w:rPr>
              <w:t> </w:t>
            </w:r>
          </w:p>
          <w:p w:rsidR="005677D2" w:rsidRPr="005677D2" w:rsidRDefault="005677D2" w:rsidP="00C365E1">
            <w:pPr>
              <w:ind w:firstLine="0"/>
            </w:pPr>
            <w:r w:rsidRPr="005677D2">
              <w:t xml:space="preserve">Подготовить реферат по теме «Формы организации брака и семьи в разные исторические периоды» (на выбор один период). </w:t>
            </w:r>
          </w:p>
          <w:p w:rsidR="005677D2" w:rsidRPr="005677D2" w:rsidRDefault="005677D2" w:rsidP="00C365E1">
            <w:pPr>
              <w:ind w:firstLine="0"/>
              <w:rPr>
                <w:sz w:val="23"/>
                <w:szCs w:val="23"/>
              </w:rPr>
            </w:pPr>
            <w:r w:rsidRPr="005677D2">
              <w:rPr>
                <w:b/>
                <w:bCs/>
                <w:i/>
                <w:iCs/>
                <w:sz w:val="23"/>
                <w:szCs w:val="23"/>
              </w:rPr>
              <w:t>КР – вариант 2:</w:t>
            </w:r>
            <w:r w:rsidRPr="005677D2">
              <w:rPr>
                <w:rStyle w:val="apple-converted-space"/>
                <w:sz w:val="23"/>
                <w:szCs w:val="23"/>
              </w:rPr>
              <w:t> </w:t>
            </w:r>
          </w:p>
          <w:p w:rsidR="005677D2" w:rsidRPr="005677D2" w:rsidRDefault="005677D2" w:rsidP="00C365E1">
            <w:pPr>
              <w:widowControl/>
              <w:autoSpaceDE/>
              <w:autoSpaceDN/>
              <w:adjustRightInd/>
              <w:ind w:firstLine="0"/>
            </w:pPr>
            <w:r w:rsidRPr="005677D2">
              <w:t xml:space="preserve">Подготовить реферат по теме «Стратегии и стили воспитания в семье» </w:t>
            </w:r>
          </w:p>
        </w:tc>
      </w:tr>
      <w:tr w:rsidR="005677D2" w:rsidRPr="005677D2" w:rsidTr="00C365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  <w:jc w:val="left"/>
              <w:rPr>
                <w:sz w:val="23"/>
                <w:szCs w:val="23"/>
              </w:rPr>
            </w:pPr>
            <w:r w:rsidRPr="005677D2">
              <w:t>ПК – 6 готовностью к взаимодействию с участниками образовательного процесса</w:t>
            </w:r>
          </w:p>
        </w:tc>
      </w:tr>
      <w:tr w:rsidR="005677D2" w:rsidRPr="005677D2" w:rsidTr="00C365E1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  <w:jc w:val="left"/>
            </w:pPr>
            <w:r w:rsidRPr="005677D2"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5677D2">
              <w:t xml:space="preserve">основные закономерности </w:t>
            </w:r>
            <w:r w:rsidRPr="005677D2">
              <w:rPr>
                <w:bCs/>
              </w:rPr>
              <w:t xml:space="preserve">построения педагогического общения и развития дошкольников </w:t>
            </w:r>
            <w:r w:rsidRPr="005677D2">
              <w:rPr>
                <w:color w:val="000000"/>
              </w:rPr>
              <w:t>в образовательной организации</w:t>
            </w:r>
            <w:r w:rsidRPr="005677D2">
              <w:rPr>
                <w:rFonts w:eastAsia="MS Mincho"/>
              </w:rPr>
              <w:t>;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5677D2"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5677D2">
              <w:rPr>
                <w:color w:val="000000"/>
              </w:rPr>
              <w:t>в образовательной организации</w:t>
            </w:r>
            <w:r w:rsidRPr="005677D2">
              <w:t>;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5677D2">
              <w:t xml:space="preserve">значимость обеспечения </w:t>
            </w:r>
            <w:r w:rsidRPr="005677D2">
              <w:rPr>
                <w:color w:val="000000"/>
              </w:rPr>
              <w:t xml:space="preserve">педагогических условий </w:t>
            </w:r>
            <w:r w:rsidRPr="005677D2">
              <w:t>взаимодействия с участниками образовательного процесса.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ind w:firstLine="0"/>
              <w:rPr>
                <w:b/>
                <w:i/>
                <w:sz w:val="23"/>
                <w:szCs w:val="23"/>
              </w:rPr>
            </w:pPr>
            <w:r w:rsidRPr="005677D2">
              <w:rPr>
                <w:b/>
                <w:i/>
                <w:sz w:val="23"/>
                <w:szCs w:val="23"/>
              </w:rPr>
              <w:t>Перечень вопросов по всему курсу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Психология семьи и семейного воспитания в системе  наук.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Характеристика типов семьи и ее функции.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Значение и факторы семейного воспитания.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Семья как правовое поле жизнедеятельности ребенка.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Характеристика семейных отношений: родительские позиции, позиции детей к родителям и самому себе.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Факторы жизнедеятельности семьи: определения, характеристика.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Психолого-педагогические основы воспитания в семье.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Педагогическая культура родителей: определение, структура, пути повышения педагогической культуры родителей.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Стратегии и стили воспитания детей в семье.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Технологии взаимодействия родителей с детьми в семье.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Половое воспитание в семье.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Современные подходы к содержанию и технологии взаимодействия ДОУ с семьей.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Особенности психологического консультирования родителей.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Воспитание детей в неполных семьях.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Воспитание детей в приемной семье.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Воспитание близнецов в семье.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Ребенок их неблагополучной семьи.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Воспитание детей в многодетных семьях.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Особенности технологии семейного консультирования.</w:t>
            </w:r>
          </w:p>
          <w:p w:rsidR="005677D2" w:rsidRPr="005677D2" w:rsidRDefault="005677D2" w:rsidP="00C365E1">
            <w:pPr>
              <w:widowControl/>
              <w:numPr>
                <w:ilvl w:val="0"/>
                <w:numId w:val="31"/>
              </w:numPr>
              <w:suppressAutoHyphens/>
              <w:autoSpaceDE/>
              <w:autoSpaceDN/>
              <w:adjustRightInd/>
            </w:pPr>
            <w:r w:rsidRPr="005677D2">
              <w:t>Характеристика основных методов изучения семьи.</w:t>
            </w:r>
          </w:p>
        </w:tc>
      </w:tr>
      <w:tr w:rsidR="005677D2" w:rsidRPr="005677D2" w:rsidTr="00C365E1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</w:pPr>
            <w:r w:rsidRPr="005677D2">
              <w:t>Уметь: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5677D2">
              <w:t>самостоятельно</w:t>
            </w:r>
            <w:r w:rsidRPr="005677D2">
              <w:rPr>
                <w:color w:val="000000"/>
              </w:rPr>
              <w:t xml:space="preserve"> </w:t>
            </w:r>
            <w:r w:rsidRPr="005677D2">
              <w:t>апробировать методы, делать адекватные задачам выводы, генерировать практические рекомендации по обеспечению педагогических условий общения и развития дошкольников</w:t>
            </w:r>
            <w:r w:rsidRPr="005677D2">
              <w:rPr>
                <w:rFonts w:eastAsia="MS Mincho"/>
              </w:rPr>
              <w:t>;</w:t>
            </w:r>
          </w:p>
          <w:p w:rsidR="005677D2" w:rsidRPr="005677D2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5677D2">
              <w:rPr>
                <w:rFonts w:eastAsia="MS Mincho"/>
              </w:rPr>
              <w:t xml:space="preserve"> </w:t>
            </w:r>
            <w:r w:rsidRPr="005677D2">
              <w:t>анализировать и прогнозировать эффективность создаваемых педагогических условий взаимодействия с участниками образовательного процесса</w:t>
            </w:r>
            <w:r w:rsidRPr="005677D2">
              <w:rPr>
                <w:rFonts w:eastAsia="MS Mincho"/>
              </w:rPr>
              <w:t>;</w:t>
            </w:r>
          </w:p>
          <w:p w:rsidR="005677D2" w:rsidRPr="005677D2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5677D2"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5677D2" w:rsidRPr="005677D2" w:rsidRDefault="005677D2" w:rsidP="00C365E1">
            <w:pPr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</w:pPr>
            <w:r w:rsidRPr="005677D2">
              <w:t xml:space="preserve">корректно выражать и </w:t>
            </w:r>
            <w:proofErr w:type="spellStart"/>
            <w:r w:rsidRPr="005677D2">
              <w:t>аргументированно</w:t>
            </w:r>
            <w:proofErr w:type="spellEnd"/>
            <w:r w:rsidRPr="005677D2">
              <w:t xml:space="preserve"> обосновывать положения предметной области знания.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left="400"/>
              <w:rPr>
                <w:b w:val="0"/>
                <w:bCs w:val="0"/>
                <w:sz w:val="23"/>
                <w:szCs w:val="23"/>
              </w:rPr>
            </w:pPr>
            <w:r w:rsidRPr="005677D2">
              <w:rPr>
                <w:b w:val="0"/>
                <w:bCs w:val="0"/>
                <w:sz w:val="23"/>
                <w:szCs w:val="23"/>
              </w:rPr>
              <w:t xml:space="preserve">Практические вопросы к зачету </w:t>
            </w:r>
          </w:p>
          <w:p w:rsidR="005677D2" w:rsidRPr="005677D2" w:rsidRDefault="005677D2" w:rsidP="00C365E1">
            <w:pPr>
              <w:widowControl/>
              <w:tabs>
                <w:tab w:val="num" w:pos="360"/>
              </w:tabs>
              <w:autoSpaceDE/>
              <w:autoSpaceDN/>
              <w:adjustRightInd/>
              <w:ind w:firstLine="709"/>
            </w:pPr>
            <w:r w:rsidRPr="005677D2">
              <w:t>Составить тезисы консультаций для родителей на одну из следующих тем: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34"/>
              </w:numPr>
              <w:autoSpaceDE/>
              <w:autoSpaceDN/>
              <w:adjustRightInd/>
            </w:pPr>
            <w:r w:rsidRPr="005677D2">
              <w:t>Как относиться к детскому воровству.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34"/>
              </w:numPr>
              <w:autoSpaceDE/>
              <w:autoSpaceDN/>
              <w:adjustRightInd/>
            </w:pPr>
            <w:r w:rsidRPr="005677D2">
              <w:t>Надо ли преодолевать детские упрямства и капризы.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34"/>
              </w:numPr>
              <w:autoSpaceDE/>
              <w:autoSpaceDN/>
              <w:adjustRightInd/>
            </w:pPr>
            <w:r w:rsidRPr="005677D2">
              <w:t>Особенности детского эгоизма и пути его преодоления.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34"/>
              </w:numPr>
              <w:autoSpaceDE/>
              <w:autoSpaceDN/>
              <w:adjustRightInd/>
            </w:pPr>
            <w:r w:rsidRPr="005677D2">
              <w:t>Как уменьшить эмоциональное неблагополучие ребенка в семье.</w:t>
            </w:r>
          </w:p>
          <w:p w:rsidR="005677D2" w:rsidRPr="005677D2" w:rsidRDefault="005677D2" w:rsidP="00C365E1">
            <w:pPr>
              <w:widowControl/>
              <w:numPr>
                <w:ilvl w:val="1"/>
                <w:numId w:val="34"/>
              </w:numPr>
              <w:autoSpaceDE/>
              <w:autoSpaceDN/>
              <w:adjustRightInd/>
            </w:pPr>
            <w:r w:rsidRPr="005677D2">
              <w:t>Что значит «разумная» и «неразумная» любовь родителей к ребенку.</w:t>
            </w:r>
          </w:p>
        </w:tc>
      </w:tr>
      <w:tr w:rsidR="005677D2" w:rsidRPr="005677D2" w:rsidTr="00C365E1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ind w:firstLine="0"/>
            </w:pPr>
            <w:r w:rsidRPr="005677D2">
              <w:t>Владеть: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77D2" w:rsidRP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5677D2">
              <w:t xml:space="preserve">практическими навыками и </w:t>
            </w:r>
            <w:r w:rsidRPr="005677D2">
              <w:rPr>
                <w:rFonts w:eastAsia="MS Mincho"/>
              </w:rPr>
              <w:t>технологиями</w:t>
            </w:r>
            <w:r w:rsidRPr="005677D2">
              <w:t xml:space="preserve"> моделирования </w:t>
            </w:r>
            <w:r w:rsidRPr="005677D2">
              <w:rPr>
                <w:rFonts w:eastAsia="MS Mincho"/>
              </w:rPr>
              <w:t>технологиями</w:t>
            </w:r>
            <w:r w:rsidRPr="005677D2">
              <w:t xml:space="preserve"> моделирования педагогических условий и современными</w:t>
            </w:r>
            <w:r w:rsidRPr="005677D2">
              <w:rPr>
                <w:rFonts w:eastAsia="MS Mincho"/>
              </w:rPr>
              <w:t xml:space="preserve"> методиками апробации и обеспечения соблюдения </w:t>
            </w:r>
            <w:r w:rsidRPr="005677D2">
              <w:rPr>
                <w:color w:val="000000"/>
              </w:rPr>
              <w:t>педагогических условий общения и развития дошкольников в образовательной организации</w:t>
            </w:r>
            <w:r w:rsidRPr="005677D2">
              <w:rPr>
                <w:rFonts w:eastAsia="MS Mincho"/>
              </w:rPr>
              <w:t>;</w:t>
            </w:r>
          </w:p>
          <w:p w:rsidR="005677D2" w:rsidRPr="005677D2" w:rsidRDefault="005677D2" w:rsidP="00C365E1">
            <w:pPr>
              <w:pStyle w:val="24"/>
              <w:widowControl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5677D2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77D2" w:rsidRPr="005677D2" w:rsidRDefault="005677D2" w:rsidP="00C365E1">
            <w:pPr>
              <w:ind w:firstLine="0"/>
              <w:rPr>
                <w:rFonts w:eastAsia="Calibri"/>
                <w:i/>
                <w:kern w:val="24"/>
                <w:sz w:val="23"/>
                <w:szCs w:val="23"/>
              </w:rPr>
            </w:pPr>
            <w:r w:rsidRPr="005677D2">
              <w:rPr>
                <w:rFonts w:eastAsia="Calibri"/>
                <w:i/>
                <w:kern w:val="24"/>
                <w:sz w:val="23"/>
                <w:szCs w:val="23"/>
              </w:rPr>
              <w:t xml:space="preserve">Задания на решение задач из профессиональной области, комплексные задания </w:t>
            </w:r>
          </w:p>
          <w:p w:rsidR="005677D2" w:rsidRPr="005677D2" w:rsidRDefault="005677D2" w:rsidP="00C365E1">
            <w:pPr>
              <w:tabs>
                <w:tab w:val="left" w:pos="927"/>
              </w:tabs>
              <w:ind w:firstLine="0"/>
              <w:rPr>
                <w:rStyle w:val="apple-converted-space"/>
                <w:sz w:val="23"/>
                <w:szCs w:val="23"/>
              </w:rPr>
            </w:pPr>
            <w:r w:rsidRPr="005677D2">
              <w:rPr>
                <w:b/>
                <w:bCs/>
                <w:i/>
                <w:iCs/>
                <w:sz w:val="23"/>
                <w:szCs w:val="23"/>
              </w:rPr>
              <w:t>КР – вариант 3:</w:t>
            </w:r>
            <w:r w:rsidRPr="005677D2">
              <w:rPr>
                <w:rStyle w:val="apple-converted-space"/>
                <w:sz w:val="23"/>
                <w:szCs w:val="23"/>
              </w:rPr>
              <w:t> </w:t>
            </w:r>
          </w:p>
          <w:p w:rsidR="005677D2" w:rsidRPr="005677D2" w:rsidRDefault="005677D2" w:rsidP="00C365E1">
            <w:pPr>
              <w:tabs>
                <w:tab w:val="left" w:pos="927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5677D2">
              <w:rPr>
                <w:rFonts w:eastAsia="TimesNewRomanPSMT"/>
                <w:spacing w:val="2"/>
                <w:kern w:val="1"/>
                <w:sz w:val="23"/>
                <w:szCs w:val="23"/>
              </w:rPr>
              <w:t>Разработать тренинг детско-родительских отношений (для родителей детей 6-7 лет)</w:t>
            </w:r>
          </w:p>
          <w:p w:rsidR="005677D2" w:rsidRPr="005677D2" w:rsidRDefault="005677D2" w:rsidP="00C365E1">
            <w:pPr>
              <w:tabs>
                <w:tab w:val="left" w:pos="225"/>
                <w:tab w:val="left" w:pos="1152"/>
              </w:tabs>
              <w:ind w:firstLine="0"/>
              <w:rPr>
                <w:rStyle w:val="apple-converted-space"/>
                <w:sz w:val="23"/>
                <w:szCs w:val="23"/>
              </w:rPr>
            </w:pPr>
            <w:r w:rsidRPr="005677D2">
              <w:rPr>
                <w:b/>
                <w:bCs/>
                <w:i/>
                <w:iCs/>
                <w:sz w:val="23"/>
                <w:szCs w:val="23"/>
              </w:rPr>
              <w:t>КР – вариант 4:</w:t>
            </w:r>
            <w:r w:rsidRPr="005677D2">
              <w:rPr>
                <w:rStyle w:val="apple-converted-space"/>
                <w:sz w:val="23"/>
                <w:szCs w:val="23"/>
              </w:rPr>
              <w:t> </w:t>
            </w:r>
          </w:p>
          <w:p w:rsidR="005677D2" w:rsidRPr="005677D2" w:rsidRDefault="005677D2" w:rsidP="00C365E1">
            <w:pPr>
              <w:tabs>
                <w:tab w:val="left" w:pos="225"/>
                <w:tab w:val="left" w:pos="1152"/>
              </w:tabs>
              <w:ind w:firstLine="0"/>
              <w:rPr>
                <w:rFonts w:eastAsia="TimesNewRomanPSMT"/>
                <w:spacing w:val="2"/>
                <w:kern w:val="1"/>
                <w:sz w:val="23"/>
                <w:szCs w:val="23"/>
              </w:rPr>
            </w:pPr>
            <w:r w:rsidRPr="005677D2">
              <w:rPr>
                <w:rFonts w:eastAsia="TimesNewRomanPSMT"/>
                <w:spacing w:val="2"/>
                <w:kern w:val="1"/>
                <w:sz w:val="23"/>
                <w:szCs w:val="23"/>
              </w:rPr>
              <w:t>Разработать тренинг детско-родительских отношений (для родителей, воспитывающих детей раннего возраста)</w:t>
            </w:r>
          </w:p>
          <w:p w:rsidR="005677D2" w:rsidRPr="005677D2" w:rsidRDefault="005677D2" w:rsidP="00C365E1">
            <w:pPr>
              <w:ind w:firstLine="0"/>
              <w:rPr>
                <w:i/>
                <w:sz w:val="23"/>
                <w:szCs w:val="23"/>
              </w:rPr>
            </w:pPr>
          </w:p>
        </w:tc>
      </w:tr>
    </w:tbl>
    <w:p w:rsidR="005677D2" w:rsidRPr="00DB4A91" w:rsidRDefault="005677D2" w:rsidP="005677D2">
      <w:pPr>
        <w:rPr>
          <w:b/>
        </w:rPr>
        <w:sectPr w:rsidR="005677D2" w:rsidRPr="00DB4A91" w:rsidSect="000430B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677D2" w:rsidRPr="00DB4A91" w:rsidRDefault="005677D2" w:rsidP="005677D2">
      <w:pPr>
        <w:rPr>
          <w:b/>
        </w:rPr>
      </w:pPr>
      <w:r w:rsidRPr="00DB4A91">
        <w:rPr>
          <w:b/>
        </w:rPr>
        <w:t>б) Порядок проведения промежуточной аттестации, показатели и критерии оценивания:</w:t>
      </w:r>
    </w:p>
    <w:p w:rsidR="005677D2" w:rsidRPr="00DB4A91" w:rsidRDefault="005677D2" w:rsidP="005677D2">
      <w:pPr>
        <w:rPr>
          <w:i/>
          <w:color w:val="C00000"/>
          <w:highlight w:val="yellow"/>
        </w:rPr>
      </w:pPr>
    </w:p>
    <w:p w:rsidR="005677D2" w:rsidRDefault="005677D2" w:rsidP="005677D2">
      <w:r w:rsidRPr="00661166">
        <w:t xml:space="preserve">Промежуточная аттестация по дисциплине </w:t>
      </w:r>
      <w:r w:rsidRPr="00813FE7">
        <w:rPr>
          <w:rStyle w:val="FontStyle16"/>
          <w:b w:val="0"/>
          <w:iCs/>
          <w:smallCaps/>
          <w:sz w:val="24"/>
          <w:szCs w:val="24"/>
        </w:rPr>
        <w:t>«</w:t>
      </w:r>
      <w:r w:rsidRPr="00813FE7">
        <w:rPr>
          <w:rStyle w:val="FontStyle16"/>
          <w:b w:val="0"/>
          <w:iCs/>
          <w:sz w:val="24"/>
          <w:szCs w:val="24"/>
        </w:rPr>
        <w:t>Психология семьи и семейного воспитания</w:t>
      </w:r>
      <w:r w:rsidRPr="00813FE7">
        <w:rPr>
          <w:rStyle w:val="FontStyle16"/>
          <w:b w:val="0"/>
          <w:iCs/>
          <w:smallCaps/>
          <w:sz w:val="24"/>
          <w:szCs w:val="24"/>
        </w:rPr>
        <w:t>»</w:t>
      </w:r>
      <w:r>
        <w:rPr>
          <w:rStyle w:val="FontStyle16"/>
          <w:b w:val="0"/>
          <w:iCs/>
          <w:smallCaps/>
          <w:sz w:val="24"/>
          <w:szCs w:val="24"/>
        </w:rPr>
        <w:t xml:space="preserve"> </w:t>
      </w:r>
      <w:r w:rsidRPr="00661166">
        <w:t xml:space="preserve">включает теоретические вопросы, позволяющие оценить уровень усвоения </w:t>
      </w:r>
      <w:proofErr w:type="gramStart"/>
      <w:r w:rsidRPr="00661166">
        <w:t>обучающимися</w:t>
      </w:r>
      <w:proofErr w:type="gramEnd"/>
      <w:r w:rsidRPr="00661166">
        <w:t xml:space="preserve"> знаний, и практические задания, выявляющие степень </w:t>
      </w:r>
      <w:proofErr w:type="spellStart"/>
      <w:r w:rsidRPr="00661166">
        <w:t>сформированности</w:t>
      </w:r>
      <w:proofErr w:type="spellEnd"/>
      <w:r w:rsidRPr="00661166">
        <w:t xml:space="preserve"> умений и владений, проводится в форме </w:t>
      </w:r>
      <w:r>
        <w:rPr>
          <w:b/>
        </w:rPr>
        <w:t>зачёта</w:t>
      </w:r>
      <w:r w:rsidRPr="00661166">
        <w:rPr>
          <w:b/>
        </w:rPr>
        <w:t>.</w:t>
      </w:r>
    </w:p>
    <w:p w:rsidR="005677D2" w:rsidRPr="00661166" w:rsidRDefault="005677D2" w:rsidP="005677D2">
      <w:r>
        <w:t>Зачет</w:t>
      </w:r>
      <w:r w:rsidRPr="00661166">
        <w:t xml:space="preserve"> по данной дисциплине проводится в форме итогового теста или устного опроса. </w:t>
      </w:r>
    </w:p>
    <w:p w:rsidR="005677D2" w:rsidRPr="00661166" w:rsidRDefault="005677D2" w:rsidP="005677D2">
      <w:pPr>
        <w:rPr>
          <w:b/>
        </w:rPr>
      </w:pPr>
      <w:r w:rsidRPr="00661166">
        <w:rPr>
          <w:b/>
        </w:rPr>
        <w:t xml:space="preserve">Показатели и критерии оценивания </w:t>
      </w:r>
      <w:r>
        <w:rPr>
          <w:b/>
        </w:rPr>
        <w:t>зачёта</w:t>
      </w:r>
      <w:r w:rsidRPr="00661166">
        <w:rPr>
          <w:b/>
        </w:rPr>
        <w:t>:</w:t>
      </w:r>
    </w:p>
    <w:p w:rsidR="005677D2" w:rsidRPr="008D1FB1" w:rsidRDefault="005677D2" w:rsidP="005677D2">
      <w:pPr>
        <w:numPr>
          <w:ilvl w:val="0"/>
          <w:numId w:val="33"/>
        </w:numPr>
        <w:autoSpaceDN/>
        <w:adjustRightInd/>
      </w:pPr>
      <w:r w:rsidRPr="008D1FB1">
        <w:t xml:space="preserve">– на оценку </w:t>
      </w:r>
      <w:r w:rsidRPr="008D1FB1">
        <w:rPr>
          <w:b/>
        </w:rPr>
        <w:t>«</w:t>
      </w:r>
      <w:r>
        <w:rPr>
          <w:b/>
        </w:rPr>
        <w:t>зачтено</w:t>
      </w:r>
      <w:r w:rsidRPr="008D1FB1">
        <w:rPr>
          <w:b/>
        </w:rPr>
        <w:t>»</w:t>
      </w:r>
      <w:r>
        <w:t xml:space="preserve"> </w:t>
      </w:r>
      <w:r w:rsidRPr="008D1FB1">
        <w:t xml:space="preserve">– обучающийся демонстрирует </w:t>
      </w:r>
      <w:r>
        <w:t>достаточный</w:t>
      </w:r>
      <w:r w:rsidRPr="008D1FB1">
        <w:t xml:space="preserve"> уровень </w:t>
      </w:r>
      <w:proofErr w:type="spellStart"/>
      <w:r w:rsidRPr="008D1FB1">
        <w:t>сформированности</w:t>
      </w:r>
      <w:proofErr w:type="spellEnd"/>
      <w:r w:rsidRPr="008D1FB1">
        <w:t xml:space="preserve"> компетенций, должен знать и понимать теоретические основы и понятийный аппарат психологической науки; </w:t>
      </w:r>
      <w:proofErr w:type="gramStart"/>
      <w:r w:rsidRPr="008D1FB1">
        <w:rPr>
          <w:lang w:eastAsia="ar-SA"/>
        </w:rPr>
        <w:t xml:space="preserve">студент должен показать высокий уровень знаний </w:t>
      </w:r>
      <w:r w:rsidRPr="008D1FB1">
        <w:rPr>
          <w:iCs/>
          <w:lang w:eastAsia="ar-SA"/>
        </w:rPr>
        <w:t>закономерностей психического и психофизиологического развития на разных возрастных ступенях от рождения до поступления ребенка в школу</w:t>
      </w:r>
      <w:r w:rsidRPr="008D1FB1">
        <w:rPr>
          <w:lang w:eastAsia="ar-SA"/>
        </w:rPr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по проблеме психологического сопровождения детей в раннем и дошкольном возрасте</w:t>
      </w:r>
      <w:r w:rsidRPr="008D1FB1">
        <w:rPr>
          <w:bCs/>
        </w:rPr>
        <w:t>;</w:t>
      </w:r>
      <w:proofErr w:type="gramEnd"/>
      <w:r w:rsidRPr="008D1FB1">
        <w:rPr>
          <w:bCs/>
        </w:rPr>
        <w:t xml:space="preserve"> иметь оценки выполнение самостоятельной работы 5 или 4 баллов;</w:t>
      </w:r>
    </w:p>
    <w:p w:rsidR="005677D2" w:rsidRPr="008D1FB1" w:rsidRDefault="005677D2" w:rsidP="005677D2">
      <w:pPr>
        <w:numPr>
          <w:ilvl w:val="0"/>
          <w:numId w:val="33"/>
        </w:numPr>
        <w:autoSpaceDN/>
        <w:adjustRightInd/>
      </w:pPr>
      <w:proofErr w:type="gramStart"/>
      <w:r w:rsidRPr="008D1FB1">
        <w:t xml:space="preserve">– на оценку </w:t>
      </w:r>
      <w:r w:rsidRPr="008D1FB1">
        <w:rPr>
          <w:b/>
        </w:rPr>
        <w:t>«</w:t>
      </w:r>
      <w:r>
        <w:rPr>
          <w:b/>
        </w:rPr>
        <w:t>не зачтено</w:t>
      </w:r>
      <w:r w:rsidRPr="008D1FB1">
        <w:rPr>
          <w:b/>
        </w:rPr>
        <w:t>»</w:t>
      </w:r>
      <w:r>
        <w:t xml:space="preserve"> </w:t>
      </w:r>
      <w:r w:rsidRPr="008D1FB1">
        <w:t xml:space="preserve">– обучающийся демонстрирует пороговый уровень </w:t>
      </w:r>
      <w:proofErr w:type="spellStart"/>
      <w:r w:rsidRPr="008D1FB1">
        <w:t>сформированности</w:t>
      </w:r>
      <w:proofErr w:type="spellEnd"/>
      <w:r w:rsidRPr="008D1FB1">
        <w:t xml:space="preserve"> компетенций:</w:t>
      </w:r>
      <w:r w:rsidRPr="008D1FB1">
        <w:rPr>
          <w:bCs/>
        </w:rPr>
        <w:t xml:space="preserve"> </w:t>
      </w:r>
      <w:r w:rsidRPr="008D1FB1"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8D1FB1">
        <w:rPr>
          <w:bCs/>
        </w:rPr>
        <w:t xml:space="preserve">имеет оценки за работу на семинарских занятиях и выполнение самостоятельной работы  3 </w:t>
      </w:r>
      <w:r>
        <w:rPr>
          <w:bCs/>
        </w:rPr>
        <w:t xml:space="preserve">и </w:t>
      </w:r>
      <w:r w:rsidRPr="008D1FB1">
        <w:rPr>
          <w:bCs/>
        </w:rPr>
        <w:t>ниже баллов.</w:t>
      </w:r>
      <w:proofErr w:type="gramEnd"/>
    </w:p>
    <w:p w:rsidR="005677D2" w:rsidRPr="002773CC" w:rsidRDefault="005677D2" w:rsidP="005677D2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5677D2" w:rsidRDefault="005677D2" w:rsidP="005677D2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D64DB2" w:rsidRDefault="00D64DB2" w:rsidP="00D64DB2">
      <w:pPr>
        <w:pStyle w:val="af6"/>
        <w:ind w:left="0" w:firstLine="567"/>
        <w:rPr>
          <w:lang w:val="ru-RU"/>
        </w:rPr>
      </w:pPr>
      <w:r>
        <w:rPr>
          <w:lang w:val="ru-RU"/>
        </w:rPr>
        <w:t>1. </w:t>
      </w:r>
      <w:proofErr w:type="spellStart"/>
      <w:r w:rsidRPr="00D64DB2">
        <w:rPr>
          <w:lang w:val="ru-RU"/>
        </w:rPr>
        <w:t>Бабунова</w:t>
      </w:r>
      <w:proofErr w:type="spellEnd"/>
      <w:r w:rsidRPr="00D64DB2">
        <w:rPr>
          <w:lang w:val="ru-RU"/>
        </w:rPr>
        <w:t>, Е. С. Психология семьи и семейного воспитания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учебно-методическое пособие / Е. С. </w:t>
      </w:r>
      <w:proofErr w:type="spellStart"/>
      <w:r w:rsidRPr="00D64DB2">
        <w:rPr>
          <w:lang w:val="ru-RU"/>
        </w:rPr>
        <w:t>Бабунова</w:t>
      </w:r>
      <w:proofErr w:type="spellEnd"/>
      <w:r w:rsidRPr="00D64DB2">
        <w:rPr>
          <w:lang w:val="ru-RU"/>
        </w:rPr>
        <w:t xml:space="preserve"> ; МГТУ. - Магнитогорск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МГТУ, 2016. - 1 электрон</w:t>
      </w:r>
      <w:proofErr w:type="gramStart"/>
      <w:r w:rsidRPr="00D64DB2">
        <w:rPr>
          <w:lang w:val="ru-RU"/>
        </w:rPr>
        <w:t>.</w:t>
      </w:r>
      <w:proofErr w:type="gramEnd"/>
      <w:r w:rsidRPr="00D64DB2">
        <w:rPr>
          <w:lang w:val="ru-RU"/>
        </w:rPr>
        <w:t xml:space="preserve"> </w:t>
      </w:r>
      <w:proofErr w:type="gramStart"/>
      <w:r w:rsidRPr="00D64DB2">
        <w:rPr>
          <w:lang w:val="ru-RU"/>
        </w:rPr>
        <w:t>о</w:t>
      </w:r>
      <w:proofErr w:type="gramEnd"/>
      <w:r w:rsidRPr="00D64DB2">
        <w:rPr>
          <w:lang w:val="ru-RU"/>
        </w:rPr>
        <w:t>пт. диск (</w:t>
      </w:r>
      <w:r w:rsidRPr="00D64DB2">
        <w:t>CD</w:t>
      </w:r>
      <w:r w:rsidRPr="00D64DB2">
        <w:rPr>
          <w:lang w:val="ru-RU"/>
        </w:rPr>
        <w:t>-</w:t>
      </w:r>
      <w:r w:rsidRPr="00D64DB2">
        <w:t>ROM</w:t>
      </w:r>
      <w:r w:rsidRPr="00D64DB2">
        <w:rPr>
          <w:lang w:val="ru-RU"/>
        </w:rPr>
        <w:t xml:space="preserve">). - </w:t>
      </w:r>
      <w:proofErr w:type="spellStart"/>
      <w:r w:rsidRPr="00D64DB2">
        <w:rPr>
          <w:lang w:val="ru-RU"/>
        </w:rPr>
        <w:t>Загл</w:t>
      </w:r>
      <w:proofErr w:type="spellEnd"/>
      <w:r w:rsidRPr="00D64DB2">
        <w:rPr>
          <w:lang w:val="ru-RU"/>
        </w:rPr>
        <w:t>. с титул</w:t>
      </w:r>
      <w:proofErr w:type="gramStart"/>
      <w:r w:rsidRPr="00D64DB2">
        <w:rPr>
          <w:lang w:val="ru-RU"/>
        </w:rPr>
        <w:t>.</w:t>
      </w:r>
      <w:proofErr w:type="gramEnd"/>
      <w:r w:rsidRPr="00D64DB2">
        <w:rPr>
          <w:lang w:val="ru-RU"/>
        </w:rPr>
        <w:t xml:space="preserve"> </w:t>
      </w:r>
      <w:proofErr w:type="gramStart"/>
      <w:r w:rsidRPr="00D64DB2">
        <w:rPr>
          <w:lang w:val="ru-RU"/>
        </w:rPr>
        <w:t>э</w:t>
      </w:r>
      <w:proofErr w:type="gramEnd"/>
      <w:r w:rsidRPr="00D64DB2">
        <w:rPr>
          <w:lang w:val="ru-RU"/>
        </w:rPr>
        <w:t xml:space="preserve">крана. - </w:t>
      </w:r>
      <w:r w:rsidRPr="00D64DB2">
        <w:t>URL</w:t>
      </w:r>
      <w:r w:rsidRPr="00D64DB2">
        <w:rPr>
          <w:lang w:val="ru-RU"/>
        </w:rPr>
        <w:t xml:space="preserve">: </w:t>
      </w:r>
      <w:hyperlink r:id="rId55" w:history="1">
        <w:r w:rsidRPr="00824724">
          <w:rPr>
            <w:rStyle w:val="afd"/>
          </w:rPr>
          <w:t>https</w:t>
        </w:r>
        <w:r w:rsidRPr="00824724">
          <w:rPr>
            <w:rStyle w:val="afd"/>
            <w:lang w:val="ru-RU"/>
          </w:rPr>
          <w:t>://</w:t>
        </w:r>
        <w:proofErr w:type="spellStart"/>
        <w:r w:rsidRPr="00824724">
          <w:rPr>
            <w:rStyle w:val="afd"/>
          </w:rPr>
          <w:t>magtu</w:t>
        </w:r>
        <w:proofErr w:type="spellEnd"/>
        <w:r w:rsidRPr="00824724">
          <w:rPr>
            <w:rStyle w:val="afd"/>
            <w:lang w:val="ru-RU"/>
          </w:rPr>
          <w:t>.</w:t>
        </w:r>
        <w:proofErr w:type="spellStart"/>
        <w:r w:rsidRPr="00824724">
          <w:rPr>
            <w:rStyle w:val="afd"/>
          </w:rPr>
          <w:t>informsystema</w:t>
        </w:r>
        <w:proofErr w:type="spellEnd"/>
        <w:r w:rsidRPr="00824724">
          <w:rPr>
            <w:rStyle w:val="afd"/>
            <w:lang w:val="ru-RU"/>
          </w:rPr>
          <w:t>.</w:t>
        </w:r>
        <w:proofErr w:type="spellStart"/>
        <w:r w:rsidRPr="00824724">
          <w:rPr>
            <w:rStyle w:val="afd"/>
          </w:rPr>
          <w:t>ru</w:t>
        </w:r>
        <w:proofErr w:type="spellEnd"/>
        <w:r w:rsidRPr="00824724">
          <w:rPr>
            <w:rStyle w:val="afd"/>
            <w:lang w:val="ru-RU"/>
          </w:rPr>
          <w:t>/</w:t>
        </w:r>
        <w:proofErr w:type="spellStart"/>
        <w:r w:rsidRPr="00824724">
          <w:rPr>
            <w:rStyle w:val="afd"/>
          </w:rPr>
          <w:t>uploader</w:t>
        </w:r>
        <w:proofErr w:type="spellEnd"/>
        <w:r w:rsidRPr="00824724">
          <w:rPr>
            <w:rStyle w:val="afd"/>
            <w:lang w:val="ru-RU"/>
          </w:rPr>
          <w:t>/</w:t>
        </w:r>
        <w:proofErr w:type="spellStart"/>
        <w:r w:rsidRPr="00824724">
          <w:rPr>
            <w:rStyle w:val="afd"/>
          </w:rPr>
          <w:t>fileUpload</w:t>
        </w:r>
        <w:proofErr w:type="spellEnd"/>
        <w:r w:rsidRPr="00824724">
          <w:rPr>
            <w:rStyle w:val="afd"/>
            <w:lang w:val="ru-RU"/>
          </w:rPr>
          <w:t>?</w:t>
        </w:r>
        <w:r w:rsidRPr="00824724">
          <w:rPr>
            <w:rStyle w:val="afd"/>
          </w:rPr>
          <w:t>name</w:t>
        </w:r>
        <w:r w:rsidRPr="00824724">
          <w:rPr>
            <w:rStyle w:val="afd"/>
            <w:lang w:val="ru-RU"/>
          </w:rPr>
          <w:t>=2673.</w:t>
        </w:r>
        <w:proofErr w:type="spellStart"/>
        <w:r w:rsidRPr="00824724">
          <w:rPr>
            <w:rStyle w:val="afd"/>
          </w:rPr>
          <w:t>pdf</w:t>
        </w:r>
        <w:proofErr w:type="spellEnd"/>
        <w:r w:rsidRPr="00824724">
          <w:rPr>
            <w:rStyle w:val="afd"/>
            <w:lang w:val="ru-RU"/>
          </w:rPr>
          <w:t>&amp;</w:t>
        </w:r>
        <w:r w:rsidRPr="00824724">
          <w:rPr>
            <w:rStyle w:val="afd"/>
          </w:rPr>
          <w:t>show</w:t>
        </w:r>
        <w:r w:rsidRPr="00824724">
          <w:rPr>
            <w:rStyle w:val="afd"/>
            <w:lang w:val="ru-RU"/>
          </w:rPr>
          <w:t>=</w:t>
        </w:r>
        <w:proofErr w:type="spellStart"/>
        <w:r w:rsidRPr="00824724">
          <w:rPr>
            <w:rStyle w:val="afd"/>
          </w:rPr>
          <w:t>dcatalogues</w:t>
        </w:r>
        <w:proofErr w:type="spellEnd"/>
        <w:r w:rsidRPr="00824724">
          <w:rPr>
            <w:rStyle w:val="afd"/>
            <w:lang w:val="ru-RU"/>
          </w:rPr>
          <w:t>/1/1131413/2673.</w:t>
        </w:r>
        <w:proofErr w:type="spellStart"/>
        <w:r w:rsidRPr="00824724">
          <w:rPr>
            <w:rStyle w:val="afd"/>
          </w:rPr>
          <w:t>pdf</w:t>
        </w:r>
        <w:proofErr w:type="spellEnd"/>
        <w:r w:rsidRPr="00824724">
          <w:rPr>
            <w:rStyle w:val="afd"/>
            <w:lang w:val="ru-RU"/>
          </w:rPr>
          <w:t>&amp;</w:t>
        </w:r>
        <w:r w:rsidRPr="00824724">
          <w:rPr>
            <w:rStyle w:val="afd"/>
          </w:rPr>
          <w:t>view</w:t>
        </w:r>
        <w:r w:rsidRPr="00824724">
          <w:rPr>
            <w:rStyle w:val="afd"/>
            <w:lang w:val="ru-RU"/>
          </w:rPr>
          <w:t>=</w:t>
        </w:r>
        <w:r w:rsidRPr="00824724">
          <w:rPr>
            <w:rStyle w:val="afd"/>
          </w:rPr>
          <w:t>true</w:t>
        </w:r>
      </w:hyperlink>
      <w:r w:rsidRPr="00D64DB2">
        <w:rPr>
          <w:lang w:val="ru-RU"/>
        </w:rPr>
        <w:t xml:space="preserve"> (дата обращения: 25.09.2020). - Макрообъект. - Текст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электронный. - Сведения доступны также на </w:t>
      </w:r>
      <w:r w:rsidRPr="00D64DB2">
        <w:t>CD</w:t>
      </w:r>
      <w:r w:rsidRPr="00D64DB2">
        <w:rPr>
          <w:lang w:val="ru-RU"/>
        </w:rPr>
        <w:t>-</w:t>
      </w:r>
      <w:r w:rsidRPr="00D64DB2">
        <w:t>ROM</w:t>
      </w:r>
      <w:r w:rsidRPr="00D64DB2">
        <w:rPr>
          <w:lang w:val="ru-RU"/>
        </w:rPr>
        <w:t>.</w:t>
      </w:r>
    </w:p>
    <w:p w:rsidR="00D64DB2" w:rsidRPr="00D64DB2" w:rsidRDefault="00D64DB2" w:rsidP="00D64DB2">
      <w:r>
        <w:t>2. </w:t>
      </w:r>
      <w:proofErr w:type="spellStart"/>
      <w:r w:rsidRPr="00D64DB2">
        <w:t>Бабунова</w:t>
      </w:r>
      <w:proofErr w:type="spellEnd"/>
      <w:r w:rsidRPr="00D64DB2">
        <w:t>, Е. С. Психолого-педагогическая диагностика</w:t>
      </w:r>
      <w:proofErr w:type="gramStart"/>
      <w:r w:rsidRPr="00D64DB2">
        <w:t xml:space="preserve"> :</w:t>
      </w:r>
      <w:proofErr w:type="gramEnd"/>
      <w:r w:rsidRPr="00D64DB2">
        <w:t xml:space="preserve"> практикум / Е. С. </w:t>
      </w:r>
      <w:proofErr w:type="spellStart"/>
      <w:r w:rsidRPr="00D64DB2">
        <w:t>Бабунова</w:t>
      </w:r>
      <w:proofErr w:type="spellEnd"/>
      <w:r w:rsidRPr="00D64DB2">
        <w:t xml:space="preserve"> ; МГТУ. - Магнитогорск</w:t>
      </w:r>
      <w:proofErr w:type="gramStart"/>
      <w:r w:rsidRPr="00D64DB2">
        <w:t xml:space="preserve"> :</w:t>
      </w:r>
      <w:proofErr w:type="gramEnd"/>
      <w:r w:rsidRPr="00D64DB2">
        <w:t xml:space="preserve"> МГТУ, 2016. - 1 электрон</w:t>
      </w:r>
      <w:proofErr w:type="gramStart"/>
      <w:r w:rsidRPr="00D64DB2">
        <w:t>.</w:t>
      </w:r>
      <w:proofErr w:type="gramEnd"/>
      <w:r w:rsidRPr="00D64DB2">
        <w:t xml:space="preserve"> </w:t>
      </w:r>
      <w:proofErr w:type="gramStart"/>
      <w:r w:rsidRPr="00D64DB2">
        <w:t>о</w:t>
      </w:r>
      <w:proofErr w:type="gramEnd"/>
      <w:r w:rsidRPr="00D64DB2">
        <w:t xml:space="preserve">пт. диск (CD-ROM). - </w:t>
      </w:r>
      <w:proofErr w:type="spellStart"/>
      <w:r w:rsidRPr="00D64DB2">
        <w:t>Загл</w:t>
      </w:r>
      <w:proofErr w:type="spellEnd"/>
      <w:r w:rsidRPr="00D64DB2">
        <w:t>. с титул</w:t>
      </w:r>
      <w:proofErr w:type="gramStart"/>
      <w:r w:rsidRPr="00D64DB2">
        <w:t>.</w:t>
      </w:r>
      <w:proofErr w:type="gramEnd"/>
      <w:r w:rsidRPr="00D64DB2">
        <w:t xml:space="preserve"> </w:t>
      </w:r>
      <w:proofErr w:type="gramStart"/>
      <w:r w:rsidRPr="00D64DB2">
        <w:t>э</w:t>
      </w:r>
      <w:proofErr w:type="gramEnd"/>
      <w:r w:rsidRPr="00D64DB2">
        <w:t xml:space="preserve">крана. - URL: </w:t>
      </w:r>
      <w:hyperlink r:id="rId56" w:history="1">
        <w:r w:rsidRPr="00824724">
          <w:rPr>
            <w:rStyle w:val="afd"/>
          </w:rPr>
          <w:t>https://magtu.informsystema.ru/uploader/fileUpload?name=2352.pdf&amp;show=dcatalogues/1/1129999/2352.pdf&amp;view=true</w:t>
        </w:r>
      </w:hyperlink>
      <w:r w:rsidRPr="00D64DB2">
        <w:t xml:space="preserve"> (дата обращения: 25.09.2020). - Макрообъект. - Текст</w:t>
      </w:r>
      <w:proofErr w:type="gramStart"/>
      <w:r w:rsidRPr="00D64DB2">
        <w:t xml:space="preserve"> :</w:t>
      </w:r>
      <w:proofErr w:type="gramEnd"/>
      <w:r w:rsidRPr="00D64DB2">
        <w:t xml:space="preserve"> электронный. - Сведения доступны также на CD-ROM.</w:t>
      </w:r>
    </w:p>
    <w:p w:rsidR="00D64DB2" w:rsidRPr="00D64DB2" w:rsidRDefault="00D64DB2" w:rsidP="00D64DB2">
      <w:pPr>
        <w:widowControl/>
        <w:autoSpaceDE/>
        <w:autoSpaceDN/>
        <w:adjustRightInd/>
      </w:pPr>
      <w:r>
        <w:t>3. </w:t>
      </w:r>
      <w:r w:rsidRPr="00D64DB2">
        <w:t>Гурьянова, И. В. Основы семейного консультирования</w:t>
      </w:r>
      <w:proofErr w:type="gramStart"/>
      <w:r w:rsidRPr="00D64DB2">
        <w:t xml:space="preserve"> :</w:t>
      </w:r>
      <w:proofErr w:type="gramEnd"/>
      <w:r w:rsidRPr="00D64DB2">
        <w:t xml:space="preserve"> учебно-методическое пособие / И. В. Гурьянова ; МГТУ. - Магнитогорск</w:t>
      </w:r>
      <w:proofErr w:type="gramStart"/>
      <w:r w:rsidRPr="00D64DB2">
        <w:t xml:space="preserve"> :</w:t>
      </w:r>
      <w:proofErr w:type="gramEnd"/>
      <w:r w:rsidRPr="00D64DB2">
        <w:t xml:space="preserve"> МГТУ, 2016. - 1 электрон</w:t>
      </w:r>
      <w:proofErr w:type="gramStart"/>
      <w:r w:rsidRPr="00D64DB2">
        <w:t>.</w:t>
      </w:r>
      <w:proofErr w:type="gramEnd"/>
      <w:r w:rsidRPr="00D64DB2">
        <w:t xml:space="preserve"> </w:t>
      </w:r>
      <w:proofErr w:type="gramStart"/>
      <w:r w:rsidRPr="00D64DB2">
        <w:t>о</w:t>
      </w:r>
      <w:proofErr w:type="gramEnd"/>
      <w:r w:rsidRPr="00D64DB2">
        <w:t xml:space="preserve">пт. диск (CD-ROM). - </w:t>
      </w:r>
      <w:proofErr w:type="spellStart"/>
      <w:r w:rsidRPr="00D64DB2">
        <w:t>Загл</w:t>
      </w:r>
      <w:proofErr w:type="spellEnd"/>
      <w:r w:rsidRPr="00D64DB2">
        <w:t>. с титул</w:t>
      </w:r>
      <w:proofErr w:type="gramStart"/>
      <w:r w:rsidRPr="00D64DB2">
        <w:t>.</w:t>
      </w:r>
      <w:proofErr w:type="gramEnd"/>
      <w:r w:rsidRPr="00D64DB2">
        <w:t xml:space="preserve"> </w:t>
      </w:r>
      <w:proofErr w:type="gramStart"/>
      <w:r w:rsidRPr="00D64DB2">
        <w:t>э</w:t>
      </w:r>
      <w:proofErr w:type="gramEnd"/>
      <w:r w:rsidRPr="00D64DB2">
        <w:t xml:space="preserve">крана. - URL: </w:t>
      </w:r>
      <w:hyperlink r:id="rId57" w:history="1">
        <w:r w:rsidRPr="00824724">
          <w:rPr>
            <w:rStyle w:val="afd"/>
          </w:rPr>
          <w:t>https://magtu.informsystema.ru/uploader/fileUpload?name=2427.pdf&amp;show=dcatalogues/1/1130129/2427.pdf&amp;view=true</w:t>
        </w:r>
      </w:hyperlink>
      <w:r w:rsidRPr="00D64DB2">
        <w:t xml:space="preserve"> (дата обращения: 25.09.2020). - Макрообъект. - Текст</w:t>
      </w:r>
      <w:proofErr w:type="gramStart"/>
      <w:r w:rsidRPr="00D64DB2">
        <w:t xml:space="preserve"> :</w:t>
      </w:r>
      <w:proofErr w:type="gramEnd"/>
      <w:r w:rsidRPr="00D64DB2">
        <w:t xml:space="preserve"> электронный. - Сведения доступны также на CD-ROM.</w:t>
      </w:r>
    </w:p>
    <w:p w:rsidR="005677D2" w:rsidRPr="00533462" w:rsidRDefault="005677D2" w:rsidP="005677D2">
      <w:pPr>
        <w:pStyle w:val="Style10"/>
        <w:widowControl/>
        <w:rPr>
          <w:b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64DB2" w:rsidRDefault="00D64DB2" w:rsidP="00D64DB2">
      <w:pPr>
        <w:pStyle w:val="af6"/>
        <w:ind w:left="284" w:firstLine="0"/>
        <w:rPr>
          <w:lang w:val="ru-RU"/>
        </w:rPr>
      </w:pPr>
      <w:r>
        <w:rPr>
          <w:lang w:val="ru-RU"/>
        </w:rPr>
        <w:t>1. </w:t>
      </w:r>
      <w:r w:rsidRPr="00D64DB2">
        <w:rPr>
          <w:lang w:val="ru-RU"/>
        </w:rPr>
        <w:t>Гурьянова, И. В. Психология подростка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учебно-методическое пособие / И. В. Гурьянова ; МГТУ. - Магнитогорск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МГТУ, 2015. - 1 электрон</w:t>
      </w:r>
      <w:proofErr w:type="gramStart"/>
      <w:r w:rsidRPr="00D64DB2">
        <w:rPr>
          <w:lang w:val="ru-RU"/>
        </w:rPr>
        <w:t>.</w:t>
      </w:r>
      <w:proofErr w:type="gramEnd"/>
      <w:r w:rsidRPr="00D64DB2">
        <w:rPr>
          <w:lang w:val="ru-RU"/>
        </w:rPr>
        <w:t xml:space="preserve"> </w:t>
      </w:r>
      <w:proofErr w:type="gramStart"/>
      <w:r w:rsidRPr="00D64DB2">
        <w:rPr>
          <w:lang w:val="ru-RU"/>
        </w:rPr>
        <w:t>о</w:t>
      </w:r>
      <w:proofErr w:type="gramEnd"/>
      <w:r w:rsidRPr="00D64DB2">
        <w:rPr>
          <w:lang w:val="ru-RU"/>
        </w:rPr>
        <w:t>пт. диск (</w:t>
      </w:r>
      <w:r w:rsidRPr="00D64DB2">
        <w:t>CD</w:t>
      </w:r>
      <w:r w:rsidRPr="00D64DB2">
        <w:rPr>
          <w:lang w:val="ru-RU"/>
        </w:rPr>
        <w:t>-</w:t>
      </w:r>
      <w:r w:rsidRPr="00D64DB2">
        <w:t>ROM</w:t>
      </w:r>
      <w:r w:rsidRPr="00D64DB2">
        <w:rPr>
          <w:lang w:val="ru-RU"/>
        </w:rPr>
        <w:t xml:space="preserve">). - </w:t>
      </w:r>
      <w:proofErr w:type="spellStart"/>
      <w:r w:rsidRPr="00D64DB2">
        <w:rPr>
          <w:lang w:val="ru-RU"/>
        </w:rPr>
        <w:t>Загл</w:t>
      </w:r>
      <w:proofErr w:type="spellEnd"/>
      <w:r w:rsidRPr="00D64DB2">
        <w:rPr>
          <w:lang w:val="ru-RU"/>
        </w:rPr>
        <w:t>. с титул</w:t>
      </w:r>
      <w:proofErr w:type="gramStart"/>
      <w:r w:rsidRPr="00D64DB2">
        <w:rPr>
          <w:lang w:val="ru-RU"/>
        </w:rPr>
        <w:t>.</w:t>
      </w:r>
      <w:proofErr w:type="gramEnd"/>
      <w:r w:rsidRPr="00D64DB2">
        <w:rPr>
          <w:lang w:val="ru-RU"/>
        </w:rPr>
        <w:t xml:space="preserve"> </w:t>
      </w:r>
      <w:proofErr w:type="gramStart"/>
      <w:r w:rsidRPr="00D64DB2">
        <w:rPr>
          <w:lang w:val="ru-RU"/>
        </w:rPr>
        <w:t>э</w:t>
      </w:r>
      <w:proofErr w:type="gramEnd"/>
      <w:r w:rsidRPr="00D64DB2">
        <w:rPr>
          <w:lang w:val="ru-RU"/>
        </w:rPr>
        <w:t xml:space="preserve">крана. - </w:t>
      </w:r>
      <w:r w:rsidRPr="00D64DB2">
        <w:t>URL</w:t>
      </w:r>
      <w:r w:rsidRPr="00D64DB2">
        <w:rPr>
          <w:lang w:val="ru-RU"/>
        </w:rPr>
        <w:t xml:space="preserve">: </w:t>
      </w:r>
      <w:hyperlink r:id="rId58" w:history="1">
        <w:r w:rsidRPr="00824724">
          <w:rPr>
            <w:rStyle w:val="afd"/>
          </w:rPr>
          <w:t>https</w:t>
        </w:r>
        <w:r w:rsidRPr="00824724">
          <w:rPr>
            <w:rStyle w:val="afd"/>
            <w:lang w:val="ru-RU"/>
          </w:rPr>
          <w:t>://</w:t>
        </w:r>
        <w:proofErr w:type="spellStart"/>
        <w:r w:rsidRPr="00824724">
          <w:rPr>
            <w:rStyle w:val="afd"/>
          </w:rPr>
          <w:t>magtu</w:t>
        </w:r>
        <w:proofErr w:type="spellEnd"/>
        <w:r w:rsidRPr="00824724">
          <w:rPr>
            <w:rStyle w:val="afd"/>
            <w:lang w:val="ru-RU"/>
          </w:rPr>
          <w:t>.</w:t>
        </w:r>
        <w:proofErr w:type="spellStart"/>
        <w:r w:rsidRPr="00824724">
          <w:rPr>
            <w:rStyle w:val="afd"/>
          </w:rPr>
          <w:t>informsystema</w:t>
        </w:r>
        <w:proofErr w:type="spellEnd"/>
        <w:r w:rsidRPr="00824724">
          <w:rPr>
            <w:rStyle w:val="afd"/>
            <w:lang w:val="ru-RU"/>
          </w:rPr>
          <w:t>.</w:t>
        </w:r>
        <w:proofErr w:type="spellStart"/>
        <w:r w:rsidRPr="00824724">
          <w:rPr>
            <w:rStyle w:val="afd"/>
          </w:rPr>
          <w:t>ru</w:t>
        </w:r>
        <w:proofErr w:type="spellEnd"/>
        <w:r w:rsidRPr="00824724">
          <w:rPr>
            <w:rStyle w:val="afd"/>
            <w:lang w:val="ru-RU"/>
          </w:rPr>
          <w:t>/</w:t>
        </w:r>
        <w:proofErr w:type="spellStart"/>
        <w:r w:rsidRPr="00824724">
          <w:rPr>
            <w:rStyle w:val="afd"/>
          </w:rPr>
          <w:t>uploader</w:t>
        </w:r>
        <w:proofErr w:type="spellEnd"/>
        <w:r w:rsidRPr="00824724">
          <w:rPr>
            <w:rStyle w:val="afd"/>
            <w:lang w:val="ru-RU"/>
          </w:rPr>
          <w:t>/</w:t>
        </w:r>
        <w:proofErr w:type="spellStart"/>
        <w:r w:rsidRPr="00824724">
          <w:rPr>
            <w:rStyle w:val="afd"/>
          </w:rPr>
          <w:t>fileUpload</w:t>
        </w:r>
        <w:proofErr w:type="spellEnd"/>
        <w:r w:rsidRPr="00824724">
          <w:rPr>
            <w:rStyle w:val="afd"/>
            <w:lang w:val="ru-RU"/>
          </w:rPr>
          <w:t>?</w:t>
        </w:r>
        <w:r w:rsidRPr="00824724">
          <w:rPr>
            <w:rStyle w:val="afd"/>
          </w:rPr>
          <w:t>name</w:t>
        </w:r>
        <w:r w:rsidRPr="00824724">
          <w:rPr>
            <w:rStyle w:val="afd"/>
            <w:lang w:val="ru-RU"/>
          </w:rPr>
          <w:t>=1467.</w:t>
        </w:r>
        <w:proofErr w:type="spellStart"/>
        <w:r w:rsidRPr="00824724">
          <w:rPr>
            <w:rStyle w:val="afd"/>
          </w:rPr>
          <w:t>pdf</w:t>
        </w:r>
        <w:proofErr w:type="spellEnd"/>
        <w:r w:rsidRPr="00824724">
          <w:rPr>
            <w:rStyle w:val="afd"/>
            <w:lang w:val="ru-RU"/>
          </w:rPr>
          <w:t>&amp;</w:t>
        </w:r>
        <w:r w:rsidRPr="00824724">
          <w:rPr>
            <w:rStyle w:val="afd"/>
          </w:rPr>
          <w:t>show</w:t>
        </w:r>
        <w:r w:rsidRPr="00824724">
          <w:rPr>
            <w:rStyle w:val="afd"/>
            <w:lang w:val="ru-RU"/>
          </w:rPr>
          <w:t>=</w:t>
        </w:r>
        <w:proofErr w:type="spellStart"/>
        <w:r w:rsidRPr="00824724">
          <w:rPr>
            <w:rStyle w:val="afd"/>
          </w:rPr>
          <w:t>dcatalogues</w:t>
        </w:r>
        <w:proofErr w:type="spellEnd"/>
        <w:r w:rsidRPr="00824724">
          <w:rPr>
            <w:rStyle w:val="afd"/>
            <w:lang w:val="ru-RU"/>
          </w:rPr>
          <w:t>/1/1123992/1467.</w:t>
        </w:r>
        <w:proofErr w:type="spellStart"/>
        <w:r w:rsidRPr="00824724">
          <w:rPr>
            <w:rStyle w:val="afd"/>
          </w:rPr>
          <w:t>pdf</w:t>
        </w:r>
        <w:proofErr w:type="spellEnd"/>
        <w:r w:rsidRPr="00824724">
          <w:rPr>
            <w:rStyle w:val="afd"/>
            <w:lang w:val="ru-RU"/>
          </w:rPr>
          <w:t>&amp;</w:t>
        </w:r>
        <w:r w:rsidRPr="00824724">
          <w:rPr>
            <w:rStyle w:val="afd"/>
          </w:rPr>
          <w:t>view</w:t>
        </w:r>
        <w:r w:rsidRPr="00824724">
          <w:rPr>
            <w:rStyle w:val="afd"/>
            <w:lang w:val="ru-RU"/>
          </w:rPr>
          <w:t>=</w:t>
        </w:r>
        <w:r w:rsidRPr="00824724">
          <w:rPr>
            <w:rStyle w:val="afd"/>
          </w:rPr>
          <w:t>true</w:t>
        </w:r>
      </w:hyperlink>
      <w:r w:rsidRPr="00D64DB2">
        <w:rPr>
          <w:lang w:val="ru-RU"/>
        </w:rPr>
        <w:t xml:space="preserve"> (дата обращения: 25.09.2020). - Макрообъект. - Текст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электронный. - Сведения доступны также на </w:t>
      </w:r>
      <w:r w:rsidRPr="00D64DB2">
        <w:t>CD</w:t>
      </w:r>
      <w:r w:rsidRPr="00D64DB2">
        <w:rPr>
          <w:lang w:val="ru-RU"/>
        </w:rPr>
        <w:t>-</w:t>
      </w:r>
      <w:r w:rsidRPr="00D64DB2">
        <w:t>ROM</w:t>
      </w:r>
      <w:r w:rsidRPr="00D64DB2">
        <w:rPr>
          <w:lang w:val="ru-RU"/>
        </w:rPr>
        <w:t>.</w:t>
      </w:r>
    </w:p>
    <w:p w:rsidR="00D64DB2" w:rsidRPr="00D64DB2" w:rsidRDefault="00D64DB2" w:rsidP="00D64DB2">
      <w:r>
        <w:t>2. </w:t>
      </w:r>
      <w:r w:rsidRPr="00D64DB2">
        <w:t>Гурьянова, И. В. Педагогическая психология</w:t>
      </w:r>
      <w:proofErr w:type="gramStart"/>
      <w:r w:rsidRPr="00D64DB2">
        <w:t xml:space="preserve"> :</w:t>
      </w:r>
      <w:proofErr w:type="gramEnd"/>
      <w:r w:rsidRPr="00D64DB2">
        <w:t xml:space="preserve"> учебно-методическое пособие / И. В. Гурьянова ; МГТУ. - Магнитогорск</w:t>
      </w:r>
      <w:proofErr w:type="gramStart"/>
      <w:r w:rsidRPr="00D64DB2">
        <w:t xml:space="preserve"> :</w:t>
      </w:r>
      <w:proofErr w:type="gramEnd"/>
      <w:r w:rsidRPr="00D64DB2">
        <w:t xml:space="preserve"> МГТУ, 2017. - 1 электрон</w:t>
      </w:r>
      <w:proofErr w:type="gramStart"/>
      <w:r w:rsidRPr="00D64DB2">
        <w:t>.</w:t>
      </w:r>
      <w:proofErr w:type="gramEnd"/>
      <w:r w:rsidRPr="00D64DB2">
        <w:t xml:space="preserve"> </w:t>
      </w:r>
      <w:proofErr w:type="gramStart"/>
      <w:r w:rsidRPr="00D64DB2">
        <w:t>о</w:t>
      </w:r>
      <w:proofErr w:type="gramEnd"/>
      <w:r w:rsidRPr="00D64DB2">
        <w:t xml:space="preserve">пт. диск (CD-ROM). - </w:t>
      </w:r>
      <w:proofErr w:type="spellStart"/>
      <w:r w:rsidRPr="00D64DB2">
        <w:t>Загл</w:t>
      </w:r>
      <w:proofErr w:type="spellEnd"/>
      <w:r w:rsidRPr="00D64DB2">
        <w:t>. с титул</w:t>
      </w:r>
      <w:proofErr w:type="gramStart"/>
      <w:r w:rsidRPr="00D64DB2">
        <w:t>.</w:t>
      </w:r>
      <w:proofErr w:type="gramEnd"/>
      <w:r w:rsidRPr="00D64DB2">
        <w:t xml:space="preserve"> </w:t>
      </w:r>
      <w:proofErr w:type="gramStart"/>
      <w:r w:rsidRPr="00D64DB2">
        <w:t>э</w:t>
      </w:r>
      <w:proofErr w:type="gramEnd"/>
      <w:r w:rsidRPr="00D64DB2">
        <w:t xml:space="preserve">крана. - URL: </w:t>
      </w:r>
      <w:hyperlink r:id="rId59" w:history="1">
        <w:r w:rsidRPr="00824724">
          <w:rPr>
            <w:rStyle w:val="afd"/>
          </w:rPr>
          <w:t>https://magtu.informsystema.ru/uploader/fileUpload?name=3327.pdf&amp;show=dcatalogues/1/1138395/3327.pdf&amp;view=true</w:t>
        </w:r>
      </w:hyperlink>
      <w:r w:rsidRPr="00D64DB2">
        <w:t xml:space="preserve"> (дата обращения: 25.09.2020). - Макрообъект. - Текст</w:t>
      </w:r>
      <w:proofErr w:type="gramStart"/>
      <w:r w:rsidRPr="00D64DB2">
        <w:t xml:space="preserve"> :</w:t>
      </w:r>
      <w:proofErr w:type="gramEnd"/>
      <w:r w:rsidRPr="00D64DB2">
        <w:t xml:space="preserve"> электронный. - ISBN 978-5-9967-1055-3. - Сведения доступны также на CD-ROM.</w:t>
      </w:r>
    </w:p>
    <w:p w:rsidR="00D64DB2" w:rsidRPr="00D64DB2" w:rsidRDefault="00D64DB2" w:rsidP="00D64DB2">
      <w:pPr>
        <w:pStyle w:val="af6"/>
        <w:tabs>
          <w:tab w:val="left" w:pos="0"/>
        </w:tabs>
        <w:ind w:left="0" w:firstLine="567"/>
        <w:rPr>
          <w:lang w:val="ru-RU"/>
        </w:rPr>
      </w:pPr>
      <w:r>
        <w:rPr>
          <w:lang w:val="ru-RU"/>
        </w:rPr>
        <w:t>3. </w:t>
      </w:r>
      <w:proofErr w:type="spellStart"/>
      <w:r w:rsidRPr="00D64DB2">
        <w:rPr>
          <w:lang w:val="ru-RU"/>
        </w:rPr>
        <w:t>Неретина</w:t>
      </w:r>
      <w:proofErr w:type="spellEnd"/>
      <w:r w:rsidRPr="00D64DB2">
        <w:rPr>
          <w:lang w:val="ru-RU"/>
        </w:rPr>
        <w:t>, Т. Г. Семейное воспитание детей с ограниченными возможностями здоровья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учебное пособие / Т. Г. </w:t>
      </w:r>
      <w:proofErr w:type="spellStart"/>
      <w:r w:rsidRPr="00D64DB2">
        <w:rPr>
          <w:lang w:val="ru-RU"/>
        </w:rPr>
        <w:t>Неретина</w:t>
      </w:r>
      <w:proofErr w:type="spellEnd"/>
      <w:r w:rsidRPr="00D64DB2">
        <w:rPr>
          <w:lang w:val="ru-RU"/>
        </w:rPr>
        <w:t xml:space="preserve"> ; МГТУ. - Магнитогорск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МГТУ, 2016. - 1 электрон</w:t>
      </w:r>
      <w:proofErr w:type="gramStart"/>
      <w:r w:rsidRPr="00D64DB2">
        <w:rPr>
          <w:lang w:val="ru-RU"/>
        </w:rPr>
        <w:t>.</w:t>
      </w:r>
      <w:proofErr w:type="gramEnd"/>
      <w:r w:rsidRPr="00D64DB2">
        <w:rPr>
          <w:lang w:val="ru-RU"/>
        </w:rPr>
        <w:t xml:space="preserve"> </w:t>
      </w:r>
      <w:proofErr w:type="gramStart"/>
      <w:r w:rsidRPr="00D64DB2">
        <w:rPr>
          <w:lang w:val="ru-RU"/>
        </w:rPr>
        <w:t>о</w:t>
      </w:r>
      <w:proofErr w:type="gramEnd"/>
      <w:r w:rsidRPr="00D64DB2">
        <w:rPr>
          <w:lang w:val="ru-RU"/>
        </w:rPr>
        <w:t>пт. диск (</w:t>
      </w:r>
      <w:r w:rsidRPr="00D64DB2">
        <w:t>CD</w:t>
      </w:r>
      <w:r w:rsidRPr="00D64DB2">
        <w:rPr>
          <w:lang w:val="ru-RU"/>
        </w:rPr>
        <w:t>-</w:t>
      </w:r>
      <w:r w:rsidRPr="00D64DB2">
        <w:t>ROM</w:t>
      </w:r>
      <w:r w:rsidRPr="00D64DB2">
        <w:rPr>
          <w:lang w:val="ru-RU"/>
        </w:rPr>
        <w:t xml:space="preserve">). - </w:t>
      </w:r>
      <w:proofErr w:type="spellStart"/>
      <w:r w:rsidRPr="00D64DB2">
        <w:rPr>
          <w:lang w:val="ru-RU"/>
        </w:rPr>
        <w:t>Загл</w:t>
      </w:r>
      <w:proofErr w:type="spellEnd"/>
      <w:r w:rsidRPr="00D64DB2">
        <w:rPr>
          <w:lang w:val="ru-RU"/>
        </w:rPr>
        <w:t>. с титул</w:t>
      </w:r>
      <w:proofErr w:type="gramStart"/>
      <w:r w:rsidRPr="00D64DB2">
        <w:rPr>
          <w:lang w:val="ru-RU"/>
        </w:rPr>
        <w:t>.</w:t>
      </w:r>
      <w:proofErr w:type="gramEnd"/>
      <w:r w:rsidRPr="00D64DB2">
        <w:rPr>
          <w:lang w:val="ru-RU"/>
        </w:rPr>
        <w:t xml:space="preserve"> </w:t>
      </w:r>
      <w:proofErr w:type="gramStart"/>
      <w:r w:rsidRPr="00D64DB2">
        <w:rPr>
          <w:lang w:val="ru-RU"/>
        </w:rPr>
        <w:t>э</w:t>
      </w:r>
      <w:proofErr w:type="gramEnd"/>
      <w:r w:rsidRPr="00D64DB2">
        <w:rPr>
          <w:lang w:val="ru-RU"/>
        </w:rPr>
        <w:t xml:space="preserve">крана. - </w:t>
      </w:r>
      <w:r w:rsidRPr="00D64DB2">
        <w:t>URL</w:t>
      </w:r>
      <w:r w:rsidRPr="00D64DB2">
        <w:rPr>
          <w:lang w:val="ru-RU"/>
        </w:rPr>
        <w:t xml:space="preserve">: </w:t>
      </w:r>
      <w:hyperlink r:id="rId60" w:history="1">
        <w:r w:rsidRPr="00824724">
          <w:rPr>
            <w:rStyle w:val="afd"/>
          </w:rPr>
          <w:t>https</w:t>
        </w:r>
        <w:r w:rsidRPr="00824724">
          <w:rPr>
            <w:rStyle w:val="afd"/>
            <w:lang w:val="ru-RU"/>
          </w:rPr>
          <w:t>://</w:t>
        </w:r>
        <w:proofErr w:type="spellStart"/>
        <w:r w:rsidRPr="00824724">
          <w:rPr>
            <w:rStyle w:val="afd"/>
          </w:rPr>
          <w:t>magtu</w:t>
        </w:r>
        <w:proofErr w:type="spellEnd"/>
        <w:r w:rsidRPr="00824724">
          <w:rPr>
            <w:rStyle w:val="afd"/>
            <w:lang w:val="ru-RU"/>
          </w:rPr>
          <w:t>.</w:t>
        </w:r>
        <w:proofErr w:type="spellStart"/>
        <w:r w:rsidRPr="00824724">
          <w:rPr>
            <w:rStyle w:val="afd"/>
          </w:rPr>
          <w:t>informsystema</w:t>
        </w:r>
        <w:proofErr w:type="spellEnd"/>
        <w:r w:rsidRPr="00824724">
          <w:rPr>
            <w:rStyle w:val="afd"/>
            <w:lang w:val="ru-RU"/>
          </w:rPr>
          <w:t>.</w:t>
        </w:r>
        <w:proofErr w:type="spellStart"/>
        <w:r w:rsidRPr="00824724">
          <w:rPr>
            <w:rStyle w:val="afd"/>
          </w:rPr>
          <w:t>ru</w:t>
        </w:r>
        <w:proofErr w:type="spellEnd"/>
        <w:r w:rsidRPr="00824724">
          <w:rPr>
            <w:rStyle w:val="afd"/>
            <w:lang w:val="ru-RU"/>
          </w:rPr>
          <w:t>/</w:t>
        </w:r>
        <w:proofErr w:type="spellStart"/>
        <w:r w:rsidRPr="00824724">
          <w:rPr>
            <w:rStyle w:val="afd"/>
          </w:rPr>
          <w:t>uploader</w:t>
        </w:r>
        <w:proofErr w:type="spellEnd"/>
        <w:r w:rsidRPr="00824724">
          <w:rPr>
            <w:rStyle w:val="afd"/>
            <w:lang w:val="ru-RU"/>
          </w:rPr>
          <w:t>/</w:t>
        </w:r>
        <w:proofErr w:type="spellStart"/>
        <w:r w:rsidRPr="00824724">
          <w:rPr>
            <w:rStyle w:val="afd"/>
          </w:rPr>
          <w:t>fileUpload</w:t>
        </w:r>
        <w:proofErr w:type="spellEnd"/>
        <w:r w:rsidRPr="00824724">
          <w:rPr>
            <w:rStyle w:val="afd"/>
            <w:lang w:val="ru-RU"/>
          </w:rPr>
          <w:t>?</w:t>
        </w:r>
        <w:r w:rsidRPr="00824724">
          <w:rPr>
            <w:rStyle w:val="afd"/>
          </w:rPr>
          <w:t>name</w:t>
        </w:r>
        <w:r w:rsidRPr="00824724">
          <w:rPr>
            <w:rStyle w:val="afd"/>
            <w:lang w:val="ru-RU"/>
          </w:rPr>
          <w:t>=2300.</w:t>
        </w:r>
        <w:proofErr w:type="spellStart"/>
        <w:r w:rsidRPr="00824724">
          <w:rPr>
            <w:rStyle w:val="afd"/>
          </w:rPr>
          <w:t>pdf</w:t>
        </w:r>
        <w:proofErr w:type="spellEnd"/>
        <w:r w:rsidRPr="00824724">
          <w:rPr>
            <w:rStyle w:val="afd"/>
            <w:lang w:val="ru-RU"/>
          </w:rPr>
          <w:t>&amp;</w:t>
        </w:r>
        <w:r w:rsidRPr="00824724">
          <w:rPr>
            <w:rStyle w:val="afd"/>
          </w:rPr>
          <w:t>show</w:t>
        </w:r>
        <w:r w:rsidRPr="00824724">
          <w:rPr>
            <w:rStyle w:val="afd"/>
            <w:lang w:val="ru-RU"/>
          </w:rPr>
          <w:t>=</w:t>
        </w:r>
        <w:proofErr w:type="spellStart"/>
        <w:r w:rsidRPr="00824724">
          <w:rPr>
            <w:rStyle w:val="afd"/>
          </w:rPr>
          <w:t>dcatalogues</w:t>
        </w:r>
        <w:proofErr w:type="spellEnd"/>
        <w:r w:rsidRPr="00824724">
          <w:rPr>
            <w:rStyle w:val="afd"/>
            <w:lang w:val="ru-RU"/>
          </w:rPr>
          <w:t>/1/1129910/2300.</w:t>
        </w:r>
        <w:proofErr w:type="spellStart"/>
        <w:r w:rsidRPr="00824724">
          <w:rPr>
            <w:rStyle w:val="afd"/>
          </w:rPr>
          <w:t>pdf</w:t>
        </w:r>
        <w:proofErr w:type="spellEnd"/>
        <w:r w:rsidRPr="00824724">
          <w:rPr>
            <w:rStyle w:val="afd"/>
            <w:lang w:val="ru-RU"/>
          </w:rPr>
          <w:t>&amp;</w:t>
        </w:r>
        <w:r w:rsidRPr="00824724">
          <w:rPr>
            <w:rStyle w:val="afd"/>
          </w:rPr>
          <w:t>view</w:t>
        </w:r>
        <w:r w:rsidRPr="00824724">
          <w:rPr>
            <w:rStyle w:val="afd"/>
            <w:lang w:val="ru-RU"/>
          </w:rPr>
          <w:t>=</w:t>
        </w:r>
        <w:r w:rsidRPr="00824724">
          <w:rPr>
            <w:rStyle w:val="afd"/>
          </w:rPr>
          <w:t>true</w:t>
        </w:r>
      </w:hyperlink>
      <w:r w:rsidRPr="00D64DB2">
        <w:rPr>
          <w:lang w:val="ru-RU"/>
        </w:rPr>
        <w:t xml:space="preserve"> (дата обращения: 25.09.2020). - Макрообъект. - Текст</w:t>
      </w:r>
      <w:proofErr w:type="gramStart"/>
      <w:r w:rsidRPr="00D64DB2">
        <w:rPr>
          <w:lang w:val="ru-RU"/>
        </w:rPr>
        <w:t xml:space="preserve"> :</w:t>
      </w:r>
      <w:proofErr w:type="gramEnd"/>
      <w:r w:rsidRPr="00D64DB2">
        <w:rPr>
          <w:lang w:val="ru-RU"/>
        </w:rPr>
        <w:t xml:space="preserve"> электронный. - Сведения доступны также на </w:t>
      </w:r>
      <w:r w:rsidRPr="00D64DB2">
        <w:t>CD</w:t>
      </w:r>
      <w:r w:rsidRPr="00D64DB2">
        <w:rPr>
          <w:lang w:val="ru-RU"/>
        </w:rPr>
        <w:t>-</w:t>
      </w:r>
      <w:r w:rsidRPr="00D64DB2">
        <w:t>ROM</w:t>
      </w:r>
      <w:r w:rsidRPr="00D64DB2">
        <w:rPr>
          <w:lang w:val="ru-RU"/>
        </w:rPr>
        <w:t>.</w:t>
      </w:r>
    </w:p>
    <w:p w:rsidR="005677D2" w:rsidRDefault="005677D2" w:rsidP="005677D2">
      <w:pPr>
        <w:pStyle w:val="Style8"/>
        <w:widowControl/>
        <w:tabs>
          <w:tab w:val="left" w:pos="993"/>
        </w:tabs>
        <w:rPr>
          <w:rStyle w:val="FontStyle21"/>
          <w:b/>
          <w:iCs/>
          <w:sz w:val="24"/>
          <w:szCs w:val="24"/>
        </w:rPr>
      </w:pPr>
      <w:r w:rsidRPr="00087A1C">
        <w:rPr>
          <w:rStyle w:val="FontStyle15"/>
          <w:iCs/>
          <w:spacing w:val="40"/>
          <w:sz w:val="24"/>
          <w:szCs w:val="24"/>
        </w:rPr>
        <w:t>в)</w:t>
      </w:r>
      <w:r w:rsidRPr="00087A1C">
        <w:rPr>
          <w:rStyle w:val="FontStyle15"/>
          <w:iCs/>
          <w:sz w:val="24"/>
          <w:szCs w:val="24"/>
        </w:rPr>
        <w:t xml:space="preserve"> </w:t>
      </w:r>
      <w:r w:rsidR="00D64DB2">
        <w:rPr>
          <w:rStyle w:val="FontStyle21"/>
          <w:b/>
          <w:iCs/>
          <w:sz w:val="24"/>
          <w:szCs w:val="24"/>
        </w:rPr>
        <w:t>Методические указания:</w:t>
      </w:r>
    </w:p>
    <w:p w:rsidR="00D64DB2" w:rsidRPr="00087A1C" w:rsidRDefault="00D64DB2" w:rsidP="005677D2">
      <w:pPr>
        <w:pStyle w:val="Style8"/>
        <w:widowControl/>
        <w:tabs>
          <w:tab w:val="left" w:pos="993"/>
        </w:tabs>
        <w:rPr>
          <w:rStyle w:val="FontStyle21"/>
          <w:b/>
          <w:iCs/>
          <w:sz w:val="24"/>
          <w:szCs w:val="24"/>
        </w:rPr>
      </w:pPr>
      <w:r w:rsidRPr="00A514DB">
        <w:rPr>
          <w:color w:val="000000"/>
        </w:rPr>
        <w:t>1.</w:t>
      </w:r>
      <w:r>
        <w:t> </w:t>
      </w:r>
      <w:r w:rsidRPr="00A514DB">
        <w:rPr>
          <w:color w:val="000000"/>
        </w:rPr>
        <w:t>Санникова</w:t>
      </w:r>
      <w:r w:rsidRPr="00A514DB">
        <w:t xml:space="preserve"> </w:t>
      </w:r>
      <w:r w:rsidRPr="00A514DB">
        <w:rPr>
          <w:color w:val="000000"/>
        </w:rPr>
        <w:t>Л.Н.,</w:t>
      </w:r>
      <w:r w:rsidRPr="00A514DB">
        <w:t xml:space="preserve"> </w:t>
      </w:r>
      <w:r w:rsidRPr="00A514DB">
        <w:rPr>
          <w:color w:val="000000"/>
        </w:rPr>
        <w:t>Левшина</w:t>
      </w:r>
      <w:r w:rsidRPr="00A514DB">
        <w:t xml:space="preserve"> </w:t>
      </w:r>
      <w:r w:rsidRPr="00A514DB">
        <w:rPr>
          <w:color w:val="000000"/>
        </w:rPr>
        <w:t>Н.И.</w:t>
      </w:r>
      <w:r w:rsidRPr="00A514DB">
        <w:t xml:space="preserve"> </w:t>
      </w:r>
      <w:r w:rsidRPr="00A514DB">
        <w:rPr>
          <w:color w:val="000000"/>
        </w:rPr>
        <w:t>Промежуточная</w:t>
      </w:r>
      <w:r w:rsidRPr="00A514DB">
        <w:t xml:space="preserve"> </w:t>
      </w:r>
      <w:r w:rsidRPr="00A514DB">
        <w:rPr>
          <w:color w:val="000000"/>
        </w:rPr>
        <w:t>аттестация:</w:t>
      </w:r>
      <w:r w:rsidRPr="00A514DB">
        <w:t xml:space="preserve"> </w:t>
      </w:r>
      <w:r w:rsidRPr="00A514DB">
        <w:rPr>
          <w:color w:val="000000"/>
        </w:rPr>
        <w:t>система</w:t>
      </w:r>
      <w:r w:rsidRPr="00A514DB">
        <w:t xml:space="preserve"> </w:t>
      </w:r>
      <w:r w:rsidRPr="00A514DB">
        <w:rPr>
          <w:color w:val="000000"/>
        </w:rPr>
        <w:t>мониторинга</w:t>
      </w:r>
      <w:r w:rsidRPr="00A514DB">
        <w:t xml:space="preserve"> </w:t>
      </w:r>
      <w:r w:rsidRPr="00A514DB">
        <w:rPr>
          <w:color w:val="000000"/>
        </w:rPr>
        <w:t>качества</w:t>
      </w:r>
      <w:r w:rsidRPr="00A514DB">
        <w:t xml:space="preserve"> </w:t>
      </w:r>
      <w:r w:rsidRPr="00A514DB">
        <w:rPr>
          <w:color w:val="000000"/>
        </w:rPr>
        <w:t>образовательной</w:t>
      </w:r>
      <w:r w:rsidRPr="00A514DB">
        <w:t xml:space="preserve"> </w:t>
      </w:r>
      <w:r w:rsidRPr="00A514DB">
        <w:rPr>
          <w:color w:val="000000"/>
        </w:rPr>
        <w:t>деятельности</w:t>
      </w:r>
      <w:r w:rsidRPr="00A514DB">
        <w:t xml:space="preserve"> </w:t>
      </w:r>
      <w:proofErr w:type="gramStart"/>
      <w:r w:rsidRPr="00A514DB">
        <w:rPr>
          <w:color w:val="000000"/>
        </w:rPr>
        <w:t>обучающихся</w:t>
      </w:r>
      <w:proofErr w:type="gramEnd"/>
      <w:r w:rsidRPr="00A514DB">
        <w:rPr>
          <w:color w:val="000000"/>
        </w:rPr>
        <w:t>:</w:t>
      </w:r>
      <w:r w:rsidRPr="00A514DB">
        <w:t xml:space="preserve"> </w:t>
      </w:r>
      <w:r w:rsidRPr="00A514DB">
        <w:rPr>
          <w:color w:val="000000"/>
        </w:rPr>
        <w:t>методические</w:t>
      </w:r>
      <w:r w:rsidRPr="00A514DB">
        <w:t xml:space="preserve"> </w:t>
      </w:r>
      <w:r w:rsidRPr="00A514DB">
        <w:rPr>
          <w:color w:val="000000"/>
        </w:rPr>
        <w:t>рекомендации</w:t>
      </w:r>
      <w:r w:rsidRPr="00A514DB">
        <w:t xml:space="preserve"> </w:t>
      </w:r>
      <w:r w:rsidRPr="00A514DB">
        <w:rPr>
          <w:color w:val="000000"/>
        </w:rPr>
        <w:t>для</w:t>
      </w:r>
      <w:r w:rsidRPr="00A514DB">
        <w:t xml:space="preserve"> </w:t>
      </w:r>
      <w:r w:rsidRPr="00A514DB">
        <w:rPr>
          <w:color w:val="000000"/>
        </w:rPr>
        <w:t>обучающихся</w:t>
      </w:r>
      <w:r w:rsidRPr="00A514DB">
        <w:t xml:space="preserve"> </w:t>
      </w:r>
      <w:r w:rsidRPr="00A514DB">
        <w:rPr>
          <w:color w:val="000000"/>
        </w:rPr>
        <w:t>–</w:t>
      </w:r>
      <w:r w:rsidRPr="00A514DB">
        <w:t xml:space="preserve"> </w:t>
      </w:r>
      <w:r w:rsidRPr="00A514DB">
        <w:rPr>
          <w:color w:val="000000"/>
        </w:rPr>
        <w:t>Магнитогорск:</w:t>
      </w:r>
      <w:r w:rsidRPr="00A514DB">
        <w:t xml:space="preserve"> </w:t>
      </w:r>
      <w:r w:rsidRPr="00A514DB">
        <w:rPr>
          <w:color w:val="000000"/>
        </w:rPr>
        <w:t>Изд-во</w:t>
      </w:r>
      <w:r w:rsidRPr="00A514DB">
        <w:t xml:space="preserve"> </w:t>
      </w:r>
      <w:r w:rsidRPr="00A514DB">
        <w:rPr>
          <w:color w:val="000000"/>
        </w:rPr>
        <w:t>Магнитогорск</w:t>
      </w:r>
      <w:proofErr w:type="gramStart"/>
      <w:r w:rsidRPr="00A514DB">
        <w:rPr>
          <w:color w:val="000000"/>
        </w:rPr>
        <w:t>.</w:t>
      </w:r>
      <w:proofErr w:type="gramEnd"/>
      <w:r w:rsidRPr="00A514DB">
        <w:t xml:space="preserve"> </w:t>
      </w:r>
      <w:proofErr w:type="spellStart"/>
      <w:proofErr w:type="gramStart"/>
      <w:r w:rsidRPr="00A514DB">
        <w:rPr>
          <w:color w:val="000000"/>
        </w:rPr>
        <w:t>г</w:t>
      </w:r>
      <w:proofErr w:type="gramEnd"/>
      <w:r w:rsidRPr="00A514DB">
        <w:rPr>
          <w:color w:val="000000"/>
        </w:rPr>
        <w:t>ос</w:t>
      </w:r>
      <w:proofErr w:type="spellEnd"/>
      <w:r w:rsidRPr="00A514DB">
        <w:rPr>
          <w:color w:val="000000"/>
        </w:rPr>
        <w:t>.</w:t>
      </w:r>
      <w:r w:rsidRPr="00A514DB">
        <w:t xml:space="preserve"> </w:t>
      </w:r>
      <w:proofErr w:type="spellStart"/>
      <w:r w:rsidRPr="00A514DB">
        <w:rPr>
          <w:color w:val="000000"/>
        </w:rPr>
        <w:t>техн</w:t>
      </w:r>
      <w:proofErr w:type="spellEnd"/>
      <w:r w:rsidRPr="00A514DB">
        <w:rPr>
          <w:color w:val="000000"/>
        </w:rPr>
        <w:t>.</w:t>
      </w:r>
      <w:r w:rsidRPr="00A514DB">
        <w:t xml:space="preserve"> </w:t>
      </w:r>
      <w:r w:rsidRPr="00A514DB">
        <w:rPr>
          <w:color w:val="000000"/>
        </w:rPr>
        <w:t>университета</w:t>
      </w:r>
      <w:r w:rsidRPr="00A514DB">
        <w:t xml:space="preserve"> </w:t>
      </w:r>
      <w:r w:rsidRPr="00A514DB">
        <w:rPr>
          <w:color w:val="000000"/>
        </w:rPr>
        <w:t>им.</w:t>
      </w:r>
      <w:r w:rsidRPr="00A514DB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Носова,</w:t>
      </w:r>
      <w:r>
        <w:t xml:space="preserve"> </w:t>
      </w:r>
      <w:r>
        <w:rPr>
          <w:color w:val="000000"/>
        </w:rPr>
        <w:t>2019.</w:t>
      </w:r>
      <w:r>
        <w:t xml:space="preserve"> </w:t>
      </w:r>
      <w:r>
        <w:rPr>
          <w:color w:val="000000"/>
        </w:rPr>
        <w:t>-18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(25</w:t>
      </w:r>
      <w:r>
        <w:t xml:space="preserve"> </w:t>
      </w:r>
      <w:r>
        <w:rPr>
          <w:color w:val="000000"/>
        </w:rPr>
        <w:t>шт.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библиотеке</w:t>
      </w:r>
      <w:r>
        <w:t xml:space="preserve"> </w:t>
      </w:r>
      <w:r>
        <w:rPr>
          <w:color w:val="000000"/>
        </w:rPr>
        <w:t>МГТУ).</w:t>
      </w:r>
    </w:p>
    <w:p w:rsidR="005677D2" w:rsidRPr="00087A1C" w:rsidRDefault="005677D2" w:rsidP="005677D2">
      <w:pPr>
        <w:tabs>
          <w:tab w:val="left" w:pos="851"/>
        </w:tabs>
        <w:ind w:firstLine="0"/>
        <w:rPr>
          <w:rStyle w:val="FontStyle20"/>
          <w:iCs/>
          <w:sz w:val="24"/>
          <w:szCs w:val="24"/>
        </w:rPr>
      </w:pPr>
    </w:p>
    <w:p w:rsidR="005677D2" w:rsidRPr="00533462" w:rsidRDefault="005677D2" w:rsidP="005677D2">
      <w:pPr>
        <w:pStyle w:val="Style8"/>
        <w:widowControl/>
        <w:rPr>
          <w:rStyle w:val="FontStyle21"/>
          <w:b/>
          <w:sz w:val="24"/>
          <w:szCs w:val="24"/>
        </w:rPr>
      </w:pPr>
      <w:r w:rsidRPr="00533462">
        <w:rPr>
          <w:rStyle w:val="FontStyle15"/>
          <w:spacing w:val="40"/>
          <w:sz w:val="24"/>
          <w:szCs w:val="24"/>
        </w:rPr>
        <w:t>г)</w:t>
      </w:r>
      <w:r w:rsidRPr="00533462">
        <w:rPr>
          <w:rStyle w:val="FontStyle15"/>
          <w:b w:val="0"/>
          <w:sz w:val="24"/>
          <w:szCs w:val="24"/>
        </w:rPr>
        <w:t xml:space="preserve"> </w:t>
      </w:r>
      <w:r w:rsidRPr="0053346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33462">
        <w:rPr>
          <w:rStyle w:val="FontStyle15"/>
          <w:spacing w:val="40"/>
          <w:sz w:val="24"/>
          <w:szCs w:val="24"/>
        </w:rPr>
        <w:t>и</w:t>
      </w:r>
      <w:r w:rsidRPr="00533462">
        <w:rPr>
          <w:rStyle w:val="FontStyle15"/>
          <w:sz w:val="24"/>
          <w:szCs w:val="24"/>
        </w:rPr>
        <w:t xml:space="preserve"> </w:t>
      </w:r>
      <w:r w:rsidRPr="00533462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424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"/>
        <w:gridCol w:w="90"/>
        <w:gridCol w:w="3029"/>
        <w:gridCol w:w="1720"/>
        <w:gridCol w:w="124"/>
        <w:gridCol w:w="1416"/>
        <w:gridCol w:w="2724"/>
        <w:gridCol w:w="63"/>
        <w:gridCol w:w="90"/>
        <w:gridCol w:w="134"/>
      </w:tblGrid>
      <w:tr w:rsidR="005677D2" w:rsidRPr="00B87594" w:rsidTr="00D64DB2">
        <w:trPr>
          <w:gridBefore w:val="1"/>
          <w:gridAfter w:val="3"/>
          <w:wBefore w:w="34" w:type="dxa"/>
          <w:wAfter w:w="287" w:type="dxa"/>
          <w:trHeight w:val="537"/>
        </w:trPr>
        <w:tc>
          <w:tcPr>
            <w:tcW w:w="3119" w:type="dxa"/>
            <w:gridSpan w:val="2"/>
            <w:shd w:val="clear" w:color="auto" w:fill="auto"/>
            <w:vAlign w:val="center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 xml:space="preserve">Наименование </w:t>
            </w:r>
            <w:proofErr w:type="gramStart"/>
            <w:r w:rsidRPr="00B87594">
              <w:t>ПО</w:t>
            </w:r>
            <w:proofErr w:type="gramEnd"/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№ договора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5677D2" w:rsidRPr="00B87594" w:rsidRDefault="005677D2" w:rsidP="00C365E1">
            <w:pPr>
              <w:ind w:right="-111" w:firstLine="0"/>
              <w:contextualSpacing/>
            </w:pPr>
            <w:r w:rsidRPr="00B87594">
              <w:t>Срок действия лицензии</w:t>
            </w:r>
          </w:p>
        </w:tc>
      </w:tr>
      <w:tr w:rsidR="005677D2" w:rsidRPr="00B87594" w:rsidTr="00D64DB2">
        <w:trPr>
          <w:gridBefore w:val="1"/>
          <w:gridAfter w:val="3"/>
          <w:wBefore w:w="34" w:type="dxa"/>
          <w:wAfter w:w="287" w:type="dxa"/>
        </w:trPr>
        <w:tc>
          <w:tcPr>
            <w:tcW w:w="3119" w:type="dxa"/>
            <w:gridSpan w:val="2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 xml:space="preserve">MS </w:t>
            </w:r>
            <w:proofErr w:type="spellStart"/>
            <w:r w:rsidRPr="00B87594">
              <w:t>Windows</w:t>
            </w:r>
            <w:proofErr w:type="spellEnd"/>
            <w:r w:rsidRPr="00B87594">
              <w:t xml:space="preserve"> 7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Д-1227 от 08.10.2018</w:t>
            </w:r>
          </w:p>
          <w:p w:rsidR="005677D2" w:rsidRDefault="005677D2" w:rsidP="00C365E1">
            <w:pPr>
              <w:ind w:firstLine="0"/>
              <w:contextualSpacing/>
            </w:pPr>
            <w:r w:rsidRPr="00B87594">
              <w:t xml:space="preserve">Д-757-17 от 27.06.2017 </w:t>
            </w:r>
          </w:p>
          <w:p w:rsidR="005677D2" w:rsidRPr="00B87594" w:rsidRDefault="005677D2" w:rsidP="00C365E1">
            <w:pPr>
              <w:ind w:firstLine="0"/>
              <w:contextualSpacing/>
            </w:pPr>
            <w:r w:rsidRPr="00B87594">
              <w:t>Д-593-16 от 20.05.2016</w:t>
            </w:r>
          </w:p>
        </w:tc>
        <w:tc>
          <w:tcPr>
            <w:tcW w:w="2724" w:type="dxa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11.10.2021</w:t>
            </w:r>
          </w:p>
          <w:p w:rsidR="005677D2" w:rsidRPr="00B87594" w:rsidRDefault="005677D2" w:rsidP="00C365E1">
            <w:pPr>
              <w:ind w:firstLine="0"/>
              <w:contextualSpacing/>
            </w:pPr>
            <w:r w:rsidRPr="00B87594">
              <w:t>27.07.2018</w:t>
            </w:r>
          </w:p>
          <w:p w:rsidR="005677D2" w:rsidRPr="00B87594" w:rsidRDefault="005677D2" w:rsidP="00C365E1">
            <w:pPr>
              <w:ind w:firstLine="0"/>
              <w:contextualSpacing/>
            </w:pPr>
            <w:r w:rsidRPr="00B87594">
              <w:t>20.05.2017</w:t>
            </w:r>
          </w:p>
        </w:tc>
      </w:tr>
      <w:tr w:rsidR="005677D2" w:rsidRPr="00B87594" w:rsidTr="00D64DB2">
        <w:trPr>
          <w:gridBefore w:val="1"/>
          <w:gridAfter w:val="3"/>
          <w:wBefore w:w="34" w:type="dxa"/>
          <w:wAfter w:w="287" w:type="dxa"/>
        </w:trPr>
        <w:tc>
          <w:tcPr>
            <w:tcW w:w="3119" w:type="dxa"/>
            <w:gridSpan w:val="2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 xml:space="preserve">MS </w:t>
            </w:r>
            <w:proofErr w:type="spellStart"/>
            <w:r w:rsidRPr="00B87594">
              <w:t>Office</w:t>
            </w:r>
            <w:proofErr w:type="spellEnd"/>
            <w:r w:rsidRPr="00B87594">
              <w:t xml:space="preserve"> 2007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№ 135 от 17.09.2007</w:t>
            </w:r>
          </w:p>
        </w:tc>
        <w:tc>
          <w:tcPr>
            <w:tcW w:w="2724" w:type="dxa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бессрочно</w:t>
            </w:r>
          </w:p>
        </w:tc>
      </w:tr>
      <w:tr w:rsidR="00FC27A1" w:rsidRPr="00B87594" w:rsidTr="00D64DB2">
        <w:trPr>
          <w:gridBefore w:val="1"/>
          <w:gridAfter w:val="3"/>
          <w:wBefore w:w="34" w:type="dxa"/>
          <w:wAfter w:w="287" w:type="dxa"/>
        </w:trPr>
        <w:tc>
          <w:tcPr>
            <w:tcW w:w="3119" w:type="dxa"/>
            <w:gridSpan w:val="2"/>
            <w:shd w:val="clear" w:color="auto" w:fill="auto"/>
          </w:tcPr>
          <w:p w:rsidR="00FC27A1" w:rsidRPr="00FC27A1" w:rsidRDefault="00FC27A1" w:rsidP="00FC27A1">
            <w:pPr>
              <w:ind w:firstLine="0"/>
              <w:jc w:val="left"/>
            </w:pPr>
            <w:r w:rsidRPr="00FC27A1">
              <w:t xml:space="preserve">FAR </w:t>
            </w:r>
            <w:proofErr w:type="spellStart"/>
            <w:r w:rsidRPr="00FC27A1">
              <w:t>Manager</w:t>
            </w:r>
            <w:proofErr w:type="spellEnd"/>
          </w:p>
        </w:tc>
        <w:tc>
          <w:tcPr>
            <w:tcW w:w="3260" w:type="dxa"/>
            <w:gridSpan w:val="3"/>
            <w:shd w:val="clear" w:color="auto" w:fill="auto"/>
          </w:tcPr>
          <w:p w:rsidR="00FC27A1" w:rsidRPr="00FC27A1" w:rsidRDefault="00FC27A1" w:rsidP="00FC27A1">
            <w:pPr>
              <w:ind w:firstLine="0"/>
              <w:jc w:val="left"/>
            </w:pPr>
            <w:r w:rsidRPr="00FC27A1"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FC27A1" w:rsidRPr="00FC27A1" w:rsidRDefault="00FC27A1" w:rsidP="00FC27A1">
            <w:pPr>
              <w:ind w:firstLine="0"/>
              <w:jc w:val="left"/>
            </w:pPr>
            <w:r w:rsidRPr="00FC27A1">
              <w:t>бессрочно</w:t>
            </w:r>
          </w:p>
        </w:tc>
      </w:tr>
      <w:tr w:rsidR="005677D2" w:rsidRPr="00B87594" w:rsidTr="00D64DB2">
        <w:trPr>
          <w:gridBefore w:val="1"/>
          <w:gridAfter w:val="3"/>
          <w:wBefore w:w="34" w:type="dxa"/>
          <w:wAfter w:w="287" w:type="dxa"/>
        </w:trPr>
        <w:tc>
          <w:tcPr>
            <w:tcW w:w="3119" w:type="dxa"/>
            <w:gridSpan w:val="2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7Zip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свободно распространяемое</w:t>
            </w:r>
          </w:p>
        </w:tc>
        <w:tc>
          <w:tcPr>
            <w:tcW w:w="2724" w:type="dxa"/>
            <w:shd w:val="clear" w:color="auto" w:fill="auto"/>
          </w:tcPr>
          <w:p w:rsidR="005677D2" w:rsidRPr="00B87594" w:rsidRDefault="005677D2" w:rsidP="00C365E1">
            <w:pPr>
              <w:ind w:firstLine="0"/>
              <w:contextualSpacing/>
            </w:pPr>
            <w:r w:rsidRPr="00B87594">
              <w:t>бессрочно</w:t>
            </w:r>
          </w:p>
        </w:tc>
      </w:tr>
      <w:tr w:rsidR="00D64DB2" w:rsidRPr="00A514DB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64DB2" w:rsidRPr="00A514DB" w:rsidRDefault="00D64DB2" w:rsidP="001C6861">
            <w:pPr>
              <w:ind w:firstLine="756"/>
            </w:pPr>
            <w:r w:rsidRPr="00A514DB">
              <w:rPr>
                <w:b/>
                <w:color w:val="000000"/>
              </w:rPr>
              <w:t>Профессиональные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базы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информационные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справочные</w:t>
            </w:r>
            <w:r w:rsidRPr="00A514DB">
              <w:t xml:space="preserve"> </w:t>
            </w:r>
            <w:r w:rsidRPr="00A514DB">
              <w:rPr>
                <w:b/>
                <w:color w:val="000000"/>
              </w:rPr>
              <w:t>системы</w:t>
            </w:r>
            <w:r w:rsidRPr="00A514DB">
              <w:t xml:space="preserve"> </w:t>
            </w:r>
          </w:p>
        </w:tc>
      </w:tr>
      <w:tr w:rsid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270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64DB2" w:rsidRP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14"/>
        </w:trPr>
        <w:tc>
          <w:tcPr>
            <w:tcW w:w="487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432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D64DB2" w:rsidRDefault="00D64DB2" w:rsidP="001C6861">
            <w:pPr>
              <w:rPr>
                <w:lang w:val="en-US"/>
              </w:rPr>
            </w:pPr>
            <w:r w:rsidRPr="00D64DB2">
              <w:rPr>
                <w:color w:val="000000"/>
                <w:lang w:val="en-US"/>
              </w:rPr>
              <w:t>URL:</w:t>
            </w:r>
            <w:r w:rsidRPr="00D64DB2">
              <w:rPr>
                <w:lang w:val="en-US"/>
              </w:rPr>
              <w:t xml:space="preserve"> </w:t>
            </w:r>
            <w:hyperlink r:id="rId61" w:history="1">
              <w:r w:rsidRPr="00D64DB2">
                <w:rPr>
                  <w:rStyle w:val="afd"/>
                  <w:lang w:val="en-US"/>
                </w:rPr>
                <w:t>https://elibrary.ru/project_risc.asp</w:t>
              </w:r>
            </w:hyperlink>
          </w:p>
        </w:tc>
      </w:tr>
      <w:tr w:rsidR="00D64DB2" w:rsidRP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811"/>
        </w:trPr>
        <w:tc>
          <w:tcPr>
            <w:tcW w:w="487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D64DB2" w:rsidRDefault="00D64DB2" w:rsidP="001C6861">
            <w:pPr>
              <w:rPr>
                <w:lang w:val="en-US"/>
              </w:rPr>
            </w:pPr>
          </w:p>
        </w:tc>
        <w:tc>
          <w:tcPr>
            <w:tcW w:w="432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D64DB2" w:rsidRDefault="00D64DB2" w:rsidP="001C6861">
            <w:pPr>
              <w:rPr>
                <w:lang w:val="en-US"/>
              </w:rPr>
            </w:pPr>
          </w:p>
        </w:tc>
      </w:tr>
      <w:tr w:rsidR="00D64DB2" w:rsidRP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D64DB2" w:rsidRDefault="00D64DB2" w:rsidP="001C6861">
            <w:pPr>
              <w:rPr>
                <w:lang w:val="en-US"/>
              </w:rPr>
            </w:pPr>
            <w:r w:rsidRPr="00D64DB2">
              <w:rPr>
                <w:color w:val="000000"/>
                <w:lang w:val="en-US"/>
              </w:rPr>
              <w:t>URL:</w:t>
            </w:r>
            <w:r w:rsidRPr="00D64DB2">
              <w:rPr>
                <w:lang w:val="en-US"/>
              </w:rPr>
              <w:t xml:space="preserve"> </w:t>
            </w:r>
            <w:hyperlink r:id="rId62" w:history="1">
              <w:r w:rsidRPr="00D64DB2">
                <w:rPr>
                  <w:rStyle w:val="afd"/>
                  <w:lang w:val="en-US"/>
                </w:rPr>
                <w:t>https://scholar.google.ru/</w:t>
              </w:r>
            </w:hyperlink>
          </w:p>
        </w:tc>
      </w:tr>
      <w:tr w:rsidR="00D64DB2" w:rsidRP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D64DB2" w:rsidRDefault="00D64DB2" w:rsidP="001C6861">
            <w:pPr>
              <w:rPr>
                <w:lang w:val="en-US"/>
              </w:rPr>
            </w:pPr>
            <w:r w:rsidRPr="00D64DB2">
              <w:rPr>
                <w:color w:val="000000"/>
                <w:lang w:val="en-US"/>
              </w:rPr>
              <w:t>URL:</w:t>
            </w:r>
            <w:r w:rsidRPr="00D64DB2">
              <w:rPr>
                <w:lang w:val="en-US"/>
              </w:rPr>
              <w:t xml:space="preserve"> </w:t>
            </w:r>
            <w:hyperlink r:id="rId63" w:history="1">
              <w:r w:rsidRPr="00D64DB2">
                <w:rPr>
                  <w:rStyle w:val="afd"/>
                  <w:lang w:val="en-US"/>
                </w:rPr>
                <w:t>http://window.edu.ru/</w:t>
              </w:r>
            </w:hyperlink>
          </w:p>
        </w:tc>
      </w:tr>
      <w:tr w:rsid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hyperlink r:id="rId64" w:history="1">
              <w:r w:rsidRPr="00237E7E">
                <w:rPr>
                  <w:rStyle w:val="afd"/>
                </w:rPr>
                <w:t>http://magtu.ru:8085/marcweb2/Default.asp</w:t>
              </w:r>
            </w:hyperlink>
          </w:p>
        </w:tc>
      </w:tr>
      <w:tr w:rsid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hyperlink r:id="rId65" w:history="1">
              <w:r w:rsidRPr="00237E7E">
                <w:rPr>
                  <w:rStyle w:val="afd"/>
                </w:rPr>
                <w:t>https://www.rsl.ru/ru/4readers/catalogues/</w:t>
              </w:r>
            </w:hyperlink>
          </w:p>
        </w:tc>
      </w:tr>
      <w:tr w:rsidR="00D64DB2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Default="00D64DB2" w:rsidP="001C6861">
            <w:hyperlink r:id="rId66" w:history="1">
              <w:r w:rsidRPr="00237E7E">
                <w:rPr>
                  <w:rStyle w:val="afd"/>
                </w:rPr>
                <w:t>https://uisrussia.msu.ru</w:t>
              </w:r>
            </w:hyperlink>
          </w:p>
        </w:tc>
      </w:tr>
      <w:tr w:rsidR="00D64DB2" w:rsidRPr="0016315C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16315C" w:rsidRDefault="00D64DB2" w:rsidP="001C6861">
            <w:hyperlink r:id="rId67" w:history="1">
              <w:r w:rsidRPr="00237E7E">
                <w:rPr>
                  <w:rStyle w:val="afd"/>
                </w:rPr>
                <w:t>http://scopus.com</w:t>
              </w:r>
            </w:hyperlink>
          </w:p>
        </w:tc>
      </w:tr>
      <w:tr w:rsidR="00D64DB2" w:rsidRPr="0016315C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514DB"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16315C" w:rsidRDefault="00D64DB2" w:rsidP="001C6861">
            <w:hyperlink r:id="rId68" w:history="1">
              <w:r w:rsidRPr="00237E7E">
                <w:rPr>
                  <w:rStyle w:val="afd"/>
                </w:rPr>
                <w:t>http://link.springer.com/</w:t>
              </w:r>
            </w:hyperlink>
          </w:p>
        </w:tc>
      </w:tr>
      <w:tr w:rsidR="00D64DB2" w:rsidRPr="0016315C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24" w:type="dxa"/>
          <w:trHeight w:hRule="exact" w:val="555"/>
        </w:trPr>
        <w:tc>
          <w:tcPr>
            <w:tcW w:w="48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514DB">
              <w:t xml:space="preserve"> </w:t>
            </w:r>
          </w:p>
        </w:tc>
        <w:tc>
          <w:tcPr>
            <w:tcW w:w="4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16315C" w:rsidRDefault="00D64DB2" w:rsidP="001C6861">
            <w:hyperlink r:id="rId69" w:history="1">
              <w:r w:rsidRPr="00237E7E">
                <w:rPr>
                  <w:rStyle w:val="afd"/>
                </w:rPr>
                <w:t>http://www.springer.com/references</w:t>
              </w:r>
            </w:hyperlink>
          </w:p>
        </w:tc>
      </w:tr>
      <w:tr w:rsidR="00D64DB2" w:rsidRPr="0016315C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2"/>
          <w:gridAfter w:val="1"/>
          <w:wBefore w:w="124" w:type="dxa"/>
          <w:wAfter w:w="134" w:type="dxa"/>
          <w:trHeight w:hRule="exact" w:val="555"/>
        </w:trPr>
        <w:tc>
          <w:tcPr>
            <w:tcW w:w="48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4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16315C" w:rsidRDefault="00D64DB2" w:rsidP="001C6861">
            <w:hyperlink r:id="rId70" w:history="1">
              <w:r w:rsidRPr="00237E7E">
                <w:rPr>
                  <w:rStyle w:val="afd"/>
                </w:rPr>
                <w:t>https://dlib.eastview.com/</w:t>
              </w:r>
            </w:hyperlink>
          </w:p>
        </w:tc>
      </w:tr>
      <w:tr w:rsidR="00D64DB2" w:rsidRPr="0016315C" w:rsidTr="00D64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2"/>
          <w:gridAfter w:val="1"/>
          <w:wBefore w:w="124" w:type="dxa"/>
          <w:wAfter w:w="134" w:type="dxa"/>
          <w:trHeight w:hRule="exact" w:val="826"/>
        </w:trPr>
        <w:tc>
          <w:tcPr>
            <w:tcW w:w="48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A514DB" w:rsidRDefault="00D64DB2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proofErr w:type="spellStart"/>
            <w:r w:rsidRPr="00A514DB">
              <w:rPr>
                <w:color w:val="000000"/>
              </w:rPr>
              <w:t>наукометрическая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42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4DB2" w:rsidRPr="0016315C" w:rsidRDefault="00D64DB2" w:rsidP="001C6861">
            <w:hyperlink r:id="rId71" w:history="1">
              <w:r w:rsidRPr="00237E7E">
                <w:rPr>
                  <w:rStyle w:val="afd"/>
                </w:rPr>
                <w:t>http://webofscience.com</w:t>
              </w:r>
            </w:hyperlink>
          </w:p>
        </w:tc>
      </w:tr>
    </w:tbl>
    <w:p w:rsidR="005677D2" w:rsidRDefault="005677D2" w:rsidP="005677D2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5677D2" w:rsidRDefault="005677D2" w:rsidP="005677D2">
      <w:r w:rsidRPr="00C17915">
        <w:t>Материально-техническое обеспечение дисциплины включает:</w:t>
      </w:r>
    </w:p>
    <w:tbl>
      <w:tblPr>
        <w:tblW w:w="9332" w:type="dxa"/>
        <w:tblInd w:w="-10" w:type="dxa"/>
        <w:tblLayout w:type="fixed"/>
        <w:tblLook w:val="0000"/>
      </w:tblPr>
      <w:tblGrid>
        <w:gridCol w:w="10"/>
        <w:gridCol w:w="4075"/>
        <w:gridCol w:w="5247"/>
      </w:tblGrid>
      <w:tr w:rsidR="005677D2" w:rsidRPr="00C64D6C" w:rsidTr="00C365E1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677D2" w:rsidRPr="00C64D6C" w:rsidRDefault="005677D2" w:rsidP="00C365E1">
            <w:pPr>
              <w:snapToGrid w:val="0"/>
              <w:jc w:val="center"/>
            </w:pPr>
            <w:r w:rsidRPr="00C64D6C"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77D2" w:rsidRPr="00C64D6C" w:rsidRDefault="005677D2" w:rsidP="00C365E1">
            <w:pPr>
              <w:snapToGrid w:val="0"/>
              <w:jc w:val="center"/>
            </w:pPr>
            <w:r w:rsidRPr="00C64D6C">
              <w:t>Оснащение аудитории</w:t>
            </w:r>
          </w:p>
        </w:tc>
      </w:tr>
      <w:tr w:rsidR="005677D2" w:rsidRPr="00C64D6C" w:rsidTr="00C365E1">
        <w:trPr>
          <w:tblHeader/>
        </w:trPr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677D2" w:rsidRPr="00C64D6C" w:rsidRDefault="005677D2" w:rsidP="00C365E1">
            <w:pPr>
              <w:ind w:firstLine="0"/>
              <w:contextualSpacing/>
            </w:pPr>
            <w:r w:rsidRPr="00C64D6C">
              <w:t>Учебные аудитории для проведения занятий лекционного типа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7D2" w:rsidRPr="00C64D6C" w:rsidRDefault="005677D2" w:rsidP="00C365E1">
            <w:pPr>
              <w:ind w:firstLine="0"/>
              <w:contextualSpacing/>
              <w:rPr>
                <w:color w:val="000000"/>
              </w:rPr>
            </w:pPr>
            <w:r w:rsidRPr="00C64D6C">
              <w:rPr>
                <w:color w:val="000000"/>
              </w:rPr>
              <w:t xml:space="preserve">Доска, </w:t>
            </w:r>
            <w:proofErr w:type="spellStart"/>
            <w:r w:rsidRPr="00C64D6C">
              <w:rPr>
                <w:color w:val="000000"/>
              </w:rPr>
              <w:t>мультимедийные</w:t>
            </w:r>
            <w:proofErr w:type="spellEnd"/>
            <w:r w:rsidRPr="00C64D6C">
              <w:rPr>
                <w:color w:val="000000"/>
              </w:rPr>
              <w:t xml:space="preserve"> средства хранения, передачи и представления информации.</w:t>
            </w:r>
          </w:p>
        </w:tc>
      </w:tr>
      <w:tr w:rsidR="005677D2" w:rsidRPr="00C64D6C" w:rsidTr="00C36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Before w:val="1"/>
          <w:wBefore w:w="10" w:type="dxa"/>
        </w:trPr>
        <w:tc>
          <w:tcPr>
            <w:tcW w:w="4075" w:type="dxa"/>
          </w:tcPr>
          <w:p w:rsidR="005677D2" w:rsidRPr="00C64D6C" w:rsidRDefault="005677D2" w:rsidP="00C365E1">
            <w:pPr>
              <w:ind w:firstLine="0"/>
              <w:contextualSpacing/>
            </w:pPr>
            <w:r w:rsidRPr="00C64D6C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</w:tcPr>
          <w:p w:rsidR="005677D2" w:rsidRPr="00C64D6C" w:rsidRDefault="005677D2" w:rsidP="00C365E1">
            <w:pPr>
              <w:ind w:firstLine="0"/>
              <w:contextualSpacing/>
              <w:rPr>
                <w:color w:val="000000"/>
              </w:rPr>
            </w:pPr>
            <w:proofErr w:type="spellStart"/>
            <w:r w:rsidRPr="00C64D6C">
              <w:rPr>
                <w:color w:val="000000"/>
              </w:rPr>
              <w:t>Мультимедийные</w:t>
            </w:r>
            <w:proofErr w:type="spellEnd"/>
            <w:r w:rsidRPr="00C64D6C">
              <w:rPr>
                <w:color w:val="000000"/>
              </w:rPr>
              <w:t xml:space="preserve"> средства хранения, передачи и представления информации.</w:t>
            </w:r>
          </w:p>
          <w:p w:rsidR="005677D2" w:rsidRPr="00C64D6C" w:rsidRDefault="005677D2" w:rsidP="00C365E1">
            <w:pPr>
              <w:ind w:firstLine="0"/>
              <w:contextualSpacing/>
              <w:rPr>
                <w:color w:val="000000"/>
              </w:rPr>
            </w:pPr>
            <w:r w:rsidRPr="00C64D6C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677D2" w:rsidRPr="00C64D6C" w:rsidTr="00C365E1"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77D2" w:rsidRPr="00C64D6C" w:rsidRDefault="005677D2" w:rsidP="00C365E1">
            <w:pPr>
              <w:ind w:firstLine="0"/>
              <w:contextualSpacing/>
            </w:pPr>
            <w:r w:rsidRPr="00C64D6C">
              <w:t xml:space="preserve">Помещения для самостоятельной работы </w:t>
            </w:r>
            <w:proofErr w:type="gramStart"/>
            <w:r w:rsidRPr="00C64D6C">
              <w:t>обучающихся</w:t>
            </w:r>
            <w:proofErr w:type="gramEnd"/>
          </w:p>
        </w:tc>
        <w:tc>
          <w:tcPr>
            <w:tcW w:w="52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677D2" w:rsidRPr="00C64D6C" w:rsidRDefault="005677D2" w:rsidP="00C365E1">
            <w:pPr>
              <w:ind w:firstLine="0"/>
              <w:contextualSpacing/>
              <w:rPr>
                <w:color w:val="000000"/>
              </w:rPr>
            </w:pPr>
            <w:r w:rsidRPr="00C64D6C">
              <w:rPr>
                <w:color w:val="000000"/>
              </w:rPr>
              <w:t xml:space="preserve">Персональные компьютеры с пакетом MS </w:t>
            </w:r>
            <w:proofErr w:type="spellStart"/>
            <w:r w:rsidRPr="00C64D6C">
              <w:rPr>
                <w:color w:val="000000"/>
              </w:rPr>
              <w:t>Office</w:t>
            </w:r>
            <w:proofErr w:type="spellEnd"/>
            <w:r w:rsidRPr="00C64D6C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677D2" w:rsidRPr="00C64D6C" w:rsidTr="00C365E1">
        <w:tc>
          <w:tcPr>
            <w:tcW w:w="408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677D2" w:rsidRPr="00C64D6C" w:rsidRDefault="005677D2" w:rsidP="00C365E1">
            <w:pPr>
              <w:ind w:firstLine="0"/>
              <w:contextualSpacing/>
            </w:pPr>
            <w:r w:rsidRPr="00C64D6C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677D2" w:rsidRPr="00C64D6C" w:rsidRDefault="005677D2" w:rsidP="00C365E1">
            <w:pPr>
              <w:ind w:firstLine="0"/>
              <w:contextualSpacing/>
            </w:pPr>
            <w:r w:rsidRPr="00C64D6C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677D2" w:rsidRDefault="005677D2" w:rsidP="005677D2"/>
    <w:p w:rsidR="005677D2" w:rsidRPr="005574D1" w:rsidRDefault="005677D2" w:rsidP="005677D2">
      <w:pPr>
        <w:rPr>
          <w:rStyle w:val="FontStyle15"/>
          <w:b w:val="0"/>
          <w:i/>
          <w:color w:val="C00000"/>
          <w:sz w:val="24"/>
          <w:szCs w:val="24"/>
        </w:rPr>
      </w:pPr>
    </w:p>
    <w:p w:rsidR="001A3443" w:rsidRDefault="001A3443"/>
    <w:sectPr w:rsidR="001A3443" w:rsidSect="00153190">
      <w:footerReference w:type="even" r:id="rId72"/>
      <w:footerReference w:type="default" r:id="rId7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E94" w:rsidRDefault="006A2E94">
      <w:r>
        <w:separator/>
      </w:r>
    </w:p>
  </w:endnote>
  <w:endnote w:type="continuationSeparator" w:id="1">
    <w:p w:rsidR="006A2E94" w:rsidRDefault="006A2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altName w:val="Times New Roman"/>
    <w:charset w:val="00"/>
    <w:family w:val="roman"/>
    <w:pitch w:val="variable"/>
    <w:sig w:usb0="00000000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EEB" w:rsidRDefault="001E1FE9" w:rsidP="000430B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7D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3EEB" w:rsidRDefault="00D64DB2" w:rsidP="000430B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EEB" w:rsidRDefault="001E1FE9" w:rsidP="000430B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7D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4DB2">
      <w:rPr>
        <w:rStyle w:val="a5"/>
        <w:noProof/>
      </w:rPr>
      <w:t>2</w:t>
    </w:r>
    <w:r>
      <w:rPr>
        <w:rStyle w:val="a5"/>
      </w:rPr>
      <w:fldChar w:fldCharType="end"/>
    </w:r>
  </w:p>
  <w:p w:rsidR="00A13EEB" w:rsidRDefault="00D64DB2" w:rsidP="000430B9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EEB" w:rsidRDefault="00D64DB2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128" w:rsidRDefault="001E1FE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7D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11128" w:rsidRDefault="00D64DB2" w:rsidP="0087519F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128" w:rsidRDefault="001E1FE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677D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4DB2">
      <w:rPr>
        <w:rStyle w:val="a5"/>
        <w:noProof/>
      </w:rPr>
      <w:t>23</w:t>
    </w:r>
    <w:r>
      <w:rPr>
        <w:rStyle w:val="a5"/>
      </w:rPr>
      <w:fldChar w:fldCharType="end"/>
    </w:r>
  </w:p>
  <w:p w:rsidR="00011128" w:rsidRDefault="00D64DB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E94" w:rsidRDefault="006A2E94">
      <w:r>
        <w:separator/>
      </w:r>
    </w:p>
  </w:footnote>
  <w:footnote w:type="continuationSeparator" w:id="1">
    <w:p w:rsidR="006A2E94" w:rsidRDefault="006A2E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EEB" w:rsidRDefault="00D64DB2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EEB" w:rsidRDefault="00D64DB2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EEB" w:rsidRDefault="00D64DB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>
    <w:nsid w:val="0000000C"/>
    <w:multiLevelType w:val="singleLevel"/>
    <w:tmpl w:val="0000000C"/>
    <w:name w:val="WW8Num1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57058D2"/>
    <w:multiLevelType w:val="hybridMultilevel"/>
    <w:tmpl w:val="7FD22614"/>
    <w:lvl w:ilvl="0" w:tplc="AD7E27D8">
      <w:start w:val="1"/>
      <w:numFmt w:val="bullet"/>
      <w:lvlText w:val="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0755687F"/>
    <w:multiLevelType w:val="hybridMultilevel"/>
    <w:tmpl w:val="DA3A821E"/>
    <w:lvl w:ilvl="0" w:tplc="69CE6060">
      <w:start w:val="1"/>
      <w:numFmt w:val="decimal"/>
      <w:lvlText w:val="%1."/>
      <w:lvlJc w:val="left"/>
      <w:pPr>
        <w:tabs>
          <w:tab w:val="num" w:pos="284"/>
        </w:tabs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7">
    <w:nsid w:val="08B37890"/>
    <w:multiLevelType w:val="hybridMultilevel"/>
    <w:tmpl w:val="F91C6424"/>
    <w:lvl w:ilvl="0" w:tplc="A88A4128">
      <w:start w:val="1"/>
      <w:numFmt w:val="decimal"/>
      <w:lvlText w:val="%1."/>
      <w:lvlJc w:val="left"/>
      <w:pPr>
        <w:ind w:left="9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AC66D64"/>
    <w:multiLevelType w:val="hybridMultilevel"/>
    <w:tmpl w:val="DAB6F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DC6D5A"/>
    <w:multiLevelType w:val="hybridMultilevel"/>
    <w:tmpl w:val="A554391A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CD5C19"/>
    <w:multiLevelType w:val="hybridMultilevel"/>
    <w:tmpl w:val="FF7A96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1E50289"/>
    <w:multiLevelType w:val="hybridMultilevel"/>
    <w:tmpl w:val="9248535A"/>
    <w:lvl w:ilvl="0" w:tplc="C396C56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>
    <w:nsid w:val="2FA05BAD"/>
    <w:multiLevelType w:val="hybridMultilevel"/>
    <w:tmpl w:val="9248535A"/>
    <w:lvl w:ilvl="0" w:tplc="C396C56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>
    <w:nsid w:val="31387EC1"/>
    <w:multiLevelType w:val="hybridMultilevel"/>
    <w:tmpl w:val="DBE2F3A0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291E84"/>
    <w:multiLevelType w:val="hybridMultilevel"/>
    <w:tmpl w:val="5E36CFDE"/>
    <w:lvl w:ilvl="0" w:tplc="87A43A5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39A40E0A"/>
    <w:multiLevelType w:val="hybridMultilevel"/>
    <w:tmpl w:val="69009724"/>
    <w:lvl w:ilvl="0" w:tplc="0419000F">
      <w:start w:val="1"/>
      <w:numFmt w:val="decimal"/>
      <w:lvlText w:val="%1."/>
      <w:lvlJc w:val="left"/>
      <w:pPr>
        <w:tabs>
          <w:tab w:val="num" w:pos="344"/>
        </w:tabs>
        <w:ind w:left="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64"/>
        </w:tabs>
        <w:ind w:left="10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84"/>
        </w:tabs>
        <w:ind w:left="17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04"/>
        </w:tabs>
        <w:ind w:left="25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24"/>
        </w:tabs>
        <w:ind w:left="32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44"/>
        </w:tabs>
        <w:ind w:left="39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64"/>
        </w:tabs>
        <w:ind w:left="46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84"/>
        </w:tabs>
        <w:ind w:left="53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04"/>
        </w:tabs>
        <w:ind w:left="6104" w:hanging="180"/>
      </w:pPr>
    </w:lvl>
  </w:abstractNum>
  <w:abstractNum w:abstractNumId="19">
    <w:nsid w:val="3B4E619C"/>
    <w:multiLevelType w:val="hybridMultilevel"/>
    <w:tmpl w:val="9248535A"/>
    <w:lvl w:ilvl="0" w:tplc="C396C56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0">
    <w:nsid w:val="3C9E4C15"/>
    <w:multiLevelType w:val="hybridMultilevel"/>
    <w:tmpl w:val="18A273FA"/>
    <w:lvl w:ilvl="0" w:tplc="A88A4128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F6E265A"/>
    <w:multiLevelType w:val="hybridMultilevel"/>
    <w:tmpl w:val="1FE87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A739C0"/>
    <w:multiLevelType w:val="hybridMultilevel"/>
    <w:tmpl w:val="922C37E0"/>
    <w:lvl w:ilvl="0" w:tplc="C80C1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8B3FBC"/>
    <w:multiLevelType w:val="hybridMultilevel"/>
    <w:tmpl w:val="9C82C7BA"/>
    <w:lvl w:ilvl="0" w:tplc="0419000F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24">
    <w:nsid w:val="46347A7E"/>
    <w:multiLevelType w:val="hybridMultilevel"/>
    <w:tmpl w:val="0A1646AA"/>
    <w:lvl w:ilvl="0" w:tplc="A1B2B44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6A86465"/>
    <w:multiLevelType w:val="hybridMultilevel"/>
    <w:tmpl w:val="F98E72B4"/>
    <w:lvl w:ilvl="0" w:tplc="22321F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963B96"/>
    <w:multiLevelType w:val="hybridMultilevel"/>
    <w:tmpl w:val="0966D57E"/>
    <w:lvl w:ilvl="0" w:tplc="C01229A4">
      <w:start w:val="1"/>
      <w:numFmt w:val="decimal"/>
      <w:lvlText w:val="%1."/>
      <w:lvlJc w:val="left"/>
      <w:pPr>
        <w:tabs>
          <w:tab w:val="num" w:pos="284"/>
        </w:tabs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27">
    <w:nsid w:val="49B97936"/>
    <w:multiLevelType w:val="hybridMultilevel"/>
    <w:tmpl w:val="55A2B9A8"/>
    <w:lvl w:ilvl="0" w:tplc="EE2E1870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445711"/>
    <w:multiLevelType w:val="hybridMultilevel"/>
    <w:tmpl w:val="D34A76CE"/>
    <w:lvl w:ilvl="0" w:tplc="0FC0AD4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8337AB"/>
    <w:multiLevelType w:val="hybridMultilevel"/>
    <w:tmpl w:val="CC709812"/>
    <w:lvl w:ilvl="0" w:tplc="691A76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32C7701"/>
    <w:multiLevelType w:val="hybridMultilevel"/>
    <w:tmpl w:val="0CCE8E38"/>
    <w:lvl w:ilvl="0" w:tplc="04190001">
      <w:start w:val="1"/>
      <w:numFmt w:val="decimal"/>
      <w:lvlText w:val="%1."/>
      <w:lvlJc w:val="left"/>
      <w:pPr>
        <w:tabs>
          <w:tab w:val="num" w:pos="284"/>
        </w:tabs>
        <w:ind w:left="284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31">
    <w:nsid w:val="585742B7"/>
    <w:multiLevelType w:val="hybridMultilevel"/>
    <w:tmpl w:val="9248535A"/>
    <w:lvl w:ilvl="0" w:tplc="C396C56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2">
    <w:nsid w:val="590D1A6C"/>
    <w:multiLevelType w:val="hybridMultilevel"/>
    <w:tmpl w:val="9C82C7BA"/>
    <w:lvl w:ilvl="0" w:tplc="0419000F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33">
    <w:nsid w:val="5D4D2F1A"/>
    <w:multiLevelType w:val="hybridMultilevel"/>
    <w:tmpl w:val="AFFCE9C8"/>
    <w:lvl w:ilvl="0" w:tplc="FAB8E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143A7C"/>
    <w:multiLevelType w:val="hybridMultilevel"/>
    <w:tmpl w:val="D0B8AD58"/>
    <w:lvl w:ilvl="0" w:tplc="0419000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68376B"/>
    <w:multiLevelType w:val="hybridMultilevel"/>
    <w:tmpl w:val="64F6AF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D098DE">
      <w:start w:val="1"/>
      <w:numFmt w:val="bullet"/>
      <w:lvlText w:val=""/>
      <w:lvlJc w:val="left"/>
      <w:pPr>
        <w:tabs>
          <w:tab w:val="num" w:pos="6660"/>
        </w:tabs>
        <w:ind w:left="1060" w:hanging="34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18B580A"/>
    <w:multiLevelType w:val="hybridMultilevel"/>
    <w:tmpl w:val="6CF0B3C2"/>
    <w:lvl w:ilvl="0" w:tplc="48B8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E017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6A0582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9CE4791"/>
    <w:multiLevelType w:val="hybridMultilevel"/>
    <w:tmpl w:val="9248535A"/>
    <w:lvl w:ilvl="0" w:tplc="C396C56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9">
    <w:nsid w:val="6BC11C23"/>
    <w:multiLevelType w:val="hybridMultilevel"/>
    <w:tmpl w:val="5E36CFDE"/>
    <w:lvl w:ilvl="0" w:tplc="87A43A5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6C317357"/>
    <w:multiLevelType w:val="hybridMultilevel"/>
    <w:tmpl w:val="22A68090"/>
    <w:lvl w:ilvl="0" w:tplc="FFFFFFFF">
      <w:start w:val="1"/>
      <w:numFmt w:val="decimal"/>
      <w:lvlText w:val="%1."/>
      <w:lvlJc w:val="left"/>
      <w:pPr>
        <w:tabs>
          <w:tab w:val="num" w:pos="542"/>
        </w:tabs>
        <w:ind w:left="542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2"/>
        </w:tabs>
        <w:ind w:left="126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2"/>
        </w:tabs>
        <w:ind w:left="198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2"/>
        </w:tabs>
        <w:ind w:left="270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2"/>
        </w:tabs>
        <w:ind w:left="342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2"/>
        </w:tabs>
        <w:ind w:left="414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2"/>
        </w:tabs>
        <w:ind w:left="486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2"/>
        </w:tabs>
        <w:ind w:left="558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2"/>
        </w:tabs>
        <w:ind w:left="6302" w:hanging="180"/>
      </w:pPr>
    </w:lvl>
  </w:abstractNum>
  <w:abstractNum w:abstractNumId="41">
    <w:nsid w:val="6E3B1C04"/>
    <w:multiLevelType w:val="hybridMultilevel"/>
    <w:tmpl w:val="CE6A67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6FDB024F"/>
    <w:multiLevelType w:val="hybridMultilevel"/>
    <w:tmpl w:val="6ACA5D26"/>
    <w:lvl w:ilvl="0" w:tplc="FCF60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971141"/>
    <w:multiLevelType w:val="hybridMultilevel"/>
    <w:tmpl w:val="9248535A"/>
    <w:lvl w:ilvl="0" w:tplc="C396C56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4">
    <w:nsid w:val="7A710847"/>
    <w:multiLevelType w:val="hybridMultilevel"/>
    <w:tmpl w:val="9248535A"/>
    <w:lvl w:ilvl="0" w:tplc="C396C56E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4" w:hanging="360"/>
      </w:pPr>
    </w:lvl>
    <w:lvl w:ilvl="2" w:tplc="0419001B" w:tentative="1">
      <w:start w:val="1"/>
      <w:numFmt w:val="lowerRoman"/>
      <w:lvlText w:val="%3."/>
      <w:lvlJc w:val="right"/>
      <w:pPr>
        <w:ind w:left="1724" w:hanging="180"/>
      </w:pPr>
    </w:lvl>
    <w:lvl w:ilvl="3" w:tplc="0419000F" w:tentative="1">
      <w:start w:val="1"/>
      <w:numFmt w:val="decimal"/>
      <w:lvlText w:val="%4."/>
      <w:lvlJc w:val="left"/>
      <w:pPr>
        <w:ind w:left="2444" w:hanging="360"/>
      </w:pPr>
    </w:lvl>
    <w:lvl w:ilvl="4" w:tplc="04190019" w:tentative="1">
      <w:start w:val="1"/>
      <w:numFmt w:val="lowerLetter"/>
      <w:lvlText w:val="%5."/>
      <w:lvlJc w:val="left"/>
      <w:pPr>
        <w:ind w:left="3164" w:hanging="360"/>
      </w:pPr>
    </w:lvl>
    <w:lvl w:ilvl="5" w:tplc="0419001B" w:tentative="1">
      <w:start w:val="1"/>
      <w:numFmt w:val="lowerRoman"/>
      <w:lvlText w:val="%6."/>
      <w:lvlJc w:val="right"/>
      <w:pPr>
        <w:ind w:left="3884" w:hanging="180"/>
      </w:pPr>
    </w:lvl>
    <w:lvl w:ilvl="6" w:tplc="0419000F" w:tentative="1">
      <w:start w:val="1"/>
      <w:numFmt w:val="decimal"/>
      <w:lvlText w:val="%7."/>
      <w:lvlJc w:val="left"/>
      <w:pPr>
        <w:ind w:left="4604" w:hanging="360"/>
      </w:pPr>
    </w:lvl>
    <w:lvl w:ilvl="7" w:tplc="04190019" w:tentative="1">
      <w:start w:val="1"/>
      <w:numFmt w:val="lowerLetter"/>
      <w:lvlText w:val="%8."/>
      <w:lvlJc w:val="left"/>
      <w:pPr>
        <w:ind w:left="5324" w:hanging="360"/>
      </w:pPr>
    </w:lvl>
    <w:lvl w:ilvl="8" w:tplc="041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5">
    <w:nsid w:val="7EC23DCD"/>
    <w:multiLevelType w:val="hybridMultilevel"/>
    <w:tmpl w:val="58E22988"/>
    <w:lvl w:ilvl="0" w:tplc="9068766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29"/>
  </w:num>
  <w:num w:numId="5">
    <w:abstractNumId w:val="45"/>
  </w:num>
  <w:num w:numId="6">
    <w:abstractNumId w:val="46"/>
  </w:num>
  <w:num w:numId="7">
    <w:abstractNumId w:val="24"/>
  </w:num>
  <w:num w:numId="8">
    <w:abstractNumId w:val="28"/>
  </w:num>
  <w:num w:numId="9">
    <w:abstractNumId w:val="27"/>
  </w:num>
  <w:num w:numId="1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25"/>
  </w:num>
  <w:num w:numId="13">
    <w:abstractNumId w:val="3"/>
  </w:num>
  <w:num w:numId="14">
    <w:abstractNumId w:val="4"/>
  </w:num>
  <w:num w:numId="15">
    <w:abstractNumId w:val="33"/>
  </w:num>
  <w:num w:numId="16">
    <w:abstractNumId w:val="22"/>
  </w:num>
  <w:num w:numId="17">
    <w:abstractNumId w:val="40"/>
  </w:num>
  <w:num w:numId="18">
    <w:abstractNumId w:val="15"/>
  </w:num>
  <w:num w:numId="19">
    <w:abstractNumId w:val="8"/>
  </w:num>
  <w:num w:numId="20">
    <w:abstractNumId w:val="37"/>
  </w:num>
  <w:num w:numId="21">
    <w:abstractNumId w:val="1"/>
  </w:num>
  <w:num w:numId="22">
    <w:abstractNumId w:val="18"/>
  </w:num>
  <w:num w:numId="23">
    <w:abstractNumId w:val="30"/>
  </w:num>
  <w:num w:numId="24">
    <w:abstractNumId w:val="26"/>
  </w:num>
  <w:num w:numId="25">
    <w:abstractNumId w:val="23"/>
  </w:num>
  <w:num w:numId="26">
    <w:abstractNumId w:val="6"/>
  </w:num>
  <w:num w:numId="27">
    <w:abstractNumId w:val="35"/>
  </w:num>
  <w:num w:numId="28">
    <w:abstractNumId w:val="17"/>
  </w:num>
  <w:num w:numId="2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2"/>
  </w:num>
  <w:num w:numId="32">
    <w:abstractNumId w:val="11"/>
  </w:num>
  <w:num w:numId="33">
    <w:abstractNumId w:val="0"/>
  </w:num>
  <w:num w:numId="34">
    <w:abstractNumId w:val="12"/>
  </w:num>
  <w:num w:numId="35">
    <w:abstractNumId w:val="39"/>
  </w:num>
  <w:num w:numId="36">
    <w:abstractNumId w:val="14"/>
  </w:num>
  <w:num w:numId="37">
    <w:abstractNumId w:val="32"/>
  </w:num>
  <w:num w:numId="38">
    <w:abstractNumId w:val="41"/>
  </w:num>
  <w:num w:numId="39">
    <w:abstractNumId w:val="20"/>
  </w:num>
  <w:num w:numId="40">
    <w:abstractNumId w:val="7"/>
  </w:num>
  <w:num w:numId="41">
    <w:abstractNumId w:val="31"/>
  </w:num>
  <w:num w:numId="42">
    <w:abstractNumId w:val="13"/>
  </w:num>
  <w:num w:numId="43">
    <w:abstractNumId w:val="44"/>
  </w:num>
  <w:num w:numId="44">
    <w:abstractNumId w:val="43"/>
  </w:num>
  <w:num w:numId="45">
    <w:abstractNumId w:val="19"/>
  </w:num>
  <w:num w:numId="46">
    <w:abstractNumId w:val="38"/>
  </w:num>
  <w:num w:numId="4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7D2"/>
    <w:rsid w:val="00101C52"/>
    <w:rsid w:val="001A3443"/>
    <w:rsid w:val="001E1FE9"/>
    <w:rsid w:val="005677D2"/>
    <w:rsid w:val="006A2E94"/>
    <w:rsid w:val="00923D65"/>
    <w:rsid w:val="009520BA"/>
    <w:rsid w:val="00A15EEE"/>
    <w:rsid w:val="00D64DB2"/>
    <w:rsid w:val="00FC2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D2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677D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5677D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5677D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77D2"/>
    <w:rPr>
      <w:rFonts w:ascii="Times New Roman" w:eastAsia="Times New Roman" w:hAnsi="Times New Roman" w:cs="Times New Roman"/>
      <w:b/>
      <w:iCs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677D2"/>
    <w:rPr>
      <w:rFonts w:ascii="Times New Roman" w:eastAsia="Times New Roman" w:hAnsi="Times New Roman" w:cs="Times New Roman"/>
      <w:b/>
      <w:bCs/>
      <w:i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677D2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customStyle="1" w:styleId="Style1">
    <w:name w:val="Style1"/>
    <w:basedOn w:val="a"/>
    <w:rsid w:val="005677D2"/>
  </w:style>
  <w:style w:type="paragraph" w:customStyle="1" w:styleId="Style2">
    <w:name w:val="Style2"/>
    <w:basedOn w:val="a"/>
    <w:rsid w:val="005677D2"/>
  </w:style>
  <w:style w:type="paragraph" w:customStyle="1" w:styleId="Style3">
    <w:name w:val="Style3"/>
    <w:basedOn w:val="a"/>
    <w:rsid w:val="005677D2"/>
  </w:style>
  <w:style w:type="paragraph" w:customStyle="1" w:styleId="Style4">
    <w:name w:val="Style4"/>
    <w:basedOn w:val="a"/>
    <w:rsid w:val="005677D2"/>
  </w:style>
  <w:style w:type="paragraph" w:customStyle="1" w:styleId="Style5">
    <w:name w:val="Style5"/>
    <w:basedOn w:val="a"/>
    <w:rsid w:val="005677D2"/>
  </w:style>
  <w:style w:type="paragraph" w:customStyle="1" w:styleId="Style6">
    <w:name w:val="Style6"/>
    <w:basedOn w:val="a"/>
    <w:rsid w:val="005677D2"/>
  </w:style>
  <w:style w:type="paragraph" w:customStyle="1" w:styleId="Style7">
    <w:name w:val="Style7"/>
    <w:basedOn w:val="a"/>
    <w:rsid w:val="005677D2"/>
  </w:style>
  <w:style w:type="paragraph" w:customStyle="1" w:styleId="Style8">
    <w:name w:val="Style8"/>
    <w:basedOn w:val="a"/>
    <w:rsid w:val="005677D2"/>
  </w:style>
  <w:style w:type="character" w:customStyle="1" w:styleId="FontStyle11">
    <w:name w:val="Font Style11"/>
    <w:rsid w:val="005677D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77D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7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77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77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7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7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7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77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77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77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77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7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7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77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677D2"/>
  </w:style>
  <w:style w:type="paragraph" w:customStyle="1" w:styleId="Style10">
    <w:name w:val="Style10"/>
    <w:basedOn w:val="a"/>
    <w:rsid w:val="005677D2"/>
  </w:style>
  <w:style w:type="paragraph" w:customStyle="1" w:styleId="Style11">
    <w:name w:val="Style11"/>
    <w:basedOn w:val="a"/>
    <w:rsid w:val="005677D2"/>
  </w:style>
  <w:style w:type="paragraph" w:customStyle="1" w:styleId="Style12">
    <w:name w:val="Style12"/>
    <w:basedOn w:val="a"/>
    <w:rsid w:val="005677D2"/>
  </w:style>
  <w:style w:type="paragraph" w:customStyle="1" w:styleId="Style13">
    <w:name w:val="Style13"/>
    <w:basedOn w:val="a"/>
    <w:rsid w:val="005677D2"/>
  </w:style>
  <w:style w:type="paragraph" w:customStyle="1" w:styleId="Style14">
    <w:name w:val="Style14"/>
    <w:basedOn w:val="a"/>
    <w:rsid w:val="005677D2"/>
  </w:style>
  <w:style w:type="paragraph" w:customStyle="1" w:styleId="Style15">
    <w:name w:val="Style15"/>
    <w:basedOn w:val="a"/>
    <w:rsid w:val="005677D2"/>
  </w:style>
  <w:style w:type="paragraph" w:customStyle="1" w:styleId="Style16">
    <w:name w:val="Style16"/>
    <w:basedOn w:val="a"/>
    <w:rsid w:val="005677D2"/>
  </w:style>
  <w:style w:type="paragraph" w:customStyle="1" w:styleId="Style17">
    <w:name w:val="Style17"/>
    <w:basedOn w:val="a"/>
    <w:rsid w:val="005677D2"/>
  </w:style>
  <w:style w:type="paragraph" w:customStyle="1" w:styleId="Style18">
    <w:name w:val="Style18"/>
    <w:basedOn w:val="a"/>
    <w:rsid w:val="005677D2"/>
  </w:style>
  <w:style w:type="paragraph" w:customStyle="1" w:styleId="Style19">
    <w:name w:val="Style19"/>
    <w:basedOn w:val="a"/>
    <w:rsid w:val="005677D2"/>
  </w:style>
  <w:style w:type="character" w:customStyle="1" w:styleId="FontStyle26">
    <w:name w:val="Font Style26"/>
    <w:rsid w:val="00567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67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677D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67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67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5677D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677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567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677D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677D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677D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677D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67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677D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677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677D2"/>
  </w:style>
  <w:style w:type="paragraph" w:customStyle="1" w:styleId="Style21">
    <w:name w:val="Style21"/>
    <w:basedOn w:val="a"/>
    <w:rsid w:val="005677D2"/>
  </w:style>
  <w:style w:type="paragraph" w:customStyle="1" w:styleId="Style22">
    <w:name w:val="Style22"/>
    <w:basedOn w:val="a"/>
    <w:rsid w:val="005677D2"/>
  </w:style>
  <w:style w:type="paragraph" w:customStyle="1" w:styleId="Style23">
    <w:name w:val="Style23"/>
    <w:basedOn w:val="a"/>
    <w:rsid w:val="005677D2"/>
  </w:style>
  <w:style w:type="paragraph" w:customStyle="1" w:styleId="Style24">
    <w:name w:val="Style24"/>
    <w:basedOn w:val="a"/>
    <w:rsid w:val="005677D2"/>
  </w:style>
  <w:style w:type="character" w:customStyle="1" w:styleId="FontStyle41">
    <w:name w:val="Font Style41"/>
    <w:rsid w:val="005677D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677D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677D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677D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677D2"/>
  </w:style>
  <w:style w:type="paragraph" w:customStyle="1" w:styleId="Style26">
    <w:name w:val="Style26"/>
    <w:basedOn w:val="a"/>
    <w:rsid w:val="005677D2"/>
  </w:style>
  <w:style w:type="paragraph" w:customStyle="1" w:styleId="Style27">
    <w:name w:val="Style27"/>
    <w:basedOn w:val="a"/>
    <w:rsid w:val="005677D2"/>
  </w:style>
  <w:style w:type="paragraph" w:customStyle="1" w:styleId="Style28">
    <w:name w:val="Style28"/>
    <w:basedOn w:val="a"/>
    <w:rsid w:val="005677D2"/>
  </w:style>
  <w:style w:type="paragraph" w:customStyle="1" w:styleId="Style29">
    <w:name w:val="Style29"/>
    <w:basedOn w:val="a"/>
    <w:rsid w:val="005677D2"/>
  </w:style>
  <w:style w:type="paragraph" w:customStyle="1" w:styleId="Style30">
    <w:name w:val="Style30"/>
    <w:basedOn w:val="a"/>
    <w:rsid w:val="005677D2"/>
  </w:style>
  <w:style w:type="paragraph" w:customStyle="1" w:styleId="Style31">
    <w:name w:val="Style31"/>
    <w:basedOn w:val="a"/>
    <w:rsid w:val="005677D2"/>
  </w:style>
  <w:style w:type="paragraph" w:customStyle="1" w:styleId="Style32">
    <w:name w:val="Style32"/>
    <w:basedOn w:val="a"/>
    <w:rsid w:val="005677D2"/>
  </w:style>
  <w:style w:type="paragraph" w:customStyle="1" w:styleId="Style33">
    <w:name w:val="Style33"/>
    <w:basedOn w:val="a"/>
    <w:rsid w:val="005677D2"/>
  </w:style>
  <w:style w:type="paragraph" w:customStyle="1" w:styleId="Style34">
    <w:name w:val="Style34"/>
    <w:basedOn w:val="a"/>
    <w:rsid w:val="005677D2"/>
  </w:style>
  <w:style w:type="paragraph" w:customStyle="1" w:styleId="Style35">
    <w:name w:val="Style35"/>
    <w:basedOn w:val="a"/>
    <w:rsid w:val="005677D2"/>
  </w:style>
  <w:style w:type="character" w:customStyle="1" w:styleId="FontStyle45">
    <w:name w:val="Font Style45"/>
    <w:rsid w:val="005677D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677D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67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677D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677D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677D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677D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67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677D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677D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677D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677D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677D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677D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677D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677D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5677D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77D2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rsid w:val="005677D2"/>
  </w:style>
  <w:style w:type="table" w:styleId="a6">
    <w:name w:val="Table Grid"/>
    <w:basedOn w:val="a1"/>
    <w:uiPriority w:val="59"/>
    <w:rsid w:val="005677D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5677D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5677D2"/>
  </w:style>
  <w:style w:type="character" w:customStyle="1" w:styleId="FontStyle278">
    <w:name w:val="Font Style278"/>
    <w:rsid w:val="005677D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677D2"/>
  </w:style>
  <w:style w:type="paragraph" w:customStyle="1" w:styleId="Style63">
    <w:name w:val="Style63"/>
    <w:basedOn w:val="a"/>
    <w:rsid w:val="005677D2"/>
  </w:style>
  <w:style w:type="paragraph" w:customStyle="1" w:styleId="Style70">
    <w:name w:val="Style70"/>
    <w:basedOn w:val="a"/>
    <w:rsid w:val="005677D2"/>
  </w:style>
  <w:style w:type="paragraph" w:customStyle="1" w:styleId="Style79">
    <w:name w:val="Style79"/>
    <w:basedOn w:val="a"/>
    <w:rsid w:val="005677D2"/>
  </w:style>
  <w:style w:type="paragraph" w:customStyle="1" w:styleId="Style80">
    <w:name w:val="Style80"/>
    <w:basedOn w:val="a"/>
    <w:rsid w:val="005677D2"/>
  </w:style>
  <w:style w:type="paragraph" w:customStyle="1" w:styleId="Style85">
    <w:name w:val="Style85"/>
    <w:basedOn w:val="a"/>
    <w:rsid w:val="005677D2"/>
  </w:style>
  <w:style w:type="paragraph" w:customStyle="1" w:styleId="Style89">
    <w:name w:val="Style89"/>
    <w:basedOn w:val="a"/>
    <w:rsid w:val="005677D2"/>
  </w:style>
  <w:style w:type="paragraph" w:customStyle="1" w:styleId="Style113">
    <w:name w:val="Style113"/>
    <w:basedOn w:val="a"/>
    <w:rsid w:val="005677D2"/>
  </w:style>
  <w:style w:type="paragraph" w:customStyle="1" w:styleId="Style114">
    <w:name w:val="Style114"/>
    <w:basedOn w:val="a"/>
    <w:rsid w:val="005677D2"/>
  </w:style>
  <w:style w:type="paragraph" w:customStyle="1" w:styleId="Style116">
    <w:name w:val="Style116"/>
    <w:basedOn w:val="a"/>
    <w:rsid w:val="005677D2"/>
  </w:style>
  <w:style w:type="character" w:customStyle="1" w:styleId="FontStyle258">
    <w:name w:val="Font Style258"/>
    <w:rsid w:val="005677D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677D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677D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677D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677D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677D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677D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677D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7">
    <w:name w:val="Body Text Indent"/>
    <w:basedOn w:val="a"/>
    <w:link w:val="a8"/>
    <w:rsid w:val="005677D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5677D2"/>
    <w:rPr>
      <w:rFonts w:ascii="Times New Roman" w:eastAsia="Times New Roman" w:hAnsi="Times New Roman" w:cs="Times New Roman"/>
      <w:i/>
      <w:iCs/>
      <w:lang w:eastAsia="ru-RU"/>
    </w:rPr>
  </w:style>
  <w:style w:type="character" w:styleId="a9">
    <w:name w:val="Emphasis"/>
    <w:qFormat/>
    <w:rsid w:val="005677D2"/>
    <w:rPr>
      <w:i/>
      <w:iCs/>
    </w:rPr>
  </w:style>
  <w:style w:type="paragraph" w:styleId="aa">
    <w:name w:val="Balloon Text"/>
    <w:basedOn w:val="a"/>
    <w:link w:val="ab"/>
    <w:semiHidden/>
    <w:rsid w:val="005677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5677D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5677D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5677D2"/>
    <w:rPr>
      <w:rFonts w:ascii="Times New Roman" w:eastAsia="Times New Roman" w:hAnsi="Times New Roman" w:cs="Times New Roman"/>
      <w:lang w:eastAsia="ru-RU"/>
    </w:rPr>
  </w:style>
  <w:style w:type="character" w:styleId="ae">
    <w:name w:val="annotation reference"/>
    <w:rsid w:val="005677D2"/>
    <w:rPr>
      <w:sz w:val="16"/>
      <w:szCs w:val="16"/>
    </w:rPr>
  </w:style>
  <w:style w:type="paragraph" w:styleId="af">
    <w:name w:val="annotation text"/>
    <w:basedOn w:val="a"/>
    <w:link w:val="af0"/>
    <w:rsid w:val="005677D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677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5677D2"/>
    <w:rPr>
      <w:b/>
      <w:bCs/>
    </w:rPr>
  </w:style>
  <w:style w:type="character" w:customStyle="1" w:styleId="af2">
    <w:name w:val="Тема примечания Знак"/>
    <w:basedOn w:val="af0"/>
    <w:link w:val="af1"/>
    <w:rsid w:val="005677D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5677D2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5677D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5677D2"/>
    <w:rPr>
      <w:vertAlign w:val="superscript"/>
    </w:rPr>
  </w:style>
  <w:style w:type="paragraph" w:customStyle="1" w:styleId="11">
    <w:name w:val="Обычный1"/>
    <w:rsid w:val="005677D2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 w:val="22"/>
      <w:szCs w:val="20"/>
      <w:lang w:eastAsia="ru-RU"/>
    </w:rPr>
  </w:style>
  <w:style w:type="paragraph" w:styleId="af6">
    <w:name w:val="List Paragraph"/>
    <w:basedOn w:val="a"/>
    <w:uiPriority w:val="34"/>
    <w:qFormat/>
    <w:rsid w:val="005677D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f7">
    <w:name w:val="Знак Знак Знак"/>
    <w:basedOn w:val="a"/>
    <w:rsid w:val="005677D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Body Text"/>
    <w:basedOn w:val="a"/>
    <w:link w:val="af9"/>
    <w:rsid w:val="005677D2"/>
    <w:pPr>
      <w:spacing w:after="120"/>
    </w:pPr>
  </w:style>
  <w:style w:type="character" w:customStyle="1" w:styleId="af9">
    <w:name w:val="Основной текст Знак"/>
    <w:basedOn w:val="a0"/>
    <w:link w:val="af8"/>
    <w:rsid w:val="005677D2"/>
    <w:rPr>
      <w:rFonts w:ascii="Times New Roman" w:eastAsia="Times New Roman" w:hAnsi="Times New Roman" w:cs="Times New Roman"/>
      <w:lang w:eastAsia="ru-RU"/>
    </w:rPr>
  </w:style>
  <w:style w:type="paragraph" w:customStyle="1" w:styleId="afa">
    <w:name w:val="список с точками"/>
    <w:basedOn w:val="a"/>
    <w:rsid w:val="005677D2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styleId="22">
    <w:name w:val="Body Text Indent 2"/>
    <w:basedOn w:val="a"/>
    <w:link w:val="23"/>
    <w:rsid w:val="005677D2"/>
    <w:pPr>
      <w:spacing w:after="120" w:line="480" w:lineRule="auto"/>
      <w:ind w:left="283" w:firstLine="0"/>
      <w:jc w:val="left"/>
    </w:pPr>
    <w:rPr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5677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Для таблиц"/>
    <w:basedOn w:val="a"/>
    <w:rsid w:val="005677D2"/>
    <w:pPr>
      <w:widowControl/>
      <w:suppressAutoHyphens/>
      <w:autoSpaceDE/>
      <w:autoSpaceDN/>
      <w:adjustRightInd/>
      <w:ind w:firstLine="0"/>
      <w:jc w:val="left"/>
    </w:pPr>
    <w:rPr>
      <w:rFonts w:cs="Calibri"/>
      <w:lang w:eastAsia="ar-SA"/>
    </w:rPr>
  </w:style>
  <w:style w:type="paragraph" w:customStyle="1" w:styleId="afc">
    <w:name w:val="Стиль ОБЫЧНО"/>
    <w:basedOn w:val="a"/>
    <w:rsid w:val="005677D2"/>
    <w:pPr>
      <w:widowControl/>
      <w:autoSpaceDE/>
      <w:autoSpaceDN/>
      <w:adjustRightInd/>
      <w:ind w:firstLine="709"/>
    </w:pPr>
    <w:rPr>
      <w:rFonts w:eastAsia="SimSun"/>
      <w:sz w:val="28"/>
      <w:lang w:eastAsia="ar-SA"/>
    </w:rPr>
  </w:style>
  <w:style w:type="character" w:styleId="afd">
    <w:name w:val="Hyperlink"/>
    <w:rsid w:val="005677D2"/>
    <w:rPr>
      <w:color w:val="0000FF"/>
      <w:u w:val="single"/>
    </w:rPr>
  </w:style>
  <w:style w:type="paragraph" w:customStyle="1" w:styleId="ConsPlusCell">
    <w:name w:val="ConsPlusCell"/>
    <w:rsid w:val="005677D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5677D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5677D2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5677D2"/>
    <w:rPr>
      <w:rFonts w:ascii="Times New Roman" w:eastAsia="Times New Roman" w:hAnsi="Times New Roman" w:cs="Times New Roman"/>
      <w:lang w:eastAsia="ru-RU"/>
    </w:rPr>
  </w:style>
  <w:style w:type="paragraph" w:styleId="afe">
    <w:name w:val="Normal (Web)"/>
    <w:basedOn w:val="a"/>
    <w:uiPriority w:val="99"/>
    <w:rsid w:val="005677D2"/>
    <w:pPr>
      <w:widowControl/>
      <w:autoSpaceDE/>
      <w:autoSpaceDN/>
      <w:adjustRightInd/>
      <w:spacing w:before="100" w:after="100"/>
      <w:ind w:firstLine="0"/>
      <w:jc w:val="left"/>
    </w:pPr>
    <w:rPr>
      <w:noProof/>
    </w:rPr>
  </w:style>
  <w:style w:type="paragraph" w:customStyle="1" w:styleId="31">
    <w:name w:val="Основной текст с отступом 31"/>
    <w:basedOn w:val="a"/>
    <w:rsid w:val="005677D2"/>
    <w:pPr>
      <w:autoSpaceDN/>
      <w:adjustRightInd/>
      <w:spacing w:after="120"/>
      <w:ind w:left="283"/>
    </w:pPr>
    <w:rPr>
      <w:noProof/>
      <w:sz w:val="16"/>
      <w:szCs w:val="16"/>
    </w:rPr>
  </w:style>
  <w:style w:type="character" w:customStyle="1" w:styleId="apple-converted-space">
    <w:name w:val="apple-converted-space"/>
    <w:rsid w:val="005677D2"/>
  </w:style>
  <w:style w:type="character" w:styleId="aff">
    <w:name w:val="Strong"/>
    <w:uiPriority w:val="22"/>
    <w:qFormat/>
    <w:rsid w:val="005677D2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5677D2"/>
    <w:rPr>
      <w:color w:val="605E5C"/>
      <w:shd w:val="clear" w:color="auto" w:fill="E1DFDD"/>
    </w:rPr>
  </w:style>
  <w:style w:type="character" w:styleId="aff0">
    <w:name w:val="FollowedHyperlink"/>
    <w:uiPriority w:val="99"/>
    <w:semiHidden/>
    <w:unhideWhenUsed/>
    <w:rsid w:val="005677D2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magtu.informsystema.ru/uploader/fileUpload?name=2673.pdf&amp;show=dcatalogues/1/1131413/2673.pdf&amp;view=true" TargetMode="External"/><Relationship Id="rId39" Type="http://schemas.openxmlformats.org/officeDocument/2006/relationships/hyperlink" Target="https://magtu.informsystema.ru/uploader/fileUpload?name=2427.pdf&amp;show=dcatalogues/1/1130129/2427.pdf&amp;view=true" TargetMode="External"/><Relationship Id="rId21" Type="http://schemas.openxmlformats.org/officeDocument/2006/relationships/hyperlink" Target="https://magtu.informsystema.ru/uploader/fileUpload?name=2427.pdf&amp;show=dcatalogues/1/1130129/2427.pdf&amp;view=true" TargetMode="External"/><Relationship Id="rId34" Type="http://schemas.openxmlformats.org/officeDocument/2006/relationships/hyperlink" Target="https://magtu.informsystema.ru/uploader/fileUpload?name=2673.pdf&amp;show=dcatalogues/1/1131413/2673.pdf&amp;view=true" TargetMode="External"/><Relationship Id="rId42" Type="http://schemas.openxmlformats.org/officeDocument/2006/relationships/hyperlink" Target="https://magtu.informsystema.ru/uploader/fileUpload?name=2427.pdf&amp;show=dcatalogues/1/1130129/2427.pdf&amp;view=true" TargetMode="External"/><Relationship Id="rId47" Type="http://schemas.openxmlformats.org/officeDocument/2006/relationships/hyperlink" Target="https://znanium.com/catalog/product/415032%20&#8211;%20ISBN%20978-5-%20394-01759-9" TargetMode="External"/><Relationship Id="rId50" Type="http://schemas.openxmlformats.org/officeDocument/2006/relationships/hyperlink" Target="https://magtu.informsystema.ru/uploader/fileUpload?name=2673.pdf&amp;show=dcatalogues/1/1131413/2673.pdf&amp;view=true" TargetMode="External"/><Relationship Id="rId55" Type="http://schemas.openxmlformats.org/officeDocument/2006/relationships/hyperlink" Target="https://magtu.informsystema.ru/uploader/fileUpload?name=2673.pdf&amp;show=dcatalogues/1/1131413/2673.pdf&amp;view=true" TargetMode="External"/><Relationship Id="rId63" Type="http://schemas.openxmlformats.org/officeDocument/2006/relationships/hyperlink" Target="http://window.edu.ru/" TargetMode="External"/><Relationship Id="rId68" Type="http://schemas.openxmlformats.org/officeDocument/2006/relationships/hyperlink" Target="http://link.springer.com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ebofscience.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s://magtu.informsystema.ru/uploader/fileUpload?name=1271.pdf&amp;show=dcatalogues/1/1123466/1271.pdf&amp;view=true" TargetMode="External"/><Relationship Id="rId11" Type="http://schemas.microsoft.com/office/2007/relationships/hdphoto" Target="media/hdphoto2.wdp"/><Relationship Id="rId24" Type="http://schemas.openxmlformats.org/officeDocument/2006/relationships/hyperlink" Target="https://magtu.informsystema.ru/uploader/fileUpload?name=2427.pdf&amp;show=dcatalogues/1/1130129/2427.pdf&amp;view=true" TargetMode="External"/><Relationship Id="rId32" Type="http://schemas.openxmlformats.org/officeDocument/2006/relationships/hyperlink" Target="https://magtu.informsystema.ru/uploader/fileUpload?name=2300.pdf&amp;show=dcatalogues/1/1129910/2300.pdf&amp;view=true" TargetMode="External"/><Relationship Id="rId37" Type="http://schemas.openxmlformats.org/officeDocument/2006/relationships/hyperlink" Target="https://znanium.com/catalog/product/415032%20&#8211;%20ISBN%20978-5-%20394-01759-9" TargetMode="External"/><Relationship Id="rId40" Type="http://schemas.openxmlformats.org/officeDocument/2006/relationships/hyperlink" Target="https://znanium.com/catalog/product/415032%20&#8211;%20ISBN%20978-5-%20394-01759-9" TargetMode="External"/><Relationship Id="rId45" Type="http://schemas.openxmlformats.org/officeDocument/2006/relationships/hyperlink" Target="https://magtu.informsystema.ru/uploader/fileUpload?name=2427.pdf&amp;show=dcatalogues/1/1130129/2427.pdf&amp;view=true" TargetMode="External"/><Relationship Id="rId53" Type="http://schemas.openxmlformats.org/officeDocument/2006/relationships/hyperlink" Target="https://magtu.informsystema.ru/uploader/fileUpload?name=2427.pdf&amp;show=dcatalogues/1/1130129/2427.pdf&amp;view=true" TargetMode="External"/><Relationship Id="rId58" Type="http://schemas.openxmlformats.org/officeDocument/2006/relationships/hyperlink" Target="https://magtu.informsystema.ru/uploader/fileUpload?name=1467.pdf&amp;show=dcatalogues/1/1123992/1467.pdf&amp;view=true" TargetMode="External"/><Relationship Id="rId66" Type="http://schemas.openxmlformats.org/officeDocument/2006/relationships/hyperlink" Target="https://uisrussia.msu.ru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znanium.com/catalog/product/415032%20&#8211;%20ISBN%20978-5-%20394-01759-9" TargetMode="External"/><Relationship Id="rId28" Type="http://schemas.openxmlformats.org/officeDocument/2006/relationships/hyperlink" Target="https://magtu.informsystema.ru/uploader/fileUpload?name=2300.pdf&amp;show=dcatalogues/1/1129910/2300.pdf&amp;view=true" TargetMode="External"/><Relationship Id="rId36" Type="http://schemas.openxmlformats.org/officeDocument/2006/relationships/hyperlink" Target="https://magtu.informsystema.ru/uploader/fileUpload?name=2300.pdf&amp;show=dcatalogues/1/1129910/2300.pdf&amp;view=true" TargetMode="External"/><Relationship Id="rId49" Type="http://schemas.openxmlformats.org/officeDocument/2006/relationships/hyperlink" Target="https://magtu.informsystema.ru/uploader/fileUpload?name=2673.pdf&amp;show=dcatalogues/1/1131413/2673.pdf&amp;view=true" TargetMode="External"/><Relationship Id="rId57" Type="http://schemas.openxmlformats.org/officeDocument/2006/relationships/hyperlink" Target="https://magtu.informsystema.ru/uploader/fileUpload?name=2427.pdf&amp;show=dcatalogues/1/1130129/2427.pdf&amp;view=true" TargetMode="External"/><Relationship Id="rId61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agtu.informsystema.ru/uploader/fileUpload?name=2673.pdf&amp;show=dcatalogues/1/1131413/2673.pdf&amp;view=true" TargetMode="External"/><Relationship Id="rId31" Type="http://schemas.openxmlformats.org/officeDocument/2006/relationships/hyperlink" Target="https://magtu.informsystema.ru/uploader/fileUpload?name=2427.pdf&amp;show=dcatalogues/1/1130129/2427.pdf&amp;view=true" TargetMode="External"/><Relationship Id="rId44" Type="http://schemas.openxmlformats.org/officeDocument/2006/relationships/hyperlink" Target="https://znanium.com/catalog/product/415032%20&#8211;%20ISBN%20978-5-%20394-01759-9" TargetMode="External"/><Relationship Id="rId52" Type="http://schemas.openxmlformats.org/officeDocument/2006/relationships/hyperlink" Target="https://magtu.informsystema.ru/uploader/fileUpload?name=2300.pdf&amp;show=dcatalogues/1/1129910/2300.pdf&amp;view=true" TargetMode="External"/><Relationship Id="rId60" Type="http://schemas.openxmlformats.org/officeDocument/2006/relationships/hyperlink" Target="https://magtu.informsystema.ru/uploader/fileUpload?name=2300.pdf&amp;show=dcatalogues/1/1129910/2300.pdf&amp;view=true" TargetMode="External"/><Relationship Id="rId65" Type="http://schemas.openxmlformats.org/officeDocument/2006/relationships/hyperlink" Target="https://www.rsl.ru/ru/4readers/catalogues/" TargetMode="External"/><Relationship Id="rId73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Relationship Id="rId22" Type="http://schemas.openxmlformats.org/officeDocument/2006/relationships/hyperlink" Target="https://magtu.informsystema.ru/uploader/fileUpload?name=2673.pdf&amp;show=dcatalogues/1/1131413/2673.pdf&amp;view=true" TargetMode="External"/><Relationship Id="rId27" Type="http://schemas.openxmlformats.org/officeDocument/2006/relationships/hyperlink" Target="https://magtu.informsystema.ru/uploader/fileUpload?name=2427.pdf&amp;show=dcatalogues/1/1130129/2427.pdf&amp;view=true" TargetMode="External"/><Relationship Id="rId30" Type="http://schemas.openxmlformats.org/officeDocument/2006/relationships/hyperlink" Target="https://magtu.informsystema.ru/uploader/fileUpload?name=2673.pdf&amp;show=dcatalogues/1/1131413/2673.pdf&amp;view=true" TargetMode="External"/><Relationship Id="rId35" Type="http://schemas.openxmlformats.org/officeDocument/2006/relationships/hyperlink" Target="https://magtu.informsystema.ru/uploader/fileUpload?name=2427.pdf&amp;show=dcatalogues/1/1130129/2427.pdf&amp;view=true" TargetMode="External"/><Relationship Id="rId43" Type="http://schemas.openxmlformats.org/officeDocument/2006/relationships/hyperlink" Target="https://magtu.informsystema.ru/uploader/fileUpload?name=2673.pdf&amp;show=dcatalogues/1/1131413/2673.pdf&amp;view=true" TargetMode="External"/><Relationship Id="rId48" Type="http://schemas.openxmlformats.org/officeDocument/2006/relationships/hyperlink" Target="https://magtu.informsystema.ru/uploader/fileUpload?name=2427.pdf&amp;show=dcatalogues/1/1130129/2427.pdf&amp;view=true" TargetMode="External"/><Relationship Id="rId56" Type="http://schemas.openxmlformats.org/officeDocument/2006/relationships/hyperlink" Target="https://magtu.informsystema.ru/uploader/fileUpload?name=2352.pdf&amp;show=dcatalogues/1/1129999/2352.pdf&amp;view=true" TargetMode="External"/><Relationship Id="rId64" Type="http://schemas.openxmlformats.org/officeDocument/2006/relationships/hyperlink" Target="http://magtu.ru:8085/marcweb2/Default.asp" TargetMode="External"/><Relationship Id="rId69" Type="http://schemas.openxmlformats.org/officeDocument/2006/relationships/hyperlink" Target="http://www.springer.com/reference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znanium.com/catalog/product/415032" TargetMode="External"/><Relationship Id="rId72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hyperlink" Target="https://magtu.informsystema.ru/uploader/fileUpload?name=1271.pdf&amp;show=dcatalogues/1/1123466/1271.pdf&amp;view=true" TargetMode="External"/><Relationship Id="rId33" Type="http://schemas.openxmlformats.org/officeDocument/2006/relationships/hyperlink" Target="https://magtu.informsystema.ru/uploader/fileUpload?name=1271.pdf&amp;show=dcatalogues/1/1123466/1271.pdf&amp;view=true" TargetMode="External"/><Relationship Id="rId38" Type="http://schemas.openxmlformats.org/officeDocument/2006/relationships/hyperlink" Target="https://magtu.informsystema.ru/uploader/fileUpload?name=2300.pdf&amp;show=dcatalogues/1/1129910/2300.pdf&amp;view=true" TargetMode="External"/><Relationship Id="rId46" Type="http://schemas.openxmlformats.org/officeDocument/2006/relationships/hyperlink" Target="https://magtu.informsystema.ru/uploader/fileUpload?name=2673.pdf&amp;show=dcatalogues/1/1131413/2673.pdf&amp;view=true" TargetMode="External"/><Relationship Id="rId59" Type="http://schemas.openxmlformats.org/officeDocument/2006/relationships/hyperlink" Target="https://magtu.informsystema.ru/uploader/fileUpload?name=3327.pdf&amp;show=dcatalogues/1/1138395/3327.pdf&amp;view=true" TargetMode="External"/><Relationship Id="rId67" Type="http://schemas.openxmlformats.org/officeDocument/2006/relationships/hyperlink" Target="http://scopus.com" TargetMode="External"/><Relationship Id="rId20" Type="http://schemas.openxmlformats.org/officeDocument/2006/relationships/hyperlink" Target="https://znanium.com/catalog/product/415032%20&#8211;%20ISBN%20978-5-%20394-01759-9" TargetMode="External"/><Relationship Id="rId41" Type="http://schemas.openxmlformats.org/officeDocument/2006/relationships/hyperlink" Target="https://magtu.informsystema.ru/uploader/fileUpload?name=2300.pdf&amp;show=dcatalogues/1/1129910/2300.pdf&amp;view=true" TargetMode="External"/><Relationship Id="rId54" Type="http://schemas.openxmlformats.org/officeDocument/2006/relationships/hyperlink" Target="https://magtu.informsystema.ru/uploader/fileUpload?name=2300.pdf&amp;show=dcatalogues/1/1129910/2300.pdf&amp;view=true" TargetMode="External"/><Relationship Id="rId62" Type="http://schemas.openxmlformats.org/officeDocument/2006/relationships/hyperlink" Target="https://scholar.google.ru/" TargetMode="External"/><Relationship Id="rId70" Type="http://schemas.openxmlformats.org/officeDocument/2006/relationships/hyperlink" Target="https://dlib.eastview.com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0A776-1918-4AAB-93D3-93BBE412A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7795</Words>
  <Characters>44438</Characters>
  <Application>Microsoft Office Word</Application>
  <DocSecurity>0</DocSecurity>
  <Lines>370</Lines>
  <Paragraphs>104</Paragraphs>
  <ScaleCrop>false</ScaleCrop>
  <Company/>
  <LinksUpToDate>false</LinksUpToDate>
  <CharactersWithSpaces>52129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3</cp:revision>
  <dcterms:created xsi:type="dcterms:W3CDTF">2020-09-28T09:38:00Z</dcterms:created>
  <dcterms:modified xsi:type="dcterms:W3CDTF">2020-10-25T14:44:00Z</dcterms:modified>
</cp:coreProperties>
</file>