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788" w:rsidRDefault="00342788" w:rsidP="000A5584">
      <w:pPr>
        <w:pStyle w:val="Style9"/>
        <w:widowControl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3810</wp:posOffset>
            </wp:positionV>
            <wp:extent cx="7248525" cy="9629775"/>
            <wp:effectExtent l="19050" t="0" r="9525" b="0"/>
            <wp:wrapTight wrapText="bothSides">
              <wp:wrapPolygon edited="0">
                <wp:start x="-57" y="0"/>
                <wp:lineTo x="-57" y="21579"/>
                <wp:lineTo x="21628" y="21579"/>
                <wp:lineTo x="21628" y="0"/>
                <wp:lineTo x="-5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3250" w:rsidRDefault="00275C85" w:rsidP="000A5584">
      <w:pPr>
        <w:pStyle w:val="Style9"/>
        <w:widowControl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422910</wp:posOffset>
            </wp:positionV>
            <wp:extent cx="6555740" cy="8410575"/>
            <wp:effectExtent l="19050" t="0" r="0" b="0"/>
            <wp:wrapTight wrapText="bothSides">
              <wp:wrapPolygon edited="0">
                <wp:start x="-63" y="0"/>
                <wp:lineTo x="-63" y="21576"/>
                <wp:lineTo x="21592" y="21576"/>
                <wp:lineTo x="21592" y="0"/>
                <wp:lineTo x="-6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A19" w:rsidRDefault="00934141" w:rsidP="00E30418">
      <w:pPr>
        <w:pageBreakBefore/>
        <w:jc w:val="center"/>
        <w:rPr>
          <w:b/>
          <w:caps/>
        </w:rPr>
      </w:pPr>
      <w:r>
        <w:rPr>
          <w:b/>
          <w:caps/>
          <w:noProof/>
        </w:rPr>
        <w:lastRenderedPageBreak/>
        <w:drawing>
          <wp:inline distT="0" distB="0" distL="0" distR="0">
            <wp:extent cx="6115050" cy="8296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:rsidR="00024D82" w:rsidRPr="00B13634" w:rsidRDefault="00024D82" w:rsidP="00024D82"/>
    <w:p w:rsidR="00B44130" w:rsidRPr="00B44130" w:rsidRDefault="00B44130" w:rsidP="005C3919">
      <w:pPr>
        <w:pStyle w:val="31"/>
        <w:numPr>
          <w:ilvl w:val="0"/>
          <w:numId w:val="2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0246E9" w:rsidRPr="00607BEE" w:rsidRDefault="000246E9" w:rsidP="000246E9">
      <w:pPr>
        <w:ind w:firstLine="567"/>
        <w:jc w:val="both"/>
        <w:rPr>
          <w:i/>
        </w:rPr>
      </w:pPr>
      <w:r w:rsidRPr="00607BEE">
        <w:rPr>
          <w:bCs/>
        </w:rPr>
        <w:t>Целями освоения дисциплины «</w:t>
      </w:r>
      <w:r w:rsidRPr="00607BEE">
        <w:t>Информационные технологии в образовании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="0030431E">
        <w:t>44.03.01</w:t>
      </w:r>
      <w:r w:rsidRPr="0078304E">
        <w:t xml:space="preserve"> Педагогическое образов</w:t>
      </w:r>
      <w:r w:rsidRPr="0078304E">
        <w:t>а</w:t>
      </w:r>
      <w:r w:rsidRPr="0078304E">
        <w:t>ние</w:t>
      </w:r>
      <w:r w:rsidRPr="00607BEE">
        <w:t>.</w:t>
      </w:r>
    </w:p>
    <w:p w:rsidR="005F473B" w:rsidRPr="005F473B" w:rsidRDefault="005F473B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r w:rsidRPr="00DE6A9A">
        <w:rPr>
          <w:rStyle w:val="FontStyle16"/>
          <w:bCs w:val="0"/>
          <w:sz w:val="24"/>
        </w:rPr>
        <w:t>Место</w:t>
      </w:r>
      <w:r w:rsidR="00E42A19">
        <w:rPr>
          <w:rStyle w:val="FontStyle16"/>
          <w:bCs w:val="0"/>
          <w:sz w:val="24"/>
        </w:rPr>
        <w:t xml:space="preserve"> </w:t>
      </w:r>
      <w:r w:rsidRPr="000246E9">
        <w:rPr>
          <w:rStyle w:val="FontStyle16"/>
          <w:bCs w:val="0"/>
          <w:sz w:val="24"/>
          <w:szCs w:val="24"/>
        </w:rPr>
        <w:t>дисциплины</w:t>
      </w:r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</w:t>
      </w:r>
      <w:r w:rsidRPr="005F473B">
        <w:rPr>
          <w:rStyle w:val="FontStyle16"/>
          <w:sz w:val="24"/>
          <w:szCs w:val="24"/>
        </w:rPr>
        <w:t>е</w:t>
      </w:r>
      <w:r w:rsidRPr="005F473B">
        <w:rPr>
          <w:rStyle w:val="FontStyle16"/>
          <w:sz w:val="24"/>
          <w:szCs w:val="24"/>
        </w:rPr>
        <w:t>циалиста</w:t>
      </w:r>
    </w:p>
    <w:p w:rsidR="00615245" w:rsidRPr="00615245" w:rsidRDefault="00615245" w:rsidP="00615245">
      <w:pPr>
        <w:pStyle w:val="af2"/>
        <w:ind w:left="0" w:firstLine="425"/>
        <w:jc w:val="both"/>
        <w:rPr>
          <w:sz w:val="24"/>
          <w:szCs w:val="24"/>
        </w:rPr>
      </w:pPr>
      <w:r w:rsidRPr="00615245">
        <w:rPr>
          <w:sz w:val="24"/>
          <w:szCs w:val="24"/>
        </w:rPr>
        <w:t xml:space="preserve">Данный курс является </w:t>
      </w:r>
      <w:r>
        <w:rPr>
          <w:sz w:val="24"/>
          <w:szCs w:val="24"/>
        </w:rPr>
        <w:t>вариативной</w:t>
      </w:r>
      <w:r w:rsidRPr="00615245">
        <w:rPr>
          <w:sz w:val="24"/>
          <w:szCs w:val="24"/>
        </w:rPr>
        <w:t xml:space="preserve"> дисциплиной базовой </w:t>
      </w:r>
      <w:proofErr w:type="gramStart"/>
      <w:r w:rsidRPr="00615245">
        <w:rPr>
          <w:sz w:val="24"/>
          <w:szCs w:val="24"/>
        </w:rPr>
        <w:t>части программы подготовки бакалавров направления подготовки</w:t>
      </w:r>
      <w:proofErr w:type="gramEnd"/>
      <w:r w:rsidRPr="00615245">
        <w:rPr>
          <w:sz w:val="24"/>
          <w:szCs w:val="24"/>
        </w:rPr>
        <w:t xml:space="preserve"> 44.03.01 «Педагогическое образование» с профилем «Начальное образование». </w:t>
      </w:r>
    </w:p>
    <w:p w:rsidR="00615245" w:rsidRPr="00615245" w:rsidRDefault="00615245" w:rsidP="00615245">
      <w:pPr>
        <w:pStyle w:val="af2"/>
        <w:ind w:left="0" w:firstLine="425"/>
        <w:jc w:val="both"/>
        <w:rPr>
          <w:sz w:val="24"/>
          <w:szCs w:val="24"/>
        </w:rPr>
      </w:pPr>
      <w:r w:rsidRPr="00615245">
        <w:rPr>
          <w:sz w:val="24"/>
          <w:szCs w:val="24"/>
        </w:rPr>
        <w:t>Для изучения дисциплины необходимы знания (умения, навыки) сформированные в р</w:t>
      </w:r>
      <w:r w:rsidRPr="00615245">
        <w:rPr>
          <w:sz w:val="24"/>
          <w:szCs w:val="24"/>
        </w:rPr>
        <w:t>е</w:t>
      </w:r>
      <w:r w:rsidRPr="00615245">
        <w:rPr>
          <w:sz w:val="24"/>
          <w:szCs w:val="24"/>
        </w:rPr>
        <w:t>зультате изучения дисциплин «Педагогика», «Основы математической обработки информ</w:t>
      </w:r>
      <w:r w:rsidRPr="00615245">
        <w:rPr>
          <w:sz w:val="24"/>
          <w:szCs w:val="24"/>
        </w:rPr>
        <w:t>а</w:t>
      </w:r>
      <w:r w:rsidRPr="00615245">
        <w:rPr>
          <w:sz w:val="24"/>
          <w:szCs w:val="24"/>
        </w:rPr>
        <w:t xml:space="preserve">ции». </w:t>
      </w:r>
    </w:p>
    <w:p w:rsidR="00615245" w:rsidRPr="00615245" w:rsidRDefault="00615245" w:rsidP="00615245">
      <w:pPr>
        <w:pStyle w:val="af2"/>
        <w:ind w:left="0" w:firstLine="425"/>
        <w:jc w:val="both"/>
        <w:rPr>
          <w:sz w:val="24"/>
          <w:szCs w:val="24"/>
        </w:rPr>
      </w:pPr>
      <w:r w:rsidRPr="00615245">
        <w:rPr>
          <w:sz w:val="24"/>
          <w:szCs w:val="24"/>
        </w:rPr>
        <w:t>Знания (умения, навыки), полученные при изучении дисциплины «Информационные технологии в образовании», будут необходимы при дальнейшем изучении таких дисциплин, как «Управление образовательными системами», а также при прохождении практик.</w:t>
      </w:r>
    </w:p>
    <w:p w:rsidR="00024D82" w:rsidRDefault="00615245" w:rsidP="00615245">
      <w:pPr>
        <w:pStyle w:val="af2"/>
        <w:ind w:left="0" w:firstLine="425"/>
        <w:jc w:val="both"/>
        <w:rPr>
          <w:sz w:val="24"/>
          <w:szCs w:val="24"/>
        </w:rPr>
      </w:pPr>
      <w:r w:rsidRPr="00615245">
        <w:rPr>
          <w:sz w:val="24"/>
          <w:szCs w:val="24"/>
        </w:rPr>
        <w:t xml:space="preserve">Дисциплина «Информационные технологии в образовании» изучается на 3 курсе. </w:t>
      </w:r>
      <w:r w:rsidR="0044273E">
        <w:rPr>
          <w:bCs/>
          <w:sz w:val="24"/>
          <w:szCs w:val="24"/>
        </w:rPr>
        <w:t>Ди</w:t>
      </w:r>
      <w:r w:rsidR="0044273E">
        <w:rPr>
          <w:bCs/>
          <w:sz w:val="24"/>
          <w:szCs w:val="24"/>
        </w:rPr>
        <w:t>с</w:t>
      </w:r>
      <w:r w:rsidR="0044273E">
        <w:rPr>
          <w:bCs/>
          <w:sz w:val="24"/>
          <w:szCs w:val="24"/>
        </w:rPr>
        <w:t>циплина</w:t>
      </w:r>
      <w:r w:rsidR="00E42A19">
        <w:rPr>
          <w:bCs/>
          <w:sz w:val="24"/>
          <w:szCs w:val="24"/>
        </w:rPr>
        <w:t xml:space="preserve"> </w:t>
      </w:r>
      <w:r w:rsidR="00024D82" w:rsidRPr="009D2F31">
        <w:rPr>
          <w:bCs/>
          <w:sz w:val="24"/>
          <w:szCs w:val="24"/>
        </w:rPr>
        <w:t>«</w:t>
      </w:r>
      <w:r w:rsidR="0044273E">
        <w:rPr>
          <w:bCs/>
          <w:sz w:val="24"/>
          <w:szCs w:val="24"/>
        </w:rPr>
        <w:t>Информационные технологии в образовании</w:t>
      </w:r>
      <w:r w:rsidR="00024D82" w:rsidRPr="009D2F31">
        <w:rPr>
          <w:bCs/>
          <w:sz w:val="24"/>
          <w:szCs w:val="24"/>
        </w:rPr>
        <w:t xml:space="preserve">» изучается на </w:t>
      </w:r>
      <w:r w:rsidR="0044273E">
        <w:rPr>
          <w:bCs/>
          <w:sz w:val="24"/>
          <w:szCs w:val="24"/>
        </w:rPr>
        <w:t>3</w:t>
      </w:r>
      <w:r w:rsidR="00024D82" w:rsidRPr="009D2F31">
        <w:rPr>
          <w:bCs/>
          <w:sz w:val="24"/>
          <w:szCs w:val="24"/>
        </w:rPr>
        <w:t xml:space="preserve"> курсе</w:t>
      </w:r>
      <w:r w:rsidR="00024D82" w:rsidRPr="009D2F31">
        <w:rPr>
          <w:sz w:val="24"/>
          <w:szCs w:val="24"/>
        </w:rPr>
        <w:t xml:space="preserve">. </w:t>
      </w:r>
    </w:p>
    <w:p w:rsidR="004E34C9" w:rsidRPr="009D2F31" w:rsidRDefault="004E34C9" w:rsidP="00615245">
      <w:pPr>
        <w:pStyle w:val="af2"/>
        <w:ind w:left="0" w:firstLine="425"/>
        <w:jc w:val="both"/>
        <w:rPr>
          <w:sz w:val="24"/>
          <w:szCs w:val="24"/>
        </w:rPr>
      </w:pPr>
    </w:p>
    <w:p w:rsidR="00AF0062" w:rsidRPr="003A6E25" w:rsidRDefault="003A6E25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</w:rPr>
      </w:pPr>
      <w:r w:rsidRPr="00DE6A9A">
        <w:rPr>
          <w:rStyle w:val="FontStyle16"/>
          <w:bCs w:val="0"/>
          <w:sz w:val="24"/>
        </w:rPr>
        <w:t>Компетенции</w:t>
      </w:r>
      <w:r w:rsidRPr="003A6E25">
        <w:rPr>
          <w:rStyle w:val="FontStyle16"/>
          <w:b w:val="0"/>
          <w:sz w:val="24"/>
        </w:rPr>
        <w:t xml:space="preserve"> обучающегося, формируемые в результате освоения дисциплины (модуля) и планируемые результаты обучения</w:t>
      </w:r>
    </w:p>
    <w:p w:rsidR="0044273E" w:rsidRPr="00A97E31" w:rsidRDefault="0044273E" w:rsidP="0044273E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="00053BB7">
        <w:rPr>
          <w:bCs/>
        </w:rPr>
        <w:t>Информационн</w:t>
      </w:r>
      <w:r w:rsidR="00053BB7" w:rsidRPr="00053BB7">
        <w:rPr>
          <w:bCs/>
        </w:rPr>
        <w:t>ые</w:t>
      </w:r>
      <w:r w:rsidRPr="00CF3C44">
        <w:rPr>
          <w:bCs/>
        </w:rPr>
        <w:t xml:space="preserve"> технологии в образ</w:t>
      </w:r>
      <w:r w:rsidRPr="00CF3C44">
        <w:rPr>
          <w:bCs/>
        </w:rPr>
        <w:t>о</w:t>
      </w:r>
      <w:r w:rsidRPr="00CF3C44">
        <w:rPr>
          <w:bCs/>
        </w:rPr>
        <w:t>вании</w:t>
      </w:r>
      <w:r w:rsidRPr="0061453F">
        <w:rPr>
          <w:bCs/>
        </w:rPr>
        <w:t>» обучающийся должен обладать следующими компетенциями:</w:t>
      </w:r>
    </w:p>
    <w:p w:rsidR="0044273E" w:rsidRDefault="0044273E" w:rsidP="0044273E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17"/>
        <w:gridCol w:w="7875"/>
      </w:tblGrid>
      <w:tr w:rsidR="0044273E" w:rsidRPr="0061453F" w:rsidTr="00F8685E">
        <w:trPr>
          <w:tblHeader/>
        </w:trPr>
        <w:tc>
          <w:tcPr>
            <w:tcW w:w="895" w:type="pct"/>
            <w:vAlign w:val="center"/>
          </w:tcPr>
          <w:p w:rsidR="0044273E" w:rsidRPr="0061453F" w:rsidRDefault="0044273E" w:rsidP="00F8685E">
            <w:pPr>
              <w:jc w:val="center"/>
            </w:pPr>
            <w:r w:rsidRPr="0061453F">
              <w:t xml:space="preserve">Структурный элемент </w:t>
            </w:r>
            <w:r w:rsidRPr="0061453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:rsidR="0044273E" w:rsidRPr="0061453F" w:rsidRDefault="00DD10B6" w:rsidP="00F8685E">
            <w:pPr>
              <w:jc w:val="center"/>
            </w:pPr>
            <w:r>
              <w:t>Планируемые результаты обучения</w:t>
            </w:r>
          </w:p>
        </w:tc>
      </w:tr>
      <w:tr w:rsidR="0044273E" w:rsidRPr="0061453F" w:rsidTr="00F8685E">
        <w:tc>
          <w:tcPr>
            <w:tcW w:w="5000" w:type="pct"/>
            <w:gridSpan w:val="2"/>
          </w:tcPr>
          <w:p w:rsidR="0044273E" w:rsidRPr="0061453F" w:rsidRDefault="0044273E" w:rsidP="00F8685E">
            <w:pPr>
              <w:jc w:val="both"/>
              <w:outlineLvl w:val="0"/>
              <w:rPr>
                <w:b/>
                <w:color w:val="C00000"/>
              </w:rPr>
            </w:pPr>
            <w:r w:rsidRPr="00A41CE4">
              <w:t>способностью использовать естественнонаучные и математические знания для ориентир</w:t>
            </w:r>
            <w:r w:rsidRPr="00A41CE4">
              <w:t>о</w:t>
            </w:r>
            <w:r w:rsidRPr="00A41CE4">
              <w:t xml:space="preserve">вания в современном информационном пространстве </w:t>
            </w:r>
            <w:r w:rsidRPr="00EF4035">
              <w:t>(ОК-</w:t>
            </w:r>
            <w:r>
              <w:t>3</w:t>
            </w:r>
            <w:r w:rsidRPr="00EF4035">
              <w:t>)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Знать</w:t>
            </w:r>
          </w:p>
        </w:tc>
        <w:tc>
          <w:tcPr>
            <w:tcW w:w="4105" w:type="pct"/>
          </w:tcPr>
          <w:p w:rsidR="00053BB7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сущность и основные принципы информационного пространства и информац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онного общества; понятия сферы образовательных информационных технол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гий; основные характеристики образовательных информационных технологий; классификацию и основные характеристики технических средств реализации </w:t>
            </w:r>
            <w:proofErr w:type="gramStart"/>
            <w:r>
              <w:rPr>
                <w:sz w:val="22"/>
                <w:szCs w:val="22"/>
              </w:rPr>
              <w:t>ИТ</w:t>
            </w:r>
            <w:proofErr w:type="gramEnd"/>
            <w:r>
              <w:rPr>
                <w:sz w:val="22"/>
                <w:szCs w:val="22"/>
              </w:rPr>
              <w:t xml:space="preserve">; 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Уметь:</w:t>
            </w:r>
          </w:p>
        </w:tc>
        <w:tc>
          <w:tcPr>
            <w:tcW w:w="4105" w:type="pct"/>
          </w:tcPr>
          <w:p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грамотно использовать в научном и профессиональном обиходе понятия инфо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Владеть:</w:t>
            </w:r>
          </w:p>
        </w:tc>
        <w:tc>
          <w:tcPr>
            <w:tcW w:w="4105" w:type="pct"/>
          </w:tcPr>
          <w:p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понятиями информации, информационного общества, информационного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странства; понятийным аппаратом сферы современных </w:t>
            </w:r>
            <w:proofErr w:type="gramStart"/>
            <w:r>
              <w:rPr>
                <w:sz w:val="22"/>
                <w:szCs w:val="22"/>
              </w:rPr>
              <w:t>ИТ</w:t>
            </w:r>
            <w:proofErr w:type="gramEnd"/>
            <w:r>
              <w:rPr>
                <w:sz w:val="22"/>
                <w:szCs w:val="22"/>
              </w:rPr>
              <w:t>; навыками использ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</w:tr>
      <w:tr w:rsidR="0044273E" w:rsidRPr="0061453F" w:rsidTr="00F8685E">
        <w:tc>
          <w:tcPr>
            <w:tcW w:w="5000" w:type="pct"/>
            <w:gridSpan w:val="2"/>
          </w:tcPr>
          <w:p w:rsidR="0044273E" w:rsidRPr="0061453F" w:rsidRDefault="00EC2CF9" w:rsidP="00EC2CF9">
            <w:pPr>
              <w:rPr>
                <w:b/>
                <w:color w:val="C00000"/>
              </w:rPr>
            </w:pPr>
            <w:r w:rsidRPr="004235D6">
              <w:t xml:space="preserve">способностью использовать современные методы и технологии обучения и диагностики </w:t>
            </w:r>
            <w:r w:rsidRPr="00137DA6">
              <w:t>(</w:t>
            </w:r>
            <w:r>
              <w:t>П</w:t>
            </w:r>
            <w:r w:rsidRPr="00137DA6">
              <w:t>К-</w:t>
            </w:r>
            <w:r>
              <w:t>2</w:t>
            </w:r>
            <w:r w:rsidRPr="00137DA6">
              <w:t>)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717828">
            <w:r w:rsidRPr="0061453F">
              <w:t>Знать</w:t>
            </w:r>
          </w:p>
        </w:tc>
        <w:tc>
          <w:tcPr>
            <w:tcW w:w="4105" w:type="pct"/>
          </w:tcPr>
          <w:p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перспективные направления использования в учебном процессе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и коммуникационных технологий; современные методы и технологии об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чения и диагностики с помощью средств ИКТ; особенности использования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временных ИКТ для контроля знаний и продвижения в учебе учащихся; осно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lastRenderedPageBreak/>
              <w:t xml:space="preserve">ные понятия сферы информационной безопасности и основные методы защиты информации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717828">
            <w:r w:rsidRPr="0061453F">
              <w:lastRenderedPageBreak/>
              <w:t>Уметь</w:t>
            </w:r>
          </w:p>
        </w:tc>
        <w:tc>
          <w:tcPr>
            <w:tcW w:w="4105" w:type="pct"/>
          </w:tcPr>
          <w:p w:rsidR="00EC2CF9" w:rsidRPr="004372D0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применять современные технические средства, прикладное программное обе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печение для обучения и диагностики; использовать современные ИКТ для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троля знаний и продвижения в учебе учащихся; выполнять основные меропри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тия по защите информации при решении профессиональных задач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717828">
            <w:r w:rsidRPr="0061453F">
              <w:t>Владеть</w:t>
            </w:r>
          </w:p>
        </w:tc>
        <w:tc>
          <w:tcPr>
            <w:tcW w:w="4105" w:type="pct"/>
          </w:tcPr>
          <w:p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ционной безопасности </w:t>
            </w:r>
          </w:p>
        </w:tc>
      </w:tr>
      <w:tr w:rsidR="00EC2CF9" w:rsidRPr="0061453F" w:rsidTr="00F8685E">
        <w:tc>
          <w:tcPr>
            <w:tcW w:w="5000" w:type="pct"/>
            <w:gridSpan w:val="2"/>
          </w:tcPr>
          <w:p w:rsidR="00EC2CF9" w:rsidRPr="0061453F" w:rsidRDefault="00EC2CF9" w:rsidP="00F8685E">
            <w:pPr>
              <w:rPr>
                <w:b/>
                <w:color w:val="C00000"/>
              </w:rPr>
            </w:pPr>
            <w:r w:rsidRPr="004235D6">
              <w:t xml:space="preserve"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</w:t>
            </w:r>
            <w:r w:rsidRPr="00736C4F">
              <w:t>(ПК-</w:t>
            </w:r>
            <w:r>
              <w:t>11</w:t>
            </w:r>
            <w:r w:rsidRPr="00736C4F">
              <w:t>)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F8685E">
            <w:r w:rsidRPr="0061453F">
              <w:t>Знать</w:t>
            </w:r>
          </w:p>
        </w:tc>
        <w:tc>
          <w:tcPr>
            <w:tcW w:w="4105" w:type="pct"/>
          </w:tcPr>
          <w:p w:rsidR="00EC2CF9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>основные понятия сферы информатизации образования; понятие технологии мультимедиа, основные характеристики и возможности для образования; пон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</w:t>
            </w:r>
            <w:r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 xml:space="preserve">дания ЭОР, методы их анализа и оценки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F8685E">
            <w:r w:rsidRPr="0061453F">
              <w:t>Уметь</w:t>
            </w:r>
          </w:p>
        </w:tc>
        <w:tc>
          <w:tcPr>
            <w:tcW w:w="4105" w:type="pct"/>
          </w:tcPr>
          <w:p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>грамотно оперировать основными понятиями сферы информатизации образов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ния; использовать </w:t>
            </w:r>
            <w:proofErr w:type="spellStart"/>
            <w:r>
              <w:rPr>
                <w:sz w:val="22"/>
                <w:szCs w:val="22"/>
              </w:rPr>
              <w:t>мультимедийные</w:t>
            </w:r>
            <w:proofErr w:type="spellEnd"/>
            <w:r>
              <w:rPr>
                <w:sz w:val="22"/>
                <w:szCs w:val="22"/>
              </w:rPr>
              <w:t xml:space="preserve"> технологии для решения профессиональных задач; применять телекоммуникационные технологии для образовательной де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тельности; создавать собственные ЭОР и использовать уже готовые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F8685E">
            <w:r w:rsidRPr="0061453F">
              <w:t>Владеть</w:t>
            </w:r>
          </w:p>
        </w:tc>
        <w:tc>
          <w:tcPr>
            <w:tcW w:w="4105" w:type="pct"/>
          </w:tcPr>
          <w:p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>понятийным аппаратом сферы информатизации образования; технологией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</w:p>
        </w:tc>
      </w:tr>
    </w:tbl>
    <w:p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:rsidR="0044273E" w:rsidRPr="00607BEE" w:rsidRDefault="0044273E" w:rsidP="0044273E">
      <w:pPr>
        <w:jc w:val="both"/>
        <w:rPr>
          <w:bCs/>
        </w:rPr>
      </w:pPr>
    </w:p>
    <w:p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4273E" w:rsidRPr="00607BEE" w:rsidRDefault="0044273E" w:rsidP="0044273E">
      <w:pPr>
        <w:ind w:firstLine="709"/>
        <w:jc w:val="both"/>
        <w:rPr>
          <w:bCs/>
          <w:i/>
        </w:rPr>
      </w:pPr>
    </w:p>
    <w:p w:rsidR="0044273E" w:rsidRPr="00DE6A9A" w:rsidRDefault="0044273E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:rsidR="000E7CE3" w:rsidRDefault="000E7CE3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="00E42A19">
        <w:t xml:space="preserve"> </w:t>
      </w:r>
      <w:r>
        <w:t>108</w:t>
      </w:r>
      <w:r w:rsidR="00DD10B6">
        <w:t xml:space="preserve"> часов, в том числе:</w:t>
      </w:r>
    </w:p>
    <w:p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 xml:space="preserve">работа- </w:t>
      </w:r>
      <w:r w:rsidR="00F3161E">
        <w:t>6</w:t>
      </w:r>
      <w:r w:rsidR="0030431E">
        <w:t>,</w:t>
      </w:r>
      <w:r w:rsidR="00F3161E">
        <w:t>7</w:t>
      </w:r>
      <w:r w:rsidR="00E42A19">
        <w:t xml:space="preserve"> </w:t>
      </w:r>
      <w:r w:rsidR="00DD10B6">
        <w:t xml:space="preserve">акад. </w:t>
      </w:r>
      <w:r>
        <w:t>часа,</w:t>
      </w:r>
    </w:p>
    <w:p w:rsidR="000E7CE3" w:rsidRDefault="000E7CE3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 w:rsidR="00F3161E">
        <w:t>6</w:t>
      </w:r>
      <w:r w:rsidR="00E42A19">
        <w:t xml:space="preserve"> </w:t>
      </w:r>
      <w:r w:rsidR="00DD10B6">
        <w:t xml:space="preserve">акад. </w:t>
      </w:r>
      <w:r>
        <w:t>час</w:t>
      </w:r>
      <w:r w:rsidR="00DD10B6">
        <w:t>ов</w:t>
      </w:r>
      <w:r>
        <w:t>,</w:t>
      </w:r>
    </w:p>
    <w:p w:rsidR="00DD10B6" w:rsidRDefault="00DD10B6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>
        <w:t>внеаудиторная работа – 0,</w:t>
      </w:r>
      <w:r w:rsidR="00F3161E">
        <w:t>7</w:t>
      </w:r>
      <w:r w:rsidR="0030431E">
        <w:t xml:space="preserve"> </w:t>
      </w:r>
      <w:r>
        <w:t>акад. часов,</w:t>
      </w:r>
    </w:p>
    <w:p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 w:rsidR="00E42A19">
        <w:t xml:space="preserve"> </w:t>
      </w:r>
      <w:r w:rsidR="00F3161E">
        <w:t>97,4</w:t>
      </w:r>
      <w:r w:rsidR="004E34C9">
        <w:t xml:space="preserve"> </w:t>
      </w:r>
      <w:r w:rsidR="00DD10B6">
        <w:t xml:space="preserve">акад. </w:t>
      </w:r>
      <w:r>
        <w:t xml:space="preserve">часа, </w:t>
      </w:r>
    </w:p>
    <w:p w:rsidR="00785D22" w:rsidRDefault="00785D22" w:rsidP="00785D22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785D22">
        <w:rPr>
          <w:bCs/>
        </w:rPr>
        <w:t>подготовка к зачету – 3,9 акад. часа</w:t>
      </w:r>
    </w:p>
    <w:p w:rsidR="00C80B6D" w:rsidRDefault="00C80B6D" w:rsidP="008C06B3">
      <w:pPr>
        <w:widowControl w:val="0"/>
        <w:autoSpaceDE w:val="0"/>
        <w:autoSpaceDN w:val="0"/>
        <w:adjustRightInd w:val="0"/>
        <w:ind w:left="360"/>
        <w:jc w:val="both"/>
        <w:outlineLvl w:val="0"/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1"/>
        <w:gridCol w:w="546"/>
        <w:gridCol w:w="569"/>
        <w:gridCol w:w="655"/>
        <w:gridCol w:w="649"/>
        <w:gridCol w:w="973"/>
        <w:gridCol w:w="3149"/>
        <w:gridCol w:w="2855"/>
        <w:gridCol w:w="866"/>
      </w:tblGrid>
      <w:tr w:rsidR="00DE6A9A" w:rsidRPr="00491133" w:rsidTr="00EC2CF9">
        <w:trPr>
          <w:cantSplit/>
          <w:trHeight w:val="1156"/>
          <w:tblHeader/>
        </w:trPr>
        <w:tc>
          <w:tcPr>
            <w:tcW w:w="1445" w:type="pct"/>
            <w:vMerge w:val="restart"/>
            <w:vAlign w:val="center"/>
          </w:tcPr>
          <w:p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DE6A9A" w:rsidRPr="00491133" w:rsidRDefault="00785D22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9" w:type="pct"/>
            <w:gridSpan w:val="3"/>
            <w:vAlign w:val="center"/>
          </w:tcPr>
          <w:p w:rsidR="00DE6A9A" w:rsidRPr="00491133" w:rsidRDefault="00DE6A9A" w:rsidP="00F8685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91" w:type="pct"/>
            <w:vMerge w:val="restart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9" w:type="pct"/>
            <w:vMerge w:val="restart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DE6A9A" w:rsidRPr="00491133" w:rsidTr="00EC2CF9">
        <w:trPr>
          <w:cantSplit/>
          <w:trHeight w:val="1134"/>
          <w:tblHeader/>
        </w:trPr>
        <w:tc>
          <w:tcPr>
            <w:tcW w:w="1445" w:type="pct"/>
            <w:vMerge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proofErr w:type="spellStart"/>
            <w:r w:rsidRPr="00491133">
              <w:t>лаборат</w:t>
            </w:r>
            <w:proofErr w:type="spellEnd"/>
            <w:r w:rsidRPr="00491133">
              <w:t>.</w:t>
            </w:r>
          </w:p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proofErr w:type="spellStart"/>
            <w:r w:rsidRPr="00491133">
              <w:t>практич</w:t>
            </w:r>
            <w:proofErr w:type="spellEnd"/>
            <w:r w:rsidRPr="00491133">
              <w:t>. занятия</w:t>
            </w:r>
          </w:p>
        </w:tc>
        <w:tc>
          <w:tcPr>
            <w:tcW w:w="337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91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300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</w:tr>
      <w:tr w:rsidR="005D50E7" w:rsidRPr="00491133" w:rsidTr="00235DD7">
        <w:trPr>
          <w:trHeight w:val="581"/>
        </w:trPr>
        <w:tc>
          <w:tcPr>
            <w:tcW w:w="1445" w:type="pct"/>
          </w:tcPr>
          <w:p w:rsidR="005D50E7" w:rsidRPr="00491133" w:rsidRDefault="00966A23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>
              <w:rPr>
                <w:b/>
              </w:rPr>
              <w:t xml:space="preserve">Раздел. </w:t>
            </w:r>
            <w:r w:rsidRPr="00966A23">
              <w:rPr>
                <w:b/>
              </w:rPr>
              <w:t>Информационная техн</w:t>
            </w:r>
            <w:r w:rsidRPr="00966A23">
              <w:rPr>
                <w:b/>
              </w:rPr>
              <w:t>о</w:t>
            </w:r>
            <w:r w:rsidRPr="00966A23">
              <w:rPr>
                <w:b/>
              </w:rPr>
              <w:t>логия</w:t>
            </w:r>
          </w:p>
        </w:tc>
        <w:tc>
          <w:tcPr>
            <w:tcW w:w="189" w:type="pct"/>
            <w:vAlign w:val="center"/>
          </w:tcPr>
          <w:p w:rsidR="005D50E7" w:rsidRPr="00944AF4" w:rsidRDefault="00D7719A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422"/>
        </w:trPr>
        <w:tc>
          <w:tcPr>
            <w:tcW w:w="1445" w:type="pct"/>
          </w:tcPr>
          <w:p w:rsidR="005D50E7" w:rsidRPr="00491133" w:rsidRDefault="00966A23" w:rsidP="00966A23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 xml:space="preserve"> Определение информационной технологии. Свойства информацио</w:t>
            </w:r>
            <w:r w:rsidRPr="00966A23">
              <w:rPr>
                <w:bCs/>
                <w:sz w:val="24"/>
                <w:szCs w:val="24"/>
              </w:rPr>
              <w:t>н</w:t>
            </w:r>
            <w:r w:rsidRPr="00966A23">
              <w:rPr>
                <w:bCs/>
                <w:sz w:val="24"/>
                <w:szCs w:val="24"/>
              </w:rPr>
              <w:t>ных технологий</w:t>
            </w:r>
          </w:p>
        </w:tc>
        <w:tc>
          <w:tcPr>
            <w:tcW w:w="189" w:type="pct"/>
            <w:vAlign w:val="center"/>
          </w:tcPr>
          <w:p w:rsidR="005D50E7" w:rsidRDefault="00D7719A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A1380" w:rsidRDefault="005A1380" w:rsidP="00383E02">
            <w:pPr>
              <w:jc w:val="center"/>
            </w:pPr>
            <w:r>
              <w:t>1</w:t>
            </w:r>
            <w:r>
              <w:rPr>
                <w:lang w:val="en-US"/>
              </w:rPr>
              <w:t>/1</w:t>
            </w:r>
            <w:r>
              <w:t>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A1380" w:rsidRDefault="005A1380" w:rsidP="00383E0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091" w:type="pct"/>
          </w:tcPr>
          <w:p w:rsidR="005D50E7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26725C" w:rsidRPr="00491133" w:rsidRDefault="0026725C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Default="00235DD7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</w:p>
          <w:p w:rsidR="005D50E7" w:rsidRPr="00383E02" w:rsidRDefault="00235DD7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 1</w:t>
            </w:r>
          </w:p>
        </w:tc>
        <w:tc>
          <w:tcPr>
            <w:tcW w:w="300" w:type="pct"/>
          </w:tcPr>
          <w:p w:rsidR="005D50E7" w:rsidRDefault="005D50E7" w:rsidP="00EC2CF9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 w:rsidR="00EC2CF9">
              <w:rPr>
                <w:i/>
              </w:rPr>
              <w:t>3-з</w:t>
            </w:r>
            <w:r w:rsidR="00235DD7">
              <w:rPr>
                <w:i/>
              </w:rPr>
              <w:t>ув</w:t>
            </w:r>
          </w:p>
          <w:p w:rsidR="00235DD7" w:rsidRDefault="00235DD7" w:rsidP="00EC2CF9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 xml:space="preserve">ПК-2-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235DD7" w:rsidRDefault="00235DD7" w:rsidP="00EC2CF9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ПК-11-зув</w:t>
            </w:r>
          </w:p>
          <w:p w:rsidR="00235DD7" w:rsidRPr="00EC2CF9" w:rsidRDefault="00235DD7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D50E7" w:rsidRPr="00491133" w:rsidTr="00EC2CF9">
        <w:trPr>
          <w:trHeight w:val="422"/>
        </w:trPr>
        <w:tc>
          <w:tcPr>
            <w:tcW w:w="1445" w:type="pct"/>
          </w:tcPr>
          <w:p w:rsidR="005D50E7" w:rsidRPr="00491133" w:rsidRDefault="00966A23" w:rsidP="0026725C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Эволюция информационных технологий</w:t>
            </w:r>
          </w:p>
        </w:tc>
        <w:tc>
          <w:tcPr>
            <w:tcW w:w="189" w:type="pct"/>
            <w:vAlign w:val="center"/>
          </w:tcPr>
          <w:p w:rsidR="005D50E7" w:rsidRDefault="00D7719A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A1380" w:rsidP="00383E02">
            <w:pPr>
              <w:jc w:val="center"/>
            </w:pPr>
            <w:r>
              <w:t>1/1и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A1380" w:rsidRDefault="005A1380" w:rsidP="00383E0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pStyle w:val="Style14"/>
            </w:pPr>
            <w:r w:rsidRPr="0026725C">
              <w:t>Самостоятельное изучение учебной и научной литерат</w:t>
            </w:r>
            <w:r w:rsidRPr="0026725C">
              <w:t>у</w:t>
            </w:r>
            <w:r w:rsidRPr="0026725C">
              <w:t>ры</w:t>
            </w:r>
          </w:p>
          <w:p w:rsidR="005D50E7" w:rsidRPr="00491133" w:rsidRDefault="0026725C" w:rsidP="0026725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Default="00235DD7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</w:p>
          <w:p w:rsidR="005D50E7" w:rsidRPr="00383E02" w:rsidRDefault="00235DD7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 1</w:t>
            </w:r>
          </w:p>
        </w:tc>
        <w:tc>
          <w:tcPr>
            <w:tcW w:w="300" w:type="pct"/>
          </w:tcPr>
          <w:p w:rsidR="00235DD7" w:rsidRDefault="00235DD7" w:rsidP="00235DD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:rsidR="00235DD7" w:rsidRDefault="00235DD7" w:rsidP="00235DD7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 xml:space="preserve">ПК-2-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235DD7" w:rsidRDefault="00235DD7" w:rsidP="00235DD7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ПК-11-зув</w:t>
            </w:r>
          </w:p>
          <w:p w:rsidR="008F4764" w:rsidRPr="00491133" w:rsidRDefault="008F4764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BC42A2" w:rsidRDefault="005D50E7" w:rsidP="005D50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lastRenderedPageBreak/>
              <w:t>Итого по разделу</w:t>
            </w:r>
          </w:p>
        </w:tc>
        <w:tc>
          <w:tcPr>
            <w:tcW w:w="189" w:type="pct"/>
            <w:vAlign w:val="center"/>
          </w:tcPr>
          <w:p w:rsidR="005D50E7" w:rsidRPr="005D50E7" w:rsidRDefault="00D7719A" w:rsidP="00383E02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A1380" w:rsidP="00383E02">
            <w:pPr>
              <w:jc w:val="center"/>
              <w:rPr>
                <w:i/>
              </w:rPr>
            </w:pPr>
            <w:r>
              <w:rPr>
                <w:i/>
              </w:rPr>
              <w:t>2/2и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69788B" w:rsidP="00383E02">
            <w:pPr>
              <w:jc w:val="center"/>
              <w:rPr>
                <w:i/>
              </w:rPr>
            </w:pPr>
            <w:r>
              <w:rPr>
                <w:i/>
              </w:rPr>
              <w:fldChar w:fldCharType="begin"/>
            </w:r>
            <w:r w:rsidR="005A1380">
              <w:rPr>
                <w:i/>
              </w:rPr>
              <w:instrText xml:space="preserve"> =SUM(ABOVE) </w:instrText>
            </w:r>
            <w:r>
              <w:rPr>
                <w:i/>
              </w:rPr>
              <w:fldChar w:fldCharType="separate"/>
            </w:r>
            <w:r w:rsidR="005A1380">
              <w:rPr>
                <w:i/>
                <w:noProof/>
              </w:rPr>
              <w:t>12</w:t>
            </w:r>
            <w:r>
              <w:rPr>
                <w:i/>
              </w:rPr>
              <w:fldChar w:fldCharType="end"/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235DD7" w:rsidRPr="00235DD7" w:rsidRDefault="00235DD7" w:rsidP="00235DD7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235DD7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Тест, </w:t>
            </w:r>
          </w:p>
          <w:p w:rsidR="00235DD7" w:rsidRPr="00235DD7" w:rsidRDefault="00235DD7" w:rsidP="00235DD7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235DD7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1</w:t>
            </w:r>
          </w:p>
          <w:p w:rsidR="005D50E7" w:rsidRPr="00383E02" w:rsidRDefault="005D50E7" w:rsidP="00235DD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70"/>
        </w:trPr>
        <w:tc>
          <w:tcPr>
            <w:tcW w:w="1445" w:type="pct"/>
          </w:tcPr>
          <w:p w:rsidR="005D50E7" w:rsidRPr="00491133" w:rsidRDefault="00966A23" w:rsidP="00966A23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>
              <w:rPr>
                <w:b/>
              </w:rPr>
              <w:t xml:space="preserve">Раздел. </w:t>
            </w:r>
            <w:r w:rsidRPr="00966A23">
              <w:rPr>
                <w:b/>
              </w:rPr>
              <w:t>Роль информационных технологий в развитии и общес</w:t>
            </w:r>
            <w:r w:rsidRPr="00966A23">
              <w:rPr>
                <w:b/>
              </w:rPr>
              <w:t>т</w:t>
            </w:r>
            <w:r w:rsidRPr="00966A23">
              <w:rPr>
                <w:b/>
              </w:rPr>
              <w:t>ва</w:t>
            </w:r>
          </w:p>
        </w:tc>
        <w:tc>
          <w:tcPr>
            <w:tcW w:w="189" w:type="pct"/>
            <w:vAlign w:val="center"/>
          </w:tcPr>
          <w:p w:rsidR="005D50E7" w:rsidRDefault="00D7719A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</w:tcPr>
          <w:p w:rsidR="005D50E7" w:rsidRPr="00491133" w:rsidRDefault="0069788B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5D50E7" w:rsidRPr="00491133">
                <w:rPr>
                  <w:bCs/>
                </w:rPr>
                <w:br w:type="column"/>
              </w:r>
              <w:r w:rsidR="00966A23" w:rsidRPr="00966A23">
                <w:rPr>
                  <w:bCs/>
                  <w:sz w:val="24"/>
                  <w:szCs w:val="24"/>
                </w:rPr>
                <w:t>Информатизация общества. Пер</w:t>
              </w:r>
              <w:r w:rsidR="00966A23" w:rsidRPr="00966A23">
                <w:rPr>
                  <w:bCs/>
                  <w:sz w:val="24"/>
                  <w:szCs w:val="24"/>
                </w:rPr>
                <w:t>е</w:t>
              </w:r>
              <w:r w:rsidR="00966A23" w:rsidRPr="00966A23">
                <w:rPr>
                  <w:bCs/>
                  <w:sz w:val="24"/>
                  <w:szCs w:val="24"/>
                </w:rPr>
                <w:t xml:space="preserve">ход к информационному обществу. Формирование информационной культуры </w:t>
              </w:r>
            </w:hyperlink>
          </w:p>
        </w:tc>
        <w:tc>
          <w:tcPr>
            <w:tcW w:w="189" w:type="pct"/>
            <w:vAlign w:val="center"/>
          </w:tcPr>
          <w:p w:rsidR="005D50E7" w:rsidRDefault="00D7719A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4627BB" w:rsidRDefault="004627BB" w:rsidP="00383E02">
            <w:pPr>
              <w:jc w:val="center"/>
            </w:pPr>
            <w:r>
              <w:t>5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</w:t>
            </w:r>
            <w:r w:rsidRPr="0026725C">
              <w:t>у</w:t>
            </w:r>
            <w:r w:rsidRPr="0026725C">
              <w:t>ры</w:t>
            </w:r>
          </w:p>
          <w:p w:rsidR="005D50E7" w:rsidRPr="0049113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5D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</w:p>
          <w:p w:rsidR="00235DD7" w:rsidRPr="00235DD7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5D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D50E7" w:rsidRPr="00383E02" w:rsidRDefault="005D50E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>ОК-3-зув</w:t>
            </w:r>
          </w:p>
          <w:p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 xml:space="preserve">ПК-2- </w:t>
            </w:r>
            <w:proofErr w:type="spellStart"/>
            <w:r w:rsidRPr="00235DD7">
              <w:rPr>
                <w:i/>
              </w:rPr>
              <w:t>зув</w:t>
            </w:r>
            <w:proofErr w:type="spellEnd"/>
          </w:p>
          <w:p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>ПК-11-зув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0E7" w:rsidRPr="00491133" w:rsidTr="00EC2CF9">
        <w:trPr>
          <w:trHeight w:val="1133"/>
        </w:trPr>
        <w:tc>
          <w:tcPr>
            <w:tcW w:w="1445" w:type="pct"/>
          </w:tcPr>
          <w:p w:rsidR="005D50E7" w:rsidRPr="0049113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Основные информационные пр</w:t>
            </w:r>
            <w:r w:rsidRPr="00966A23">
              <w:rPr>
                <w:bCs/>
                <w:sz w:val="24"/>
                <w:szCs w:val="24"/>
              </w:rPr>
              <w:t>о</w:t>
            </w:r>
            <w:r w:rsidRPr="00966A23">
              <w:rPr>
                <w:bCs/>
                <w:sz w:val="24"/>
                <w:szCs w:val="24"/>
              </w:rPr>
              <w:t xml:space="preserve">цессы при реализации </w:t>
            </w:r>
            <w:proofErr w:type="gramStart"/>
            <w:r w:rsidRPr="00966A23">
              <w:rPr>
                <w:bCs/>
                <w:sz w:val="24"/>
                <w:szCs w:val="24"/>
              </w:rPr>
              <w:t>информац</w:t>
            </w:r>
            <w:r w:rsidRPr="00966A23">
              <w:rPr>
                <w:bCs/>
                <w:sz w:val="24"/>
                <w:szCs w:val="24"/>
              </w:rPr>
              <w:t>и</w:t>
            </w:r>
            <w:r w:rsidRPr="00966A23">
              <w:rPr>
                <w:bCs/>
                <w:sz w:val="24"/>
                <w:szCs w:val="24"/>
              </w:rPr>
              <w:t>онных</w:t>
            </w:r>
            <w:proofErr w:type="gramEnd"/>
            <w:r w:rsidRPr="00966A23">
              <w:rPr>
                <w:bCs/>
                <w:sz w:val="24"/>
                <w:szCs w:val="24"/>
              </w:rPr>
              <w:t xml:space="preserve"> технологи</w:t>
            </w:r>
          </w:p>
        </w:tc>
        <w:tc>
          <w:tcPr>
            <w:tcW w:w="189" w:type="pct"/>
            <w:vAlign w:val="center"/>
          </w:tcPr>
          <w:p w:rsidR="005D50E7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4627BB" w:rsidRDefault="004627BB" w:rsidP="00383E02">
            <w:pPr>
              <w:jc w:val="center"/>
            </w:pPr>
            <w:r>
              <w:t>5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</w:t>
            </w:r>
            <w:r w:rsidRPr="0026725C">
              <w:t>у</w:t>
            </w:r>
            <w:r w:rsidRPr="0026725C">
              <w:t>ры</w:t>
            </w:r>
          </w:p>
          <w:p w:rsidR="005D50E7" w:rsidRPr="0049113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:rsidR="005D50E7" w:rsidRPr="00383E02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>ОК-3-зув</w:t>
            </w:r>
          </w:p>
          <w:p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 xml:space="preserve">ПК-2- </w:t>
            </w:r>
            <w:proofErr w:type="spellStart"/>
            <w:r w:rsidRPr="00235DD7">
              <w:rPr>
                <w:i/>
              </w:rPr>
              <w:t>зув</w:t>
            </w:r>
            <w:proofErr w:type="spellEnd"/>
          </w:p>
          <w:p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>ПК-11-зув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A23" w:rsidRPr="00491133" w:rsidTr="00966A23">
        <w:trPr>
          <w:trHeight w:val="821"/>
        </w:trPr>
        <w:tc>
          <w:tcPr>
            <w:tcW w:w="1445" w:type="pct"/>
          </w:tcPr>
          <w:p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Критерии оценки информацио</w:t>
            </w:r>
            <w:r w:rsidRPr="00966A23">
              <w:rPr>
                <w:bCs/>
                <w:sz w:val="24"/>
                <w:szCs w:val="24"/>
              </w:rPr>
              <w:t>н</w:t>
            </w:r>
            <w:r w:rsidRPr="00966A23">
              <w:rPr>
                <w:bCs/>
                <w:sz w:val="24"/>
                <w:szCs w:val="24"/>
              </w:rPr>
              <w:t>ных технологий</w:t>
            </w:r>
          </w:p>
        </w:tc>
        <w:tc>
          <w:tcPr>
            <w:tcW w:w="189" w:type="pct"/>
            <w:vAlign w:val="center"/>
          </w:tcPr>
          <w:p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4627BB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</w:t>
            </w:r>
            <w:r w:rsidRPr="0026725C">
              <w:t>у</w:t>
            </w:r>
            <w:r w:rsidRPr="0026725C">
              <w:t>ры</w:t>
            </w:r>
          </w:p>
          <w:p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>ОК-3-зув</w:t>
            </w:r>
          </w:p>
          <w:p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 xml:space="preserve">ПК-2- </w:t>
            </w:r>
            <w:proofErr w:type="spellStart"/>
            <w:r w:rsidRPr="00235DD7">
              <w:rPr>
                <w:i/>
              </w:rPr>
              <w:t>зув</w:t>
            </w:r>
            <w:proofErr w:type="spellEnd"/>
          </w:p>
          <w:p w:rsidR="00966A23" w:rsidRPr="00491133" w:rsidRDefault="00235DD7" w:rsidP="0026725C">
            <w:pPr>
              <w:jc w:val="center"/>
              <w:rPr>
                <w:i/>
              </w:rPr>
            </w:pPr>
            <w:r w:rsidRPr="00235DD7">
              <w:rPr>
                <w:i/>
              </w:rPr>
              <w:t>ПК-11-зув</w:t>
            </w:r>
          </w:p>
        </w:tc>
      </w:tr>
      <w:tr w:rsidR="00966A23" w:rsidRPr="00491133" w:rsidTr="00966A23">
        <w:trPr>
          <w:trHeight w:val="422"/>
        </w:trPr>
        <w:tc>
          <w:tcPr>
            <w:tcW w:w="1445" w:type="pct"/>
          </w:tcPr>
          <w:p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lastRenderedPageBreak/>
              <w:t>Режимы обработки данных</w:t>
            </w:r>
          </w:p>
        </w:tc>
        <w:tc>
          <w:tcPr>
            <w:tcW w:w="189" w:type="pct"/>
            <w:vAlign w:val="center"/>
          </w:tcPr>
          <w:p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4627BB" w:rsidRDefault="004627BB" w:rsidP="00383E02">
            <w:pPr>
              <w:jc w:val="center"/>
            </w:pPr>
            <w:r>
              <w:t>5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</w:t>
            </w:r>
            <w:r w:rsidRPr="0026725C">
              <w:t>у</w:t>
            </w:r>
            <w:r w:rsidRPr="0026725C">
              <w:t>ры</w:t>
            </w:r>
          </w:p>
          <w:p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>ОК-3-зув</w:t>
            </w:r>
          </w:p>
          <w:p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 xml:space="preserve">ПК-2- </w:t>
            </w:r>
            <w:proofErr w:type="spellStart"/>
            <w:r w:rsidRPr="00235DD7">
              <w:rPr>
                <w:i/>
              </w:rPr>
              <w:t>зув</w:t>
            </w:r>
            <w:proofErr w:type="spellEnd"/>
          </w:p>
          <w:p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>ПК-11-зув</w:t>
            </w:r>
          </w:p>
          <w:p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966A23" w:rsidRPr="00491133" w:rsidTr="00966A23">
        <w:trPr>
          <w:trHeight w:val="422"/>
        </w:trPr>
        <w:tc>
          <w:tcPr>
            <w:tcW w:w="1445" w:type="pct"/>
          </w:tcPr>
          <w:p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Технология защиты данных</w:t>
            </w:r>
          </w:p>
        </w:tc>
        <w:tc>
          <w:tcPr>
            <w:tcW w:w="189" w:type="pct"/>
            <w:vAlign w:val="center"/>
          </w:tcPr>
          <w:p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4627BB" w:rsidRDefault="004627BB" w:rsidP="00383E02">
            <w:pPr>
              <w:jc w:val="center"/>
            </w:pPr>
            <w:r>
              <w:t>5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</w:t>
            </w:r>
            <w:r w:rsidRPr="0026725C">
              <w:t>у</w:t>
            </w:r>
            <w:r w:rsidRPr="0026725C">
              <w:t>ры</w:t>
            </w:r>
          </w:p>
          <w:p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26725C" w:rsidRPr="0026725C" w:rsidRDefault="0026725C" w:rsidP="0026725C">
            <w:pPr>
              <w:jc w:val="center"/>
              <w:rPr>
                <w:i/>
              </w:rPr>
            </w:pPr>
            <w:r w:rsidRPr="0026725C">
              <w:rPr>
                <w:i/>
              </w:rPr>
              <w:t>ОК-3-зув</w:t>
            </w:r>
          </w:p>
          <w:p w:rsidR="0026725C" w:rsidRPr="0026725C" w:rsidRDefault="0026725C" w:rsidP="0026725C">
            <w:pPr>
              <w:jc w:val="center"/>
              <w:rPr>
                <w:i/>
              </w:rPr>
            </w:pPr>
            <w:r w:rsidRPr="0026725C">
              <w:rPr>
                <w:i/>
              </w:rPr>
              <w:t xml:space="preserve">ПК-2- </w:t>
            </w:r>
            <w:proofErr w:type="spellStart"/>
            <w:r w:rsidRPr="0026725C">
              <w:rPr>
                <w:i/>
              </w:rPr>
              <w:t>зув</w:t>
            </w:r>
            <w:proofErr w:type="spellEnd"/>
          </w:p>
          <w:p w:rsidR="0026725C" w:rsidRPr="0026725C" w:rsidRDefault="0026725C" w:rsidP="0026725C">
            <w:pPr>
              <w:jc w:val="center"/>
              <w:rPr>
                <w:i/>
              </w:rPr>
            </w:pPr>
            <w:r w:rsidRPr="0026725C">
              <w:rPr>
                <w:i/>
              </w:rPr>
              <w:t>ПК-11-зув</w:t>
            </w:r>
          </w:p>
          <w:p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966A23" w:rsidRPr="00491133" w:rsidTr="00966A23">
        <w:trPr>
          <w:trHeight w:val="422"/>
        </w:trPr>
        <w:tc>
          <w:tcPr>
            <w:tcW w:w="1445" w:type="pct"/>
          </w:tcPr>
          <w:p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Пользовательский интерфейс и</w:t>
            </w:r>
            <w:r w:rsidRPr="00966A23">
              <w:rPr>
                <w:bCs/>
                <w:sz w:val="24"/>
                <w:szCs w:val="24"/>
              </w:rPr>
              <w:t>н</w:t>
            </w:r>
            <w:r w:rsidRPr="00966A23">
              <w:rPr>
                <w:bCs/>
                <w:sz w:val="24"/>
                <w:szCs w:val="24"/>
              </w:rPr>
              <w:t>формационных технологий</w:t>
            </w:r>
          </w:p>
        </w:tc>
        <w:tc>
          <w:tcPr>
            <w:tcW w:w="189" w:type="pct"/>
            <w:vAlign w:val="center"/>
          </w:tcPr>
          <w:p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4627BB" w:rsidRDefault="004627BB" w:rsidP="00383E02">
            <w:pPr>
              <w:jc w:val="center"/>
            </w:pPr>
            <w:r>
              <w:t>5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</w:t>
            </w:r>
            <w:r w:rsidRPr="0026725C">
              <w:t>у</w:t>
            </w:r>
            <w:r w:rsidRPr="0026725C">
              <w:t>ры</w:t>
            </w:r>
          </w:p>
          <w:p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26725C" w:rsidRPr="0026725C" w:rsidRDefault="0026725C" w:rsidP="0026725C">
            <w:pPr>
              <w:jc w:val="center"/>
              <w:rPr>
                <w:i/>
              </w:rPr>
            </w:pPr>
            <w:r w:rsidRPr="0026725C">
              <w:rPr>
                <w:i/>
              </w:rPr>
              <w:t>ОК-3-зув</w:t>
            </w:r>
          </w:p>
          <w:p w:rsidR="0026725C" w:rsidRPr="0026725C" w:rsidRDefault="0026725C" w:rsidP="0026725C">
            <w:pPr>
              <w:jc w:val="center"/>
              <w:rPr>
                <w:i/>
              </w:rPr>
            </w:pPr>
            <w:r w:rsidRPr="0026725C">
              <w:rPr>
                <w:i/>
              </w:rPr>
              <w:t xml:space="preserve">ПК-2- </w:t>
            </w:r>
            <w:proofErr w:type="spellStart"/>
            <w:r w:rsidRPr="0026725C">
              <w:rPr>
                <w:i/>
              </w:rPr>
              <w:t>зув</w:t>
            </w:r>
            <w:proofErr w:type="spellEnd"/>
          </w:p>
          <w:p w:rsidR="0026725C" w:rsidRPr="0026725C" w:rsidRDefault="0026725C" w:rsidP="0026725C">
            <w:pPr>
              <w:jc w:val="center"/>
              <w:rPr>
                <w:i/>
              </w:rPr>
            </w:pPr>
            <w:r w:rsidRPr="0026725C">
              <w:rPr>
                <w:i/>
              </w:rPr>
              <w:t>ПК-11-зув</w:t>
            </w:r>
          </w:p>
          <w:p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966A23" w:rsidRPr="00491133" w:rsidTr="00966A23">
        <w:trPr>
          <w:trHeight w:val="422"/>
        </w:trPr>
        <w:tc>
          <w:tcPr>
            <w:tcW w:w="1445" w:type="pct"/>
          </w:tcPr>
          <w:p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Стандарты пользовательского и</w:t>
            </w:r>
            <w:r w:rsidRPr="00966A23">
              <w:rPr>
                <w:bCs/>
                <w:sz w:val="24"/>
                <w:szCs w:val="24"/>
              </w:rPr>
              <w:t>н</w:t>
            </w:r>
            <w:r w:rsidRPr="00966A23">
              <w:rPr>
                <w:bCs/>
                <w:sz w:val="24"/>
                <w:szCs w:val="24"/>
              </w:rPr>
              <w:t>терфейса информационных техн</w:t>
            </w:r>
            <w:r w:rsidRPr="00966A23">
              <w:rPr>
                <w:bCs/>
                <w:sz w:val="24"/>
                <w:szCs w:val="24"/>
              </w:rPr>
              <w:t>о</w:t>
            </w:r>
            <w:r w:rsidRPr="00966A23">
              <w:rPr>
                <w:bCs/>
                <w:sz w:val="24"/>
                <w:szCs w:val="24"/>
              </w:rPr>
              <w:t>логий</w:t>
            </w:r>
          </w:p>
        </w:tc>
        <w:tc>
          <w:tcPr>
            <w:tcW w:w="189" w:type="pct"/>
            <w:vAlign w:val="center"/>
          </w:tcPr>
          <w:p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4627BB" w:rsidRDefault="004627BB" w:rsidP="00383E02">
            <w:pPr>
              <w:jc w:val="center"/>
            </w:pPr>
            <w:r>
              <w:t>4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</w:t>
            </w:r>
            <w:r w:rsidRPr="0026725C">
              <w:t>у</w:t>
            </w:r>
            <w:r w:rsidRPr="0026725C">
              <w:t>ры</w:t>
            </w:r>
          </w:p>
          <w:p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26725C" w:rsidRPr="0026725C" w:rsidRDefault="0026725C" w:rsidP="0026725C">
            <w:pPr>
              <w:jc w:val="center"/>
              <w:rPr>
                <w:i/>
              </w:rPr>
            </w:pPr>
            <w:r w:rsidRPr="0026725C">
              <w:rPr>
                <w:i/>
              </w:rPr>
              <w:t>ОК-3-зув</w:t>
            </w:r>
          </w:p>
          <w:p w:rsidR="0026725C" w:rsidRPr="0026725C" w:rsidRDefault="0026725C" w:rsidP="0026725C">
            <w:pPr>
              <w:jc w:val="center"/>
              <w:rPr>
                <w:i/>
              </w:rPr>
            </w:pPr>
            <w:r w:rsidRPr="0026725C">
              <w:rPr>
                <w:i/>
              </w:rPr>
              <w:t xml:space="preserve">ПК-2- </w:t>
            </w:r>
            <w:proofErr w:type="spellStart"/>
            <w:r w:rsidRPr="0026725C">
              <w:rPr>
                <w:i/>
              </w:rPr>
              <w:t>зув</w:t>
            </w:r>
            <w:proofErr w:type="spellEnd"/>
          </w:p>
          <w:p w:rsidR="0026725C" w:rsidRPr="0026725C" w:rsidRDefault="0026725C" w:rsidP="0026725C">
            <w:pPr>
              <w:jc w:val="center"/>
              <w:rPr>
                <w:i/>
              </w:rPr>
            </w:pPr>
            <w:r w:rsidRPr="0026725C">
              <w:rPr>
                <w:i/>
              </w:rPr>
              <w:t>ПК-11-</w:t>
            </w:r>
            <w:r w:rsidRPr="0026725C">
              <w:rPr>
                <w:i/>
              </w:rPr>
              <w:lastRenderedPageBreak/>
              <w:t>зув</w:t>
            </w:r>
          </w:p>
          <w:p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966A23" w:rsidRPr="00491133" w:rsidTr="00966A23">
        <w:trPr>
          <w:trHeight w:val="422"/>
        </w:trPr>
        <w:tc>
          <w:tcPr>
            <w:tcW w:w="1445" w:type="pct"/>
          </w:tcPr>
          <w:p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lastRenderedPageBreak/>
              <w:t>Гипертекстовые информационные технологии</w:t>
            </w:r>
          </w:p>
        </w:tc>
        <w:tc>
          <w:tcPr>
            <w:tcW w:w="189" w:type="pct"/>
            <w:vAlign w:val="center"/>
          </w:tcPr>
          <w:p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4627BB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</w:t>
            </w:r>
            <w:r w:rsidRPr="0026725C">
              <w:t>у</w:t>
            </w:r>
            <w:r w:rsidRPr="0026725C">
              <w:t>ры</w:t>
            </w:r>
          </w:p>
          <w:p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26725C" w:rsidRPr="0026725C" w:rsidRDefault="0026725C" w:rsidP="0026725C">
            <w:pPr>
              <w:jc w:val="center"/>
              <w:rPr>
                <w:i/>
              </w:rPr>
            </w:pPr>
            <w:r w:rsidRPr="0026725C">
              <w:rPr>
                <w:i/>
              </w:rPr>
              <w:t>ОК-3-зув</w:t>
            </w:r>
          </w:p>
          <w:p w:rsidR="0026725C" w:rsidRPr="0026725C" w:rsidRDefault="0026725C" w:rsidP="0026725C">
            <w:pPr>
              <w:jc w:val="center"/>
              <w:rPr>
                <w:i/>
              </w:rPr>
            </w:pPr>
            <w:r w:rsidRPr="0026725C">
              <w:rPr>
                <w:i/>
              </w:rPr>
              <w:t xml:space="preserve">ПК-2- </w:t>
            </w:r>
            <w:proofErr w:type="spellStart"/>
            <w:r w:rsidRPr="0026725C">
              <w:rPr>
                <w:i/>
              </w:rPr>
              <w:t>зув</w:t>
            </w:r>
            <w:proofErr w:type="spellEnd"/>
          </w:p>
          <w:p w:rsidR="0026725C" w:rsidRPr="0026725C" w:rsidRDefault="0026725C" w:rsidP="0026725C">
            <w:pPr>
              <w:jc w:val="center"/>
              <w:rPr>
                <w:i/>
              </w:rPr>
            </w:pPr>
            <w:r w:rsidRPr="0026725C">
              <w:rPr>
                <w:i/>
              </w:rPr>
              <w:t>ПК-11-зув</w:t>
            </w:r>
          </w:p>
          <w:p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966A23" w:rsidRPr="00491133" w:rsidTr="00966A23">
        <w:trPr>
          <w:trHeight w:val="422"/>
        </w:trPr>
        <w:tc>
          <w:tcPr>
            <w:tcW w:w="1445" w:type="pct"/>
          </w:tcPr>
          <w:p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proofErr w:type="spellStart"/>
            <w:r w:rsidRPr="00966A23">
              <w:rPr>
                <w:bCs/>
                <w:sz w:val="24"/>
                <w:szCs w:val="24"/>
              </w:rPr>
              <w:t>Мультимедийные</w:t>
            </w:r>
            <w:proofErr w:type="spellEnd"/>
            <w:r w:rsidRPr="00966A23">
              <w:rPr>
                <w:bCs/>
                <w:sz w:val="24"/>
                <w:szCs w:val="24"/>
              </w:rPr>
              <w:t xml:space="preserve"> информацио</w:t>
            </w:r>
            <w:r w:rsidRPr="00966A23">
              <w:rPr>
                <w:bCs/>
                <w:sz w:val="24"/>
                <w:szCs w:val="24"/>
              </w:rPr>
              <w:t>н</w:t>
            </w:r>
            <w:r w:rsidRPr="00966A23">
              <w:rPr>
                <w:bCs/>
                <w:sz w:val="24"/>
                <w:szCs w:val="24"/>
              </w:rPr>
              <w:t>ные технологии</w:t>
            </w:r>
          </w:p>
        </w:tc>
        <w:tc>
          <w:tcPr>
            <w:tcW w:w="189" w:type="pct"/>
            <w:vAlign w:val="center"/>
          </w:tcPr>
          <w:p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4627BB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</w:t>
            </w:r>
            <w:r w:rsidRPr="0026725C">
              <w:t>у</w:t>
            </w:r>
            <w:r w:rsidRPr="0026725C">
              <w:t>ры</w:t>
            </w:r>
          </w:p>
          <w:p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26725C" w:rsidRPr="0026725C" w:rsidRDefault="0026725C" w:rsidP="0026725C">
            <w:pPr>
              <w:jc w:val="center"/>
              <w:rPr>
                <w:i/>
              </w:rPr>
            </w:pPr>
            <w:r w:rsidRPr="0026725C">
              <w:rPr>
                <w:i/>
              </w:rPr>
              <w:t>ОК-3-зув</w:t>
            </w:r>
          </w:p>
          <w:p w:rsidR="0026725C" w:rsidRPr="0026725C" w:rsidRDefault="0026725C" w:rsidP="0026725C">
            <w:pPr>
              <w:jc w:val="center"/>
              <w:rPr>
                <w:i/>
              </w:rPr>
            </w:pPr>
            <w:r w:rsidRPr="0026725C">
              <w:rPr>
                <w:i/>
              </w:rPr>
              <w:t xml:space="preserve">ПК-2- </w:t>
            </w:r>
            <w:proofErr w:type="spellStart"/>
            <w:r w:rsidRPr="0026725C">
              <w:rPr>
                <w:i/>
              </w:rPr>
              <w:t>зув</w:t>
            </w:r>
            <w:proofErr w:type="spellEnd"/>
          </w:p>
          <w:p w:rsidR="0026725C" w:rsidRPr="0026725C" w:rsidRDefault="0026725C" w:rsidP="0026725C">
            <w:pPr>
              <w:jc w:val="center"/>
              <w:rPr>
                <w:i/>
              </w:rPr>
            </w:pPr>
            <w:r w:rsidRPr="0026725C">
              <w:rPr>
                <w:i/>
              </w:rPr>
              <w:t>ПК-11-зув</w:t>
            </w:r>
          </w:p>
          <w:p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966A23" w:rsidRPr="00491133" w:rsidTr="00966A23">
        <w:trPr>
          <w:trHeight w:val="422"/>
        </w:trPr>
        <w:tc>
          <w:tcPr>
            <w:tcW w:w="1445" w:type="pct"/>
          </w:tcPr>
          <w:p w:rsidR="00966A23" w:rsidRPr="00966A23" w:rsidRDefault="00966A23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966A23">
              <w:rPr>
                <w:bCs/>
                <w:sz w:val="24"/>
                <w:szCs w:val="24"/>
              </w:rPr>
              <w:t>Характеристика сетевых и</w:t>
            </w:r>
            <w:r w:rsidRPr="00966A23">
              <w:rPr>
                <w:bCs/>
                <w:sz w:val="24"/>
                <w:szCs w:val="24"/>
              </w:rPr>
              <w:t>н</w:t>
            </w:r>
            <w:r w:rsidRPr="00966A23">
              <w:rPr>
                <w:bCs/>
                <w:sz w:val="24"/>
                <w:szCs w:val="24"/>
              </w:rPr>
              <w:t>формационных технологий</w:t>
            </w:r>
          </w:p>
        </w:tc>
        <w:tc>
          <w:tcPr>
            <w:tcW w:w="189" w:type="pct"/>
            <w:vAlign w:val="center"/>
          </w:tcPr>
          <w:p w:rsidR="00966A23" w:rsidRPr="006335CD" w:rsidRDefault="005A1380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5C4D81" w:rsidRDefault="00966A23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A23" w:rsidRPr="004627BB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jc w:val="both"/>
            </w:pPr>
            <w:r w:rsidRPr="0026725C">
              <w:t>Самостоятельное изучение учебной и научной литерат</w:t>
            </w:r>
            <w:r w:rsidRPr="0026725C">
              <w:t>у</w:t>
            </w:r>
            <w:r w:rsidRPr="0026725C">
              <w:t>ры</w:t>
            </w:r>
          </w:p>
          <w:p w:rsidR="00966A23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725C"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 xml:space="preserve">Тест, 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2</w:t>
            </w:r>
          </w:p>
          <w:p w:rsidR="00966A23" w:rsidRPr="00383E02" w:rsidRDefault="00966A23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26725C" w:rsidRPr="0026725C" w:rsidRDefault="0026725C" w:rsidP="0026725C">
            <w:pPr>
              <w:jc w:val="center"/>
              <w:rPr>
                <w:i/>
              </w:rPr>
            </w:pPr>
            <w:r w:rsidRPr="0026725C">
              <w:rPr>
                <w:i/>
              </w:rPr>
              <w:t>ОК-3-зув</w:t>
            </w:r>
          </w:p>
          <w:p w:rsidR="0026725C" w:rsidRPr="0026725C" w:rsidRDefault="0026725C" w:rsidP="0026725C">
            <w:pPr>
              <w:jc w:val="center"/>
              <w:rPr>
                <w:i/>
              </w:rPr>
            </w:pPr>
            <w:r w:rsidRPr="0026725C">
              <w:rPr>
                <w:i/>
              </w:rPr>
              <w:t xml:space="preserve">ПК-2- </w:t>
            </w:r>
            <w:proofErr w:type="spellStart"/>
            <w:r w:rsidRPr="0026725C">
              <w:rPr>
                <w:i/>
              </w:rPr>
              <w:t>зув</w:t>
            </w:r>
            <w:proofErr w:type="spellEnd"/>
          </w:p>
          <w:p w:rsidR="0026725C" w:rsidRPr="0026725C" w:rsidRDefault="0026725C" w:rsidP="0026725C">
            <w:pPr>
              <w:jc w:val="center"/>
              <w:rPr>
                <w:i/>
              </w:rPr>
            </w:pPr>
            <w:r w:rsidRPr="0026725C">
              <w:rPr>
                <w:i/>
              </w:rPr>
              <w:t>ПК-11-зув</w:t>
            </w:r>
          </w:p>
          <w:p w:rsidR="00966A23" w:rsidRPr="00491133" w:rsidRDefault="00966A23" w:rsidP="005D50E7">
            <w:pPr>
              <w:jc w:val="center"/>
              <w:rPr>
                <w:i/>
              </w:rPr>
            </w:pPr>
          </w:p>
        </w:tc>
      </w:tr>
      <w:tr w:rsidR="005D50E7" w:rsidRPr="00491133" w:rsidTr="00EC2CF9">
        <w:trPr>
          <w:trHeight w:val="499"/>
        </w:trPr>
        <w:tc>
          <w:tcPr>
            <w:tcW w:w="1445" w:type="pct"/>
            <w:vAlign w:val="center"/>
          </w:tcPr>
          <w:p w:rsidR="005D50E7" w:rsidRPr="00BC42A2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5D50E7" w:rsidRPr="005D50E7" w:rsidRDefault="005D50E7" w:rsidP="00383E02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69788B" w:rsidP="00383E02">
            <w:pPr>
              <w:jc w:val="center"/>
              <w:rPr>
                <w:i/>
              </w:rPr>
            </w:pPr>
            <w:r>
              <w:rPr>
                <w:i/>
              </w:rPr>
              <w:fldChar w:fldCharType="begin"/>
            </w:r>
            <w:r w:rsidR="004627BB">
              <w:rPr>
                <w:i/>
              </w:rPr>
              <w:instrText xml:space="preserve"> =SUM(ABOVE) </w:instrText>
            </w:r>
            <w:r>
              <w:rPr>
                <w:i/>
              </w:rPr>
              <w:fldChar w:fldCharType="separate"/>
            </w:r>
            <w:r w:rsidR="004627BB">
              <w:rPr>
                <w:i/>
                <w:noProof/>
              </w:rPr>
              <w:t>53</w:t>
            </w:r>
            <w:r>
              <w:rPr>
                <w:i/>
              </w:rPr>
              <w:fldChar w:fldCharType="end"/>
            </w: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 xml:space="preserve">Тест, </w:t>
            </w:r>
          </w:p>
          <w:p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>практическая работа 2</w:t>
            </w:r>
          </w:p>
          <w:p w:rsidR="005D50E7" w:rsidRPr="00383E02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26725C" w:rsidRPr="0026725C" w:rsidRDefault="0026725C" w:rsidP="0026725C">
            <w:pPr>
              <w:pStyle w:val="Style14"/>
              <w:rPr>
                <w:i/>
              </w:rPr>
            </w:pPr>
            <w:r w:rsidRPr="0026725C">
              <w:rPr>
                <w:i/>
              </w:rPr>
              <w:t>ОК-3-зув</w:t>
            </w:r>
          </w:p>
          <w:p w:rsidR="0026725C" w:rsidRPr="0026725C" w:rsidRDefault="0026725C" w:rsidP="0026725C">
            <w:pPr>
              <w:pStyle w:val="Style14"/>
              <w:rPr>
                <w:i/>
              </w:rPr>
            </w:pPr>
            <w:r w:rsidRPr="0026725C">
              <w:rPr>
                <w:i/>
              </w:rPr>
              <w:t xml:space="preserve">ПК-2- </w:t>
            </w:r>
            <w:proofErr w:type="spellStart"/>
            <w:r w:rsidRPr="0026725C">
              <w:rPr>
                <w:i/>
              </w:rPr>
              <w:lastRenderedPageBreak/>
              <w:t>зув</w:t>
            </w:r>
            <w:proofErr w:type="spellEnd"/>
          </w:p>
          <w:p w:rsidR="0026725C" w:rsidRPr="0026725C" w:rsidRDefault="0026725C" w:rsidP="0026725C">
            <w:pPr>
              <w:pStyle w:val="Style14"/>
              <w:rPr>
                <w:i/>
              </w:rPr>
            </w:pPr>
            <w:r w:rsidRPr="0026725C">
              <w:rPr>
                <w:i/>
              </w:rPr>
              <w:t>ПК-11-зув</w:t>
            </w:r>
          </w:p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EC2CF9">
        <w:trPr>
          <w:trHeight w:val="268"/>
        </w:trPr>
        <w:tc>
          <w:tcPr>
            <w:tcW w:w="1445" w:type="pct"/>
          </w:tcPr>
          <w:p w:rsidR="005D50E7" w:rsidRPr="00491133" w:rsidRDefault="005D50E7" w:rsidP="005D50E7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lastRenderedPageBreak/>
              <w:t xml:space="preserve">3. </w:t>
            </w:r>
            <w:r w:rsidR="00966A23">
              <w:rPr>
                <w:b/>
              </w:rPr>
              <w:t xml:space="preserve">Раздел. </w:t>
            </w:r>
            <w:r w:rsidR="00966A23" w:rsidRPr="00966A23">
              <w:rPr>
                <w:b/>
              </w:rPr>
              <w:t>Мировые информацио</w:t>
            </w:r>
            <w:r w:rsidR="00966A23" w:rsidRPr="00966A23">
              <w:rPr>
                <w:b/>
              </w:rPr>
              <w:t>н</w:t>
            </w:r>
            <w:r w:rsidR="00966A23" w:rsidRPr="00966A23">
              <w:rPr>
                <w:b/>
              </w:rPr>
              <w:t>ные образовательные ресурсы</w:t>
            </w:r>
          </w:p>
        </w:tc>
        <w:tc>
          <w:tcPr>
            <w:tcW w:w="189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AD5E2C" w:rsidRPr="00491133" w:rsidTr="00EC2CF9">
        <w:trPr>
          <w:trHeight w:val="422"/>
        </w:trPr>
        <w:tc>
          <w:tcPr>
            <w:tcW w:w="1445" w:type="pct"/>
          </w:tcPr>
          <w:p w:rsidR="00AD5E2C" w:rsidRPr="00491133" w:rsidRDefault="00AD5E2C" w:rsidP="005D50E7">
            <w:pPr>
              <w:pStyle w:val="Style14"/>
            </w:pPr>
            <w:r w:rsidRPr="00491133">
              <w:t xml:space="preserve">3.1. </w:t>
            </w:r>
            <w:r w:rsidR="00966A23" w:rsidRPr="00966A23">
              <w:t>Информационные образовательные ресурсы учебного назначения: их кла</w:t>
            </w:r>
            <w:r w:rsidR="00966A23" w:rsidRPr="00966A23">
              <w:t>с</w:t>
            </w:r>
            <w:r w:rsidR="00966A23" w:rsidRPr="00966A23">
              <w:t>сификация и дидактические функции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Самостоятельное изучение учебной и научной литерат</w:t>
            </w:r>
            <w:r w:rsidRPr="0026725C">
              <w:rPr>
                <w:iCs/>
              </w:rPr>
              <w:t>у</w:t>
            </w:r>
            <w:r w:rsidRPr="0026725C">
              <w:rPr>
                <w:iCs/>
              </w:rPr>
              <w:t>ры</w:t>
            </w:r>
          </w:p>
          <w:p w:rsidR="00AD5E2C" w:rsidRPr="000B1665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>Тест,</w:t>
            </w:r>
          </w:p>
          <w:p w:rsidR="00235DD7" w:rsidRPr="00235DD7" w:rsidRDefault="00235DD7" w:rsidP="00235DD7">
            <w:pPr>
              <w:jc w:val="center"/>
            </w:pPr>
            <w:r w:rsidRPr="00235DD7">
              <w:t xml:space="preserve">практическая работа </w:t>
            </w:r>
            <w:r>
              <w:t>3</w:t>
            </w:r>
          </w:p>
          <w:p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26725C" w:rsidRPr="0026725C" w:rsidRDefault="0026725C" w:rsidP="0026725C">
            <w:pPr>
              <w:pStyle w:val="Style14"/>
              <w:rPr>
                <w:i/>
              </w:rPr>
            </w:pPr>
            <w:r w:rsidRPr="0026725C">
              <w:rPr>
                <w:i/>
              </w:rPr>
              <w:t>ОК-3-зув</w:t>
            </w:r>
          </w:p>
          <w:p w:rsidR="0026725C" w:rsidRPr="0026725C" w:rsidRDefault="0026725C" w:rsidP="0026725C">
            <w:pPr>
              <w:pStyle w:val="Style14"/>
              <w:rPr>
                <w:i/>
              </w:rPr>
            </w:pPr>
            <w:r w:rsidRPr="0026725C">
              <w:rPr>
                <w:i/>
              </w:rPr>
              <w:t xml:space="preserve">ПК-2- </w:t>
            </w:r>
            <w:proofErr w:type="spellStart"/>
            <w:r w:rsidRPr="0026725C">
              <w:rPr>
                <w:i/>
              </w:rPr>
              <w:t>зув</w:t>
            </w:r>
            <w:proofErr w:type="spellEnd"/>
          </w:p>
          <w:p w:rsidR="0026725C" w:rsidRPr="0026725C" w:rsidRDefault="0026725C" w:rsidP="0026725C">
            <w:pPr>
              <w:pStyle w:val="Style14"/>
              <w:rPr>
                <w:i/>
              </w:rPr>
            </w:pPr>
            <w:r w:rsidRPr="0026725C">
              <w:rPr>
                <w:i/>
              </w:rPr>
              <w:t>ПК-11-зув</w:t>
            </w:r>
          </w:p>
          <w:p w:rsidR="00AD5E2C" w:rsidRPr="00491133" w:rsidRDefault="00AD5E2C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E2C" w:rsidRPr="00491133" w:rsidTr="00EC2CF9">
        <w:trPr>
          <w:trHeight w:val="422"/>
        </w:trPr>
        <w:tc>
          <w:tcPr>
            <w:tcW w:w="1445" w:type="pct"/>
          </w:tcPr>
          <w:p w:rsidR="00AD5E2C" w:rsidRPr="00491133" w:rsidRDefault="00AD5E2C" w:rsidP="005D50E7">
            <w:pPr>
              <w:pStyle w:val="Style14"/>
            </w:pPr>
            <w:r w:rsidRPr="00491133">
              <w:t xml:space="preserve">3.2. </w:t>
            </w:r>
            <w:r w:rsidR="00235DD7" w:rsidRPr="00235DD7">
              <w:t>Разработка и использование в учебном процессе информационных ресурсов учебного назначения</w:t>
            </w:r>
          </w:p>
        </w:tc>
        <w:tc>
          <w:tcPr>
            <w:tcW w:w="189" w:type="pct"/>
            <w:vAlign w:val="center"/>
          </w:tcPr>
          <w:p w:rsidR="00AD5E2C" w:rsidRDefault="00AD5E2C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C4D81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Самостоятельное изучение учебной и научной литерат</w:t>
            </w:r>
            <w:r w:rsidRPr="0026725C">
              <w:rPr>
                <w:iCs/>
              </w:rPr>
              <w:t>у</w:t>
            </w:r>
            <w:r w:rsidRPr="0026725C">
              <w:rPr>
                <w:iCs/>
              </w:rPr>
              <w:t>ры</w:t>
            </w:r>
          </w:p>
          <w:p w:rsidR="00AD5E2C" w:rsidRDefault="0026725C" w:rsidP="0026725C">
            <w:r w:rsidRPr="0026725C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>Тест,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3</w:t>
            </w:r>
          </w:p>
          <w:p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26725C" w:rsidRPr="0026725C" w:rsidRDefault="0026725C" w:rsidP="0026725C">
            <w:pPr>
              <w:pStyle w:val="Style14"/>
              <w:rPr>
                <w:i/>
              </w:rPr>
            </w:pPr>
            <w:r w:rsidRPr="0026725C">
              <w:rPr>
                <w:i/>
              </w:rPr>
              <w:t>ОК-3-зув</w:t>
            </w:r>
          </w:p>
          <w:p w:rsidR="0026725C" w:rsidRPr="0026725C" w:rsidRDefault="0026725C" w:rsidP="0026725C">
            <w:pPr>
              <w:pStyle w:val="Style14"/>
              <w:rPr>
                <w:i/>
              </w:rPr>
            </w:pPr>
            <w:r w:rsidRPr="0026725C">
              <w:rPr>
                <w:i/>
              </w:rPr>
              <w:t xml:space="preserve">ПК-2- </w:t>
            </w:r>
            <w:proofErr w:type="spellStart"/>
            <w:r w:rsidRPr="0026725C">
              <w:rPr>
                <w:i/>
              </w:rPr>
              <w:t>зув</w:t>
            </w:r>
            <w:proofErr w:type="spellEnd"/>
          </w:p>
          <w:p w:rsidR="0026725C" w:rsidRPr="0026725C" w:rsidRDefault="0026725C" w:rsidP="0026725C">
            <w:pPr>
              <w:pStyle w:val="Style14"/>
              <w:rPr>
                <w:i/>
              </w:rPr>
            </w:pPr>
            <w:r w:rsidRPr="0026725C">
              <w:rPr>
                <w:i/>
              </w:rPr>
              <w:t>ПК-11-зув</w:t>
            </w:r>
          </w:p>
          <w:p w:rsidR="00AD5E2C" w:rsidRPr="00491133" w:rsidRDefault="00AD5E2C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DD7" w:rsidRPr="00491133" w:rsidTr="00EC2CF9">
        <w:trPr>
          <w:trHeight w:val="422"/>
        </w:trPr>
        <w:tc>
          <w:tcPr>
            <w:tcW w:w="1445" w:type="pct"/>
          </w:tcPr>
          <w:p w:rsidR="00235DD7" w:rsidRPr="00491133" w:rsidRDefault="00235DD7" w:rsidP="005D50E7">
            <w:pPr>
              <w:pStyle w:val="Style14"/>
            </w:pPr>
            <w:r>
              <w:t xml:space="preserve">3.3. </w:t>
            </w:r>
            <w:r w:rsidRPr="00235DD7">
              <w:t>Образовательные информационные технологии и среда их реализации</w:t>
            </w:r>
          </w:p>
        </w:tc>
        <w:tc>
          <w:tcPr>
            <w:tcW w:w="189" w:type="pct"/>
            <w:vAlign w:val="center"/>
          </w:tcPr>
          <w:p w:rsidR="00235DD7" w:rsidRPr="006335CD" w:rsidRDefault="00235DD7" w:rsidP="00383E02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Самостоятельное изучение учебной и научной литерат</w:t>
            </w:r>
            <w:r w:rsidRPr="0026725C">
              <w:rPr>
                <w:iCs/>
              </w:rPr>
              <w:t>у</w:t>
            </w:r>
            <w:r w:rsidRPr="0026725C">
              <w:rPr>
                <w:iCs/>
              </w:rPr>
              <w:t>ры</w:t>
            </w:r>
          </w:p>
          <w:p w:rsidR="00235DD7" w:rsidRPr="00200F65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>Тест,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3</w:t>
            </w:r>
          </w:p>
          <w:p w:rsidR="00235DD7" w:rsidRPr="00383E02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26725C" w:rsidRPr="0026725C" w:rsidRDefault="0026725C" w:rsidP="0026725C">
            <w:pPr>
              <w:pStyle w:val="Style14"/>
              <w:rPr>
                <w:i/>
              </w:rPr>
            </w:pPr>
            <w:r w:rsidRPr="0026725C">
              <w:rPr>
                <w:i/>
              </w:rPr>
              <w:t>ОК-3-зув</w:t>
            </w:r>
          </w:p>
          <w:p w:rsidR="0026725C" w:rsidRPr="0026725C" w:rsidRDefault="0026725C" w:rsidP="0026725C">
            <w:pPr>
              <w:pStyle w:val="Style14"/>
              <w:rPr>
                <w:i/>
              </w:rPr>
            </w:pPr>
            <w:r w:rsidRPr="0026725C">
              <w:rPr>
                <w:i/>
              </w:rPr>
              <w:t xml:space="preserve">ПК-2- </w:t>
            </w:r>
            <w:proofErr w:type="spellStart"/>
            <w:r w:rsidRPr="0026725C">
              <w:rPr>
                <w:i/>
              </w:rPr>
              <w:t>зув</w:t>
            </w:r>
            <w:proofErr w:type="spellEnd"/>
          </w:p>
          <w:p w:rsidR="0026725C" w:rsidRPr="0026725C" w:rsidRDefault="0026725C" w:rsidP="0026725C">
            <w:pPr>
              <w:pStyle w:val="Style14"/>
              <w:rPr>
                <w:i/>
              </w:rPr>
            </w:pPr>
            <w:r w:rsidRPr="0026725C">
              <w:rPr>
                <w:i/>
              </w:rPr>
              <w:t>ПК-11-зув</w:t>
            </w:r>
          </w:p>
          <w:p w:rsidR="00235DD7" w:rsidRDefault="00235DD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DD7" w:rsidRPr="00491133" w:rsidTr="00EC2CF9">
        <w:trPr>
          <w:trHeight w:val="422"/>
        </w:trPr>
        <w:tc>
          <w:tcPr>
            <w:tcW w:w="1445" w:type="pct"/>
          </w:tcPr>
          <w:p w:rsidR="00235DD7" w:rsidRDefault="00235DD7" w:rsidP="005D50E7">
            <w:pPr>
              <w:pStyle w:val="Style14"/>
            </w:pPr>
            <w:r>
              <w:lastRenderedPageBreak/>
              <w:t xml:space="preserve">3.4. </w:t>
            </w:r>
            <w:r w:rsidRPr="00235DD7">
              <w:t>Информационные и коммуникац</w:t>
            </w:r>
            <w:r w:rsidRPr="00235DD7">
              <w:t>и</w:t>
            </w:r>
            <w:r w:rsidRPr="00235DD7">
              <w:t>онные технологии в обучении и п</w:t>
            </w:r>
            <w:r w:rsidRPr="00235DD7">
              <w:t>о</w:t>
            </w:r>
            <w:r w:rsidRPr="00235DD7">
              <w:t>строении открытой системы образов</w:t>
            </w:r>
            <w:r w:rsidRPr="00235DD7">
              <w:t>а</w:t>
            </w:r>
            <w:r w:rsidRPr="00235DD7">
              <w:t>ния</w:t>
            </w:r>
          </w:p>
        </w:tc>
        <w:tc>
          <w:tcPr>
            <w:tcW w:w="189" w:type="pct"/>
            <w:vAlign w:val="center"/>
          </w:tcPr>
          <w:p w:rsidR="00235DD7" w:rsidRPr="006335CD" w:rsidRDefault="00235DD7" w:rsidP="00383E02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5A1380" w:rsidP="00383E02">
            <w:pPr>
              <w:jc w:val="center"/>
            </w:pPr>
            <w:r>
              <w:t>2/2и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Default="004627BB" w:rsidP="00383E02">
            <w:pPr>
              <w:jc w:val="center"/>
            </w:pPr>
            <w:r>
              <w:t>6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Самостоятельное изучение учебной и научной литерат</w:t>
            </w:r>
            <w:r w:rsidRPr="0026725C">
              <w:rPr>
                <w:iCs/>
              </w:rPr>
              <w:t>у</w:t>
            </w:r>
            <w:r w:rsidRPr="0026725C">
              <w:rPr>
                <w:iCs/>
              </w:rPr>
              <w:t>ры</w:t>
            </w:r>
          </w:p>
          <w:p w:rsidR="00235DD7" w:rsidRPr="00200F65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>Тест,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3</w:t>
            </w:r>
          </w:p>
          <w:p w:rsidR="00235DD7" w:rsidRPr="00383E02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26725C" w:rsidRPr="0026725C" w:rsidRDefault="0026725C" w:rsidP="0026725C">
            <w:pPr>
              <w:pStyle w:val="Style14"/>
              <w:rPr>
                <w:i/>
              </w:rPr>
            </w:pPr>
            <w:r w:rsidRPr="0026725C">
              <w:rPr>
                <w:i/>
              </w:rPr>
              <w:t>ОК-3-зув</w:t>
            </w:r>
          </w:p>
          <w:p w:rsidR="0026725C" w:rsidRPr="0026725C" w:rsidRDefault="0026725C" w:rsidP="0026725C">
            <w:pPr>
              <w:pStyle w:val="Style14"/>
              <w:rPr>
                <w:i/>
              </w:rPr>
            </w:pPr>
            <w:r w:rsidRPr="0026725C">
              <w:rPr>
                <w:i/>
              </w:rPr>
              <w:t xml:space="preserve">ПК-2- </w:t>
            </w:r>
            <w:proofErr w:type="spellStart"/>
            <w:r w:rsidRPr="0026725C">
              <w:rPr>
                <w:i/>
              </w:rPr>
              <w:t>зув</w:t>
            </w:r>
            <w:proofErr w:type="spellEnd"/>
          </w:p>
          <w:p w:rsidR="0026725C" w:rsidRPr="0026725C" w:rsidRDefault="0026725C" w:rsidP="0026725C">
            <w:pPr>
              <w:pStyle w:val="Style14"/>
              <w:rPr>
                <w:i/>
              </w:rPr>
            </w:pPr>
            <w:r w:rsidRPr="0026725C">
              <w:rPr>
                <w:i/>
              </w:rPr>
              <w:t>ПК-11-зув</w:t>
            </w:r>
          </w:p>
          <w:p w:rsidR="00235DD7" w:rsidRDefault="00235DD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DD7" w:rsidRPr="00491133" w:rsidTr="00EC2CF9">
        <w:trPr>
          <w:trHeight w:val="422"/>
        </w:trPr>
        <w:tc>
          <w:tcPr>
            <w:tcW w:w="1445" w:type="pct"/>
          </w:tcPr>
          <w:p w:rsidR="00235DD7" w:rsidRDefault="00235DD7" w:rsidP="005D50E7">
            <w:pPr>
              <w:pStyle w:val="Style14"/>
            </w:pPr>
            <w:r>
              <w:t xml:space="preserve">3.5. </w:t>
            </w:r>
            <w:r w:rsidRPr="00235DD7">
              <w:t>Влияние компьютера на функци</w:t>
            </w:r>
            <w:r w:rsidRPr="00235DD7">
              <w:t>о</w:t>
            </w:r>
            <w:r w:rsidRPr="00235DD7">
              <w:t>нальное состояние организма и здор</w:t>
            </w:r>
            <w:r w:rsidRPr="00235DD7">
              <w:t>о</w:t>
            </w:r>
            <w:r w:rsidRPr="00235DD7">
              <w:t>вье учащегося</w:t>
            </w:r>
          </w:p>
        </w:tc>
        <w:tc>
          <w:tcPr>
            <w:tcW w:w="189" w:type="pct"/>
            <w:vAlign w:val="center"/>
          </w:tcPr>
          <w:p w:rsidR="00235DD7" w:rsidRPr="006335CD" w:rsidRDefault="00235DD7" w:rsidP="00383E02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Default="00F3161E" w:rsidP="00383E02">
            <w:pPr>
              <w:jc w:val="center"/>
            </w:pPr>
            <w:r>
              <w:t>3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Самостоятельное изучение учебной и научной литерат</w:t>
            </w:r>
            <w:r w:rsidRPr="0026725C">
              <w:rPr>
                <w:iCs/>
              </w:rPr>
              <w:t>у</w:t>
            </w:r>
            <w:r w:rsidRPr="0026725C">
              <w:rPr>
                <w:iCs/>
              </w:rPr>
              <w:t>ры</w:t>
            </w:r>
          </w:p>
          <w:p w:rsidR="00235DD7" w:rsidRPr="00200F65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>Тест,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3</w:t>
            </w:r>
          </w:p>
          <w:p w:rsidR="00235DD7" w:rsidRPr="00383E02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26725C" w:rsidRPr="0026725C" w:rsidRDefault="0026725C" w:rsidP="0026725C">
            <w:pPr>
              <w:rPr>
                <w:i/>
              </w:rPr>
            </w:pPr>
            <w:r w:rsidRPr="0026725C">
              <w:rPr>
                <w:i/>
              </w:rPr>
              <w:t>ОК-3-зув</w:t>
            </w:r>
          </w:p>
          <w:p w:rsidR="0026725C" w:rsidRPr="0026725C" w:rsidRDefault="0026725C" w:rsidP="0026725C">
            <w:pPr>
              <w:rPr>
                <w:i/>
              </w:rPr>
            </w:pPr>
            <w:r w:rsidRPr="0026725C">
              <w:rPr>
                <w:i/>
              </w:rPr>
              <w:t xml:space="preserve">ПК-2- </w:t>
            </w:r>
            <w:proofErr w:type="spellStart"/>
            <w:r w:rsidRPr="0026725C">
              <w:rPr>
                <w:i/>
              </w:rPr>
              <w:t>зув</w:t>
            </w:r>
            <w:proofErr w:type="spellEnd"/>
          </w:p>
          <w:p w:rsidR="0026725C" w:rsidRPr="0026725C" w:rsidRDefault="0026725C" w:rsidP="0026725C">
            <w:pPr>
              <w:rPr>
                <w:i/>
              </w:rPr>
            </w:pPr>
            <w:r w:rsidRPr="0026725C">
              <w:rPr>
                <w:i/>
              </w:rPr>
              <w:t>ПК-11-зув</w:t>
            </w:r>
          </w:p>
          <w:p w:rsidR="00235DD7" w:rsidRPr="0026725C" w:rsidRDefault="00235DD7" w:rsidP="0026725C"/>
        </w:tc>
      </w:tr>
      <w:tr w:rsidR="00235DD7" w:rsidRPr="00491133" w:rsidTr="00EC2CF9">
        <w:trPr>
          <w:trHeight w:val="422"/>
        </w:trPr>
        <w:tc>
          <w:tcPr>
            <w:tcW w:w="1445" w:type="pct"/>
          </w:tcPr>
          <w:p w:rsidR="00235DD7" w:rsidRDefault="00235DD7" w:rsidP="005D50E7">
            <w:pPr>
              <w:pStyle w:val="Style14"/>
            </w:pPr>
            <w:r>
              <w:t xml:space="preserve">3.6. </w:t>
            </w:r>
            <w:r w:rsidRPr="00235DD7">
              <w:t>Возможные негативные последс</w:t>
            </w:r>
            <w:r w:rsidRPr="00235DD7">
              <w:t>т</w:t>
            </w:r>
            <w:r w:rsidRPr="00235DD7">
              <w:t>вия воздействия средств ИКТ на уч</w:t>
            </w:r>
            <w:r w:rsidRPr="00235DD7">
              <w:t>а</w:t>
            </w:r>
            <w:r w:rsidRPr="00235DD7">
              <w:t>щегося</w:t>
            </w:r>
          </w:p>
        </w:tc>
        <w:tc>
          <w:tcPr>
            <w:tcW w:w="189" w:type="pct"/>
            <w:vAlign w:val="center"/>
          </w:tcPr>
          <w:p w:rsidR="00235DD7" w:rsidRPr="006335CD" w:rsidRDefault="00235DD7" w:rsidP="00383E02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5C4D81" w:rsidRDefault="00235DD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Default="004627BB" w:rsidP="00F3161E">
            <w:pPr>
              <w:jc w:val="center"/>
            </w:pPr>
            <w:r>
              <w:t>5,</w:t>
            </w:r>
            <w:r w:rsidR="00F3161E">
              <w:t>6</w:t>
            </w:r>
          </w:p>
        </w:tc>
        <w:tc>
          <w:tcPr>
            <w:tcW w:w="1091" w:type="pct"/>
          </w:tcPr>
          <w:p w:rsidR="0026725C" w:rsidRPr="0026725C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Самостоятельное изучение учебной и научной литерат</w:t>
            </w:r>
            <w:r w:rsidRPr="0026725C">
              <w:rPr>
                <w:iCs/>
              </w:rPr>
              <w:t>у</w:t>
            </w:r>
            <w:r w:rsidRPr="0026725C">
              <w:rPr>
                <w:iCs/>
              </w:rPr>
              <w:t>ры</w:t>
            </w:r>
          </w:p>
          <w:p w:rsidR="00235DD7" w:rsidRPr="00200F65" w:rsidRDefault="0026725C" w:rsidP="0026725C">
            <w:pPr>
              <w:rPr>
                <w:iCs/>
              </w:rPr>
            </w:pPr>
            <w:r w:rsidRPr="0026725C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</w:pPr>
            <w:r w:rsidRPr="00235DD7">
              <w:t>Тест,</w:t>
            </w:r>
          </w:p>
          <w:p w:rsidR="00235DD7" w:rsidRPr="00235DD7" w:rsidRDefault="00235DD7" w:rsidP="00235DD7">
            <w:pPr>
              <w:jc w:val="center"/>
            </w:pPr>
            <w:r w:rsidRPr="00235DD7">
              <w:t>практическая работа 3</w:t>
            </w:r>
          </w:p>
          <w:p w:rsidR="00235DD7" w:rsidRPr="00383E02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26725C" w:rsidRPr="0026725C" w:rsidRDefault="0026725C" w:rsidP="0026725C">
            <w:pPr>
              <w:pStyle w:val="Style14"/>
              <w:rPr>
                <w:i/>
              </w:rPr>
            </w:pPr>
            <w:r w:rsidRPr="0026725C">
              <w:rPr>
                <w:i/>
              </w:rPr>
              <w:t>ОК-3-зув</w:t>
            </w:r>
          </w:p>
          <w:p w:rsidR="0026725C" w:rsidRPr="0026725C" w:rsidRDefault="0026725C" w:rsidP="0026725C">
            <w:pPr>
              <w:pStyle w:val="Style14"/>
              <w:rPr>
                <w:i/>
              </w:rPr>
            </w:pPr>
            <w:r w:rsidRPr="0026725C">
              <w:rPr>
                <w:i/>
              </w:rPr>
              <w:t xml:space="preserve">ПК-2- </w:t>
            </w:r>
            <w:proofErr w:type="spellStart"/>
            <w:r w:rsidRPr="0026725C">
              <w:rPr>
                <w:i/>
              </w:rPr>
              <w:t>зув</w:t>
            </w:r>
            <w:proofErr w:type="spellEnd"/>
          </w:p>
          <w:p w:rsidR="0026725C" w:rsidRPr="0026725C" w:rsidRDefault="0026725C" w:rsidP="0026725C">
            <w:pPr>
              <w:pStyle w:val="Style14"/>
              <w:rPr>
                <w:i/>
              </w:rPr>
            </w:pPr>
            <w:r w:rsidRPr="0026725C">
              <w:rPr>
                <w:i/>
              </w:rPr>
              <w:t>ПК-11-зув</w:t>
            </w:r>
          </w:p>
          <w:p w:rsidR="00235DD7" w:rsidRDefault="00235DD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E2C" w:rsidRPr="00491133" w:rsidTr="00EC2CF9">
        <w:trPr>
          <w:trHeight w:val="499"/>
        </w:trPr>
        <w:tc>
          <w:tcPr>
            <w:tcW w:w="1445" w:type="pct"/>
          </w:tcPr>
          <w:p w:rsidR="00AD5E2C" w:rsidRPr="005D50E7" w:rsidRDefault="00AD5E2C" w:rsidP="005D50E7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5A1380" w:rsidP="00383E02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5A1380" w:rsidP="00383E02">
            <w:pPr>
              <w:jc w:val="center"/>
              <w:rPr>
                <w:i/>
              </w:rPr>
            </w:pPr>
            <w:r>
              <w:rPr>
                <w:i/>
              </w:rPr>
              <w:t>2/2и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5D50E7" w:rsidRDefault="0069788B" w:rsidP="00F3161E">
            <w:pPr>
              <w:jc w:val="center"/>
              <w:rPr>
                <w:i/>
              </w:rPr>
            </w:pPr>
            <w:r>
              <w:rPr>
                <w:i/>
              </w:rPr>
              <w:fldChar w:fldCharType="begin"/>
            </w:r>
            <w:r w:rsidR="004627BB">
              <w:rPr>
                <w:i/>
              </w:rPr>
              <w:instrText xml:space="preserve"> =SUM(ABOVE) </w:instrText>
            </w:r>
            <w:r>
              <w:rPr>
                <w:i/>
              </w:rPr>
              <w:fldChar w:fldCharType="separate"/>
            </w:r>
            <w:r w:rsidR="004627BB">
              <w:rPr>
                <w:i/>
                <w:noProof/>
              </w:rPr>
              <w:t>34,</w:t>
            </w:r>
            <w:r w:rsidR="00F3161E">
              <w:rPr>
                <w:i/>
                <w:noProof/>
              </w:rPr>
              <w:t>6</w:t>
            </w:r>
            <w:r>
              <w:rPr>
                <w:i/>
              </w:rPr>
              <w:fldChar w:fldCharType="end"/>
            </w:r>
          </w:p>
        </w:tc>
        <w:tc>
          <w:tcPr>
            <w:tcW w:w="1091" w:type="pct"/>
          </w:tcPr>
          <w:p w:rsidR="00AD5E2C" w:rsidRPr="00AD5E2C" w:rsidRDefault="00AD5E2C">
            <w:pPr>
              <w:rPr>
                <w:i/>
              </w:rPr>
            </w:pPr>
            <w:r w:rsidRPr="00AD5E2C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>Тест,</w:t>
            </w:r>
          </w:p>
          <w:p w:rsidR="00235DD7" w:rsidRPr="00235DD7" w:rsidRDefault="00235DD7" w:rsidP="00235DD7">
            <w:pPr>
              <w:jc w:val="center"/>
              <w:rPr>
                <w:i/>
              </w:rPr>
            </w:pPr>
            <w:r w:rsidRPr="00235DD7">
              <w:rPr>
                <w:i/>
              </w:rPr>
              <w:t>практическая работа 3</w:t>
            </w:r>
          </w:p>
          <w:p w:rsidR="00AD5E2C" w:rsidRPr="00AD5E2C" w:rsidRDefault="00AD5E2C" w:rsidP="00235DD7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" w:type="pct"/>
          </w:tcPr>
          <w:p w:rsidR="00AD5E2C" w:rsidRPr="00491133" w:rsidRDefault="00AD5E2C" w:rsidP="005D50E7">
            <w:pPr>
              <w:pStyle w:val="Style14"/>
              <w:widowControl/>
              <w:jc w:val="center"/>
            </w:pPr>
          </w:p>
        </w:tc>
      </w:tr>
      <w:tr w:rsidR="005A1380" w:rsidRPr="00491133" w:rsidTr="00F92D50">
        <w:trPr>
          <w:trHeight w:val="499"/>
        </w:trPr>
        <w:tc>
          <w:tcPr>
            <w:tcW w:w="1445" w:type="pct"/>
            <w:vAlign w:val="center"/>
          </w:tcPr>
          <w:p w:rsidR="005A1380" w:rsidRPr="005D50E7" w:rsidRDefault="005A1380" w:rsidP="005A1380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lastRenderedPageBreak/>
              <w:t xml:space="preserve">Итого </w:t>
            </w:r>
            <w:r>
              <w:rPr>
                <w:i/>
              </w:rPr>
              <w:t>по курсу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5A1380" w:rsidRPr="005D50E7" w:rsidRDefault="005A1380" w:rsidP="005A1380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380" w:rsidRDefault="005A1380" w:rsidP="005A1380">
            <w:r w:rsidRPr="00D10C0E">
              <w:rPr>
                <w:i/>
              </w:rPr>
              <w:t>2/2и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380" w:rsidRPr="005D50E7" w:rsidRDefault="005A1380" w:rsidP="005A1380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380" w:rsidRDefault="005A1380" w:rsidP="005A1380">
            <w:r w:rsidRPr="002C0DEF">
              <w:rPr>
                <w:i/>
              </w:rPr>
              <w:t>2/2и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380" w:rsidRPr="005D50E7" w:rsidRDefault="004627BB" w:rsidP="00F3161E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  <w:r w:rsidR="00F3161E">
              <w:rPr>
                <w:i/>
              </w:rPr>
              <w:t>7</w:t>
            </w:r>
            <w:r>
              <w:rPr>
                <w:i/>
              </w:rPr>
              <w:t>,</w:t>
            </w:r>
            <w:r w:rsidR="00F3161E">
              <w:rPr>
                <w:i/>
              </w:rPr>
              <w:t>4</w:t>
            </w:r>
          </w:p>
        </w:tc>
        <w:tc>
          <w:tcPr>
            <w:tcW w:w="1091" w:type="pct"/>
          </w:tcPr>
          <w:p w:rsidR="005A1380" w:rsidRPr="00491133" w:rsidRDefault="005A1380" w:rsidP="005A138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:rsidR="005A1380" w:rsidRPr="00383E02" w:rsidRDefault="005A1380" w:rsidP="005A138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300" w:type="pct"/>
          </w:tcPr>
          <w:p w:rsidR="005A1380" w:rsidRPr="00491133" w:rsidRDefault="005A1380" w:rsidP="005A1380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5A1380" w:rsidRPr="00491133" w:rsidTr="00F92D50">
        <w:trPr>
          <w:trHeight w:val="499"/>
        </w:trPr>
        <w:tc>
          <w:tcPr>
            <w:tcW w:w="1445" w:type="pct"/>
          </w:tcPr>
          <w:p w:rsidR="005A1380" w:rsidRPr="005D50E7" w:rsidRDefault="005A1380" w:rsidP="005A1380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5A1380" w:rsidRPr="005D50E7" w:rsidRDefault="005A1380" w:rsidP="005A1380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380" w:rsidRDefault="005A1380" w:rsidP="005A1380">
            <w:r w:rsidRPr="00D10C0E">
              <w:rPr>
                <w:i/>
              </w:rPr>
              <w:t>2/2и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380" w:rsidRPr="005D50E7" w:rsidRDefault="005A1380" w:rsidP="005A1380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380" w:rsidRDefault="005A1380" w:rsidP="005A1380">
            <w:r w:rsidRPr="002C0DEF">
              <w:rPr>
                <w:i/>
              </w:rPr>
              <w:t>2/2и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380" w:rsidRPr="005D50E7" w:rsidRDefault="004627BB" w:rsidP="005A1380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  <w:r w:rsidR="00F3161E">
              <w:rPr>
                <w:i/>
              </w:rPr>
              <w:t>7</w:t>
            </w:r>
            <w:r>
              <w:rPr>
                <w:i/>
              </w:rPr>
              <w:t>,</w:t>
            </w:r>
            <w:r w:rsidR="00F3161E">
              <w:rPr>
                <w:i/>
              </w:rPr>
              <w:t>4</w:t>
            </w:r>
          </w:p>
        </w:tc>
        <w:tc>
          <w:tcPr>
            <w:tcW w:w="1091" w:type="pct"/>
            <w:shd w:val="clear" w:color="auto" w:fill="auto"/>
          </w:tcPr>
          <w:p w:rsidR="005A1380" w:rsidRPr="00491133" w:rsidRDefault="005A1380" w:rsidP="005A1380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89" w:type="pct"/>
            <w:shd w:val="clear" w:color="auto" w:fill="auto"/>
          </w:tcPr>
          <w:p w:rsidR="005A1380" w:rsidRPr="00491133" w:rsidRDefault="005A1380" w:rsidP="005A1380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300" w:type="pct"/>
            <w:shd w:val="clear" w:color="auto" w:fill="auto"/>
          </w:tcPr>
          <w:p w:rsidR="005A1380" w:rsidRPr="00491133" w:rsidRDefault="005A1380" w:rsidP="005A1380">
            <w:pPr>
              <w:pStyle w:val="Style14"/>
              <w:widowControl/>
              <w:rPr>
                <w:b/>
              </w:rPr>
            </w:pPr>
          </w:p>
        </w:tc>
      </w:tr>
    </w:tbl>
    <w:p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:rsidR="00C80B6D" w:rsidRPr="003855A2" w:rsidRDefault="00C80B6D" w:rsidP="003855A2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3855A2">
        <w:rPr>
          <w:b/>
          <w:bCs/>
        </w:rPr>
        <w:lastRenderedPageBreak/>
        <w:t xml:space="preserve">5.Образовательные и </w:t>
      </w:r>
      <w:r w:rsidRPr="003855A2">
        <w:rPr>
          <w:b/>
        </w:rPr>
        <w:t>информационные</w:t>
      </w:r>
      <w:r w:rsidRPr="003855A2">
        <w:rPr>
          <w:b/>
          <w:bCs/>
        </w:rPr>
        <w:t xml:space="preserve"> технологии</w:t>
      </w:r>
    </w:p>
    <w:p w:rsidR="0026725C" w:rsidRDefault="00C80B6D" w:rsidP="00C461BA">
      <w:pPr>
        <w:ind w:firstLine="567"/>
        <w:jc w:val="both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</w:t>
      </w:r>
      <w:r w:rsidR="0026725C">
        <w:rPr>
          <w:rFonts w:cs="Georgia"/>
        </w:rPr>
        <w:t>и</w:t>
      </w:r>
      <w:r w:rsidR="0026725C" w:rsidRPr="0026725C">
        <w:rPr>
          <w:rFonts w:cs="Georgia"/>
        </w:rPr>
        <w:t>нтерактивные технологии – организация образовательного процесса, которая предполагает активное и н</w:t>
      </w:r>
      <w:r w:rsidR="0026725C" w:rsidRPr="0026725C">
        <w:rPr>
          <w:rFonts w:cs="Georgia"/>
        </w:rPr>
        <w:t>е</w:t>
      </w:r>
      <w:r w:rsidR="0026725C" w:rsidRPr="0026725C">
        <w:rPr>
          <w:rFonts w:cs="Georgia"/>
        </w:rPr>
        <w:t>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</w:t>
      </w:r>
      <w:r w:rsidR="0026725C" w:rsidRPr="0026725C">
        <w:rPr>
          <w:rFonts w:cs="Georgia"/>
        </w:rPr>
        <w:t>ь</w:t>
      </w:r>
      <w:r w:rsidR="0026725C" w:rsidRPr="0026725C">
        <w:rPr>
          <w:rFonts w:cs="Georgia"/>
        </w:rPr>
        <w:t xml:space="preserve">ных технологий. Интерактивность подразумевает </w:t>
      </w:r>
      <w:proofErr w:type="spellStart"/>
      <w:proofErr w:type="gramStart"/>
      <w:r w:rsidR="0026725C" w:rsidRPr="0026725C">
        <w:rPr>
          <w:rFonts w:cs="Georgia"/>
        </w:rPr>
        <w:t>субъект-субъектные</w:t>
      </w:r>
      <w:proofErr w:type="spellEnd"/>
      <w:proofErr w:type="gramEnd"/>
      <w:r w:rsidR="0026725C" w:rsidRPr="0026725C">
        <w:rPr>
          <w:rFonts w:cs="Georgia"/>
        </w:rPr>
        <w:t xml:space="preserve"> отношения в ходе о</w:t>
      </w:r>
      <w:r w:rsidR="0026725C" w:rsidRPr="0026725C">
        <w:rPr>
          <w:rFonts w:cs="Georgia"/>
        </w:rPr>
        <w:t>б</w:t>
      </w:r>
      <w:r w:rsidR="0026725C" w:rsidRPr="0026725C">
        <w:rPr>
          <w:rFonts w:cs="Georgia"/>
        </w:rPr>
        <w:t>разовательного процесса и, как следствие, формирование саморазвивающейся информац</w:t>
      </w:r>
      <w:r w:rsidR="0026725C" w:rsidRPr="0026725C">
        <w:rPr>
          <w:rFonts w:cs="Georgia"/>
        </w:rPr>
        <w:t>и</w:t>
      </w:r>
      <w:r w:rsidR="0026725C" w:rsidRPr="0026725C">
        <w:rPr>
          <w:rFonts w:cs="Georgia"/>
        </w:rPr>
        <w:t>онно-ресурсной среды.</w:t>
      </w:r>
    </w:p>
    <w:p w:rsidR="00C80B6D" w:rsidRPr="00284EA0" w:rsidRDefault="00C80B6D" w:rsidP="00C461BA">
      <w:pPr>
        <w:ind w:firstLine="567"/>
        <w:jc w:val="both"/>
      </w:pPr>
      <w:r w:rsidRPr="00284EA0">
        <w:t xml:space="preserve">В ходе проведения </w:t>
      </w:r>
      <w:r w:rsidR="00C461BA" w:rsidRPr="00284EA0">
        <w:t>занятий предусматривается</w:t>
      </w:r>
      <w:r w:rsidRPr="00284EA0">
        <w:t xml:space="preserve"> использование средств вычислительной техники при выполнении заданий</w:t>
      </w:r>
      <w:r w:rsidR="00D55239">
        <w:t>.</w:t>
      </w:r>
    </w:p>
    <w:p w:rsidR="00C80B6D" w:rsidRPr="003855A2" w:rsidRDefault="00C80B6D" w:rsidP="003855A2">
      <w:pPr>
        <w:spacing w:before="120" w:after="120"/>
        <w:ind w:firstLine="709"/>
        <w:jc w:val="center"/>
        <w:rPr>
          <w:b/>
          <w:bCs/>
        </w:rPr>
      </w:pPr>
      <w:r w:rsidRPr="003855A2">
        <w:rPr>
          <w:b/>
          <w:bCs/>
        </w:rPr>
        <w:t>6.Учебно-методическое обеспечение самостоятельной работы студентов</w:t>
      </w:r>
    </w:p>
    <w:p w:rsidR="00C427B1" w:rsidRPr="00C427B1" w:rsidRDefault="00AD5E2C" w:rsidP="0026725C">
      <w:pPr>
        <w:ind w:firstLine="720"/>
        <w:jc w:val="both"/>
        <w:rPr>
          <w:color w:val="000000"/>
          <w:shd w:val="clear" w:color="auto" w:fill="FFFFFF"/>
        </w:rPr>
      </w:pPr>
      <w:r w:rsidRPr="00192D76">
        <w:t>Аудиторная самостоятельная работа студентов</w:t>
      </w:r>
      <w:r w:rsidR="0026725C">
        <w:t xml:space="preserve"> на данном курсе не предусмотрена.</w:t>
      </w:r>
    </w:p>
    <w:p w:rsidR="00AD5E2C" w:rsidRDefault="00AD5E2C" w:rsidP="00AD5E2C">
      <w:pPr>
        <w:ind w:firstLine="720"/>
        <w:jc w:val="both"/>
      </w:pPr>
      <w:r w:rsidRPr="00F14D0E">
        <w:t xml:space="preserve">Внеаудиторная самостоятельная работа студентов осуществляется в виде изучения </w:t>
      </w:r>
      <w:r w:rsidR="0026725C">
        <w:t xml:space="preserve">лекционного курса и </w:t>
      </w:r>
      <w:r w:rsidRPr="00F14D0E">
        <w:t>литературы по соответствующему р</w:t>
      </w:r>
      <w:r w:rsidR="00EE0B21" w:rsidRPr="00F14D0E">
        <w:t>азделу с проработкой материала</w:t>
      </w:r>
      <w:r w:rsidR="00D7719A">
        <w:t xml:space="preserve"> (выполнение тестов и практических заданий). </w:t>
      </w:r>
    </w:p>
    <w:p w:rsidR="00D7719A" w:rsidRDefault="00D7719A" w:rsidP="00AD5E2C">
      <w:pPr>
        <w:ind w:firstLine="720"/>
        <w:jc w:val="both"/>
      </w:pPr>
      <w:r>
        <w:t xml:space="preserve">Пример практических заданий по курсу: </w:t>
      </w:r>
    </w:p>
    <w:p w:rsidR="00D7719A" w:rsidRDefault="00D7719A" w:rsidP="00AD5E2C">
      <w:pPr>
        <w:ind w:firstLine="720"/>
        <w:jc w:val="both"/>
      </w:pPr>
    </w:p>
    <w:p w:rsidR="00D7719A" w:rsidRPr="00D7719A" w:rsidRDefault="00D7719A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i/>
          <w:sz w:val="24"/>
          <w:szCs w:val="24"/>
        </w:rPr>
      </w:pPr>
      <w:r w:rsidRPr="00D7719A">
        <w:rPr>
          <w:i/>
        </w:rPr>
        <w:t>Раздел 1. Информационная технология</w:t>
      </w: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D7719A" w:rsidRPr="00D7719A" w:rsidRDefault="00D7719A" w:rsidP="00D7719A">
      <w:pPr>
        <w:ind w:firstLine="720"/>
        <w:jc w:val="both"/>
        <w:rPr>
          <w:rFonts w:ascii="Georgia" w:hAnsi="Georgia" w:cs="Georgia"/>
          <w:sz w:val="12"/>
          <w:szCs w:val="12"/>
        </w:rPr>
      </w:pPr>
      <w:r w:rsidRPr="00D7719A">
        <w:rPr>
          <w:rFonts w:ascii="Georgia" w:hAnsi="Georgia" w:cs="Georgia"/>
          <w:sz w:val="12"/>
          <w:szCs w:val="12"/>
        </w:rPr>
        <w:t> </w:t>
      </w:r>
    </w:p>
    <w:p w:rsidR="00D7719A" w:rsidRPr="00D7719A" w:rsidRDefault="00D7719A" w:rsidP="00D7719A">
      <w:pPr>
        <w:ind w:firstLine="720"/>
        <w:jc w:val="both"/>
      </w:pPr>
      <w:r w:rsidRPr="00D7719A">
        <w:t>Проанализировать цифровые образовательные ресурсы, представленные в Хрестом</w:t>
      </w:r>
      <w:r w:rsidRPr="00D7719A">
        <w:t>а</w:t>
      </w:r>
      <w:r w:rsidRPr="00D7719A">
        <w:t>тии данного курса:</w:t>
      </w:r>
    </w:p>
    <w:p w:rsidR="00D7719A" w:rsidRPr="00D7719A" w:rsidRDefault="00D7719A" w:rsidP="00D7719A">
      <w:pPr>
        <w:numPr>
          <w:ilvl w:val="0"/>
          <w:numId w:val="35"/>
        </w:numPr>
        <w:jc w:val="both"/>
      </w:pPr>
      <w:proofErr w:type="gramStart"/>
      <w:r w:rsidRPr="00D7719A">
        <w:t>презентация (автор:</w:t>
      </w:r>
      <w:proofErr w:type="gramEnd"/>
      <w:r w:rsidRPr="00D7719A">
        <w:t xml:space="preserve"> </w:t>
      </w:r>
      <w:proofErr w:type="spellStart"/>
      <w:r w:rsidRPr="00D7719A">
        <w:t>Провалова</w:t>
      </w:r>
      <w:proofErr w:type="spellEnd"/>
      <w:r w:rsidRPr="00D7719A">
        <w:t xml:space="preserve"> Ю.С. тема «Хэллоуин»</w:t>
      </w:r>
      <w:proofErr w:type="gramStart"/>
      <w:r w:rsidRPr="00D7719A">
        <w:t xml:space="preserve"> )</w:t>
      </w:r>
      <w:proofErr w:type="gramEnd"/>
      <w:r w:rsidRPr="00D7719A">
        <w:t>;</w:t>
      </w:r>
    </w:p>
    <w:p w:rsidR="00D7719A" w:rsidRPr="00D7719A" w:rsidRDefault="00D7719A" w:rsidP="00D7719A">
      <w:pPr>
        <w:numPr>
          <w:ilvl w:val="0"/>
          <w:numId w:val="35"/>
        </w:numPr>
        <w:jc w:val="both"/>
      </w:pPr>
      <w:r w:rsidRPr="00D7719A">
        <w:t xml:space="preserve">видеоролик «Урок </w:t>
      </w:r>
      <w:proofErr w:type="spellStart"/>
      <w:r w:rsidRPr="00D7719A">
        <w:t>бумагопластики</w:t>
      </w:r>
      <w:proofErr w:type="spellEnd"/>
      <w:r w:rsidRPr="00D7719A">
        <w:t>» Московский Городской Детский Телевизионный учебный центр (http://www.youtube.com/watch?v=866MCY6tu-c);</w:t>
      </w:r>
    </w:p>
    <w:p w:rsidR="00D7719A" w:rsidRPr="00D7719A" w:rsidRDefault="00D7719A" w:rsidP="00D7719A">
      <w:pPr>
        <w:numPr>
          <w:ilvl w:val="0"/>
          <w:numId w:val="35"/>
        </w:numPr>
        <w:jc w:val="both"/>
      </w:pPr>
      <w:r w:rsidRPr="00D7719A">
        <w:t> </w:t>
      </w:r>
      <w:r w:rsidR="00C461BA" w:rsidRPr="00D7719A">
        <w:t>отсканированный фрагмент</w:t>
      </w:r>
      <w:r w:rsidRPr="00D7719A">
        <w:t xml:space="preserve"> учебника (</w:t>
      </w:r>
      <w:proofErr w:type="spellStart"/>
      <w:r w:rsidRPr="00D7719A">
        <w:t>Трайнев</w:t>
      </w:r>
      <w:proofErr w:type="spellEnd"/>
      <w:r w:rsidRPr="00D7719A">
        <w:t xml:space="preserve"> В. А. Новые информационные ко</w:t>
      </w:r>
      <w:r w:rsidRPr="00D7719A">
        <w:t>м</w:t>
      </w:r>
      <w:r w:rsidRPr="00D7719A">
        <w:t xml:space="preserve">муникационные технологии в образовании / </w:t>
      </w:r>
      <w:proofErr w:type="spellStart"/>
      <w:r w:rsidRPr="00D7719A">
        <w:t>Теплышев</w:t>
      </w:r>
      <w:proofErr w:type="spellEnd"/>
      <w:r w:rsidRPr="00D7719A">
        <w:t xml:space="preserve"> В. Ю., </w:t>
      </w:r>
      <w:proofErr w:type="spellStart"/>
      <w:r w:rsidRPr="00D7719A">
        <w:t>Трайнев</w:t>
      </w:r>
      <w:proofErr w:type="spellEnd"/>
      <w:r w:rsidRPr="00D7719A">
        <w:t xml:space="preserve"> И. В. - М.</w:t>
      </w:r>
      <w:proofErr w:type="gramStart"/>
      <w:r w:rsidRPr="00D7719A">
        <w:t xml:space="preserve"> :</w:t>
      </w:r>
      <w:proofErr w:type="gramEnd"/>
      <w:r w:rsidRPr="00D7719A">
        <w:t xml:space="preserve"> Дашков и К°, 2009. - 318 с.).</w:t>
      </w:r>
    </w:p>
    <w:p w:rsidR="00D7719A" w:rsidRPr="00D7719A" w:rsidRDefault="00D7719A" w:rsidP="00D7719A">
      <w:pPr>
        <w:ind w:firstLine="720"/>
        <w:jc w:val="both"/>
      </w:pPr>
      <w:r w:rsidRPr="00D7719A">
        <w:t> </w:t>
      </w:r>
    </w:p>
    <w:p w:rsidR="00D7719A" w:rsidRPr="00D7719A" w:rsidRDefault="00D7719A" w:rsidP="00D7719A">
      <w:pPr>
        <w:ind w:firstLine="720"/>
        <w:jc w:val="both"/>
      </w:pPr>
      <w:r w:rsidRPr="00D7719A">
        <w:t>Оценивать по следующим критериям:</w:t>
      </w:r>
    </w:p>
    <w:p w:rsidR="00D7719A" w:rsidRPr="00D7719A" w:rsidRDefault="00D7719A" w:rsidP="00D7719A">
      <w:pPr>
        <w:numPr>
          <w:ilvl w:val="1"/>
          <w:numId w:val="36"/>
        </w:numPr>
        <w:jc w:val="both"/>
      </w:pPr>
      <w:r w:rsidRPr="00D7719A">
        <w:t xml:space="preserve">Предполагаемые педагогические цели, решаемые с помощью </w:t>
      </w:r>
      <w:proofErr w:type="gramStart"/>
      <w:r w:rsidRPr="00D7719A">
        <w:t>анализируемого</w:t>
      </w:r>
      <w:proofErr w:type="gramEnd"/>
      <w:r w:rsidRPr="00D7719A">
        <w:t xml:space="preserve"> </w:t>
      </w:r>
      <w:proofErr w:type="spellStart"/>
      <w:r w:rsidRPr="00D7719A">
        <w:t>ЦОРа</w:t>
      </w:r>
      <w:proofErr w:type="spellEnd"/>
      <w:r w:rsidRPr="00D7719A">
        <w:t>.</w:t>
      </w:r>
    </w:p>
    <w:p w:rsidR="00D7719A" w:rsidRPr="00D7719A" w:rsidRDefault="00D7719A" w:rsidP="00D7719A">
      <w:pPr>
        <w:numPr>
          <w:ilvl w:val="1"/>
          <w:numId w:val="36"/>
        </w:numPr>
        <w:jc w:val="both"/>
      </w:pPr>
      <w:r w:rsidRPr="00D7719A">
        <w:t>На какой возраст рассчитан?</w:t>
      </w:r>
    </w:p>
    <w:p w:rsidR="00D7719A" w:rsidRPr="00D7719A" w:rsidRDefault="00D7719A" w:rsidP="00D7719A">
      <w:pPr>
        <w:numPr>
          <w:ilvl w:val="1"/>
          <w:numId w:val="36"/>
        </w:numPr>
        <w:jc w:val="both"/>
      </w:pPr>
      <w:r w:rsidRPr="00D7719A">
        <w:t>Предполагаемое время непрерывной работы учащегося с ресурсом?</w:t>
      </w:r>
    </w:p>
    <w:p w:rsidR="00D7719A" w:rsidRPr="00D7719A" w:rsidRDefault="00D7719A" w:rsidP="00D7719A">
      <w:pPr>
        <w:numPr>
          <w:ilvl w:val="1"/>
          <w:numId w:val="36"/>
        </w:numPr>
        <w:jc w:val="both"/>
      </w:pPr>
      <w:r w:rsidRPr="00D7719A">
        <w:t xml:space="preserve">Какое предполагается техническое оснащение рабочего места преподавателя, имеющего возможность использовать </w:t>
      </w:r>
      <w:proofErr w:type="gramStart"/>
      <w:r w:rsidRPr="00D7719A">
        <w:t>анализируемый</w:t>
      </w:r>
      <w:proofErr w:type="gramEnd"/>
      <w:r w:rsidRPr="00D7719A">
        <w:t xml:space="preserve"> ЦОР?</w:t>
      </w:r>
    </w:p>
    <w:p w:rsidR="00D7719A" w:rsidRPr="00D7719A" w:rsidRDefault="00D7719A" w:rsidP="00D7719A">
      <w:pPr>
        <w:numPr>
          <w:ilvl w:val="1"/>
          <w:numId w:val="36"/>
        </w:numPr>
        <w:jc w:val="both"/>
      </w:pPr>
      <w:r w:rsidRPr="00D7719A">
        <w:t xml:space="preserve">Соответствует ли </w:t>
      </w:r>
      <w:proofErr w:type="gramStart"/>
      <w:r w:rsidRPr="00D7719A">
        <w:t>анализируемый</w:t>
      </w:r>
      <w:proofErr w:type="gramEnd"/>
      <w:r w:rsidRPr="00D7719A">
        <w:t xml:space="preserve"> ЦОР существующим психологическим, м</w:t>
      </w:r>
      <w:r w:rsidRPr="00D7719A">
        <w:t>е</w:t>
      </w:r>
      <w:r w:rsidRPr="00D7719A">
        <w:t>тодическим и эргономическим требованиям?</w:t>
      </w:r>
    </w:p>
    <w:p w:rsidR="00D7719A" w:rsidRPr="00D7719A" w:rsidRDefault="00D7719A" w:rsidP="00D7719A">
      <w:pPr>
        <w:numPr>
          <w:ilvl w:val="1"/>
          <w:numId w:val="36"/>
        </w:numPr>
        <w:jc w:val="both"/>
      </w:pPr>
      <w:r w:rsidRPr="00D7719A">
        <w:t xml:space="preserve">Достоинства и недостатки анализируемого </w:t>
      </w:r>
      <w:proofErr w:type="spellStart"/>
      <w:r w:rsidRPr="00D7719A">
        <w:t>ЦОРа</w:t>
      </w:r>
      <w:proofErr w:type="spellEnd"/>
      <w:r w:rsidRPr="00D7719A">
        <w:t>.</w:t>
      </w: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D7719A" w:rsidRPr="00D7719A" w:rsidRDefault="00D7719A" w:rsidP="00D7719A">
      <w:pPr>
        <w:ind w:firstLine="720"/>
        <w:jc w:val="both"/>
        <w:rPr>
          <w:i/>
        </w:rPr>
      </w:pPr>
      <w:r>
        <w:rPr>
          <w:i/>
        </w:rPr>
        <w:t>Раздел 2</w:t>
      </w:r>
      <w:r w:rsidRPr="00D7719A">
        <w:rPr>
          <w:i/>
        </w:rPr>
        <w:t>. Роль информационных технологий в развитии и общества</w:t>
      </w:r>
    </w:p>
    <w:p w:rsidR="00D7719A" w:rsidRDefault="00D7719A" w:rsidP="00D7719A">
      <w:pPr>
        <w:ind w:firstLine="720"/>
        <w:jc w:val="both"/>
        <w:rPr>
          <w:i/>
        </w:rPr>
      </w:pPr>
    </w:p>
    <w:p w:rsidR="00D7719A" w:rsidRPr="00D7719A" w:rsidRDefault="00D7719A" w:rsidP="00D7719A">
      <w:pPr>
        <w:ind w:firstLine="720"/>
        <w:jc w:val="both"/>
        <w:rPr>
          <w:bCs/>
        </w:rPr>
      </w:pPr>
      <w:r w:rsidRPr="00D7719A">
        <w:rPr>
          <w:b/>
          <w:bCs/>
          <w:iCs/>
        </w:rPr>
        <w:t>Создание гиперссылок в </w:t>
      </w:r>
      <w:proofErr w:type="spellStart"/>
      <w:r w:rsidRPr="00D7719A">
        <w:rPr>
          <w:b/>
          <w:bCs/>
          <w:iCs/>
        </w:rPr>
        <w:t>Microsoft</w:t>
      </w:r>
      <w:proofErr w:type="spellEnd"/>
      <w:r w:rsidRPr="00D7719A">
        <w:rPr>
          <w:b/>
          <w:bCs/>
          <w:iCs/>
        </w:rPr>
        <w:t> </w:t>
      </w:r>
      <w:proofErr w:type="spellStart"/>
      <w:r w:rsidRPr="00D7719A">
        <w:rPr>
          <w:b/>
          <w:bCs/>
          <w:iCs/>
        </w:rPr>
        <w:t>Word</w:t>
      </w:r>
      <w:proofErr w:type="spellEnd"/>
    </w:p>
    <w:p w:rsidR="00D7719A" w:rsidRPr="00D7719A" w:rsidRDefault="00D7719A" w:rsidP="00D7719A">
      <w:pPr>
        <w:ind w:firstLine="720"/>
        <w:jc w:val="both"/>
        <w:rPr>
          <w:bCs/>
        </w:rPr>
      </w:pPr>
      <w:r w:rsidRPr="00D7719A">
        <w:rPr>
          <w:bCs/>
        </w:rPr>
        <w:t> </w:t>
      </w:r>
    </w:p>
    <w:p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>Возьмите файл «исходный текст» (смотри в разделе «Хрестоматия»).</w:t>
      </w:r>
    </w:p>
    <w:p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 xml:space="preserve">Скопируйте в начало документа все названия основных служб </w:t>
      </w:r>
      <w:proofErr w:type="spellStart"/>
      <w:r w:rsidRPr="00D7719A">
        <w:rPr>
          <w:bCs/>
        </w:rPr>
        <w:t>Internet</w:t>
      </w:r>
      <w:proofErr w:type="spellEnd"/>
      <w:r w:rsidRPr="00D7719A">
        <w:rPr>
          <w:bCs/>
        </w:rPr>
        <w:t xml:space="preserve"> из этого док</w:t>
      </w:r>
      <w:r w:rsidRPr="00D7719A">
        <w:rPr>
          <w:bCs/>
        </w:rPr>
        <w:t>у</w:t>
      </w:r>
      <w:r w:rsidRPr="00D7719A">
        <w:rPr>
          <w:bCs/>
        </w:rPr>
        <w:t>мента.</w:t>
      </w:r>
    </w:p>
    <w:p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 xml:space="preserve">Оформите тексты </w:t>
      </w:r>
      <w:r w:rsidR="00C461BA" w:rsidRPr="00D7719A">
        <w:rPr>
          <w:bCs/>
        </w:rPr>
        <w:t>служб с</w:t>
      </w:r>
      <w:r w:rsidRPr="00D7719A">
        <w:rPr>
          <w:bCs/>
        </w:rPr>
        <w:t xml:space="preserve"> использованием различных шрифтов, их цветов и размеров.</w:t>
      </w:r>
    </w:p>
    <w:p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lastRenderedPageBreak/>
        <w:t>Заголовок каждой службы оформите как </w:t>
      </w:r>
      <w:r w:rsidRPr="00D7719A">
        <w:rPr>
          <w:bCs/>
          <w:u w:val="single"/>
        </w:rPr>
        <w:t>закладка</w:t>
      </w:r>
      <w:r w:rsidRPr="00D7719A">
        <w:rPr>
          <w:bCs/>
        </w:rPr>
        <w:t>, присвоив ей имя (Вставка-Закладка-имя)</w:t>
      </w:r>
    </w:p>
    <w:p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>Добавьте у каждого названия слово для возврата к оглавлению (например, вверх).</w:t>
      </w:r>
    </w:p>
    <w:p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>Оглавление так же пометьте закладкой.</w:t>
      </w:r>
    </w:p>
    <w:p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>Создать </w:t>
      </w:r>
      <w:r w:rsidRPr="00D7719A">
        <w:rPr>
          <w:bCs/>
          <w:u w:val="single"/>
        </w:rPr>
        <w:t>гиперссылки</w:t>
      </w:r>
      <w:r w:rsidRPr="00D7719A">
        <w:rPr>
          <w:bCs/>
        </w:rPr>
        <w:t> для перехода по документу из оглавления к службе и обратно (Вставка-Гиперссылка).</w:t>
      </w:r>
    </w:p>
    <w:p w:rsidR="00D7719A" w:rsidRPr="00D7719A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D7719A">
        <w:rPr>
          <w:bCs/>
        </w:rPr>
        <w:t>Сохраните файл и вышлите преподавателю.</w:t>
      </w:r>
    </w:p>
    <w:p w:rsidR="00D7719A" w:rsidRDefault="00D7719A" w:rsidP="00D7719A">
      <w:pPr>
        <w:ind w:firstLine="720"/>
        <w:jc w:val="center"/>
        <w:rPr>
          <w:bCs/>
          <w:i/>
        </w:rPr>
      </w:pPr>
      <w:r>
        <w:rPr>
          <w:bCs/>
          <w:i/>
          <w:noProof/>
        </w:rPr>
        <w:drawing>
          <wp:inline distT="0" distB="0" distL="0" distR="0">
            <wp:extent cx="2787650" cy="2228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892" cy="223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9A" w:rsidRDefault="00D7719A" w:rsidP="00D7719A">
      <w:pPr>
        <w:ind w:firstLine="720"/>
        <w:jc w:val="center"/>
        <w:rPr>
          <w:bCs/>
          <w:i/>
        </w:rPr>
      </w:pPr>
    </w:p>
    <w:p w:rsidR="00D7719A" w:rsidRPr="00D7719A" w:rsidRDefault="00D7719A" w:rsidP="00D7719A">
      <w:pPr>
        <w:ind w:firstLine="720"/>
        <w:jc w:val="center"/>
        <w:rPr>
          <w:bCs/>
          <w:i/>
        </w:rPr>
      </w:pPr>
    </w:p>
    <w:p w:rsidR="00D7719A" w:rsidRPr="00D7719A" w:rsidRDefault="00D7719A" w:rsidP="00D7719A">
      <w:pPr>
        <w:ind w:firstLine="720"/>
        <w:jc w:val="both"/>
        <w:rPr>
          <w:bCs/>
          <w:i/>
        </w:rPr>
      </w:pPr>
      <w:r w:rsidRPr="00D7719A">
        <w:rPr>
          <w:bCs/>
          <w:i/>
        </w:rPr>
        <w:t xml:space="preserve">Раздел </w:t>
      </w:r>
      <w:r>
        <w:rPr>
          <w:bCs/>
          <w:i/>
        </w:rPr>
        <w:t>3</w:t>
      </w:r>
      <w:r w:rsidRPr="00D7719A">
        <w:rPr>
          <w:bCs/>
          <w:i/>
        </w:rPr>
        <w:t>. Мировые информационные образовательные ресурсы</w:t>
      </w:r>
    </w:p>
    <w:p w:rsidR="00D7719A" w:rsidRPr="00D7719A" w:rsidRDefault="00D7719A" w:rsidP="00D7719A">
      <w:pPr>
        <w:ind w:firstLine="720"/>
        <w:jc w:val="both"/>
        <w:rPr>
          <w:rStyle w:val="FontStyle20"/>
          <w:rFonts w:ascii="Times New Roman" w:hAnsi="Times New Roman" w:cs="Times New Roman"/>
          <w:bCs/>
          <w:i/>
          <w:sz w:val="24"/>
          <w:szCs w:val="24"/>
        </w:rPr>
      </w:pPr>
    </w:p>
    <w:p w:rsidR="00D7719A" w:rsidRPr="00D7719A" w:rsidRDefault="00D7719A" w:rsidP="00D7719A">
      <w:pPr>
        <w:ind w:left="17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Создайте три типа документов: </w:t>
      </w:r>
      <w:proofErr w:type="gramStart"/>
      <w:r w:rsidRPr="00D7719A">
        <w:rPr>
          <w:rFonts w:eastAsia="Calibri"/>
          <w:sz w:val="22"/>
          <w:szCs w:val="22"/>
        </w:rPr>
        <w:t>текстовый</w:t>
      </w:r>
      <w:proofErr w:type="gramEnd"/>
      <w:r w:rsidRPr="00D7719A">
        <w:rPr>
          <w:rFonts w:eastAsia="Calibri"/>
          <w:sz w:val="22"/>
          <w:szCs w:val="22"/>
        </w:rPr>
        <w:t xml:space="preserve"> (расскажите о себе); презентацию (</w:t>
      </w:r>
      <w:r w:rsidR="00C461BA" w:rsidRPr="00D7719A">
        <w:rPr>
          <w:rFonts w:eastAsia="Calibri"/>
          <w:sz w:val="22"/>
          <w:szCs w:val="22"/>
        </w:rPr>
        <w:t>по теме,</w:t>
      </w:r>
      <w:r w:rsidRPr="00D7719A">
        <w:rPr>
          <w:rFonts w:eastAsia="Calibri"/>
          <w:sz w:val="22"/>
          <w:szCs w:val="22"/>
        </w:rPr>
        <w:t xml:space="preserve"> для которой уже подготовили тесты); электронную таблицу (статистика и успеваемость учеников).</w:t>
      </w:r>
    </w:p>
    <w:p w:rsidR="00D7719A" w:rsidRPr="00D7719A" w:rsidRDefault="00D7719A" w:rsidP="00D7719A">
      <w:pPr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В файле (электронная таблица </w:t>
      </w:r>
      <w:proofErr w:type="spellStart"/>
      <w:r w:rsidRPr="00D7719A">
        <w:rPr>
          <w:rFonts w:eastAsia="Calibri"/>
          <w:sz w:val="22"/>
          <w:szCs w:val="22"/>
          <w:lang w:val="en-US"/>
        </w:rPr>
        <w:t>MSExcel</w:t>
      </w:r>
      <w:proofErr w:type="spellEnd"/>
      <w:r w:rsidRPr="00D7719A">
        <w:rPr>
          <w:rFonts w:eastAsia="Calibri"/>
          <w:sz w:val="22"/>
          <w:szCs w:val="22"/>
        </w:rPr>
        <w:t xml:space="preserve">) может </w:t>
      </w:r>
      <w:r w:rsidR="00C461BA" w:rsidRPr="00D7719A">
        <w:rPr>
          <w:rFonts w:eastAsia="Calibri"/>
          <w:sz w:val="22"/>
          <w:szCs w:val="22"/>
        </w:rPr>
        <w:t>быть, например</w:t>
      </w:r>
      <w:r w:rsidRPr="00D7719A">
        <w:rPr>
          <w:rFonts w:eastAsia="Calibri"/>
          <w:sz w:val="22"/>
          <w:szCs w:val="22"/>
        </w:rPr>
        <w:t>, такой материал.</w:t>
      </w:r>
    </w:p>
    <w:p w:rsidR="00D7719A" w:rsidRPr="00D7719A" w:rsidRDefault="00D7719A" w:rsidP="00D7719A">
      <w:pPr>
        <w:jc w:val="both"/>
        <w:rPr>
          <w:rFonts w:eastAsia="Calibri"/>
          <w:b/>
          <w:bCs/>
          <w:i/>
          <w:iCs/>
          <w:color w:val="548DD4"/>
          <w:sz w:val="22"/>
          <w:szCs w:val="22"/>
        </w:rPr>
      </w:pPr>
    </w:p>
    <w:p w:rsidR="00D7719A" w:rsidRPr="00D7719A" w:rsidRDefault="00D7719A" w:rsidP="00D7719A">
      <w:pPr>
        <w:jc w:val="both"/>
        <w:rPr>
          <w:rFonts w:eastAsia="Calibri"/>
          <w:b/>
          <w:bCs/>
          <w:i/>
          <w:iCs/>
          <w:color w:val="548DD4"/>
          <w:sz w:val="22"/>
          <w:szCs w:val="22"/>
        </w:rPr>
      </w:pPr>
      <w:r w:rsidRPr="00D7719A">
        <w:rPr>
          <w:rFonts w:eastAsia="Calibri"/>
          <w:b/>
          <w:bCs/>
          <w:i/>
          <w:iCs/>
          <w:color w:val="548DD4"/>
          <w:sz w:val="22"/>
          <w:szCs w:val="22"/>
        </w:rPr>
        <w:t>Пример файла в электронной таблице:</w:t>
      </w:r>
    </w:p>
    <w:p w:rsidR="00D7719A" w:rsidRPr="00D7719A" w:rsidRDefault="00D7719A" w:rsidP="00D7719A">
      <w:pPr>
        <w:ind w:firstLine="567"/>
        <w:jc w:val="both"/>
        <w:rPr>
          <w:rFonts w:eastAsia="Calibri"/>
          <w:color w:val="548DD4"/>
          <w:sz w:val="22"/>
          <w:szCs w:val="22"/>
        </w:rPr>
      </w:pPr>
      <w:r w:rsidRPr="00D7719A">
        <w:rPr>
          <w:rFonts w:eastAsia="Calibri"/>
          <w:sz w:val="22"/>
          <w:szCs w:val="22"/>
        </w:rPr>
        <w:t>Составить электронную таблицу учета оценок студентов по 5 контрольным работам. Каждая работа оценивается по 10-бальной системе. Подсчитать общее число баллов, полученных каждым студентом. Подсчитать итог выполнения работ каждым студентом в процентах. (Итог рассчитывае</w:t>
      </w:r>
      <w:r w:rsidRPr="00D7719A">
        <w:rPr>
          <w:rFonts w:eastAsia="Calibri"/>
          <w:sz w:val="22"/>
          <w:szCs w:val="22"/>
        </w:rPr>
        <w:t>т</w:t>
      </w:r>
      <w:r w:rsidRPr="00D7719A">
        <w:rPr>
          <w:rFonts w:eastAsia="Calibri"/>
          <w:sz w:val="22"/>
          <w:szCs w:val="22"/>
        </w:rPr>
        <w:t>ся, исходя из данных некоторой ячейки, содержащей максимальное число баллов). И поставить оце</w:t>
      </w:r>
      <w:r w:rsidRPr="00D7719A">
        <w:rPr>
          <w:rFonts w:eastAsia="Calibri"/>
          <w:sz w:val="22"/>
          <w:szCs w:val="22"/>
        </w:rPr>
        <w:t>н</w:t>
      </w:r>
      <w:r w:rsidRPr="00D7719A">
        <w:rPr>
          <w:rFonts w:eastAsia="Calibri"/>
          <w:sz w:val="22"/>
          <w:szCs w:val="22"/>
        </w:rPr>
        <w:t xml:space="preserve">ку, в зависимости от набранного числа процентов. Сохранить результат в файле </w:t>
      </w:r>
      <w:r w:rsidRPr="00D7719A">
        <w:rPr>
          <w:rFonts w:eastAsia="Calibri"/>
          <w:color w:val="548DD4"/>
          <w:sz w:val="22"/>
          <w:szCs w:val="22"/>
        </w:rPr>
        <w:t>Рейтинг.xls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Для заполнения поля «Оценка» используется логическая функция </w:t>
      </w:r>
      <w:r w:rsidRPr="00D7719A">
        <w:rPr>
          <w:rFonts w:eastAsia="Calibri"/>
          <w:b/>
          <w:bCs/>
          <w:sz w:val="22"/>
          <w:szCs w:val="22"/>
        </w:rPr>
        <w:t>ЕСЛИ</w:t>
      </w:r>
      <w:r w:rsidRPr="00D7719A">
        <w:rPr>
          <w:rFonts w:eastAsia="Calibri"/>
          <w:sz w:val="22"/>
          <w:szCs w:val="22"/>
        </w:rPr>
        <w:t xml:space="preserve">. Функция </w:t>
      </w:r>
      <w:r w:rsidRPr="00D7719A">
        <w:rPr>
          <w:rFonts w:eastAsia="Calibri"/>
          <w:b/>
          <w:bCs/>
          <w:sz w:val="22"/>
          <w:szCs w:val="22"/>
        </w:rPr>
        <w:t>ЕСЛИ</w:t>
      </w:r>
      <w:r w:rsidRPr="00D7719A">
        <w:rPr>
          <w:rFonts w:eastAsia="Calibri"/>
          <w:sz w:val="22"/>
          <w:szCs w:val="22"/>
        </w:rPr>
        <w:t xml:space="preserve"> у</w:t>
      </w:r>
      <w:r w:rsidRPr="00D7719A">
        <w:rPr>
          <w:rFonts w:eastAsia="Calibri"/>
          <w:sz w:val="22"/>
          <w:szCs w:val="22"/>
        </w:rPr>
        <w:t>с</w:t>
      </w:r>
      <w:r w:rsidRPr="00D7719A">
        <w:rPr>
          <w:rFonts w:eastAsia="Calibri"/>
          <w:sz w:val="22"/>
          <w:szCs w:val="22"/>
        </w:rPr>
        <w:t>танавливает одно значение, если заданное условие истинно, и другое – если ложно.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i/>
          <w:iCs/>
          <w:sz w:val="22"/>
          <w:szCs w:val="22"/>
        </w:rPr>
      </w:pPr>
      <w:r w:rsidRPr="00D7719A">
        <w:rPr>
          <w:rFonts w:eastAsia="Calibri"/>
          <w:i/>
          <w:iCs/>
          <w:sz w:val="22"/>
          <w:szCs w:val="22"/>
        </w:rPr>
        <w:t>Формат функции ЕСЛИ: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b/>
          <w:bCs/>
          <w:sz w:val="22"/>
          <w:szCs w:val="22"/>
        </w:rPr>
      </w:pPr>
      <w:r w:rsidRPr="00D7719A">
        <w:rPr>
          <w:rFonts w:eastAsia="Calibri"/>
          <w:b/>
          <w:bCs/>
          <w:sz w:val="22"/>
          <w:szCs w:val="22"/>
        </w:rPr>
        <w:t>=ЕСЛ</w:t>
      </w:r>
      <w:proofErr w:type="gramStart"/>
      <w:r w:rsidRPr="00D7719A">
        <w:rPr>
          <w:rFonts w:eastAsia="Calibri"/>
          <w:b/>
          <w:bCs/>
          <w:sz w:val="22"/>
          <w:szCs w:val="22"/>
        </w:rPr>
        <w:t>И(</w:t>
      </w:r>
      <w:proofErr w:type="gramEnd"/>
      <w:r w:rsidRPr="00D7719A">
        <w:rPr>
          <w:rFonts w:eastAsia="Calibri"/>
          <w:b/>
          <w:bCs/>
          <w:sz w:val="22"/>
          <w:szCs w:val="22"/>
        </w:rPr>
        <w:t xml:space="preserve">логическое выражение; </w:t>
      </w:r>
      <w:proofErr w:type="spellStart"/>
      <w:r w:rsidRPr="00D7719A">
        <w:rPr>
          <w:rFonts w:eastAsia="Calibri"/>
          <w:b/>
          <w:bCs/>
          <w:sz w:val="22"/>
          <w:szCs w:val="22"/>
        </w:rPr>
        <w:t>значение_если_истина</w:t>
      </w:r>
      <w:proofErr w:type="spellEnd"/>
      <w:r w:rsidRPr="00D7719A">
        <w:rPr>
          <w:rFonts w:eastAsia="Calibri"/>
          <w:b/>
          <w:bCs/>
          <w:sz w:val="22"/>
          <w:szCs w:val="22"/>
        </w:rPr>
        <w:t xml:space="preserve">; </w:t>
      </w:r>
      <w:proofErr w:type="spellStart"/>
      <w:r w:rsidRPr="00D7719A">
        <w:rPr>
          <w:rFonts w:eastAsia="Calibri"/>
          <w:b/>
          <w:bCs/>
          <w:sz w:val="22"/>
          <w:szCs w:val="22"/>
        </w:rPr>
        <w:t>значение_если_ложь</w:t>
      </w:r>
      <w:proofErr w:type="spellEnd"/>
      <w:r w:rsidRPr="00D7719A">
        <w:rPr>
          <w:rFonts w:eastAsia="Calibri"/>
          <w:b/>
          <w:bCs/>
          <w:sz w:val="22"/>
          <w:szCs w:val="22"/>
        </w:rPr>
        <w:t>).</w:t>
      </w:r>
    </w:p>
    <w:p w:rsidR="00D7719A" w:rsidRPr="00D7719A" w:rsidRDefault="00D7719A" w:rsidP="00D7719A">
      <w:pPr>
        <w:ind w:firstLine="567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1. Например, в рассмотренной таблице, если студент набрал больше 70%, то зачтено, иначе – не зачтено. Таким образом, в строке формул, например, для ячейки J5 необходимо набрать выражение: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sz w:val="22"/>
          <w:szCs w:val="22"/>
        </w:rPr>
        <w:t>=ЕСЛИ(I5&gt;70%;"Зачтено"</w:t>
      </w:r>
      <w:proofErr w:type="gramStart"/>
      <w:r w:rsidRPr="00D7719A">
        <w:rPr>
          <w:rFonts w:eastAsia="Calibri"/>
          <w:b/>
          <w:bCs/>
          <w:sz w:val="22"/>
          <w:szCs w:val="22"/>
        </w:rPr>
        <w:t>;"</w:t>
      </w:r>
      <w:proofErr w:type="gramEnd"/>
      <w:r w:rsidRPr="00D7719A">
        <w:rPr>
          <w:rFonts w:eastAsia="Calibri"/>
          <w:b/>
          <w:bCs/>
          <w:sz w:val="22"/>
          <w:szCs w:val="22"/>
        </w:rPr>
        <w:t>Не зачтено").</w:t>
      </w:r>
      <w:r w:rsidRPr="00D7719A">
        <w:rPr>
          <w:rFonts w:eastAsia="Calibri"/>
          <w:sz w:val="22"/>
          <w:szCs w:val="22"/>
        </w:rPr>
        <w:t xml:space="preserve"> Здесь рассматривается логическое выражение I5&gt;70%. Для ячейки I5 оно ложно, и поэтому выполняется заполнение ячейки значением «Не зачт</w:t>
      </w:r>
      <w:r w:rsidRPr="00D7719A">
        <w:rPr>
          <w:rFonts w:eastAsia="Calibri"/>
          <w:sz w:val="22"/>
          <w:szCs w:val="22"/>
        </w:rPr>
        <w:t>е</w:t>
      </w:r>
      <w:r w:rsidRPr="00D7719A">
        <w:rPr>
          <w:rFonts w:eastAsia="Calibri"/>
          <w:sz w:val="22"/>
          <w:szCs w:val="22"/>
        </w:rPr>
        <w:t>но».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</w:rPr>
      </w:pPr>
    </w:p>
    <w:p w:rsidR="00D7719A" w:rsidRPr="00D7719A" w:rsidRDefault="00D7719A" w:rsidP="00D7719A">
      <w:pPr>
        <w:spacing w:line="360" w:lineRule="auto"/>
        <w:jc w:val="both"/>
        <w:rPr>
          <w:rFonts w:eastAsia="Calibri"/>
        </w:rPr>
      </w:pPr>
      <w:r w:rsidRPr="00D7719A">
        <w:rPr>
          <w:rFonts w:eastAsia="Calibri"/>
          <w:noProof/>
        </w:rPr>
        <w:lastRenderedPageBreak/>
        <w:drawing>
          <wp:inline distT="0" distB="0" distL="0" distR="0">
            <wp:extent cx="6076950" cy="2381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sz w:val="22"/>
          <w:szCs w:val="22"/>
        </w:rPr>
        <w:t>2.</w:t>
      </w:r>
      <w:r w:rsidRPr="00D7719A">
        <w:rPr>
          <w:rFonts w:eastAsia="Calibri"/>
          <w:sz w:val="22"/>
          <w:szCs w:val="22"/>
        </w:rPr>
        <w:t xml:space="preserve"> Пусть теперь необходимо выставить оценку в баллах по 3-м категориям. Будем считать, что, 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1) Если студент набрал больше 88%, то категория «АЯ»;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2) Если студент набрал от 50%-87%, то категория «ВЛ»;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3) Если студент набрал от 0%-49%, то категория «СИ»;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Тогда в строке формул, например, для ячейки </w:t>
      </w:r>
      <w:r w:rsidRPr="00D7719A">
        <w:rPr>
          <w:rFonts w:eastAsia="Calibri"/>
          <w:b/>
          <w:bCs/>
          <w:sz w:val="22"/>
          <w:szCs w:val="22"/>
          <w:lang w:val="en-GB"/>
        </w:rPr>
        <w:t>K</w:t>
      </w:r>
      <w:r w:rsidRPr="00D7719A">
        <w:rPr>
          <w:rFonts w:eastAsia="Calibri"/>
          <w:b/>
          <w:bCs/>
          <w:sz w:val="22"/>
          <w:szCs w:val="22"/>
        </w:rPr>
        <w:t>5</w:t>
      </w:r>
      <w:r w:rsidRPr="00D7719A">
        <w:rPr>
          <w:rFonts w:eastAsia="Calibri"/>
          <w:sz w:val="22"/>
          <w:szCs w:val="22"/>
        </w:rPr>
        <w:t xml:space="preserve"> необходимо набрать выражение: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sz w:val="22"/>
          <w:szCs w:val="22"/>
        </w:rPr>
        <w:t>=ЕСЛИ(I5&gt;88%;"АЯ"</w:t>
      </w:r>
      <w:proofErr w:type="gramStart"/>
      <w:r w:rsidRPr="00D7719A">
        <w:rPr>
          <w:rFonts w:eastAsia="Calibri"/>
          <w:b/>
          <w:bCs/>
          <w:sz w:val="22"/>
          <w:szCs w:val="22"/>
        </w:rPr>
        <w:t>;Е</w:t>
      </w:r>
      <w:proofErr w:type="gramEnd"/>
      <w:r w:rsidRPr="00D7719A">
        <w:rPr>
          <w:rFonts w:eastAsia="Calibri"/>
          <w:b/>
          <w:bCs/>
          <w:sz w:val="22"/>
          <w:szCs w:val="22"/>
        </w:rPr>
        <w:t>СЛИ(I5&gt;50%;"ВЛ";"СИ")).</w:t>
      </w:r>
      <w:r w:rsidRPr="00D7719A">
        <w:rPr>
          <w:rFonts w:eastAsia="Calibri"/>
          <w:sz w:val="22"/>
          <w:szCs w:val="22"/>
        </w:rPr>
        <w:t xml:space="preserve"> Таким образом, если набранный пр</w:t>
      </w:r>
      <w:r w:rsidRPr="00D7719A">
        <w:rPr>
          <w:rFonts w:eastAsia="Calibri"/>
          <w:sz w:val="22"/>
          <w:szCs w:val="22"/>
        </w:rPr>
        <w:t>о</w:t>
      </w:r>
      <w:r w:rsidRPr="00D7719A">
        <w:rPr>
          <w:rFonts w:eastAsia="Calibri"/>
          <w:sz w:val="22"/>
          <w:szCs w:val="22"/>
        </w:rPr>
        <w:t xml:space="preserve">цент &lt;88%, то (условие ложно) анализируется условие I5&gt;50%. 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b/>
          <w:bCs/>
          <w:sz w:val="22"/>
          <w:szCs w:val="22"/>
        </w:rPr>
      </w:pP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sz w:val="22"/>
          <w:szCs w:val="22"/>
        </w:rPr>
        <w:t>3.</w:t>
      </w:r>
      <w:r w:rsidRPr="00D7719A">
        <w:rPr>
          <w:rFonts w:eastAsia="Calibri"/>
          <w:sz w:val="22"/>
          <w:szCs w:val="22"/>
        </w:rPr>
        <w:t xml:space="preserve"> Пусть теперь необходимо выставить оценку в баллах по 3-х бальной системе. Тогда, будем считать, что, 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1) Если студент набрал больше 88%, то оценка «Отлично»;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2) Если студент набрал от 50%-87%, то оценка «Хорошо»;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3) Если студент набрал от 0%-49%, то оценка «Удовлетворительно»;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4) Если студент набрал от 0%-44%, то оценка «Не удовлетворительно».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Тогда в строке формул, например, для ячейки </w:t>
      </w:r>
      <w:r w:rsidRPr="00D7719A">
        <w:rPr>
          <w:rFonts w:eastAsia="Calibri"/>
          <w:sz w:val="22"/>
          <w:szCs w:val="22"/>
          <w:lang w:val="en-GB"/>
        </w:rPr>
        <w:t>K</w:t>
      </w:r>
      <w:r w:rsidRPr="00D7719A">
        <w:rPr>
          <w:rFonts w:eastAsia="Calibri"/>
          <w:sz w:val="22"/>
          <w:szCs w:val="22"/>
        </w:rPr>
        <w:t>5 необходимо набрать выражение:</w:t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D7719A">
        <w:rPr>
          <w:rFonts w:eastAsia="Calibri"/>
          <w:b/>
          <w:bCs/>
          <w:sz w:val="22"/>
          <w:szCs w:val="22"/>
          <w:lang w:eastAsia="en-US"/>
        </w:rPr>
        <w:t>=ЕСЛИ(I5&gt;88%;"Отлично"</w:t>
      </w:r>
      <w:proofErr w:type="gramStart"/>
      <w:r w:rsidRPr="00D7719A">
        <w:rPr>
          <w:rFonts w:eastAsia="Calibri"/>
          <w:b/>
          <w:bCs/>
          <w:sz w:val="22"/>
          <w:szCs w:val="22"/>
          <w:lang w:eastAsia="en-US"/>
        </w:rPr>
        <w:t>;Е</w:t>
      </w:r>
      <w:proofErr w:type="gramEnd"/>
      <w:r w:rsidRPr="00D7719A">
        <w:rPr>
          <w:rFonts w:eastAsia="Calibri"/>
          <w:b/>
          <w:bCs/>
          <w:sz w:val="22"/>
          <w:szCs w:val="22"/>
          <w:lang w:eastAsia="en-US"/>
        </w:rPr>
        <w:t>СЛИ(I5&gt;70%;"Хорошо";ЕСЛИ(I5&gt;40%;"Удовлетворительно";"Не удовлетворительно"))).</w:t>
      </w:r>
    </w:p>
    <w:p w:rsidR="00D7719A" w:rsidRPr="00D7719A" w:rsidRDefault="00D7719A" w:rsidP="00D7719A">
      <w:pPr>
        <w:spacing w:line="360" w:lineRule="auto"/>
        <w:jc w:val="both"/>
        <w:rPr>
          <w:rFonts w:eastAsia="Calibri"/>
        </w:rPr>
      </w:pPr>
      <w:r w:rsidRPr="00D7719A">
        <w:rPr>
          <w:rFonts w:eastAsia="Calibri"/>
          <w:noProof/>
        </w:rPr>
        <w:drawing>
          <wp:inline distT="0" distB="0" distL="0" distR="0">
            <wp:extent cx="6324600" cy="2247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spacing w:line="360" w:lineRule="auto"/>
        <w:ind w:firstLine="709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sz w:val="22"/>
          <w:szCs w:val="22"/>
        </w:rPr>
        <w:lastRenderedPageBreak/>
        <w:t>4.</w:t>
      </w:r>
      <w:r w:rsidRPr="00D7719A">
        <w:rPr>
          <w:rFonts w:eastAsia="Calibri"/>
          <w:sz w:val="22"/>
          <w:szCs w:val="22"/>
        </w:rPr>
        <w:t xml:space="preserve"> Вычислить средний балл каждого студента, используя функцию СРЗНАЧ.</w:t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i/>
          <w:iCs/>
          <w:color w:val="548DD4"/>
          <w:sz w:val="22"/>
          <w:szCs w:val="22"/>
        </w:rPr>
        <w:t>2 задание:</w:t>
      </w:r>
      <w:r w:rsidRPr="00D7719A">
        <w:rPr>
          <w:rFonts w:eastAsia="Calibri"/>
          <w:sz w:val="22"/>
          <w:szCs w:val="22"/>
        </w:rPr>
        <w:t xml:space="preserve"> Создать </w:t>
      </w:r>
      <w:hyperlink r:id="rId14" w:tgtFrame="_parent" w:history="1">
        <w:proofErr w:type="spellStart"/>
        <w:r w:rsidRPr="00D7719A">
          <w:rPr>
            <w:rFonts w:eastAsia="Calibri"/>
            <w:color w:val="0000FF"/>
            <w:sz w:val="22"/>
            <w:szCs w:val="22"/>
            <w:u w:val="single"/>
          </w:rPr>
          <w:t>аккаунт</w:t>
        </w:r>
        <w:proofErr w:type="spellEnd"/>
        <w:r w:rsidRPr="00D7719A">
          <w:rPr>
            <w:rFonts w:eastAsia="Calibri"/>
            <w:color w:val="0000FF"/>
            <w:sz w:val="22"/>
            <w:szCs w:val="22"/>
            <w:u w:val="single"/>
          </w:rPr>
          <w:t xml:space="preserve"> </w:t>
        </w:r>
      </w:hyperlink>
      <w:r w:rsidRPr="00D7719A">
        <w:rPr>
          <w:rFonts w:eastAsia="Calibri"/>
          <w:sz w:val="22"/>
          <w:szCs w:val="22"/>
        </w:rPr>
        <w:t xml:space="preserve">на сайте </w:t>
      </w:r>
      <w:r w:rsidRPr="00D7719A">
        <w:rPr>
          <w:rFonts w:eastAsia="Calibri"/>
          <w:sz w:val="22"/>
          <w:szCs w:val="22"/>
          <w:lang w:val="en-US"/>
        </w:rPr>
        <w:t>Google</w:t>
      </w:r>
      <w:r w:rsidRPr="00D7719A">
        <w:rPr>
          <w:rFonts w:eastAsia="Calibri"/>
          <w:sz w:val="22"/>
          <w:szCs w:val="22"/>
        </w:rPr>
        <w:t>.</w:t>
      </w:r>
      <w:r w:rsidRPr="00D7719A">
        <w:rPr>
          <w:rFonts w:eastAsia="Calibri"/>
          <w:sz w:val="22"/>
          <w:szCs w:val="22"/>
          <w:lang w:val="en-US"/>
        </w:rPr>
        <w:t>com</w:t>
      </w:r>
      <w:r w:rsidRPr="00D7719A">
        <w:rPr>
          <w:rFonts w:eastAsia="Calibri"/>
          <w:sz w:val="22"/>
          <w:szCs w:val="22"/>
        </w:rPr>
        <w:t xml:space="preserve">. </w:t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</w:rPr>
      </w:pPr>
      <w:r w:rsidRPr="00D7719A">
        <w:rPr>
          <w:rFonts w:eastAsia="Calibri"/>
          <w:sz w:val="22"/>
          <w:szCs w:val="22"/>
        </w:rPr>
        <w:t xml:space="preserve">Войдите в документы </w:t>
      </w:r>
      <w:r w:rsidRPr="00D7719A">
        <w:rPr>
          <w:rFonts w:eastAsia="Calibri"/>
          <w:sz w:val="22"/>
          <w:szCs w:val="22"/>
          <w:lang w:val="en-US"/>
        </w:rPr>
        <w:t>Google</w:t>
      </w:r>
      <w:r w:rsidRPr="00D7719A">
        <w:rPr>
          <w:rFonts w:eastAsia="Calibri"/>
          <w:sz w:val="22"/>
          <w:szCs w:val="22"/>
        </w:rPr>
        <w:t xml:space="preserve"> под своим </w:t>
      </w:r>
      <w:proofErr w:type="spellStart"/>
      <w:r w:rsidRPr="00D7719A">
        <w:rPr>
          <w:rFonts w:eastAsia="Calibri"/>
          <w:sz w:val="22"/>
          <w:szCs w:val="22"/>
        </w:rPr>
        <w:t>аккаунтом</w:t>
      </w:r>
      <w:proofErr w:type="spellEnd"/>
      <w:r w:rsidRPr="00D7719A">
        <w:rPr>
          <w:rFonts w:eastAsia="Calibri"/>
          <w:sz w:val="22"/>
          <w:szCs w:val="22"/>
        </w:rPr>
        <w:t xml:space="preserve"> (</w:t>
      </w:r>
      <w:hyperlink r:id="rId15" w:history="1">
        <w:r w:rsidRPr="00D7719A">
          <w:rPr>
            <w:rFonts w:eastAsia="Calibri"/>
            <w:color w:val="0000FF"/>
            <w:sz w:val="22"/>
            <w:szCs w:val="22"/>
            <w:u w:val="single"/>
          </w:rPr>
          <w:t>Вход</w:t>
        </w:r>
      </w:hyperlink>
      <w:r w:rsidRPr="00D7719A">
        <w:rPr>
          <w:rFonts w:eastAsia="Calibri"/>
          <w:sz w:val="22"/>
          <w:szCs w:val="22"/>
        </w:rPr>
        <w:t xml:space="preserve">). </w:t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</w:rPr>
      </w:pPr>
      <w:r w:rsidRPr="00D7719A">
        <w:rPr>
          <w:rFonts w:eastAsia="Calibri"/>
          <w:noProof/>
        </w:rPr>
        <w:drawing>
          <wp:inline distT="0" distB="0" distL="0" distR="0">
            <wp:extent cx="5848350" cy="1943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153" b="4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Выберите опцию ДИСК.</w:t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В появившемся окне выберите СОЗДАТЬ </w:t>
      </w:r>
      <w:r w:rsidRPr="00D7719A">
        <w:rPr>
          <w:rFonts w:eastAsia="Calibri"/>
          <w:sz w:val="22"/>
          <w:szCs w:val="22"/>
        </w:rPr>
        <w:sym w:font="Wingdings" w:char="F0E0"/>
      </w:r>
      <w:r w:rsidRPr="00D7719A">
        <w:rPr>
          <w:rFonts w:eastAsia="Calibri"/>
          <w:sz w:val="22"/>
          <w:szCs w:val="22"/>
        </w:rPr>
        <w:t>ФАЙЛЫ.</w:t>
      </w:r>
    </w:p>
    <w:p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</w:rPr>
      </w:pPr>
      <w:r w:rsidRPr="00D7719A">
        <w:rPr>
          <w:rFonts w:eastAsia="Calibri"/>
          <w:noProof/>
          <w:sz w:val="22"/>
          <w:szCs w:val="22"/>
        </w:rPr>
        <w:drawing>
          <wp:inline distT="0" distB="0" distL="0" distR="0">
            <wp:extent cx="1838325" cy="11715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430" r="67255" b="5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Разместить документы, полученные в ходе выполнения </w:t>
      </w:r>
      <w:r w:rsidR="00C461BA" w:rsidRPr="00D7719A">
        <w:rPr>
          <w:rFonts w:eastAsia="Calibri"/>
          <w:sz w:val="22"/>
          <w:szCs w:val="22"/>
        </w:rPr>
        <w:t>данной работы</w:t>
      </w:r>
      <w:r w:rsidRPr="00D7719A">
        <w:rPr>
          <w:rFonts w:eastAsia="Calibri"/>
          <w:sz w:val="22"/>
          <w:szCs w:val="22"/>
        </w:rPr>
        <w:t xml:space="preserve"> в своем </w:t>
      </w:r>
      <w:proofErr w:type="spellStart"/>
      <w:r w:rsidRPr="00D7719A">
        <w:rPr>
          <w:rFonts w:eastAsia="Calibri"/>
          <w:sz w:val="22"/>
          <w:szCs w:val="22"/>
        </w:rPr>
        <w:t>аккаунте</w:t>
      </w:r>
      <w:proofErr w:type="spellEnd"/>
      <w:r w:rsidRPr="00D7719A">
        <w:rPr>
          <w:rFonts w:eastAsia="Calibri"/>
          <w:sz w:val="22"/>
          <w:szCs w:val="22"/>
        </w:rPr>
        <w:t xml:space="preserve">. </w:t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color w:val="3366FF"/>
          <w:sz w:val="22"/>
          <w:szCs w:val="22"/>
        </w:rPr>
      </w:pPr>
      <w:r w:rsidRPr="00D7719A">
        <w:rPr>
          <w:rFonts w:eastAsia="Calibri"/>
          <w:b/>
          <w:bCs/>
          <w:color w:val="FF0000"/>
          <w:sz w:val="22"/>
          <w:szCs w:val="22"/>
        </w:rPr>
        <w:t>Внимание!!!</w:t>
      </w:r>
      <w:r w:rsidRPr="00D7719A">
        <w:rPr>
          <w:rFonts w:eastAsia="Calibri"/>
          <w:sz w:val="22"/>
          <w:szCs w:val="22"/>
        </w:rPr>
        <w:t xml:space="preserve"> Чтобы у преподавателя была возможность проверить Ваши </w:t>
      </w:r>
      <w:r w:rsidR="00C461BA" w:rsidRPr="00D7719A">
        <w:rPr>
          <w:rFonts w:eastAsia="Calibri"/>
          <w:sz w:val="22"/>
          <w:szCs w:val="22"/>
        </w:rPr>
        <w:t>работы.</w:t>
      </w:r>
      <w:r w:rsidRPr="00D7719A">
        <w:rPr>
          <w:rFonts w:eastAsia="Calibri"/>
          <w:sz w:val="22"/>
          <w:szCs w:val="22"/>
        </w:rPr>
        <w:t xml:space="preserve"> На этом этапе </w:t>
      </w:r>
      <w:r w:rsidRPr="00D7719A">
        <w:rPr>
          <w:rFonts w:eastAsia="Calibri"/>
          <w:color w:val="FF0000"/>
          <w:sz w:val="22"/>
          <w:szCs w:val="22"/>
        </w:rPr>
        <w:t>НЕОБХОДИМО</w:t>
      </w:r>
      <w:r w:rsidRPr="00D7719A">
        <w:rPr>
          <w:rFonts w:eastAsia="Calibri"/>
          <w:sz w:val="22"/>
          <w:szCs w:val="22"/>
        </w:rPr>
        <w:t xml:space="preserve"> установить доступ к материалам. Для этого в окне, появившемся после загрузки очередного файла </w:t>
      </w:r>
      <w:proofErr w:type="gramStart"/>
      <w:r w:rsidRPr="00D7719A">
        <w:rPr>
          <w:rFonts w:eastAsia="Calibri"/>
          <w:sz w:val="22"/>
          <w:szCs w:val="22"/>
        </w:rPr>
        <w:t>на</w:t>
      </w:r>
      <w:proofErr w:type="gramEnd"/>
      <w:r w:rsidRPr="00D7719A">
        <w:rPr>
          <w:rFonts w:eastAsia="Calibri"/>
          <w:sz w:val="22"/>
          <w:szCs w:val="22"/>
        </w:rPr>
        <w:t xml:space="preserve"> жать на </w:t>
      </w:r>
      <w:r w:rsidRPr="00D7719A">
        <w:rPr>
          <w:rFonts w:eastAsia="Calibri"/>
          <w:color w:val="3366FF"/>
          <w:sz w:val="22"/>
          <w:szCs w:val="22"/>
        </w:rPr>
        <w:t>ПОДЕЛИТЬСЯ</w:t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</w:rPr>
      </w:pPr>
    </w:p>
    <w:p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</w:rPr>
      </w:pPr>
      <w:r w:rsidRPr="00D7719A">
        <w:rPr>
          <w:rFonts w:eastAsia="Calibri"/>
          <w:noProof/>
        </w:rPr>
        <w:drawing>
          <wp:inline distT="0" distB="0" distL="0" distR="0">
            <wp:extent cx="2209800" cy="17621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761" t="61412" r="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</w:rPr>
      </w:pPr>
    </w:p>
    <w:p w:rsidR="00D7719A" w:rsidRPr="00D7719A" w:rsidRDefault="00D7719A" w:rsidP="00D7719A">
      <w:pPr>
        <w:spacing w:line="360" w:lineRule="auto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После чего настроить </w:t>
      </w:r>
      <w:r w:rsidRPr="00D7719A">
        <w:rPr>
          <w:rFonts w:eastAsia="Calibri"/>
          <w:color w:val="3366FF"/>
          <w:sz w:val="22"/>
          <w:szCs w:val="22"/>
        </w:rPr>
        <w:t>СОВМЕСТНЫЙ ДОСТУП</w:t>
      </w:r>
      <w:r w:rsidRPr="00D7719A">
        <w:rPr>
          <w:rFonts w:eastAsia="Calibri"/>
          <w:sz w:val="22"/>
          <w:szCs w:val="22"/>
        </w:rPr>
        <w:t xml:space="preserve">, выбрав опцию </w:t>
      </w:r>
      <w:r w:rsidRPr="00D7719A">
        <w:rPr>
          <w:rFonts w:eastAsia="Calibri"/>
          <w:color w:val="3366FF"/>
          <w:sz w:val="22"/>
          <w:szCs w:val="22"/>
        </w:rPr>
        <w:t>ВСЕМ В ИНТЕРНЕТЕ</w:t>
      </w:r>
    </w:p>
    <w:p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  <w:lang w:val="en-US"/>
        </w:rPr>
      </w:pPr>
      <w:r w:rsidRPr="00D7719A">
        <w:rPr>
          <w:rFonts w:eastAsia="Calibri"/>
          <w:noProof/>
        </w:rPr>
        <w:lastRenderedPageBreak/>
        <w:drawing>
          <wp:inline distT="0" distB="0" distL="0" distR="0">
            <wp:extent cx="2209800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766" t="34674" r="30678" b="2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  <w:noProof/>
          <w:lang w:val="en-US"/>
        </w:rPr>
      </w:pPr>
      <w:r w:rsidRPr="00D7719A">
        <w:rPr>
          <w:rFonts w:eastAsia="Calibri"/>
          <w:noProof/>
        </w:rPr>
        <w:drawing>
          <wp:inline distT="0" distB="0" distL="0" distR="0">
            <wp:extent cx="3019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076" t="16364" r="28685" b="4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  <w:noProof/>
          <w:sz w:val="22"/>
          <w:szCs w:val="22"/>
        </w:rPr>
      </w:pPr>
      <w:r w:rsidRPr="00D7719A">
        <w:rPr>
          <w:rFonts w:eastAsia="Calibri"/>
          <w:noProof/>
          <w:sz w:val="22"/>
          <w:szCs w:val="22"/>
        </w:rPr>
        <w:t>И ссылку выделенную скопировать в файл – отчет напротив имени файла</w:t>
      </w:r>
    </w:p>
    <w:p w:rsidR="00D7719A" w:rsidRPr="00D7719A" w:rsidRDefault="00D7719A" w:rsidP="00D7719A">
      <w:pPr>
        <w:spacing w:line="360" w:lineRule="auto"/>
        <w:ind w:left="360"/>
        <w:jc w:val="center"/>
        <w:rPr>
          <w:rFonts w:eastAsia="Calibri"/>
          <w:noProof/>
        </w:rPr>
      </w:pPr>
      <w:r w:rsidRPr="00D7719A">
        <w:rPr>
          <w:rFonts w:eastAsia="Calibri"/>
          <w:noProof/>
        </w:rPr>
        <w:drawing>
          <wp:inline distT="0" distB="0" distL="0" distR="0">
            <wp:extent cx="3143250" cy="19716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017" r="29102" b="5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noProof/>
          <w:sz w:val="22"/>
          <w:szCs w:val="22"/>
        </w:rPr>
        <w:t>Аналогичным образом вставьте все остальные файлы.</w:t>
      </w:r>
    </w:p>
    <w:p w:rsidR="00D7719A" w:rsidRPr="00D7719A" w:rsidRDefault="00D7719A" w:rsidP="00D7719A">
      <w:pPr>
        <w:spacing w:line="360" w:lineRule="auto"/>
        <w:ind w:left="360"/>
        <w:rPr>
          <w:rFonts w:eastAsia="Calibri"/>
          <w:sz w:val="22"/>
          <w:szCs w:val="22"/>
        </w:rPr>
      </w:pPr>
      <w:r w:rsidRPr="00D7719A">
        <w:rPr>
          <w:rFonts w:eastAsia="Calibri"/>
          <w:b/>
          <w:bCs/>
          <w:i/>
          <w:iCs/>
          <w:color w:val="548DD4"/>
          <w:sz w:val="22"/>
          <w:szCs w:val="22"/>
        </w:rPr>
        <w:t>3 задание:</w:t>
      </w:r>
      <w:r w:rsidRPr="00D7719A">
        <w:rPr>
          <w:rFonts w:eastAsia="Calibri"/>
          <w:sz w:val="22"/>
          <w:szCs w:val="22"/>
        </w:rPr>
        <w:t xml:space="preserve"> Создайте новый документ-презентацию (для сетевого использования).</w:t>
      </w:r>
    </w:p>
    <w:p w:rsidR="00D7719A" w:rsidRPr="00D7719A" w:rsidRDefault="00D7719A" w:rsidP="00D7719A">
      <w:pPr>
        <w:jc w:val="center"/>
        <w:rPr>
          <w:rFonts w:eastAsia="Calibri"/>
        </w:rPr>
      </w:pPr>
    </w:p>
    <w:p w:rsidR="00D7719A" w:rsidRPr="00D7719A" w:rsidRDefault="00D7719A" w:rsidP="00D7719A">
      <w:pPr>
        <w:spacing w:line="360" w:lineRule="auto"/>
        <w:jc w:val="center"/>
        <w:rPr>
          <w:rFonts w:eastAsia="Calibri"/>
        </w:rPr>
      </w:pPr>
      <w:r w:rsidRPr="00D7719A">
        <w:rPr>
          <w:rFonts w:eastAsia="Calibri"/>
          <w:noProof/>
        </w:rPr>
        <w:drawing>
          <wp:inline distT="0" distB="0" distL="0" distR="0">
            <wp:extent cx="1466850" cy="2047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475" r="74959" b="42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Начните презентацию с титульного слайда.</w:t>
      </w:r>
    </w:p>
    <w:p w:rsidR="00D7719A" w:rsidRPr="00D7719A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lastRenderedPageBreak/>
        <w:t>Настройте параметры совместного доступа к документу: совместный доступ (с возможностью редактирования), доступ к документу у любого пользователя, обладающего ссылкой.</w:t>
      </w:r>
    </w:p>
    <w:p w:rsidR="00D7719A" w:rsidRPr="00D7719A" w:rsidRDefault="00D7719A" w:rsidP="00D7719A">
      <w:pPr>
        <w:spacing w:line="360" w:lineRule="auto"/>
        <w:ind w:left="360"/>
        <w:rPr>
          <w:rFonts w:eastAsia="Calibri"/>
        </w:rPr>
      </w:pPr>
      <w:r w:rsidRPr="00D7719A">
        <w:rPr>
          <w:rFonts w:eastAsia="Calibri"/>
          <w:noProof/>
        </w:rPr>
        <w:drawing>
          <wp:inline distT="0" distB="0" distL="0" distR="0">
            <wp:extent cx="2705100" cy="1181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964" t="23978" r="26828" b="4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D7719A" w:rsidRDefault="00D7719A" w:rsidP="00D7719A">
      <w:pPr>
        <w:spacing w:line="360" w:lineRule="auto"/>
        <w:ind w:left="360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Для этого нажмите </w:t>
      </w:r>
      <w:proofErr w:type="gramStart"/>
      <w:r w:rsidRPr="00D7719A">
        <w:rPr>
          <w:rFonts w:eastAsia="Calibri"/>
          <w:sz w:val="22"/>
          <w:szCs w:val="22"/>
        </w:rPr>
        <w:t xml:space="preserve">на </w:t>
      </w:r>
      <w:r w:rsidRPr="00D7719A">
        <w:rPr>
          <w:rFonts w:eastAsia="Calibri"/>
          <w:color w:val="3366FF"/>
          <w:sz w:val="22"/>
          <w:szCs w:val="22"/>
        </w:rPr>
        <w:t>ИЗМЕНИТЬ</w:t>
      </w:r>
      <w:proofErr w:type="gramEnd"/>
      <w:r w:rsidRPr="00D7719A">
        <w:rPr>
          <w:rFonts w:eastAsia="Calibri"/>
          <w:sz w:val="22"/>
          <w:szCs w:val="22"/>
        </w:rPr>
        <w:t xml:space="preserve"> и далее </w:t>
      </w:r>
      <w:r w:rsidRPr="00D7719A">
        <w:rPr>
          <w:rFonts w:eastAsia="Calibri"/>
          <w:color w:val="3366FF"/>
          <w:sz w:val="22"/>
          <w:szCs w:val="22"/>
        </w:rPr>
        <w:t>ВСЕМ В ИНТЕРНЕТЕ</w:t>
      </w:r>
    </w:p>
    <w:p w:rsidR="00D7719A" w:rsidRPr="00D7719A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Выберите уровень доступа «для всех». В противном случае никто не сможет внести измен</w:t>
      </w:r>
      <w:r w:rsidRPr="00D7719A">
        <w:rPr>
          <w:rFonts w:eastAsia="Calibri"/>
          <w:sz w:val="22"/>
          <w:szCs w:val="22"/>
        </w:rPr>
        <w:t>е</w:t>
      </w:r>
      <w:r w:rsidRPr="00D7719A">
        <w:rPr>
          <w:rFonts w:eastAsia="Calibri"/>
          <w:sz w:val="22"/>
          <w:szCs w:val="22"/>
        </w:rPr>
        <w:t>ние в «коллективную» работу.</w:t>
      </w:r>
    </w:p>
    <w:p w:rsidR="00D7719A" w:rsidRPr="00D7719A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Разработайте презентацию на популярную тему. Каждый соавтор сможет создать в вашей презентации любое количество слайдов, которые ее дополнят.</w:t>
      </w:r>
    </w:p>
    <w:p w:rsidR="00D7719A" w:rsidRPr="00D7719A" w:rsidRDefault="00D7719A" w:rsidP="00D7719A">
      <w:pPr>
        <w:spacing w:before="120" w:after="120" w:line="360" w:lineRule="auto"/>
        <w:jc w:val="both"/>
        <w:rPr>
          <w:rFonts w:eastAsia="Calibri"/>
          <w:i/>
          <w:iCs/>
          <w:color w:val="FF0000"/>
          <w:sz w:val="22"/>
          <w:szCs w:val="22"/>
        </w:rPr>
      </w:pPr>
      <w:r w:rsidRPr="00D7719A">
        <w:rPr>
          <w:rFonts w:eastAsia="Calibri"/>
          <w:i/>
          <w:iCs/>
          <w:color w:val="548DD4"/>
          <w:sz w:val="22"/>
          <w:szCs w:val="22"/>
        </w:rPr>
        <w:t xml:space="preserve">Внимание! </w:t>
      </w:r>
      <w:r w:rsidRPr="00D7719A">
        <w:rPr>
          <w:rFonts w:eastAsia="Calibri"/>
          <w:i/>
          <w:iCs/>
          <w:color w:val="FF0000"/>
          <w:sz w:val="22"/>
          <w:szCs w:val="22"/>
        </w:rPr>
        <w:t>Соавторы подписывают свои слайды в правом нижнем углу</w:t>
      </w:r>
    </w:p>
    <w:p w:rsidR="00D7719A" w:rsidRPr="00D7719A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Поучаствуйте в работе над презентацией своих товарищей. Окончив редактировать документ, опубликуйте его, как </w:t>
      </w:r>
      <w:proofErr w:type="spellStart"/>
      <w:r w:rsidRPr="00D7719A">
        <w:rPr>
          <w:rFonts w:eastAsia="Calibri"/>
          <w:sz w:val="22"/>
          <w:szCs w:val="22"/>
        </w:rPr>
        <w:t>веб-страницу</w:t>
      </w:r>
      <w:proofErr w:type="spellEnd"/>
      <w:r w:rsidRPr="00D7719A">
        <w:rPr>
          <w:rFonts w:eastAsia="Calibri"/>
          <w:sz w:val="22"/>
          <w:szCs w:val="22"/>
        </w:rPr>
        <w:t>, ссылку на него разместите в своем проекте.</w:t>
      </w:r>
    </w:p>
    <w:p w:rsidR="00D7719A" w:rsidRPr="00D7719A" w:rsidRDefault="00D7719A" w:rsidP="00D7719A">
      <w:pPr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 xml:space="preserve">Итак, в </w:t>
      </w:r>
      <w:proofErr w:type="gramStart"/>
      <w:r w:rsidRPr="00D7719A">
        <w:rPr>
          <w:rFonts w:eastAsia="Calibri"/>
          <w:sz w:val="22"/>
          <w:szCs w:val="22"/>
        </w:rPr>
        <w:t>Вашем</w:t>
      </w:r>
      <w:proofErr w:type="gramEnd"/>
      <w:r w:rsidRPr="00D7719A">
        <w:rPr>
          <w:rFonts w:eastAsia="Calibri"/>
          <w:sz w:val="22"/>
          <w:szCs w:val="22"/>
        </w:rPr>
        <w:t xml:space="preserve"> </w:t>
      </w:r>
      <w:proofErr w:type="spellStart"/>
      <w:r w:rsidRPr="00D7719A">
        <w:rPr>
          <w:rFonts w:eastAsia="Calibri"/>
          <w:sz w:val="22"/>
          <w:szCs w:val="22"/>
        </w:rPr>
        <w:t>аккаунте</w:t>
      </w:r>
      <w:proofErr w:type="spellEnd"/>
      <w:r w:rsidRPr="00D7719A">
        <w:rPr>
          <w:rFonts w:eastAsia="Calibri"/>
          <w:sz w:val="22"/>
          <w:szCs w:val="22"/>
        </w:rPr>
        <w:t xml:space="preserve"> должны быть следующие файлы:</w:t>
      </w:r>
    </w:p>
    <w:p w:rsidR="00D7719A" w:rsidRPr="00D7719A" w:rsidRDefault="00D7719A" w:rsidP="00D7719A">
      <w:pPr>
        <w:jc w:val="both"/>
        <w:rPr>
          <w:rFonts w:eastAsia="Calibri"/>
          <w:sz w:val="22"/>
          <w:szCs w:val="22"/>
        </w:rPr>
      </w:pPr>
    </w:p>
    <w:p w:rsidR="00D7719A" w:rsidRPr="00C461BA" w:rsidRDefault="00D7719A" w:rsidP="00D7719A">
      <w:pPr>
        <w:ind w:left="1620"/>
        <w:jc w:val="both"/>
        <w:rPr>
          <w:rFonts w:eastAsia="Calibri"/>
          <w:b/>
          <w:bCs/>
          <w:sz w:val="22"/>
          <w:szCs w:val="22"/>
        </w:rPr>
      </w:pPr>
      <w:r w:rsidRPr="00C461BA">
        <w:rPr>
          <w:rFonts w:eastAsia="Calibri"/>
          <w:b/>
          <w:bCs/>
          <w:sz w:val="22"/>
          <w:szCs w:val="22"/>
        </w:rPr>
        <w:t>Фамилия.</w:t>
      </w:r>
      <w:r w:rsidRPr="00C461BA">
        <w:rPr>
          <w:rFonts w:eastAsia="Calibri"/>
          <w:b/>
          <w:bCs/>
          <w:sz w:val="22"/>
          <w:szCs w:val="22"/>
          <w:lang w:val="en-US"/>
        </w:rPr>
        <w:t>doc</w:t>
      </w:r>
    </w:p>
    <w:p w:rsidR="00D7719A" w:rsidRPr="00C461BA" w:rsidRDefault="00D7719A" w:rsidP="00D7719A">
      <w:pPr>
        <w:ind w:left="1620"/>
        <w:jc w:val="both"/>
        <w:rPr>
          <w:rFonts w:eastAsia="Calibri"/>
          <w:b/>
          <w:bCs/>
          <w:sz w:val="22"/>
          <w:szCs w:val="22"/>
        </w:rPr>
      </w:pPr>
      <w:r w:rsidRPr="00C461BA">
        <w:rPr>
          <w:rFonts w:eastAsia="Calibri"/>
          <w:b/>
          <w:bCs/>
          <w:sz w:val="22"/>
          <w:szCs w:val="22"/>
        </w:rPr>
        <w:t>Рейтинг.</w:t>
      </w:r>
      <w:proofErr w:type="spellStart"/>
      <w:r w:rsidRPr="00C461BA">
        <w:rPr>
          <w:rFonts w:eastAsia="Calibri"/>
          <w:b/>
          <w:bCs/>
          <w:sz w:val="22"/>
          <w:szCs w:val="22"/>
          <w:lang w:val="en-US"/>
        </w:rPr>
        <w:t>xls</w:t>
      </w:r>
      <w:proofErr w:type="spellEnd"/>
    </w:p>
    <w:p w:rsidR="00D7719A" w:rsidRPr="00C461BA" w:rsidRDefault="00C461BA" w:rsidP="00D7719A">
      <w:pPr>
        <w:ind w:left="1620"/>
        <w:jc w:val="both"/>
        <w:rPr>
          <w:rFonts w:eastAsia="Calibri"/>
          <w:b/>
          <w:bCs/>
          <w:sz w:val="22"/>
          <w:szCs w:val="22"/>
        </w:rPr>
      </w:pPr>
      <w:proofErr w:type="spellStart"/>
      <w:r w:rsidRPr="00C461BA">
        <w:rPr>
          <w:rFonts w:eastAsia="Calibri"/>
          <w:b/>
          <w:bCs/>
          <w:sz w:val="22"/>
          <w:szCs w:val="22"/>
        </w:rPr>
        <w:t>Тема</w:t>
      </w:r>
      <w:r>
        <w:rPr>
          <w:rFonts w:eastAsia="Calibri"/>
          <w:b/>
          <w:bCs/>
          <w:sz w:val="22"/>
          <w:szCs w:val="22"/>
        </w:rPr>
        <w:t>_</w:t>
      </w:r>
      <w:r w:rsidRPr="00C461BA">
        <w:rPr>
          <w:rFonts w:eastAsia="Calibri"/>
          <w:b/>
          <w:bCs/>
          <w:sz w:val="22"/>
          <w:szCs w:val="22"/>
        </w:rPr>
        <w:t>Исследования</w:t>
      </w:r>
      <w:proofErr w:type="spellEnd"/>
      <w:r w:rsidR="00D7719A" w:rsidRPr="00C461BA">
        <w:rPr>
          <w:rFonts w:eastAsia="Calibri"/>
          <w:b/>
          <w:bCs/>
          <w:sz w:val="22"/>
          <w:szCs w:val="22"/>
        </w:rPr>
        <w:t>.</w:t>
      </w:r>
      <w:proofErr w:type="spellStart"/>
      <w:r w:rsidR="00D7719A" w:rsidRPr="00C461BA">
        <w:rPr>
          <w:rFonts w:eastAsia="Calibri"/>
          <w:b/>
          <w:bCs/>
          <w:sz w:val="22"/>
          <w:szCs w:val="22"/>
          <w:lang w:val="en-US"/>
        </w:rPr>
        <w:t>ppt</w:t>
      </w:r>
      <w:proofErr w:type="spellEnd"/>
    </w:p>
    <w:p w:rsidR="00D7719A" w:rsidRPr="00C461BA" w:rsidRDefault="00D7719A" w:rsidP="00D7719A">
      <w:pPr>
        <w:ind w:left="1620"/>
        <w:jc w:val="both"/>
        <w:rPr>
          <w:rFonts w:eastAsia="Calibri"/>
          <w:b/>
          <w:bCs/>
          <w:sz w:val="22"/>
          <w:szCs w:val="22"/>
        </w:rPr>
      </w:pPr>
      <w:r w:rsidRPr="00C461BA">
        <w:rPr>
          <w:rFonts w:eastAsia="Calibri"/>
          <w:b/>
          <w:bCs/>
          <w:sz w:val="22"/>
          <w:szCs w:val="22"/>
        </w:rPr>
        <w:t>Сетевая презентация</w:t>
      </w:r>
    </w:p>
    <w:p w:rsidR="00D7719A" w:rsidRPr="00D7719A" w:rsidRDefault="00D7719A" w:rsidP="00D7719A">
      <w:pPr>
        <w:jc w:val="both"/>
        <w:rPr>
          <w:rFonts w:eastAsia="Calibri"/>
          <w:sz w:val="22"/>
          <w:szCs w:val="22"/>
        </w:rPr>
      </w:pPr>
      <w:r w:rsidRPr="00D7719A">
        <w:rPr>
          <w:rFonts w:eastAsia="Calibri"/>
          <w:sz w:val="22"/>
          <w:szCs w:val="22"/>
        </w:rPr>
        <w:t>Покажите результаты своей работы преподавателю.</w:t>
      </w:r>
    </w:p>
    <w:p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3812C7" w:rsidRPr="003D550B" w:rsidRDefault="003812C7" w:rsidP="00C461BA">
      <w:pPr>
        <w:jc w:val="both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</w:t>
      </w:r>
      <w:r w:rsidRPr="003D550B">
        <w:rPr>
          <w:b/>
        </w:rPr>
        <w:t>у</w:t>
      </w:r>
      <w:r w:rsidRPr="003D550B">
        <w:rPr>
          <w:b/>
        </w:rPr>
        <w:t>точной аттестации:</w:t>
      </w:r>
    </w:p>
    <w:p w:rsidR="003812C7" w:rsidRDefault="003812C7" w:rsidP="003812C7">
      <w:pPr>
        <w:rPr>
          <w:i/>
          <w:color w:val="C00000"/>
          <w:highlight w:val="yellow"/>
        </w:rPr>
      </w:pPr>
    </w:p>
    <w:tbl>
      <w:tblPr>
        <w:tblW w:w="539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353"/>
        <w:gridCol w:w="2306"/>
        <w:gridCol w:w="6911"/>
      </w:tblGrid>
      <w:tr w:rsidR="003812C7" w:rsidRPr="00C461BA" w:rsidTr="002524AD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C461BA" w:rsidRDefault="003812C7" w:rsidP="00C461BA">
            <w:pPr>
              <w:jc w:val="center"/>
              <w:rPr>
                <w:sz w:val="20"/>
                <w:szCs w:val="20"/>
              </w:rPr>
            </w:pPr>
            <w:r w:rsidRPr="00C461BA">
              <w:rPr>
                <w:sz w:val="20"/>
                <w:szCs w:val="20"/>
              </w:rPr>
              <w:t xml:space="preserve">Структурный элемент </w:t>
            </w:r>
            <w:r w:rsidRPr="00C461BA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C461BA" w:rsidRDefault="003812C7" w:rsidP="00C461BA">
            <w:pPr>
              <w:jc w:val="center"/>
              <w:rPr>
                <w:sz w:val="20"/>
                <w:szCs w:val="20"/>
              </w:rPr>
            </w:pPr>
            <w:r w:rsidRPr="00C461BA">
              <w:rPr>
                <w:bCs/>
                <w:sz w:val="20"/>
                <w:szCs w:val="20"/>
              </w:rPr>
              <w:t>Планируемые результ</w:t>
            </w:r>
            <w:r w:rsidRPr="00C461BA">
              <w:rPr>
                <w:bCs/>
                <w:sz w:val="20"/>
                <w:szCs w:val="20"/>
              </w:rPr>
              <w:t>а</w:t>
            </w:r>
            <w:r w:rsidRPr="00C461BA">
              <w:rPr>
                <w:bCs/>
                <w:sz w:val="20"/>
                <w:szCs w:val="20"/>
              </w:rPr>
              <w:t>ты обучения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C461BA" w:rsidRDefault="003812C7" w:rsidP="00C461BA">
            <w:pPr>
              <w:jc w:val="center"/>
              <w:rPr>
                <w:sz w:val="20"/>
                <w:szCs w:val="20"/>
              </w:rPr>
            </w:pPr>
            <w:r w:rsidRPr="00C461BA">
              <w:rPr>
                <w:sz w:val="20"/>
                <w:szCs w:val="20"/>
              </w:rPr>
              <w:t>Оценочные средства</w:t>
            </w:r>
          </w:p>
        </w:tc>
      </w:tr>
      <w:tr w:rsidR="003812C7" w:rsidRPr="00C461BA" w:rsidTr="002524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C461BA" w:rsidRDefault="003812C7" w:rsidP="00C461BA">
            <w:pPr>
              <w:jc w:val="both"/>
              <w:rPr>
                <w:color w:val="C00000"/>
                <w:sz w:val="20"/>
                <w:szCs w:val="20"/>
                <w:highlight w:val="yellow"/>
              </w:rPr>
            </w:pPr>
            <w:r w:rsidRPr="00C461BA">
              <w:rPr>
                <w:color w:val="000000"/>
                <w:sz w:val="20"/>
                <w:szCs w:val="20"/>
              </w:rPr>
              <w:t xml:space="preserve">Способностью </w:t>
            </w:r>
            <w:r w:rsidRPr="00C461BA">
              <w:rPr>
                <w:bCs/>
                <w:sz w:val="20"/>
                <w:szCs w:val="20"/>
              </w:rPr>
              <w:t>использовать естественнонаучные и математические знания для ориентирования в современном инфо</w:t>
            </w:r>
            <w:r w:rsidRPr="00C461BA">
              <w:rPr>
                <w:bCs/>
                <w:sz w:val="20"/>
                <w:szCs w:val="20"/>
              </w:rPr>
              <w:t>р</w:t>
            </w:r>
            <w:r w:rsidRPr="00C461BA">
              <w:rPr>
                <w:bCs/>
                <w:sz w:val="20"/>
                <w:szCs w:val="20"/>
              </w:rPr>
              <w:t>мационном пространстве</w:t>
            </w:r>
            <w:r w:rsidR="00C461BA" w:rsidRPr="00C461BA">
              <w:rPr>
                <w:bCs/>
                <w:sz w:val="20"/>
                <w:szCs w:val="20"/>
              </w:rPr>
              <w:t xml:space="preserve"> </w:t>
            </w:r>
            <w:r w:rsidRPr="00C461BA">
              <w:rPr>
                <w:bCs/>
                <w:sz w:val="20"/>
                <w:szCs w:val="20"/>
              </w:rPr>
              <w:t>(ОК-3)</w:t>
            </w:r>
          </w:p>
        </w:tc>
      </w:tr>
      <w:tr w:rsidR="00EC2CF9" w:rsidRPr="00C461BA" w:rsidTr="002524AD">
        <w:trPr>
          <w:trHeight w:val="2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C461BA" w:rsidRDefault="00EC2CF9" w:rsidP="00C461BA">
            <w:pPr>
              <w:jc w:val="both"/>
              <w:rPr>
                <w:b/>
                <w:sz w:val="20"/>
                <w:szCs w:val="20"/>
              </w:rPr>
            </w:pPr>
            <w:r w:rsidRPr="00C461BA">
              <w:rPr>
                <w:b/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C461BA" w:rsidRDefault="00EC2CF9" w:rsidP="00C461BA">
            <w:pPr>
              <w:pStyle w:val="Default"/>
              <w:jc w:val="both"/>
              <w:rPr>
                <w:sz w:val="20"/>
                <w:szCs w:val="20"/>
              </w:rPr>
            </w:pPr>
            <w:r w:rsidRPr="00C461BA">
              <w:rPr>
                <w:sz w:val="20"/>
                <w:szCs w:val="20"/>
              </w:rPr>
              <w:t>сущность и основные принципы информац</w:t>
            </w:r>
            <w:r w:rsidRPr="00C461BA">
              <w:rPr>
                <w:sz w:val="20"/>
                <w:szCs w:val="20"/>
              </w:rPr>
              <w:t>и</w:t>
            </w:r>
            <w:r w:rsidRPr="00C461BA">
              <w:rPr>
                <w:sz w:val="20"/>
                <w:szCs w:val="20"/>
              </w:rPr>
              <w:t>онного пространства и информационного о</w:t>
            </w:r>
            <w:r w:rsidRPr="00C461BA">
              <w:rPr>
                <w:sz w:val="20"/>
                <w:szCs w:val="20"/>
              </w:rPr>
              <w:t>б</w:t>
            </w:r>
            <w:r w:rsidRPr="00C461BA">
              <w:rPr>
                <w:sz w:val="20"/>
                <w:szCs w:val="20"/>
              </w:rPr>
              <w:t>щества; понятия сферы образовательных и</w:t>
            </w:r>
            <w:r w:rsidRPr="00C461BA">
              <w:rPr>
                <w:sz w:val="20"/>
                <w:szCs w:val="20"/>
              </w:rPr>
              <w:t>н</w:t>
            </w:r>
            <w:r w:rsidRPr="00C461BA">
              <w:rPr>
                <w:sz w:val="20"/>
                <w:szCs w:val="20"/>
              </w:rPr>
              <w:t>формационных технол</w:t>
            </w:r>
            <w:r w:rsidRPr="00C461BA">
              <w:rPr>
                <w:sz w:val="20"/>
                <w:szCs w:val="20"/>
              </w:rPr>
              <w:t>о</w:t>
            </w:r>
            <w:r w:rsidRPr="00C461BA">
              <w:rPr>
                <w:sz w:val="20"/>
                <w:szCs w:val="20"/>
              </w:rPr>
              <w:t>гий; основные характ</w:t>
            </w:r>
            <w:r w:rsidRPr="00C461BA">
              <w:rPr>
                <w:sz w:val="20"/>
                <w:szCs w:val="20"/>
              </w:rPr>
              <w:t>е</w:t>
            </w:r>
            <w:r w:rsidRPr="00C461BA">
              <w:rPr>
                <w:sz w:val="20"/>
                <w:szCs w:val="20"/>
              </w:rPr>
              <w:t>ристики образовател</w:t>
            </w:r>
            <w:r w:rsidRPr="00C461BA">
              <w:rPr>
                <w:sz w:val="20"/>
                <w:szCs w:val="20"/>
              </w:rPr>
              <w:t>ь</w:t>
            </w:r>
            <w:r w:rsidRPr="00C461BA">
              <w:rPr>
                <w:sz w:val="20"/>
                <w:szCs w:val="20"/>
              </w:rPr>
              <w:t>ных информационных технологий; классиф</w:t>
            </w:r>
            <w:r w:rsidRPr="00C461BA">
              <w:rPr>
                <w:sz w:val="20"/>
                <w:szCs w:val="20"/>
              </w:rPr>
              <w:t>и</w:t>
            </w:r>
            <w:r w:rsidRPr="00C461BA">
              <w:rPr>
                <w:sz w:val="20"/>
                <w:szCs w:val="20"/>
              </w:rPr>
              <w:t>кацию и основные х</w:t>
            </w:r>
            <w:r w:rsidRPr="00C461BA">
              <w:rPr>
                <w:sz w:val="20"/>
                <w:szCs w:val="20"/>
              </w:rPr>
              <w:t>а</w:t>
            </w:r>
            <w:r w:rsidRPr="00C461BA">
              <w:rPr>
                <w:sz w:val="20"/>
                <w:szCs w:val="20"/>
              </w:rPr>
              <w:t>рактеристики технич</w:t>
            </w:r>
            <w:r w:rsidRPr="00C461BA">
              <w:rPr>
                <w:sz w:val="20"/>
                <w:szCs w:val="20"/>
              </w:rPr>
              <w:t>е</w:t>
            </w:r>
            <w:r w:rsidRPr="00C461BA">
              <w:rPr>
                <w:sz w:val="20"/>
                <w:szCs w:val="20"/>
              </w:rPr>
              <w:t xml:space="preserve">ских средств реализации </w:t>
            </w:r>
            <w:proofErr w:type="gramStart"/>
            <w:r w:rsidRPr="00C461BA">
              <w:rPr>
                <w:sz w:val="20"/>
                <w:szCs w:val="20"/>
              </w:rPr>
              <w:lastRenderedPageBreak/>
              <w:t>ИТ</w:t>
            </w:r>
            <w:proofErr w:type="gramEnd"/>
            <w:r w:rsidRPr="00C461BA">
              <w:rPr>
                <w:sz w:val="20"/>
                <w:szCs w:val="20"/>
              </w:rPr>
              <w:t xml:space="preserve">;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29E" w:rsidRPr="00C461BA" w:rsidRDefault="0081029E" w:rsidP="00C461BA">
            <w:pPr>
              <w:pStyle w:val="Default"/>
              <w:jc w:val="both"/>
              <w:rPr>
                <w:rStyle w:val="FontStyle20"/>
                <w:b/>
                <w:i/>
                <w:iCs/>
                <w:sz w:val="20"/>
                <w:szCs w:val="20"/>
              </w:rPr>
            </w:pPr>
            <w:r w:rsidRPr="00C461BA">
              <w:rPr>
                <w:i/>
                <w:iCs/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:rsidR="00717828" w:rsidRPr="00C461BA" w:rsidRDefault="00717828" w:rsidP="00C461BA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  <w:jc w:val="both"/>
            </w:pPr>
            <w:r w:rsidRPr="00C461BA">
              <w:t>Что такое информатизация общества? Назовите исторические предпосылки информатизации общества.</w:t>
            </w:r>
          </w:p>
          <w:p w:rsidR="00717828" w:rsidRPr="00C461BA" w:rsidRDefault="00717828" w:rsidP="00C461BA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  <w:jc w:val="both"/>
            </w:pPr>
            <w:r w:rsidRPr="00C461BA">
              <w:t>Перечислите признаки информационного общества. Чем определяется и</w:t>
            </w:r>
            <w:r w:rsidRPr="00C461BA">
              <w:t>н</w:t>
            </w:r>
            <w:r w:rsidRPr="00C461BA">
              <w:t>формационный потенциал общества?</w:t>
            </w:r>
          </w:p>
          <w:p w:rsidR="00717828" w:rsidRPr="00C461BA" w:rsidRDefault="00717828" w:rsidP="00C461BA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  <w:jc w:val="both"/>
            </w:pPr>
            <w:r w:rsidRPr="00C461BA">
              <w:t>Как влияет информатизация общества на сферу образования?</w:t>
            </w:r>
          </w:p>
          <w:p w:rsidR="00717828" w:rsidRPr="00C461BA" w:rsidRDefault="00717828" w:rsidP="00C461BA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  <w:jc w:val="both"/>
            </w:pPr>
            <w:r w:rsidRPr="00C461BA">
              <w:t>Что представляет собой информатизация образования? Какие процессы привели к необходимости информатизации образования?</w:t>
            </w:r>
          </w:p>
          <w:p w:rsidR="00717828" w:rsidRPr="00C461BA" w:rsidRDefault="00717828" w:rsidP="00C461BA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  <w:jc w:val="both"/>
            </w:pPr>
            <w:r w:rsidRPr="00C461BA">
              <w:t>Чем различаются информационные технологии и информационные техн</w:t>
            </w:r>
            <w:r w:rsidRPr="00C461BA">
              <w:t>о</w:t>
            </w:r>
            <w:r w:rsidRPr="00C461BA">
              <w:t>логии обучения? Совпадают ли понятия “информационные технологии” и “компьютерные технологии”?</w:t>
            </w:r>
          </w:p>
          <w:p w:rsidR="00717828" w:rsidRPr="00C461BA" w:rsidRDefault="00717828" w:rsidP="00C461BA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  <w:jc w:val="both"/>
            </w:pPr>
            <w:r w:rsidRPr="00C461BA">
              <w:t>Приведите классификацию информационных технологий.</w:t>
            </w:r>
          </w:p>
          <w:p w:rsidR="00717828" w:rsidRPr="00C461BA" w:rsidRDefault="00717828" w:rsidP="00C461BA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  <w:jc w:val="both"/>
            </w:pPr>
            <w:r w:rsidRPr="00C461BA">
              <w:t>Каковы особенности информационно-коммуникационных технологий об</w:t>
            </w:r>
            <w:r w:rsidRPr="00C461BA">
              <w:t>у</w:t>
            </w:r>
            <w:r w:rsidRPr="00C461BA">
              <w:t>чения? Что входит в структуру ИКТ?</w:t>
            </w:r>
          </w:p>
          <w:p w:rsidR="00717828" w:rsidRPr="00C461BA" w:rsidRDefault="00717828" w:rsidP="00C461BA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  <w:jc w:val="both"/>
            </w:pPr>
            <w:r w:rsidRPr="00C461BA">
              <w:lastRenderedPageBreak/>
              <w:t>Опишите историю использования информационных технологий в образов</w:t>
            </w:r>
            <w:r w:rsidRPr="00C461BA">
              <w:t>а</w:t>
            </w:r>
            <w:r w:rsidRPr="00C461BA">
              <w:t>нии.</w:t>
            </w:r>
          </w:p>
          <w:p w:rsidR="00717828" w:rsidRPr="00C461BA" w:rsidRDefault="00717828" w:rsidP="00C461BA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  <w:jc w:val="both"/>
            </w:pPr>
            <w:r w:rsidRPr="00C461BA">
              <w:t xml:space="preserve">Как влияет </w:t>
            </w:r>
            <w:proofErr w:type="spellStart"/>
            <w:r w:rsidRPr="00C461BA">
              <w:t>медиаобразование</w:t>
            </w:r>
            <w:proofErr w:type="spellEnd"/>
            <w:r w:rsidRPr="00C461BA">
              <w:t xml:space="preserve"> на современную культуру?</w:t>
            </w:r>
          </w:p>
          <w:p w:rsidR="00717828" w:rsidRPr="00C461BA" w:rsidRDefault="00717828" w:rsidP="00C461BA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0" w:firstLine="0"/>
              <w:jc w:val="both"/>
            </w:pPr>
            <w:r w:rsidRPr="00C461BA">
              <w:t xml:space="preserve">Каковы основные направления </w:t>
            </w:r>
            <w:proofErr w:type="spellStart"/>
            <w:r w:rsidRPr="00C461BA">
              <w:t>медиаобразования</w:t>
            </w:r>
            <w:proofErr w:type="spellEnd"/>
            <w:r w:rsidRPr="00C461BA">
              <w:t>?</w:t>
            </w:r>
          </w:p>
          <w:p w:rsidR="00EC2CF9" w:rsidRPr="00C461BA" w:rsidRDefault="00EC2CF9" w:rsidP="00C461BA">
            <w:pPr>
              <w:tabs>
                <w:tab w:val="left" w:pos="168"/>
              </w:tabs>
              <w:jc w:val="both"/>
              <w:rPr>
                <w:sz w:val="20"/>
                <w:szCs w:val="20"/>
              </w:rPr>
            </w:pPr>
          </w:p>
        </w:tc>
      </w:tr>
      <w:tr w:rsidR="00EC2CF9" w:rsidRPr="00C461BA" w:rsidTr="002524AD">
        <w:trPr>
          <w:trHeight w:val="1812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C461BA" w:rsidRDefault="00EC2CF9" w:rsidP="00C461BA">
            <w:pPr>
              <w:jc w:val="both"/>
              <w:rPr>
                <w:b/>
                <w:sz w:val="20"/>
                <w:szCs w:val="20"/>
              </w:rPr>
            </w:pPr>
            <w:r w:rsidRPr="00C461BA">
              <w:rPr>
                <w:b/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C461BA" w:rsidRDefault="00EC2CF9" w:rsidP="00C461BA">
            <w:pPr>
              <w:pStyle w:val="Default"/>
              <w:jc w:val="both"/>
              <w:rPr>
                <w:sz w:val="20"/>
                <w:szCs w:val="20"/>
              </w:rPr>
            </w:pPr>
            <w:r w:rsidRPr="00C461BA">
              <w:rPr>
                <w:sz w:val="20"/>
                <w:szCs w:val="20"/>
              </w:rPr>
              <w:t>грамотно использовать в научном и професси</w:t>
            </w:r>
            <w:r w:rsidRPr="00C461BA">
              <w:rPr>
                <w:sz w:val="20"/>
                <w:szCs w:val="20"/>
              </w:rPr>
              <w:t>о</w:t>
            </w:r>
            <w:r w:rsidRPr="00C461BA">
              <w:rPr>
                <w:sz w:val="20"/>
                <w:szCs w:val="20"/>
              </w:rPr>
              <w:t>нальном обиходе пон</w:t>
            </w:r>
            <w:r w:rsidRPr="00C461BA">
              <w:rPr>
                <w:sz w:val="20"/>
                <w:szCs w:val="20"/>
              </w:rPr>
              <w:t>я</w:t>
            </w:r>
            <w:r w:rsidRPr="00C461BA">
              <w:rPr>
                <w:sz w:val="20"/>
                <w:szCs w:val="20"/>
              </w:rPr>
              <w:t>тия информации, и</w:t>
            </w:r>
            <w:r w:rsidRPr="00C461BA">
              <w:rPr>
                <w:sz w:val="20"/>
                <w:szCs w:val="20"/>
              </w:rPr>
              <w:t>н</w:t>
            </w:r>
            <w:r w:rsidRPr="00C461BA">
              <w:rPr>
                <w:sz w:val="20"/>
                <w:szCs w:val="20"/>
              </w:rPr>
              <w:t>формационного общес</w:t>
            </w:r>
            <w:r w:rsidRPr="00C461BA">
              <w:rPr>
                <w:sz w:val="20"/>
                <w:szCs w:val="20"/>
              </w:rPr>
              <w:t>т</w:t>
            </w:r>
            <w:r w:rsidRPr="00C461BA">
              <w:rPr>
                <w:sz w:val="20"/>
                <w:szCs w:val="20"/>
              </w:rPr>
              <w:t>ва, информационного пространства; грамотно оперировать основными понятиями из сферы с</w:t>
            </w:r>
            <w:r w:rsidRPr="00C461BA">
              <w:rPr>
                <w:sz w:val="20"/>
                <w:szCs w:val="20"/>
              </w:rPr>
              <w:t>о</w:t>
            </w:r>
            <w:r w:rsidRPr="00C461BA">
              <w:rPr>
                <w:sz w:val="20"/>
                <w:szCs w:val="20"/>
              </w:rPr>
              <w:t>временных информац</w:t>
            </w:r>
            <w:r w:rsidRPr="00C461BA">
              <w:rPr>
                <w:sz w:val="20"/>
                <w:szCs w:val="20"/>
              </w:rPr>
              <w:t>и</w:t>
            </w:r>
            <w:r w:rsidRPr="00C461BA">
              <w:rPr>
                <w:sz w:val="20"/>
                <w:szCs w:val="20"/>
              </w:rPr>
              <w:t>онных технологий в о</w:t>
            </w:r>
            <w:r w:rsidRPr="00C461BA">
              <w:rPr>
                <w:sz w:val="20"/>
                <w:szCs w:val="20"/>
              </w:rPr>
              <w:t>б</w:t>
            </w:r>
            <w:r w:rsidRPr="00C461BA">
              <w:rPr>
                <w:sz w:val="20"/>
                <w:szCs w:val="20"/>
              </w:rPr>
              <w:t>разовании; применять техническое обеспеч</w:t>
            </w:r>
            <w:r w:rsidRPr="00C461BA">
              <w:rPr>
                <w:sz w:val="20"/>
                <w:szCs w:val="20"/>
              </w:rPr>
              <w:t>е</w:t>
            </w:r>
            <w:r w:rsidRPr="00C461BA">
              <w:rPr>
                <w:sz w:val="20"/>
                <w:szCs w:val="20"/>
              </w:rPr>
              <w:t>ние информационных технологий в профе</w:t>
            </w:r>
            <w:r w:rsidRPr="00C461BA">
              <w:rPr>
                <w:sz w:val="20"/>
                <w:szCs w:val="20"/>
              </w:rPr>
              <w:t>с</w:t>
            </w:r>
            <w:r w:rsidRPr="00C461BA">
              <w:rPr>
                <w:sz w:val="20"/>
                <w:szCs w:val="20"/>
              </w:rPr>
              <w:t>сиональной деятельн</w:t>
            </w:r>
            <w:r w:rsidRPr="00C461BA">
              <w:rPr>
                <w:sz w:val="20"/>
                <w:szCs w:val="20"/>
              </w:rPr>
              <w:t>о</w:t>
            </w:r>
            <w:r w:rsidRPr="00C461BA">
              <w:rPr>
                <w:sz w:val="20"/>
                <w:szCs w:val="20"/>
              </w:rPr>
              <w:t>сти; использовать пр</w:t>
            </w:r>
            <w:r w:rsidRPr="00C461BA">
              <w:rPr>
                <w:sz w:val="20"/>
                <w:szCs w:val="20"/>
              </w:rPr>
              <w:t>о</w:t>
            </w:r>
            <w:r w:rsidRPr="00C461BA">
              <w:rPr>
                <w:sz w:val="20"/>
                <w:szCs w:val="20"/>
              </w:rPr>
              <w:t>граммное обеспечение для решения профе</w:t>
            </w:r>
            <w:r w:rsidRPr="00C461BA">
              <w:rPr>
                <w:sz w:val="20"/>
                <w:szCs w:val="20"/>
              </w:rPr>
              <w:t>с</w:t>
            </w:r>
            <w:r w:rsidRPr="00C461BA">
              <w:rPr>
                <w:sz w:val="20"/>
                <w:szCs w:val="20"/>
              </w:rPr>
              <w:t>сиональных задач;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C461BA" w:rsidRDefault="0081029E" w:rsidP="00C461BA">
            <w:pPr>
              <w:jc w:val="both"/>
              <w:rPr>
                <w:bCs/>
                <w:i/>
                <w:sz w:val="20"/>
                <w:szCs w:val="20"/>
              </w:rPr>
            </w:pPr>
            <w:r w:rsidRPr="00C461BA">
              <w:rPr>
                <w:bCs/>
                <w:i/>
                <w:sz w:val="20"/>
                <w:szCs w:val="20"/>
              </w:rPr>
              <w:t>Примерное практическое задание к зачету.</w:t>
            </w:r>
          </w:p>
          <w:p w:rsidR="0081029E" w:rsidRPr="00C461BA" w:rsidRDefault="0081029E" w:rsidP="00C461BA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C461BA">
              <w:rPr>
                <w:color w:val="000000"/>
                <w:sz w:val="20"/>
                <w:szCs w:val="20"/>
              </w:rPr>
              <w:t>Используя сайт «Единое окно» - http://window.edu.ru/, составьте список сс</w:t>
            </w:r>
            <w:r w:rsidRPr="00C461BA">
              <w:rPr>
                <w:color w:val="000000"/>
                <w:sz w:val="20"/>
                <w:szCs w:val="20"/>
              </w:rPr>
              <w:t>ы</w:t>
            </w:r>
            <w:r w:rsidRPr="00C461BA">
              <w:rPr>
                <w:color w:val="000000"/>
                <w:sz w:val="20"/>
                <w:szCs w:val="20"/>
              </w:rPr>
              <w:t xml:space="preserve">лок на ресурсы </w:t>
            </w:r>
            <w:proofErr w:type="spellStart"/>
            <w:r w:rsidRPr="00C461BA">
              <w:rPr>
                <w:color w:val="000000"/>
                <w:sz w:val="20"/>
                <w:szCs w:val="20"/>
              </w:rPr>
              <w:t>www.fcior.edu.ru</w:t>
            </w:r>
            <w:proofErr w:type="spellEnd"/>
            <w:r w:rsidRPr="00C461BA">
              <w:rPr>
                <w:color w:val="000000"/>
                <w:sz w:val="20"/>
                <w:szCs w:val="20"/>
              </w:rPr>
              <w:t xml:space="preserve"> (разделы СПО), имеющих непосредственное отношение к подготовке по вашей будущей профессии (табл. 1).</w:t>
            </w:r>
          </w:p>
          <w:p w:rsidR="0081029E" w:rsidRPr="00C461BA" w:rsidRDefault="0081029E" w:rsidP="00C461BA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C461BA">
              <w:rPr>
                <w:color w:val="000000"/>
                <w:sz w:val="20"/>
                <w:szCs w:val="20"/>
              </w:rPr>
              <w:t>Таблица 1</w:t>
            </w:r>
          </w:p>
          <w:tbl>
            <w:tblPr>
              <w:tblW w:w="6062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570"/>
              <w:gridCol w:w="1604"/>
              <w:gridCol w:w="1888"/>
            </w:tblGrid>
            <w:tr w:rsidR="0081029E" w:rsidRPr="00C461BA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C461BA" w:rsidRDefault="0081029E" w:rsidP="00C461BA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C461BA">
                    <w:rPr>
                      <w:color w:val="000000"/>
                      <w:sz w:val="20"/>
                      <w:szCs w:val="20"/>
                    </w:rPr>
                    <w:t>Адреса Web-страниц</w:t>
                  </w: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C461BA" w:rsidRDefault="0081029E" w:rsidP="00C461BA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C461BA">
                    <w:rPr>
                      <w:color w:val="000000"/>
                      <w:sz w:val="20"/>
                      <w:szCs w:val="20"/>
                    </w:rPr>
                    <w:t>Заголовок сайта</w:t>
                  </w: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C461BA" w:rsidRDefault="0081029E" w:rsidP="00C461BA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C461BA">
                    <w:rPr>
                      <w:color w:val="000000"/>
                      <w:sz w:val="20"/>
                      <w:szCs w:val="20"/>
                    </w:rPr>
                    <w:t>Назначение или пояснение об их содержании</w:t>
                  </w:r>
                </w:p>
              </w:tc>
            </w:tr>
            <w:tr w:rsidR="0081029E" w:rsidRPr="00C461BA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C461BA" w:rsidRDefault="0081029E" w:rsidP="00C461BA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C461BA">
                    <w:rPr>
                      <w:color w:val="000000"/>
                      <w:sz w:val="20"/>
                      <w:szCs w:val="20"/>
                    </w:rPr>
                    <w:t>http://www.edu.ru/abitur/act.11/index.php</w:t>
                  </w:r>
                </w:p>
                <w:p w:rsidR="0081029E" w:rsidRPr="00C461BA" w:rsidRDefault="0081029E" w:rsidP="00C461BA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C461BA" w:rsidRDefault="0081029E" w:rsidP="00C461BA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C461BA" w:rsidRDefault="0081029E" w:rsidP="00C461BA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C461BA">
                    <w:rPr>
                      <w:color w:val="000000"/>
                      <w:sz w:val="20"/>
                      <w:szCs w:val="20"/>
                    </w:rPr>
                    <w:t>Специальности системы профе</w:t>
                  </w:r>
                  <w:r w:rsidRPr="00C461BA">
                    <w:rPr>
                      <w:color w:val="000000"/>
                      <w:sz w:val="20"/>
                      <w:szCs w:val="20"/>
                    </w:rPr>
                    <w:t>с</w:t>
                  </w:r>
                  <w:r w:rsidRPr="00C461BA">
                    <w:rPr>
                      <w:color w:val="000000"/>
                      <w:sz w:val="20"/>
                      <w:szCs w:val="20"/>
                    </w:rPr>
                    <w:t>сионального обр</w:t>
                  </w:r>
                  <w:r w:rsidRPr="00C461BA">
                    <w:rPr>
                      <w:color w:val="000000"/>
                      <w:sz w:val="20"/>
                      <w:szCs w:val="20"/>
                    </w:rPr>
                    <w:t>а</w:t>
                  </w:r>
                  <w:r w:rsidRPr="00C461BA">
                    <w:rPr>
                      <w:color w:val="000000"/>
                      <w:sz w:val="20"/>
                      <w:szCs w:val="20"/>
                    </w:rPr>
                    <w:t>зования (СПО). Этот раздел пом</w:t>
                  </w:r>
                  <w:r w:rsidRPr="00C461BA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C461BA">
                    <w:rPr>
                      <w:color w:val="000000"/>
                      <w:sz w:val="20"/>
                      <w:szCs w:val="20"/>
                    </w:rPr>
                    <w:t>жет вам узнать из действующих стандартов СПО о требованиях к в</w:t>
                  </w:r>
                  <w:r w:rsidRPr="00C461BA">
                    <w:rPr>
                      <w:color w:val="000000"/>
                      <w:sz w:val="20"/>
                      <w:szCs w:val="20"/>
                    </w:rPr>
                    <w:t>ы</w:t>
                  </w:r>
                  <w:r w:rsidRPr="00C461BA">
                    <w:rPr>
                      <w:color w:val="000000"/>
                      <w:sz w:val="20"/>
                      <w:szCs w:val="20"/>
                    </w:rPr>
                    <w:t>пускникам по в</w:t>
                  </w:r>
                  <w:r w:rsidRPr="00C461BA">
                    <w:rPr>
                      <w:color w:val="000000"/>
                      <w:sz w:val="20"/>
                      <w:szCs w:val="20"/>
                    </w:rPr>
                    <w:t>ы</w:t>
                  </w:r>
                  <w:r w:rsidRPr="00C461BA">
                    <w:rPr>
                      <w:color w:val="000000"/>
                      <w:sz w:val="20"/>
                      <w:szCs w:val="20"/>
                    </w:rPr>
                    <w:t>бранной специал</w:t>
                  </w:r>
                  <w:r w:rsidRPr="00C461BA">
                    <w:rPr>
                      <w:color w:val="000000"/>
                      <w:sz w:val="20"/>
                      <w:szCs w:val="20"/>
                    </w:rPr>
                    <w:t>ь</w:t>
                  </w:r>
                  <w:r w:rsidRPr="00C461BA">
                    <w:rPr>
                      <w:color w:val="000000"/>
                      <w:sz w:val="20"/>
                      <w:szCs w:val="20"/>
                    </w:rPr>
                    <w:t>ности, совокупн</w:t>
                  </w:r>
                  <w:r w:rsidRPr="00C461BA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C461BA">
                    <w:rPr>
                      <w:color w:val="000000"/>
                      <w:sz w:val="20"/>
                      <w:szCs w:val="20"/>
                    </w:rPr>
                    <w:t>сти приобретё</w:t>
                  </w:r>
                  <w:r w:rsidRPr="00C461BA">
                    <w:rPr>
                      <w:color w:val="000000"/>
                      <w:sz w:val="20"/>
                      <w:szCs w:val="20"/>
                    </w:rPr>
                    <w:t>н</w:t>
                  </w:r>
                  <w:r w:rsidRPr="00C461BA">
                    <w:rPr>
                      <w:color w:val="000000"/>
                      <w:sz w:val="20"/>
                      <w:szCs w:val="20"/>
                    </w:rPr>
                    <w:t>ных в процессе обучения знаний, умений и навыков.</w:t>
                  </w:r>
                </w:p>
              </w:tc>
            </w:tr>
          </w:tbl>
          <w:p w:rsidR="0081029E" w:rsidRPr="00C461BA" w:rsidRDefault="0081029E" w:rsidP="00C461BA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</w:p>
          <w:p w:rsidR="00EC2CF9" w:rsidRPr="00C461BA" w:rsidRDefault="00EC2CF9" w:rsidP="00C461BA">
            <w:pPr>
              <w:shd w:val="clear" w:color="auto" w:fill="FFFFFF"/>
              <w:jc w:val="both"/>
              <w:textAlignment w:val="baseline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EC2CF9" w:rsidRPr="00C461B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C461BA" w:rsidRDefault="00EC2CF9" w:rsidP="00C461BA">
            <w:pPr>
              <w:jc w:val="both"/>
              <w:rPr>
                <w:b/>
                <w:sz w:val="20"/>
                <w:szCs w:val="20"/>
              </w:rPr>
            </w:pPr>
            <w:r w:rsidRPr="00C461BA">
              <w:rPr>
                <w:b/>
                <w:sz w:val="20"/>
                <w:szCs w:val="20"/>
              </w:rPr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C461BA" w:rsidRDefault="00EC2CF9" w:rsidP="00C461BA">
            <w:pPr>
              <w:pStyle w:val="Default"/>
              <w:jc w:val="both"/>
              <w:rPr>
                <w:sz w:val="20"/>
                <w:szCs w:val="20"/>
              </w:rPr>
            </w:pPr>
            <w:r w:rsidRPr="00C461BA">
              <w:rPr>
                <w:sz w:val="20"/>
                <w:szCs w:val="20"/>
              </w:rPr>
              <w:t>понятиями информации, информационного о</w:t>
            </w:r>
            <w:r w:rsidRPr="00C461BA">
              <w:rPr>
                <w:sz w:val="20"/>
                <w:szCs w:val="20"/>
              </w:rPr>
              <w:t>б</w:t>
            </w:r>
            <w:r w:rsidRPr="00C461BA">
              <w:rPr>
                <w:sz w:val="20"/>
                <w:szCs w:val="20"/>
              </w:rPr>
              <w:t>щества, информацио</w:t>
            </w:r>
            <w:r w:rsidRPr="00C461BA">
              <w:rPr>
                <w:sz w:val="20"/>
                <w:szCs w:val="20"/>
              </w:rPr>
              <w:t>н</w:t>
            </w:r>
            <w:r w:rsidRPr="00C461BA">
              <w:rPr>
                <w:sz w:val="20"/>
                <w:szCs w:val="20"/>
              </w:rPr>
              <w:t>ного пространства; п</w:t>
            </w:r>
            <w:r w:rsidRPr="00C461BA">
              <w:rPr>
                <w:sz w:val="20"/>
                <w:szCs w:val="20"/>
              </w:rPr>
              <w:t>о</w:t>
            </w:r>
            <w:r w:rsidRPr="00C461BA">
              <w:rPr>
                <w:sz w:val="20"/>
                <w:szCs w:val="20"/>
              </w:rPr>
              <w:t xml:space="preserve">нятийным аппаратом сферы современных </w:t>
            </w:r>
            <w:proofErr w:type="gramStart"/>
            <w:r w:rsidRPr="00C461BA">
              <w:rPr>
                <w:sz w:val="20"/>
                <w:szCs w:val="20"/>
              </w:rPr>
              <w:t>ИТ</w:t>
            </w:r>
            <w:proofErr w:type="gramEnd"/>
            <w:r w:rsidRPr="00C461BA">
              <w:rPr>
                <w:sz w:val="20"/>
                <w:szCs w:val="20"/>
              </w:rPr>
              <w:t>; навыками использов</w:t>
            </w:r>
            <w:r w:rsidRPr="00C461BA">
              <w:rPr>
                <w:sz w:val="20"/>
                <w:szCs w:val="20"/>
              </w:rPr>
              <w:t>а</w:t>
            </w:r>
            <w:r w:rsidRPr="00C461BA">
              <w:rPr>
                <w:sz w:val="20"/>
                <w:szCs w:val="20"/>
              </w:rPr>
              <w:t>ния современных техн</w:t>
            </w:r>
            <w:r w:rsidRPr="00C461BA">
              <w:rPr>
                <w:sz w:val="20"/>
                <w:szCs w:val="20"/>
              </w:rPr>
              <w:t>и</w:t>
            </w:r>
            <w:r w:rsidRPr="00C461BA">
              <w:rPr>
                <w:sz w:val="20"/>
                <w:szCs w:val="20"/>
              </w:rPr>
              <w:t>ческих средств; техн</w:t>
            </w:r>
            <w:r w:rsidRPr="00C461BA">
              <w:rPr>
                <w:sz w:val="20"/>
                <w:szCs w:val="20"/>
              </w:rPr>
              <w:t>о</w:t>
            </w:r>
            <w:r w:rsidRPr="00C461BA">
              <w:rPr>
                <w:sz w:val="20"/>
                <w:szCs w:val="20"/>
              </w:rPr>
              <w:t>логией работы с совр</w:t>
            </w:r>
            <w:r w:rsidRPr="00C461BA">
              <w:rPr>
                <w:sz w:val="20"/>
                <w:szCs w:val="20"/>
              </w:rPr>
              <w:t>е</w:t>
            </w:r>
            <w:r w:rsidRPr="00C461BA">
              <w:rPr>
                <w:sz w:val="20"/>
                <w:szCs w:val="20"/>
              </w:rPr>
              <w:t>менным программным обеспечением для реш</w:t>
            </w:r>
            <w:r w:rsidRPr="00C461BA">
              <w:rPr>
                <w:sz w:val="20"/>
                <w:szCs w:val="20"/>
              </w:rPr>
              <w:t>е</w:t>
            </w:r>
            <w:r w:rsidRPr="00C461BA">
              <w:rPr>
                <w:sz w:val="20"/>
                <w:szCs w:val="20"/>
              </w:rPr>
              <w:t>ния профессиональных задач; технологией р</w:t>
            </w:r>
            <w:r w:rsidRPr="00C461BA">
              <w:rPr>
                <w:sz w:val="20"/>
                <w:szCs w:val="20"/>
              </w:rPr>
              <w:t>а</w:t>
            </w:r>
            <w:r w:rsidRPr="00C461BA">
              <w:rPr>
                <w:sz w:val="20"/>
                <w:szCs w:val="20"/>
              </w:rPr>
              <w:t xml:space="preserve">боты в глобальной сети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C461BA" w:rsidRDefault="0081029E" w:rsidP="00C461BA">
            <w:pPr>
              <w:shd w:val="clear" w:color="auto" w:fill="FFFFFF"/>
              <w:jc w:val="both"/>
              <w:rPr>
                <w:bCs/>
                <w:i/>
                <w:iCs/>
                <w:sz w:val="20"/>
                <w:szCs w:val="20"/>
              </w:rPr>
            </w:pPr>
            <w:r w:rsidRPr="00C461BA">
              <w:rPr>
                <w:bCs/>
                <w:i/>
                <w:iCs/>
                <w:sz w:val="20"/>
                <w:szCs w:val="20"/>
              </w:rPr>
              <w:t>Примерный перечень для контрольных работ:</w:t>
            </w:r>
          </w:p>
          <w:p w:rsidR="0081029E" w:rsidRPr="00C461BA" w:rsidRDefault="0081029E" w:rsidP="00C461BA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C461BA">
              <w:rPr>
                <w:sz w:val="20"/>
              </w:rPr>
              <w:t>Информационные технологии для качественного и доступного образования</w:t>
            </w:r>
          </w:p>
          <w:p w:rsidR="0081029E" w:rsidRPr="00C461BA" w:rsidRDefault="0081029E" w:rsidP="00C461BA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C461BA">
              <w:rPr>
                <w:sz w:val="20"/>
              </w:rPr>
              <w:t>Классификация и характеристика программных средств</w:t>
            </w:r>
          </w:p>
          <w:p w:rsidR="0081029E" w:rsidRPr="00C461BA" w:rsidRDefault="0081029E" w:rsidP="00C461BA">
            <w:pPr>
              <w:pStyle w:val="32"/>
              <w:tabs>
                <w:tab w:val="clear" w:pos="914"/>
                <w:tab w:val="left" w:pos="169"/>
                <w:tab w:val="right" w:leader="dot" w:pos="6422"/>
              </w:tabs>
              <w:spacing w:after="0" w:line="240" w:lineRule="auto"/>
              <w:ind w:left="0"/>
              <w:rPr>
                <w:sz w:val="20"/>
              </w:rPr>
            </w:pPr>
            <w:r w:rsidRPr="00C461BA">
              <w:rPr>
                <w:sz w:val="20"/>
              </w:rPr>
              <w:t>информационной технологии обучения (ИТО)</w:t>
            </w:r>
          </w:p>
          <w:p w:rsidR="0081029E" w:rsidRPr="00C461BA" w:rsidRDefault="0069788B" w:rsidP="00C461BA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9"/>
                <w:tab w:val="right" w:leader="dot" w:pos="6422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4" w:tooltip="Current Document">
              <w:r w:rsidR="0081029E" w:rsidRPr="00C461BA">
                <w:rPr>
                  <w:sz w:val="20"/>
                </w:rPr>
                <w:t xml:space="preserve">Возможности ИТО по развитию творческого мышления </w:t>
              </w:r>
            </w:hyperlink>
          </w:p>
          <w:p w:rsidR="0081029E" w:rsidRPr="00C461BA" w:rsidRDefault="0081029E" w:rsidP="00C461BA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9"/>
                <w:tab w:val="right" w:leader="dot" w:pos="6422"/>
              </w:tabs>
              <w:spacing w:after="0" w:line="240" w:lineRule="auto"/>
              <w:ind w:left="0" w:firstLine="0"/>
              <w:rPr>
                <w:b/>
                <w:sz w:val="20"/>
              </w:rPr>
            </w:pPr>
            <w:r w:rsidRPr="00C461BA">
              <w:rPr>
                <w:sz w:val="20"/>
              </w:rPr>
              <w:t>Психологические аспекты информатизации образовательной системы</w:t>
            </w:r>
          </w:p>
        </w:tc>
      </w:tr>
      <w:tr w:rsidR="006B7445" w:rsidRPr="00C461BA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7445" w:rsidRPr="00C461BA" w:rsidRDefault="00EC2CF9" w:rsidP="00C461BA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C461BA">
              <w:rPr>
                <w:sz w:val="20"/>
                <w:szCs w:val="20"/>
              </w:rPr>
              <w:t>способностью использовать современные методы и технологии обучения и диагностики (ПК-2)</w:t>
            </w:r>
          </w:p>
        </w:tc>
      </w:tr>
      <w:tr w:rsidR="00EC2CF9" w:rsidRPr="00C461B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C461BA" w:rsidRDefault="00EC2CF9" w:rsidP="00C461BA">
            <w:pPr>
              <w:jc w:val="both"/>
              <w:rPr>
                <w:b/>
                <w:sz w:val="20"/>
                <w:szCs w:val="20"/>
              </w:rPr>
            </w:pPr>
            <w:r w:rsidRPr="00C461BA">
              <w:rPr>
                <w:b/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C461BA" w:rsidRDefault="00EC2CF9" w:rsidP="00C461BA">
            <w:pPr>
              <w:pStyle w:val="Default"/>
              <w:jc w:val="both"/>
              <w:rPr>
                <w:sz w:val="20"/>
                <w:szCs w:val="20"/>
              </w:rPr>
            </w:pPr>
            <w:r w:rsidRPr="00C461BA">
              <w:rPr>
                <w:sz w:val="20"/>
                <w:szCs w:val="20"/>
              </w:rPr>
              <w:t>перспективные напра</w:t>
            </w:r>
            <w:r w:rsidRPr="00C461BA">
              <w:rPr>
                <w:sz w:val="20"/>
                <w:szCs w:val="20"/>
              </w:rPr>
              <w:t>в</w:t>
            </w:r>
            <w:r w:rsidRPr="00C461BA">
              <w:rPr>
                <w:sz w:val="20"/>
                <w:szCs w:val="20"/>
              </w:rPr>
              <w:t>ления использования в учебном процессе и</w:t>
            </w:r>
            <w:r w:rsidRPr="00C461BA">
              <w:rPr>
                <w:sz w:val="20"/>
                <w:szCs w:val="20"/>
              </w:rPr>
              <w:t>н</w:t>
            </w:r>
            <w:r w:rsidRPr="00C461BA">
              <w:rPr>
                <w:sz w:val="20"/>
                <w:szCs w:val="20"/>
              </w:rPr>
              <w:t>формационных и ко</w:t>
            </w:r>
            <w:r w:rsidRPr="00C461BA">
              <w:rPr>
                <w:sz w:val="20"/>
                <w:szCs w:val="20"/>
              </w:rPr>
              <w:t>м</w:t>
            </w:r>
            <w:r w:rsidRPr="00C461BA">
              <w:rPr>
                <w:sz w:val="20"/>
                <w:szCs w:val="20"/>
              </w:rPr>
              <w:t>муникационных техн</w:t>
            </w:r>
            <w:r w:rsidRPr="00C461BA">
              <w:rPr>
                <w:sz w:val="20"/>
                <w:szCs w:val="20"/>
              </w:rPr>
              <w:t>о</w:t>
            </w:r>
            <w:r w:rsidRPr="00C461BA">
              <w:rPr>
                <w:sz w:val="20"/>
                <w:szCs w:val="20"/>
              </w:rPr>
              <w:t>логий; современные м</w:t>
            </w:r>
            <w:r w:rsidRPr="00C461BA">
              <w:rPr>
                <w:sz w:val="20"/>
                <w:szCs w:val="20"/>
              </w:rPr>
              <w:t>е</w:t>
            </w:r>
            <w:r w:rsidRPr="00C461BA">
              <w:rPr>
                <w:sz w:val="20"/>
                <w:szCs w:val="20"/>
              </w:rPr>
              <w:t>тоды и технологии об</w:t>
            </w:r>
            <w:r w:rsidRPr="00C461BA">
              <w:rPr>
                <w:sz w:val="20"/>
                <w:szCs w:val="20"/>
              </w:rPr>
              <w:t>у</w:t>
            </w:r>
            <w:r w:rsidRPr="00C461BA">
              <w:rPr>
                <w:sz w:val="20"/>
                <w:szCs w:val="20"/>
              </w:rPr>
              <w:t>чения и диагностики с помощью средств ИКТ; особенности использ</w:t>
            </w:r>
            <w:r w:rsidRPr="00C461BA">
              <w:rPr>
                <w:sz w:val="20"/>
                <w:szCs w:val="20"/>
              </w:rPr>
              <w:t>о</w:t>
            </w:r>
            <w:r w:rsidRPr="00C461BA">
              <w:rPr>
                <w:sz w:val="20"/>
                <w:szCs w:val="20"/>
              </w:rPr>
              <w:lastRenderedPageBreak/>
              <w:t>вания современных ИКТ для контроля знаний и продвижения в учебе учащихся; основные п</w:t>
            </w:r>
            <w:r w:rsidRPr="00C461BA">
              <w:rPr>
                <w:sz w:val="20"/>
                <w:szCs w:val="20"/>
              </w:rPr>
              <w:t>о</w:t>
            </w:r>
            <w:r w:rsidRPr="00C461BA">
              <w:rPr>
                <w:sz w:val="20"/>
                <w:szCs w:val="20"/>
              </w:rPr>
              <w:t>нятия сферы информ</w:t>
            </w:r>
            <w:r w:rsidRPr="00C461BA">
              <w:rPr>
                <w:sz w:val="20"/>
                <w:szCs w:val="20"/>
              </w:rPr>
              <w:t>а</w:t>
            </w:r>
            <w:r w:rsidRPr="00C461BA">
              <w:rPr>
                <w:sz w:val="20"/>
                <w:szCs w:val="20"/>
              </w:rPr>
              <w:t>ционной безопасности и основные методы защ</w:t>
            </w:r>
            <w:r w:rsidRPr="00C461BA">
              <w:rPr>
                <w:sz w:val="20"/>
                <w:szCs w:val="20"/>
              </w:rPr>
              <w:t>и</w:t>
            </w:r>
            <w:r w:rsidRPr="00C461BA">
              <w:rPr>
                <w:sz w:val="20"/>
                <w:szCs w:val="20"/>
              </w:rPr>
              <w:t xml:space="preserve">ты информации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C461BA" w:rsidRDefault="0081029E" w:rsidP="00C461BA">
            <w:pPr>
              <w:pStyle w:val="Default"/>
              <w:tabs>
                <w:tab w:val="left" w:pos="310"/>
              </w:tabs>
              <w:jc w:val="both"/>
              <w:rPr>
                <w:rStyle w:val="FontStyle20"/>
                <w:b/>
                <w:i/>
                <w:iCs/>
                <w:sz w:val="20"/>
                <w:szCs w:val="20"/>
              </w:rPr>
            </w:pPr>
            <w:r w:rsidRPr="00C461BA">
              <w:rPr>
                <w:i/>
                <w:iCs/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:rsidR="00EA3628" w:rsidRPr="00C461BA" w:rsidRDefault="00EA3628" w:rsidP="00C461B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 xml:space="preserve">В чем сущность управления качеством образовательного процесса? Какие задачи решает система менеджмента качества общеобразовательных </w:t>
            </w:r>
            <w:proofErr w:type="gramStart"/>
            <w:r w:rsidRPr="00C461BA">
              <w:rPr>
                <w:color w:val="231F20"/>
              </w:rPr>
              <w:t>учре</w:t>
            </w:r>
            <w:r w:rsidRPr="00C461BA">
              <w:rPr>
                <w:color w:val="231F20"/>
              </w:rPr>
              <w:t>ж</w:t>
            </w:r>
            <w:r w:rsidRPr="00C461BA">
              <w:rPr>
                <w:color w:val="231F20"/>
              </w:rPr>
              <w:t>дениях</w:t>
            </w:r>
            <w:proofErr w:type="gramEnd"/>
            <w:r w:rsidRPr="00C461BA">
              <w:rPr>
                <w:color w:val="231F20"/>
              </w:rPr>
              <w:t>?</w:t>
            </w:r>
          </w:p>
          <w:p w:rsidR="00EA3628" w:rsidRPr="00C461BA" w:rsidRDefault="00EA3628" w:rsidP="00C461B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>Какие стандарты управления качеством образовательного процесса пол</w:t>
            </w:r>
            <w:r w:rsidRPr="00C461BA">
              <w:rPr>
                <w:color w:val="231F20"/>
              </w:rPr>
              <w:t>у</w:t>
            </w:r>
            <w:r w:rsidRPr="00C461BA">
              <w:rPr>
                <w:color w:val="231F20"/>
              </w:rPr>
              <w:t>чили наибольшее распространение? В чем их преимущества?</w:t>
            </w:r>
          </w:p>
          <w:p w:rsidR="00EA3628" w:rsidRPr="00C461BA" w:rsidRDefault="00EA3628" w:rsidP="00C461B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>Что входит в систему педагогического мониторинга? Какие характерист</w:t>
            </w:r>
            <w:r w:rsidRPr="00C461BA">
              <w:rPr>
                <w:color w:val="231F20"/>
              </w:rPr>
              <w:t>и</w:t>
            </w:r>
            <w:r w:rsidRPr="00C461BA">
              <w:rPr>
                <w:color w:val="231F20"/>
              </w:rPr>
              <w:t>ки образовательного процесса исследует мониторинг?</w:t>
            </w:r>
          </w:p>
          <w:p w:rsidR="00EA3628" w:rsidRPr="00C461BA" w:rsidRDefault="00EA3628" w:rsidP="00C461B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>Что такое контрольно-измерительные материалы? Какие требования предъявляются к контрольно-измерительным материалам?</w:t>
            </w:r>
          </w:p>
          <w:p w:rsidR="00EA3628" w:rsidRPr="00C461BA" w:rsidRDefault="00EA3628" w:rsidP="00C461B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lastRenderedPageBreak/>
              <w:t>Какие формы и методы педагогического контроля вы знаете? Что исслед</w:t>
            </w:r>
            <w:r w:rsidRPr="00C461BA">
              <w:rPr>
                <w:color w:val="231F20"/>
              </w:rPr>
              <w:t>у</w:t>
            </w:r>
            <w:r w:rsidRPr="00C461BA">
              <w:rPr>
                <w:color w:val="231F20"/>
              </w:rPr>
              <w:t>ется с помощью каждого из них?</w:t>
            </w:r>
          </w:p>
          <w:p w:rsidR="00EA3628" w:rsidRPr="00C461BA" w:rsidRDefault="00EA3628" w:rsidP="00C461B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>В чем сущность рейтинговой системы оценки качества учебной деятел</w:t>
            </w:r>
            <w:r w:rsidRPr="00C461BA">
              <w:rPr>
                <w:color w:val="231F20"/>
              </w:rPr>
              <w:t>ь</w:t>
            </w:r>
            <w:r w:rsidRPr="00C461BA">
              <w:rPr>
                <w:color w:val="231F20"/>
              </w:rPr>
              <w:t>ности? Что определяет рейтинг? Какие виды рейтинга вы знаете?</w:t>
            </w:r>
          </w:p>
          <w:p w:rsidR="00EA3628" w:rsidRPr="00C461BA" w:rsidRDefault="00EA3628" w:rsidP="00C461B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>Что такое педагогический тест? Приведите классификации по разным о</w:t>
            </w:r>
            <w:r w:rsidRPr="00C461BA">
              <w:rPr>
                <w:color w:val="231F20"/>
              </w:rPr>
              <w:t>с</w:t>
            </w:r>
            <w:r w:rsidRPr="00C461BA">
              <w:rPr>
                <w:color w:val="231F20"/>
              </w:rPr>
              <w:t>нованиям.</w:t>
            </w:r>
          </w:p>
          <w:p w:rsidR="00EA3628" w:rsidRPr="00C461BA" w:rsidRDefault="00EA3628" w:rsidP="00C461B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>Какие существуют формы тестовых заданий? Какие формы тестовых з</w:t>
            </w:r>
            <w:r w:rsidRPr="00C461BA">
              <w:rPr>
                <w:color w:val="231F20"/>
              </w:rPr>
              <w:t>а</w:t>
            </w:r>
            <w:r w:rsidRPr="00C461BA">
              <w:rPr>
                <w:color w:val="231F20"/>
              </w:rPr>
              <w:t>даний удобнее использовать в компьютерном варианте тестирования?</w:t>
            </w:r>
          </w:p>
          <w:p w:rsidR="00EA3628" w:rsidRPr="00C461BA" w:rsidRDefault="00EA3628" w:rsidP="00C461B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>Какие критерии предъявляют к качеству тестов?</w:t>
            </w:r>
          </w:p>
          <w:p w:rsidR="00EA3628" w:rsidRPr="00C461BA" w:rsidRDefault="00EA3628" w:rsidP="00C461B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>Какие способы использования ИКТ в тестовой системе контроля знаний вы знаете?</w:t>
            </w:r>
          </w:p>
          <w:p w:rsidR="008310AD" w:rsidRPr="00C461BA" w:rsidRDefault="008310AD" w:rsidP="00C461B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>Охарактеризуйте понятие “информационная безопасность”.</w:t>
            </w:r>
          </w:p>
          <w:p w:rsidR="008310AD" w:rsidRPr="00C461BA" w:rsidRDefault="008310AD" w:rsidP="00C461B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>Перечислите основные цели и задачи информационной безопасности.</w:t>
            </w:r>
          </w:p>
          <w:p w:rsidR="008310AD" w:rsidRPr="00C461BA" w:rsidRDefault="008310AD" w:rsidP="00C461B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>Какие угрозы информационной безопасности наиболее известны?</w:t>
            </w:r>
          </w:p>
          <w:p w:rsidR="00EC2CF9" w:rsidRPr="00C461BA" w:rsidRDefault="00EC2CF9" w:rsidP="00C461BA">
            <w:pPr>
              <w:pStyle w:val="af4"/>
              <w:tabs>
                <w:tab w:val="clear" w:pos="756"/>
                <w:tab w:val="left" w:pos="-20"/>
                <w:tab w:val="left" w:pos="31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EC2CF9" w:rsidRPr="00C461B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C461BA" w:rsidRDefault="00EC2CF9" w:rsidP="00C461BA">
            <w:pPr>
              <w:jc w:val="both"/>
              <w:rPr>
                <w:b/>
                <w:sz w:val="20"/>
                <w:szCs w:val="20"/>
              </w:rPr>
            </w:pPr>
            <w:r w:rsidRPr="00C461BA">
              <w:rPr>
                <w:b/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C461BA" w:rsidRDefault="00EC2CF9" w:rsidP="00C461BA">
            <w:pPr>
              <w:pStyle w:val="Default"/>
              <w:jc w:val="both"/>
              <w:rPr>
                <w:sz w:val="20"/>
                <w:szCs w:val="20"/>
              </w:rPr>
            </w:pPr>
            <w:r w:rsidRPr="00C461BA">
              <w:rPr>
                <w:sz w:val="20"/>
                <w:szCs w:val="20"/>
              </w:rPr>
              <w:t>применять современные технические средства, прикладное програм</w:t>
            </w:r>
            <w:r w:rsidRPr="00C461BA">
              <w:rPr>
                <w:sz w:val="20"/>
                <w:szCs w:val="20"/>
              </w:rPr>
              <w:t>м</w:t>
            </w:r>
            <w:r w:rsidRPr="00C461BA">
              <w:rPr>
                <w:sz w:val="20"/>
                <w:szCs w:val="20"/>
              </w:rPr>
              <w:t>ное обеспечение для обучения и диагностики; использовать совреме</w:t>
            </w:r>
            <w:r w:rsidRPr="00C461BA">
              <w:rPr>
                <w:sz w:val="20"/>
                <w:szCs w:val="20"/>
              </w:rPr>
              <w:t>н</w:t>
            </w:r>
            <w:r w:rsidRPr="00C461BA">
              <w:rPr>
                <w:sz w:val="20"/>
                <w:szCs w:val="20"/>
              </w:rPr>
              <w:t>ные ИКТ для контроля знаний и продвижения в учебе учащихся; выпо</w:t>
            </w:r>
            <w:r w:rsidRPr="00C461BA">
              <w:rPr>
                <w:sz w:val="20"/>
                <w:szCs w:val="20"/>
              </w:rPr>
              <w:t>л</w:t>
            </w:r>
            <w:r w:rsidRPr="00C461BA">
              <w:rPr>
                <w:sz w:val="20"/>
                <w:szCs w:val="20"/>
              </w:rPr>
              <w:t>нять основные мер</w:t>
            </w:r>
            <w:r w:rsidRPr="00C461BA">
              <w:rPr>
                <w:sz w:val="20"/>
                <w:szCs w:val="20"/>
              </w:rPr>
              <w:t>о</w:t>
            </w:r>
            <w:r w:rsidRPr="00C461BA">
              <w:rPr>
                <w:sz w:val="20"/>
                <w:szCs w:val="20"/>
              </w:rPr>
              <w:t>приятия по защите и</w:t>
            </w:r>
            <w:r w:rsidRPr="00C461BA">
              <w:rPr>
                <w:sz w:val="20"/>
                <w:szCs w:val="20"/>
              </w:rPr>
              <w:t>н</w:t>
            </w:r>
            <w:r w:rsidRPr="00C461BA">
              <w:rPr>
                <w:sz w:val="20"/>
                <w:szCs w:val="20"/>
              </w:rPr>
              <w:t>формации при решении профессиональных з</w:t>
            </w:r>
            <w:r w:rsidRPr="00C461BA">
              <w:rPr>
                <w:sz w:val="20"/>
                <w:szCs w:val="20"/>
              </w:rPr>
              <w:t>а</w:t>
            </w:r>
            <w:r w:rsidRPr="00C461BA">
              <w:rPr>
                <w:sz w:val="20"/>
                <w:szCs w:val="20"/>
              </w:rPr>
              <w:t xml:space="preserve">дач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C461BA" w:rsidRDefault="0081029E" w:rsidP="00C461BA">
            <w:pPr>
              <w:jc w:val="both"/>
              <w:rPr>
                <w:bCs/>
                <w:i/>
                <w:iCs/>
                <w:sz w:val="20"/>
                <w:szCs w:val="20"/>
              </w:rPr>
            </w:pPr>
            <w:r w:rsidRPr="00C461BA">
              <w:rPr>
                <w:bCs/>
                <w:i/>
                <w:iCs/>
                <w:sz w:val="20"/>
                <w:szCs w:val="20"/>
              </w:rPr>
              <w:t>Примерное практическое задание к зачету.</w:t>
            </w:r>
          </w:p>
          <w:p w:rsidR="0081029E" w:rsidRPr="00C461BA" w:rsidRDefault="0081029E" w:rsidP="00C461BA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C461BA">
              <w:rPr>
                <w:color w:val="000000"/>
                <w:sz w:val="20"/>
                <w:szCs w:val="20"/>
              </w:rPr>
              <w:t xml:space="preserve">Загрузите </w:t>
            </w:r>
            <w:r w:rsidRPr="00C461BA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C461BA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:rsidR="0081029E" w:rsidRPr="00C461BA" w:rsidRDefault="0081029E" w:rsidP="00C461BA">
            <w:pPr>
              <w:jc w:val="both"/>
              <w:rPr>
                <w:color w:val="000000"/>
                <w:sz w:val="20"/>
                <w:szCs w:val="20"/>
              </w:rPr>
            </w:pPr>
            <w:r w:rsidRPr="00C461BA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314700" cy="26670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29E" w:rsidRPr="00C461BA" w:rsidRDefault="0081029E" w:rsidP="00C461BA">
            <w:pPr>
              <w:tabs>
                <w:tab w:val="left" w:pos="709"/>
                <w:tab w:val="left" w:pos="1080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:rsidR="00EC2CF9" w:rsidRPr="00C461BA" w:rsidRDefault="0081029E" w:rsidP="00C461BA">
            <w:pPr>
              <w:pStyle w:val="32"/>
              <w:spacing w:after="0" w:line="240" w:lineRule="auto"/>
              <w:ind w:left="0"/>
              <w:rPr>
                <w:sz w:val="20"/>
              </w:rPr>
            </w:pPr>
            <w:r w:rsidRPr="00C461BA">
              <w:rPr>
                <w:color w:val="000000"/>
                <w:sz w:val="20"/>
              </w:rPr>
              <w:t>Кроссворд должен реагировать на ответы учеников, т.е. в случае неудачного ответа учащийся может с помощью гиперссылки получить консультацию.</w:t>
            </w:r>
          </w:p>
        </w:tc>
      </w:tr>
      <w:tr w:rsidR="00EC2CF9" w:rsidRPr="00C461B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C461BA" w:rsidRDefault="00EC2CF9" w:rsidP="00C461BA">
            <w:pPr>
              <w:jc w:val="both"/>
              <w:rPr>
                <w:b/>
                <w:sz w:val="20"/>
                <w:szCs w:val="20"/>
              </w:rPr>
            </w:pPr>
            <w:r w:rsidRPr="00C461BA">
              <w:rPr>
                <w:b/>
                <w:sz w:val="20"/>
                <w:szCs w:val="20"/>
              </w:rPr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C461BA" w:rsidRDefault="00EC2CF9" w:rsidP="00C461BA">
            <w:pPr>
              <w:pStyle w:val="Default"/>
              <w:jc w:val="both"/>
              <w:rPr>
                <w:sz w:val="20"/>
                <w:szCs w:val="20"/>
              </w:rPr>
            </w:pPr>
            <w:r w:rsidRPr="00C461BA">
              <w:rPr>
                <w:sz w:val="20"/>
                <w:szCs w:val="20"/>
              </w:rPr>
              <w:t>методами и приемами использования совр</w:t>
            </w:r>
            <w:r w:rsidRPr="00C461BA">
              <w:rPr>
                <w:sz w:val="20"/>
                <w:szCs w:val="20"/>
              </w:rPr>
              <w:t>е</w:t>
            </w:r>
            <w:r w:rsidRPr="00C461BA">
              <w:rPr>
                <w:sz w:val="20"/>
                <w:szCs w:val="20"/>
              </w:rPr>
              <w:t>менных средств ИКТ для обучения и диагн</w:t>
            </w:r>
            <w:r w:rsidRPr="00C461BA">
              <w:rPr>
                <w:sz w:val="20"/>
                <w:szCs w:val="20"/>
              </w:rPr>
              <w:t>о</w:t>
            </w:r>
            <w:r w:rsidRPr="00C461BA">
              <w:rPr>
                <w:sz w:val="20"/>
                <w:szCs w:val="20"/>
              </w:rPr>
              <w:t>стики; технологией и</w:t>
            </w:r>
            <w:r w:rsidRPr="00C461BA">
              <w:rPr>
                <w:sz w:val="20"/>
                <w:szCs w:val="20"/>
              </w:rPr>
              <w:t>с</w:t>
            </w:r>
            <w:r w:rsidRPr="00C461BA">
              <w:rPr>
                <w:sz w:val="20"/>
                <w:szCs w:val="20"/>
              </w:rPr>
              <w:t>пользования средств ИКТ для контроля зн</w:t>
            </w:r>
            <w:r w:rsidRPr="00C461BA">
              <w:rPr>
                <w:sz w:val="20"/>
                <w:szCs w:val="20"/>
              </w:rPr>
              <w:t>а</w:t>
            </w:r>
            <w:r w:rsidRPr="00C461BA">
              <w:rPr>
                <w:sz w:val="20"/>
                <w:szCs w:val="20"/>
              </w:rPr>
              <w:t>ний и продвижения в учебе учащихся; осно</w:t>
            </w:r>
            <w:r w:rsidRPr="00C461BA">
              <w:rPr>
                <w:sz w:val="20"/>
                <w:szCs w:val="20"/>
              </w:rPr>
              <w:t>в</w:t>
            </w:r>
            <w:r w:rsidRPr="00C461BA">
              <w:rPr>
                <w:sz w:val="20"/>
                <w:szCs w:val="20"/>
              </w:rPr>
              <w:t>ными методами осущ</w:t>
            </w:r>
            <w:r w:rsidRPr="00C461BA">
              <w:rPr>
                <w:sz w:val="20"/>
                <w:szCs w:val="20"/>
              </w:rPr>
              <w:t>е</w:t>
            </w:r>
            <w:r w:rsidRPr="00C461BA">
              <w:rPr>
                <w:sz w:val="20"/>
                <w:szCs w:val="20"/>
              </w:rPr>
              <w:t>ствления информацио</w:t>
            </w:r>
            <w:r w:rsidRPr="00C461BA">
              <w:rPr>
                <w:sz w:val="20"/>
                <w:szCs w:val="20"/>
              </w:rPr>
              <w:t>н</w:t>
            </w:r>
            <w:r w:rsidRPr="00C461BA">
              <w:rPr>
                <w:sz w:val="20"/>
                <w:szCs w:val="20"/>
              </w:rPr>
              <w:t xml:space="preserve">ной безопасности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C461BA" w:rsidRDefault="0081029E" w:rsidP="00C461BA">
            <w:pPr>
              <w:shd w:val="clear" w:color="auto" w:fill="FFFFFF"/>
              <w:jc w:val="both"/>
              <w:rPr>
                <w:bCs/>
                <w:i/>
                <w:iCs/>
                <w:sz w:val="20"/>
                <w:szCs w:val="20"/>
              </w:rPr>
            </w:pPr>
            <w:r w:rsidRPr="00C461BA">
              <w:rPr>
                <w:bCs/>
                <w:i/>
                <w:iCs/>
                <w:sz w:val="20"/>
                <w:szCs w:val="20"/>
              </w:rPr>
              <w:t>Примерный перечень тем для контрольных работ:</w:t>
            </w:r>
          </w:p>
          <w:p w:rsidR="0081029E" w:rsidRPr="00C461BA" w:rsidRDefault="0069788B" w:rsidP="00C461B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14" w:tooltip="Current Document">
              <w:r w:rsidR="0081029E" w:rsidRPr="00C461BA">
                <w:rPr>
                  <w:sz w:val="20"/>
                </w:rPr>
                <w:t>Особенности оценивания качества обучения</w:t>
              </w:r>
            </w:hyperlink>
          </w:p>
          <w:p w:rsidR="0081029E" w:rsidRPr="00C461BA" w:rsidRDefault="0081029E" w:rsidP="00C461B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C461BA">
              <w:rPr>
                <w:sz w:val="20"/>
              </w:rPr>
              <w:t>Информационные технологии в управлении</w:t>
            </w:r>
            <w:r w:rsidR="00C461BA">
              <w:rPr>
                <w:sz w:val="20"/>
              </w:rPr>
              <w:t xml:space="preserve"> </w:t>
            </w:r>
            <w:r w:rsidRPr="00C461BA">
              <w:rPr>
                <w:sz w:val="20"/>
              </w:rPr>
              <w:t xml:space="preserve">качеством образовательного процесса </w:t>
            </w:r>
          </w:p>
          <w:p w:rsidR="0081029E" w:rsidRPr="00C461BA" w:rsidRDefault="0081029E" w:rsidP="00C461B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C461BA">
              <w:rPr>
                <w:sz w:val="20"/>
              </w:rPr>
              <w:t xml:space="preserve">Педагогический мониторинг качества образования </w:t>
            </w:r>
          </w:p>
          <w:p w:rsidR="0081029E" w:rsidRPr="00C461BA" w:rsidRDefault="0081029E" w:rsidP="00C461B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C461BA">
              <w:rPr>
                <w:sz w:val="20"/>
              </w:rPr>
              <w:t>Педагогические измерения в системе контроля</w:t>
            </w:r>
            <w:r w:rsidR="00C461BA">
              <w:rPr>
                <w:sz w:val="20"/>
              </w:rPr>
              <w:t xml:space="preserve"> </w:t>
            </w:r>
            <w:r w:rsidRPr="00C461BA">
              <w:rPr>
                <w:sz w:val="20"/>
              </w:rPr>
              <w:t>оценки и мониторинга уче</w:t>
            </w:r>
            <w:r w:rsidRPr="00C461BA">
              <w:rPr>
                <w:sz w:val="20"/>
              </w:rPr>
              <w:t>б</w:t>
            </w:r>
            <w:r w:rsidRPr="00C461BA">
              <w:rPr>
                <w:sz w:val="20"/>
              </w:rPr>
              <w:t xml:space="preserve">ных достижений </w:t>
            </w:r>
          </w:p>
          <w:p w:rsidR="0081029E" w:rsidRPr="00C461BA" w:rsidRDefault="0081029E" w:rsidP="00C461B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C461BA">
              <w:rPr>
                <w:sz w:val="20"/>
              </w:rPr>
              <w:t>Рейтинговая система оценки качества учебной</w:t>
            </w:r>
          </w:p>
          <w:p w:rsidR="0081029E" w:rsidRPr="00C461BA" w:rsidRDefault="0081029E" w:rsidP="00C461B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C461BA">
              <w:rPr>
                <w:sz w:val="20"/>
              </w:rPr>
              <w:t xml:space="preserve">деятельности </w:t>
            </w:r>
          </w:p>
          <w:p w:rsidR="00EC2CF9" w:rsidRPr="00C461BA" w:rsidRDefault="0081029E" w:rsidP="00C461B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C461BA">
              <w:rPr>
                <w:sz w:val="20"/>
              </w:rPr>
              <w:t xml:space="preserve">Тестовый контроль знаний в системе образования </w:t>
            </w:r>
          </w:p>
        </w:tc>
      </w:tr>
      <w:tr w:rsidR="00EC2CF9" w:rsidRPr="00C461BA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C461BA" w:rsidRDefault="00EC2CF9" w:rsidP="00C461BA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C461BA">
              <w:rPr>
                <w:sz w:val="20"/>
                <w:szCs w:val="20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(ПК-11)</w:t>
            </w:r>
          </w:p>
        </w:tc>
      </w:tr>
      <w:tr w:rsidR="00EC2CF9" w:rsidRPr="00C461B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C461BA" w:rsidRDefault="00EC2CF9" w:rsidP="00C461BA">
            <w:pPr>
              <w:jc w:val="both"/>
              <w:rPr>
                <w:b/>
                <w:sz w:val="20"/>
                <w:szCs w:val="20"/>
              </w:rPr>
            </w:pPr>
            <w:r w:rsidRPr="00C461BA">
              <w:rPr>
                <w:b/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C461BA" w:rsidRDefault="00EC2CF9" w:rsidP="00C461BA">
            <w:pPr>
              <w:pStyle w:val="Default"/>
              <w:jc w:val="both"/>
              <w:rPr>
                <w:sz w:val="20"/>
                <w:szCs w:val="20"/>
              </w:rPr>
            </w:pPr>
            <w:r w:rsidRPr="00C461BA">
              <w:rPr>
                <w:sz w:val="20"/>
                <w:szCs w:val="20"/>
              </w:rPr>
              <w:t>основные понятия сф</w:t>
            </w:r>
            <w:r w:rsidRPr="00C461BA">
              <w:rPr>
                <w:sz w:val="20"/>
                <w:szCs w:val="20"/>
              </w:rPr>
              <w:t>е</w:t>
            </w:r>
            <w:r w:rsidRPr="00C461BA">
              <w:rPr>
                <w:sz w:val="20"/>
                <w:szCs w:val="20"/>
              </w:rPr>
              <w:t>ры информатизации о</w:t>
            </w:r>
            <w:r w:rsidRPr="00C461BA">
              <w:rPr>
                <w:sz w:val="20"/>
                <w:szCs w:val="20"/>
              </w:rPr>
              <w:t>б</w:t>
            </w:r>
            <w:r w:rsidRPr="00C461BA">
              <w:rPr>
                <w:sz w:val="20"/>
                <w:szCs w:val="20"/>
              </w:rPr>
              <w:t>разования; понятие те</w:t>
            </w:r>
            <w:r w:rsidRPr="00C461BA">
              <w:rPr>
                <w:sz w:val="20"/>
                <w:szCs w:val="20"/>
              </w:rPr>
              <w:t>х</w:t>
            </w:r>
            <w:r w:rsidRPr="00C461BA">
              <w:rPr>
                <w:sz w:val="20"/>
                <w:szCs w:val="20"/>
              </w:rPr>
              <w:t>нологии мультимедиа, основные характерист</w:t>
            </w:r>
            <w:r w:rsidRPr="00C461BA">
              <w:rPr>
                <w:sz w:val="20"/>
                <w:szCs w:val="20"/>
              </w:rPr>
              <w:t>и</w:t>
            </w:r>
            <w:r w:rsidRPr="00C461BA">
              <w:rPr>
                <w:sz w:val="20"/>
                <w:szCs w:val="20"/>
              </w:rPr>
              <w:t xml:space="preserve">ки и возможности для </w:t>
            </w:r>
            <w:r w:rsidRPr="00C461BA">
              <w:rPr>
                <w:sz w:val="20"/>
                <w:szCs w:val="20"/>
              </w:rPr>
              <w:lastRenderedPageBreak/>
              <w:t>образования; понятие технологии телекомм</w:t>
            </w:r>
            <w:r w:rsidRPr="00C461BA">
              <w:rPr>
                <w:sz w:val="20"/>
                <w:szCs w:val="20"/>
              </w:rPr>
              <w:t>у</w:t>
            </w:r>
            <w:r w:rsidRPr="00C461BA">
              <w:rPr>
                <w:sz w:val="20"/>
                <w:szCs w:val="20"/>
              </w:rPr>
              <w:t>никаций, основные х</w:t>
            </w:r>
            <w:r w:rsidRPr="00C461BA">
              <w:rPr>
                <w:sz w:val="20"/>
                <w:szCs w:val="20"/>
              </w:rPr>
              <w:t>а</w:t>
            </w:r>
            <w:r w:rsidRPr="00C461BA">
              <w:rPr>
                <w:sz w:val="20"/>
                <w:szCs w:val="20"/>
              </w:rPr>
              <w:t>рактеристики и возмо</w:t>
            </w:r>
            <w:r w:rsidRPr="00C461BA">
              <w:rPr>
                <w:sz w:val="20"/>
                <w:szCs w:val="20"/>
              </w:rPr>
              <w:t>ж</w:t>
            </w:r>
            <w:r w:rsidRPr="00C461BA">
              <w:rPr>
                <w:sz w:val="20"/>
                <w:szCs w:val="20"/>
              </w:rPr>
              <w:t>ности для образования; понятие электронных образовательных ресу</w:t>
            </w:r>
            <w:r w:rsidRPr="00C461BA">
              <w:rPr>
                <w:sz w:val="20"/>
                <w:szCs w:val="20"/>
              </w:rPr>
              <w:t>р</w:t>
            </w:r>
            <w:r w:rsidRPr="00C461BA">
              <w:rPr>
                <w:sz w:val="20"/>
                <w:szCs w:val="20"/>
              </w:rPr>
              <w:t>сов (ЭОР), их классиф</w:t>
            </w:r>
            <w:r w:rsidRPr="00C461BA">
              <w:rPr>
                <w:sz w:val="20"/>
                <w:szCs w:val="20"/>
              </w:rPr>
              <w:t>и</w:t>
            </w:r>
            <w:r w:rsidRPr="00C461BA">
              <w:rPr>
                <w:sz w:val="20"/>
                <w:szCs w:val="20"/>
              </w:rPr>
              <w:t>кацию и основные х</w:t>
            </w:r>
            <w:r w:rsidRPr="00C461BA">
              <w:rPr>
                <w:sz w:val="20"/>
                <w:szCs w:val="20"/>
              </w:rPr>
              <w:t>а</w:t>
            </w:r>
            <w:r w:rsidRPr="00C461BA">
              <w:rPr>
                <w:sz w:val="20"/>
                <w:szCs w:val="20"/>
              </w:rPr>
              <w:t>рактеристики; основные методы и принципы со</w:t>
            </w:r>
            <w:r w:rsidRPr="00C461BA">
              <w:rPr>
                <w:sz w:val="20"/>
                <w:szCs w:val="20"/>
              </w:rPr>
              <w:t>з</w:t>
            </w:r>
            <w:r w:rsidRPr="00C461BA">
              <w:rPr>
                <w:sz w:val="20"/>
                <w:szCs w:val="20"/>
              </w:rPr>
              <w:t xml:space="preserve">дания ЭОР, методы их анализа и оценки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C461BA" w:rsidRDefault="0081029E" w:rsidP="00C461BA">
            <w:pPr>
              <w:pStyle w:val="Default"/>
              <w:tabs>
                <w:tab w:val="left" w:pos="310"/>
              </w:tabs>
              <w:jc w:val="both"/>
              <w:rPr>
                <w:bCs/>
                <w:i/>
                <w:iCs/>
                <w:sz w:val="20"/>
                <w:szCs w:val="20"/>
              </w:rPr>
            </w:pPr>
            <w:r w:rsidRPr="00C461BA">
              <w:rPr>
                <w:bCs/>
                <w:i/>
                <w:iCs/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:rsidR="008310AD" w:rsidRPr="00C461BA" w:rsidRDefault="008310AD" w:rsidP="00C461BA">
            <w:pPr>
              <w:pStyle w:val="af2"/>
              <w:numPr>
                <w:ilvl w:val="0"/>
                <w:numId w:val="13"/>
              </w:numPr>
              <w:tabs>
                <w:tab w:val="left" w:pos="310"/>
                <w:tab w:val="left" w:pos="755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>Каковы психолого-педагогические особенности активизации познавател</w:t>
            </w:r>
            <w:r w:rsidRPr="00C461BA">
              <w:rPr>
                <w:color w:val="231F20"/>
              </w:rPr>
              <w:t>ь</w:t>
            </w:r>
            <w:r w:rsidRPr="00C461BA">
              <w:rPr>
                <w:color w:val="231F20"/>
              </w:rPr>
              <w:t>ной деятельности средствами ИКТ?</w:t>
            </w:r>
          </w:p>
          <w:p w:rsidR="008310AD" w:rsidRPr="00C461BA" w:rsidRDefault="008310AD" w:rsidP="00C461BA">
            <w:pPr>
              <w:pStyle w:val="af2"/>
              <w:numPr>
                <w:ilvl w:val="0"/>
                <w:numId w:val="13"/>
              </w:numPr>
              <w:tabs>
                <w:tab w:val="left" w:pos="310"/>
                <w:tab w:val="left" w:pos="755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>Как можно трактовать понятие “мультимедиа” с точки зрения технологий, аппаратных и программных средств?</w:t>
            </w:r>
          </w:p>
          <w:p w:rsidR="008310AD" w:rsidRPr="00C461BA" w:rsidRDefault="008310AD" w:rsidP="00C461BA">
            <w:pPr>
              <w:pStyle w:val="af2"/>
              <w:numPr>
                <w:ilvl w:val="0"/>
                <w:numId w:val="13"/>
              </w:numPr>
              <w:tabs>
                <w:tab w:val="left" w:pos="310"/>
                <w:tab w:val="left" w:pos="755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 xml:space="preserve">Какие предпосылки привели к усилению использования </w:t>
            </w:r>
            <w:proofErr w:type="spellStart"/>
            <w:r w:rsidRPr="00C461BA">
              <w:rPr>
                <w:color w:val="231F20"/>
              </w:rPr>
              <w:t>мультимедийных</w:t>
            </w:r>
            <w:proofErr w:type="spellEnd"/>
            <w:r w:rsidRPr="00C461BA">
              <w:rPr>
                <w:color w:val="231F20"/>
              </w:rPr>
              <w:t xml:space="preserve"> </w:t>
            </w:r>
            <w:r w:rsidRPr="00C461BA">
              <w:rPr>
                <w:color w:val="231F20"/>
              </w:rPr>
              <w:lastRenderedPageBreak/>
              <w:t>технологий в образовании?</w:t>
            </w:r>
          </w:p>
          <w:p w:rsidR="008310AD" w:rsidRPr="00C461BA" w:rsidRDefault="008310AD" w:rsidP="00C461BA">
            <w:pPr>
              <w:pStyle w:val="af2"/>
              <w:numPr>
                <w:ilvl w:val="0"/>
                <w:numId w:val="13"/>
              </w:numPr>
              <w:tabs>
                <w:tab w:val="left" w:pos="310"/>
                <w:tab w:val="left" w:pos="755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 xml:space="preserve">Перечислите достоинства и недостатки </w:t>
            </w:r>
            <w:proofErr w:type="spellStart"/>
            <w:r w:rsidRPr="00C461BA">
              <w:rPr>
                <w:color w:val="231F20"/>
              </w:rPr>
              <w:t>мультимедийных</w:t>
            </w:r>
            <w:proofErr w:type="spellEnd"/>
            <w:r w:rsidRPr="00C461BA">
              <w:rPr>
                <w:color w:val="231F20"/>
              </w:rPr>
              <w:t xml:space="preserve"> технологий в обучении.</w:t>
            </w:r>
          </w:p>
          <w:p w:rsidR="008310AD" w:rsidRPr="00C461BA" w:rsidRDefault="008310AD" w:rsidP="00C461BA">
            <w:pPr>
              <w:pStyle w:val="af2"/>
              <w:numPr>
                <w:ilvl w:val="0"/>
                <w:numId w:val="13"/>
              </w:numPr>
              <w:tabs>
                <w:tab w:val="left" w:pos="310"/>
                <w:tab w:val="left" w:pos="755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 xml:space="preserve">Как </w:t>
            </w:r>
            <w:proofErr w:type="spellStart"/>
            <w:r w:rsidRPr="00C461BA">
              <w:rPr>
                <w:color w:val="231F20"/>
              </w:rPr>
              <w:t>мультимедийные</w:t>
            </w:r>
            <w:proofErr w:type="spellEnd"/>
            <w:r w:rsidRPr="00C461BA">
              <w:rPr>
                <w:color w:val="231F20"/>
              </w:rPr>
              <w:t xml:space="preserve"> технологии реализуются при обучении с использ</w:t>
            </w:r>
            <w:r w:rsidRPr="00C461BA">
              <w:rPr>
                <w:color w:val="231F20"/>
              </w:rPr>
              <w:t>о</w:t>
            </w:r>
            <w:r w:rsidRPr="00C461BA">
              <w:rPr>
                <w:color w:val="231F20"/>
              </w:rPr>
              <w:t>ванием метода проектов?</w:t>
            </w:r>
          </w:p>
          <w:p w:rsidR="008310AD" w:rsidRPr="00C461BA" w:rsidRDefault="008310AD" w:rsidP="00C461BA">
            <w:pPr>
              <w:pStyle w:val="af2"/>
              <w:numPr>
                <w:ilvl w:val="0"/>
                <w:numId w:val="13"/>
              </w:numPr>
              <w:tabs>
                <w:tab w:val="left" w:pos="310"/>
                <w:tab w:val="left" w:pos="755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 xml:space="preserve">Какие требования предъявляются к </w:t>
            </w:r>
            <w:proofErr w:type="spellStart"/>
            <w:r w:rsidRPr="00C461BA">
              <w:rPr>
                <w:color w:val="231F20"/>
              </w:rPr>
              <w:t>мультимедийным</w:t>
            </w:r>
            <w:proofErr w:type="spellEnd"/>
            <w:r w:rsidRPr="00C461BA">
              <w:rPr>
                <w:color w:val="231F20"/>
              </w:rPr>
              <w:t xml:space="preserve"> проектам?</w:t>
            </w:r>
          </w:p>
          <w:p w:rsidR="008310AD" w:rsidRPr="00C461BA" w:rsidRDefault="008310AD" w:rsidP="00C461BA">
            <w:pPr>
              <w:pStyle w:val="af2"/>
              <w:numPr>
                <w:ilvl w:val="0"/>
                <w:numId w:val="13"/>
              </w:numPr>
              <w:tabs>
                <w:tab w:val="left" w:pos="310"/>
                <w:tab w:val="left" w:pos="755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 xml:space="preserve">С </w:t>
            </w:r>
            <w:proofErr w:type="gramStart"/>
            <w:r w:rsidRPr="00C461BA">
              <w:rPr>
                <w:color w:val="231F20"/>
              </w:rPr>
              <w:t>помощью</w:t>
            </w:r>
            <w:proofErr w:type="gramEnd"/>
            <w:r w:rsidRPr="00C461BA">
              <w:rPr>
                <w:color w:val="231F20"/>
              </w:rPr>
              <w:t xml:space="preserve"> каких </w:t>
            </w:r>
            <w:proofErr w:type="spellStart"/>
            <w:r w:rsidRPr="00C461BA">
              <w:rPr>
                <w:color w:val="231F20"/>
              </w:rPr>
              <w:t>интернет-технологий</w:t>
            </w:r>
            <w:proofErr w:type="spellEnd"/>
            <w:r w:rsidRPr="00C461BA">
              <w:rPr>
                <w:color w:val="231F20"/>
              </w:rPr>
              <w:t xml:space="preserve"> может быть создан учебный </w:t>
            </w:r>
            <w:proofErr w:type="spellStart"/>
            <w:r w:rsidRPr="00C461BA">
              <w:rPr>
                <w:color w:val="231F20"/>
              </w:rPr>
              <w:t>ко</w:t>
            </w:r>
            <w:r w:rsidRPr="00C461BA">
              <w:rPr>
                <w:color w:val="231F20"/>
              </w:rPr>
              <w:t>н</w:t>
            </w:r>
            <w:r w:rsidRPr="00C461BA">
              <w:rPr>
                <w:color w:val="231F20"/>
              </w:rPr>
              <w:t>тент</w:t>
            </w:r>
            <w:proofErr w:type="spellEnd"/>
            <w:r w:rsidRPr="00C461BA">
              <w:rPr>
                <w:color w:val="231F20"/>
              </w:rPr>
              <w:t xml:space="preserve"> и получен доступ к современному лабораторному и виртуальному об</w:t>
            </w:r>
            <w:r w:rsidRPr="00C461BA">
              <w:rPr>
                <w:color w:val="231F20"/>
              </w:rPr>
              <w:t>о</w:t>
            </w:r>
            <w:r w:rsidRPr="00C461BA">
              <w:rPr>
                <w:color w:val="231F20"/>
              </w:rPr>
              <w:t>рудованию?</w:t>
            </w:r>
          </w:p>
          <w:p w:rsidR="008310AD" w:rsidRPr="00C461BA" w:rsidRDefault="008310AD" w:rsidP="00C461BA">
            <w:pPr>
              <w:pStyle w:val="af2"/>
              <w:numPr>
                <w:ilvl w:val="0"/>
                <w:numId w:val="13"/>
              </w:numPr>
              <w:tabs>
                <w:tab w:val="left" w:pos="310"/>
                <w:tab w:val="left" w:pos="755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 xml:space="preserve">Опишите особенности работы </w:t>
            </w:r>
            <w:proofErr w:type="gramStart"/>
            <w:r w:rsidRPr="00C461BA">
              <w:rPr>
                <w:color w:val="231F20"/>
              </w:rPr>
              <w:t>с</w:t>
            </w:r>
            <w:proofErr w:type="gramEnd"/>
            <w:r w:rsidRPr="00C461BA">
              <w:rPr>
                <w:color w:val="231F20"/>
              </w:rPr>
              <w:t xml:space="preserve"> универсальной </w:t>
            </w:r>
            <w:proofErr w:type="spellStart"/>
            <w:r w:rsidRPr="00C461BA">
              <w:rPr>
                <w:color w:val="231F20"/>
              </w:rPr>
              <w:t>интернет-энциклопедией</w:t>
            </w:r>
            <w:proofErr w:type="spellEnd"/>
            <w:r w:rsidRPr="00C461BA">
              <w:rPr>
                <w:color w:val="231F20"/>
              </w:rPr>
              <w:t xml:space="preserve"> «</w:t>
            </w:r>
            <w:proofErr w:type="spellStart"/>
            <w:r w:rsidRPr="00C461BA">
              <w:rPr>
                <w:color w:val="231F20"/>
              </w:rPr>
              <w:t>Википедия</w:t>
            </w:r>
            <w:proofErr w:type="spellEnd"/>
            <w:r w:rsidRPr="00C461BA">
              <w:rPr>
                <w:color w:val="231F20"/>
              </w:rPr>
              <w:t>».</w:t>
            </w:r>
          </w:p>
          <w:p w:rsidR="008310AD" w:rsidRPr="00C461BA" w:rsidRDefault="008310AD" w:rsidP="00C461BA">
            <w:pPr>
              <w:pStyle w:val="af2"/>
              <w:numPr>
                <w:ilvl w:val="0"/>
                <w:numId w:val="13"/>
              </w:numPr>
              <w:tabs>
                <w:tab w:val="left" w:pos="310"/>
                <w:tab w:val="left" w:pos="755"/>
              </w:tabs>
              <w:ind w:left="0" w:firstLine="0"/>
              <w:jc w:val="both"/>
              <w:rPr>
                <w:color w:val="231F20"/>
              </w:rPr>
            </w:pPr>
            <w:r w:rsidRPr="00C461BA">
              <w:rPr>
                <w:color w:val="231F20"/>
              </w:rPr>
              <w:t xml:space="preserve">Каковы возможности технологии </w:t>
            </w:r>
            <w:proofErr w:type="spellStart"/>
            <w:r w:rsidRPr="00C461BA">
              <w:rPr>
                <w:color w:val="231F20"/>
              </w:rPr>
              <w:t>Moodle</w:t>
            </w:r>
            <w:proofErr w:type="spellEnd"/>
            <w:r w:rsidRPr="00C461BA">
              <w:rPr>
                <w:color w:val="231F20"/>
              </w:rPr>
              <w:t xml:space="preserve"> в учебном процессе?</w:t>
            </w:r>
          </w:p>
          <w:p w:rsidR="00EC2CF9" w:rsidRPr="00C461BA" w:rsidRDefault="008310AD" w:rsidP="00C461BA">
            <w:pPr>
              <w:pStyle w:val="af2"/>
              <w:numPr>
                <w:ilvl w:val="0"/>
                <w:numId w:val="13"/>
              </w:numPr>
              <w:tabs>
                <w:tab w:val="left" w:pos="310"/>
                <w:tab w:val="left" w:pos="755"/>
              </w:tabs>
              <w:ind w:left="0" w:firstLine="0"/>
              <w:jc w:val="both"/>
            </w:pPr>
            <w:r w:rsidRPr="00C461BA">
              <w:rPr>
                <w:color w:val="231F20"/>
              </w:rPr>
              <w:t>Каким образом игровая деятельность способствует активизации познав</w:t>
            </w:r>
            <w:r w:rsidRPr="00C461BA">
              <w:rPr>
                <w:color w:val="231F20"/>
              </w:rPr>
              <w:t>а</w:t>
            </w:r>
            <w:r w:rsidRPr="00C461BA">
              <w:rPr>
                <w:color w:val="231F20"/>
              </w:rPr>
              <w:t>тельной деятельности учащихся?</w:t>
            </w:r>
          </w:p>
        </w:tc>
      </w:tr>
      <w:tr w:rsidR="00EC2CF9" w:rsidRPr="00C461B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C461BA" w:rsidRDefault="00EC2CF9" w:rsidP="00C461BA">
            <w:pPr>
              <w:jc w:val="both"/>
              <w:rPr>
                <w:b/>
                <w:sz w:val="20"/>
                <w:szCs w:val="20"/>
              </w:rPr>
            </w:pPr>
            <w:r w:rsidRPr="00C461BA">
              <w:rPr>
                <w:b/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C461BA" w:rsidRDefault="00EC2CF9" w:rsidP="00C461BA">
            <w:pPr>
              <w:pStyle w:val="Default"/>
              <w:jc w:val="both"/>
              <w:rPr>
                <w:sz w:val="20"/>
                <w:szCs w:val="20"/>
              </w:rPr>
            </w:pPr>
            <w:r w:rsidRPr="00C461BA">
              <w:rPr>
                <w:sz w:val="20"/>
                <w:szCs w:val="20"/>
              </w:rPr>
              <w:t>грамотно оперировать основными понятиями сферы информатизации образования; использ</w:t>
            </w:r>
            <w:r w:rsidRPr="00C461BA">
              <w:rPr>
                <w:sz w:val="20"/>
                <w:szCs w:val="20"/>
              </w:rPr>
              <w:t>о</w:t>
            </w:r>
            <w:r w:rsidRPr="00C461BA">
              <w:rPr>
                <w:sz w:val="20"/>
                <w:szCs w:val="20"/>
              </w:rPr>
              <w:t xml:space="preserve">вать </w:t>
            </w:r>
            <w:proofErr w:type="spellStart"/>
            <w:r w:rsidRPr="00C461BA">
              <w:rPr>
                <w:sz w:val="20"/>
                <w:szCs w:val="20"/>
              </w:rPr>
              <w:t>мультимедийные</w:t>
            </w:r>
            <w:proofErr w:type="spellEnd"/>
            <w:r w:rsidRPr="00C461BA">
              <w:rPr>
                <w:sz w:val="20"/>
                <w:szCs w:val="20"/>
              </w:rPr>
              <w:t xml:space="preserve"> технологии для решения профессиональных з</w:t>
            </w:r>
            <w:r w:rsidRPr="00C461BA">
              <w:rPr>
                <w:sz w:val="20"/>
                <w:szCs w:val="20"/>
              </w:rPr>
              <w:t>а</w:t>
            </w:r>
            <w:r w:rsidRPr="00C461BA">
              <w:rPr>
                <w:sz w:val="20"/>
                <w:szCs w:val="20"/>
              </w:rPr>
              <w:t>дач; применять тел</w:t>
            </w:r>
            <w:r w:rsidRPr="00C461BA">
              <w:rPr>
                <w:sz w:val="20"/>
                <w:szCs w:val="20"/>
              </w:rPr>
              <w:t>е</w:t>
            </w:r>
            <w:r w:rsidRPr="00C461BA">
              <w:rPr>
                <w:sz w:val="20"/>
                <w:szCs w:val="20"/>
              </w:rPr>
              <w:t>коммуникационные те</w:t>
            </w:r>
            <w:r w:rsidRPr="00C461BA">
              <w:rPr>
                <w:sz w:val="20"/>
                <w:szCs w:val="20"/>
              </w:rPr>
              <w:t>х</w:t>
            </w:r>
            <w:r w:rsidRPr="00C461BA">
              <w:rPr>
                <w:sz w:val="20"/>
                <w:szCs w:val="20"/>
              </w:rPr>
              <w:t>нологии для образов</w:t>
            </w:r>
            <w:r w:rsidRPr="00C461BA">
              <w:rPr>
                <w:sz w:val="20"/>
                <w:szCs w:val="20"/>
              </w:rPr>
              <w:t>а</w:t>
            </w:r>
            <w:r w:rsidRPr="00C461BA">
              <w:rPr>
                <w:sz w:val="20"/>
                <w:szCs w:val="20"/>
              </w:rPr>
              <w:t xml:space="preserve">тельной деятельности; создавать собственные ЭОР и использовать уже готовые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C461BA" w:rsidRDefault="0081029E" w:rsidP="00C461BA">
            <w:pPr>
              <w:tabs>
                <w:tab w:val="left" w:pos="452"/>
              </w:tabs>
              <w:jc w:val="both"/>
              <w:rPr>
                <w:bCs/>
                <w:i/>
                <w:iCs/>
                <w:sz w:val="20"/>
                <w:szCs w:val="20"/>
              </w:rPr>
            </w:pPr>
            <w:r w:rsidRPr="00C461BA">
              <w:rPr>
                <w:bCs/>
                <w:i/>
                <w:iCs/>
                <w:sz w:val="20"/>
                <w:szCs w:val="20"/>
              </w:rPr>
              <w:t>Примерное практическое задание к зачету.</w:t>
            </w:r>
          </w:p>
          <w:p w:rsidR="0081029E" w:rsidRPr="00C461BA" w:rsidRDefault="0081029E" w:rsidP="00C461BA">
            <w:pPr>
              <w:tabs>
                <w:tab w:val="left" w:pos="452"/>
              </w:tabs>
              <w:jc w:val="both"/>
              <w:rPr>
                <w:color w:val="000000"/>
                <w:sz w:val="20"/>
                <w:szCs w:val="20"/>
              </w:rPr>
            </w:pPr>
            <w:r w:rsidRPr="00C461BA">
              <w:rPr>
                <w:color w:val="000000"/>
                <w:sz w:val="20"/>
                <w:szCs w:val="20"/>
              </w:rPr>
              <w:t xml:space="preserve">Проанализировать предложенное преподавателем электронное издание по предложенной схеме анализа ЦОР </w:t>
            </w:r>
          </w:p>
          <w:p w:rsidR="0081029E" w:rsidRPr="00C461BA" w:rsidRDefault="0081029E" w:rsidP="00C461BA">
            <w:pPr>
              <w:tabs>
                <w:tab w:val="left" w:pos="452"/>
              </w:tabs>
              <w:jc w:val="both"/>
              <w:rPr>
                <w:color w:val="000000"/>
                <w:sz w:val="20"/>
                <w:szCs w:val="20"/>
              </w:rPr>
            </w:pPr>
            <w:r w:rsidRPr="00C461BA">
              <w:rPr>
                <w:b/>
                <w:bCs/>
                <w:color w:val="000000"/>
                <w:sz w:val="20"/>
                <w:szCs w:val="20"/>
              </w:rPr>
              <w:t>Схема анализа ЦОР</w:t>
            </w:r>
          </w:p>
          <w:p w:rsidR="0081029E" w:rsidRPr="00C461BA" w:rsidRDefault="0081029E" w:rsidP="00C461BA">
            <w:pPr>
              <w:pStyle w:val="af2"/>
              <w:numPr>
                <w:ilvl w:val="0"/>
                <w:numId w:val="18"/>
              </w:numPr>
              <w:tabs>
                <w:tab w:val="left" w:pos="452"/>
              </w:tabs>
              <w:ind w:left="0" w:firstLine="0"/>
              <w:jc w:val="both"/>
              <w:rPr>
                <w:color w:val="000000"/>
              </w:rPr>
            </w:pPr>
            <w:r w:rsidRPr="00C461BA">
              <w:rPr>
                <w:color w:val="000000"/>
              </w:rPr>
              <w:t>Название ЦОР</w:t>
            </w:r>
          </w:p>
          <w:p w:rsidR="0081029E" w:rsidRPr="00C461BA" w:rsidRDefault="0081029E" w:rsidP="00C461BA">
            <w:pPr>
              <w:pStyle w:val="af2"/>
              <w:numPr>
                <w:ilvl w:val="0"/>
                <w:numId w:val="18"/>
              </w:numPr>
              <w:tabs>
                <w:tab w:val="left" w:pos="452"/>
              </w:tabs>
              <w:ind w:left="0" w:firstLine="0"/>
              <w:jc w:val="both"/>
              <w:rPr>
                <w:color w:val="000000"/>
              </w:rPr>
            </w:pPr>
            <w:r w:rsidRPr="00C461BA">
              <w:rPr>
                <w:color w:val="000000"/>
              </w:rPr>
              <w:t>Производитель</w:t>
            </w:r>
          </w:p>
          <w:p w:rsidR="0081029E" w:rsidRPr="00C461BA" w:rsidRDefault="0081029E" w:rsidP="00C461BA">
            <w:pPr>
              <w:pStyle w:val="af2"/>
              <w:numPr>
                <w:ilvl w:val="0"/>
                <w:numId w:val="18"/>
              </w:numPr>
              <w:tabs>
                <w:tab w:val="left" w:pos="452"/>
              </w:tabs>
              <w:ind w:left="0" w:firstLine="0"/>
              <w:jc w:val="both"/>
              <w:rPr>
                <w:color w:val="000000"/>
              </w:rPr>
            </w:pPr>
            <w:r w:rsidRPr="00C461BA">
              <w:rPr>
                <w:color w:val="000000"/>
              </w:rPr>
              <w:t>Наличие локальной и сетевой версии (если есть сведения).</w:t>
            </w:r>
          </w:p>
          <w:p w:rsidR="0081029E" w:rsidRPr="00C461BA" w:rsidRDefault="0081029E" w:rsidP="00C461BA">
            <w:pPr>
              <w:pStyle w:val="af2"/>
              <w:numPr>
                <w:ilvl w:val="0"/>
                <w:numId w:val="18"/>
              </w:numPr>
              <w:tabs>
                <w:tab w:val="left" w:pos="452"/>
              </w:tabs>
              <w:ind w:left="0" w:firstLine="0"/>
              <w:jc w:val="both"/>
              <w:rPr>
                <w:color w:val="000000"/>
              </w:rPr>
            </w:pPr>
            <w:r w:rsidRPr="00C461BA">
              <w:rPr>
                <w:color w:val="000000"/>
              </w:rPr>
              <w:t>Год издания.</w:t>
            </w:r>
          </w:p>
          <w:p w:rsidR="0081029E" w:rsidRPr="00C461BA" w:rsidRDefault="0081029E" w:rsidP="00C461BA">
            <w:pPr>
              <w:pStyle w:val="af2"/>
              <w:numPr>
                <w:ilvl w:val="0"/>
                <w:numId w:val="18"/>
              </w:numPr>
              <w:tabs>
                <w:tab w:val="left" w:pos="452"/>
              </w:tabs>
              <w:ind w:left="0" w:firstLine="0"/>
              <w:jc w:val="both"/>
              <w:rPr>
                <w:color w:val="000000"/>
              </w:rPr>
            </w:pPr>
            <w:proofErr w:type="gramStart"/>
            <w:r w:rsidRPr="00C461BA">
              <w:rPr>
                <w:color w:val="000000"/>
              </w:rPr>
              <w:t>Тип ЦОР: обучающая программа; демонстрационная программа; тест</w:t>
            </w:r>
            <w:r w:rsidRPr="00C461BA">
              <w:rPr>
                <w:color w:val="000000"/>
              </w:rPr>
              <w:t>и</w:t>
            </w:r>
            <w:r w:rsidRPr="00C461BA">
              <w:rPr>
                <w:color w:val="000000"/>
              </w:rPr>
              <w:t>рующая; тренажер; моделирующая, виртуальная лаборатория; справочник; энциклопедия; развивающая игровая программа; другое (что именно).</w:t>
            </w:r>
            <w:proofErr w:type="gramEnd"/>
          </w:p>
          <w:p w:rsidR="0081029E" w:rsidRPr="00C461BA" w:rsidRDefault="0081029E" w:rsidP="00C461BA">
            <w:pPr>
              <w:pStyle w:val="af2"/>
              <w:numPr>
                <w:ilvl w:val="0"/>
                <w:numId w:val="18"/>
              </w:numPr>
              <w:tabs>
                <w:tab w:val="left" w:pos="452"/>
              </w:tabs>
              <w:ind w:left="0" w:firstLine="0"/>
              <w:jc w:val="both"/>
              <w:rPr>
                <w:color w:val="000000"/>
              </w:rPr>
            </w:pPr>
            <w:r w:rsidRPr="00C461BA">
              <w:rPr>
                <w:color w:val="000000"/>
              </w:rPr>
              <w:t xml:space="preserve">Кому адресован ЦОР: дошкольник; учащийся; студент; учитель; </w:t>
            </w:r>
            <w:proofErr w:type="gramStart"/>
            <w:r w:rsidRPr="00C461BA">
              <w:rPr>
                <w:color w:val="000000"/>
              </w:rPr>
              <w:t>другое</w:t>
            </w:r>
            <w:proofErr w:type="gramEnd"/>
            <w:r w:rsidRPr="00C461BA">
              <w:rPr>
                <w:color w:val="000000"/>
              </w:rPr>
              <w:t>.</w:t>
            </w:r>
          </w:p>
          <w:p w:rsidR="0081029E" w:rsidRPr="00C461BA" w:rsidRDefault="0081029E" w:rsidP="00C461BA">
            <w:pPr>
              <w:pStyle w:val="af2"/>
              <w:numPr>
                <w:ilvl w:val="0"/>
                <w:numId w:val="18"/>
              </w:numPr>
              <w:tabs>
                <w:tab w:val="left" w:pos="452"/>
              </w:tabs>
              <w:ind w:left="0" w:firstLine="0"/>
              <w:jc w:val="both"/>
              <w:rPr>
                <w:color w:val="000000"/>
              </w:rPr>
            </w:pPr>
            <w:r w:rsidRPr="00C461BA">
              <w:rPr>
                <w:color w:val="000000"/>
              </w:rPr>
              <w:t>Цель использования ЦОР: воспитательная; обучающая; контролиру</w:t>
            </w:r>
            <w:r w:rsidRPr="00C461BA">
              <w:rPr>
                <w:color w:val="000000"/>
              </w:rPr>
              <w:t>ю</w:t>
            </w:r>
            <w:r w:rsidRPr="00C461BA">
              <w:rPr>
                <w:color w:val="000000"/>
              </w:rPr>
              <w:t xml:space="preserve">щая; методическая; ознакомительная; развивающая; </w:t>
            </w:r>
            <w:proofErr w:type="gramStart"/>
            <w:r w:rsidRPr="00C461BA">
              <w:rPr>
                <w:color w:val="000000"/>
              </w:rPr>
              <w:t>другое</w:t>
            </w:r>
            <w:proofErr w:type="gramEnd"/>
            <w:r w:rsidRPr="00C461BA">
              <w:rPr>
                <w:color w:val="000000"/>
              </w:rPr>
              <w:t>.</w:t>
            </w:r>
          </w:p>
          <w:p w:rsidR="0081029E" w:rsidRPr="00C461BA" w:rsidRDefault="0081029E" w:rsidP="00C461BA">
            <w:pPr>
              <w:pStyle w:val="af2"/>
              <w:numPr>
                <w:ilvl w:val="0"/>
                <w:numId w:val="18"/>
              </w:numPr>
              <w:tabs>
                <w:tab w:val="left" w:pos="452"/>
              </w:tabs>
              <w:ind w:left="0" w:firstLine="0"/>
              <w:jc w:val="both"/>
              <w:rPr>
                <w:color w:val="000000"/>
              </w:rPr>
            </w:pPr>
            <w:r w:rsidRPr="00C461BA">
              <w:rPr>
                <w:color w:val="000000"/>
              </w:rPr>
              <w:t xml:space="preserve">Область </w:t>
            </w:r>
            <w:r w:rsidR="00C461BA" w:rsidRPr="00C461BA">
              <w:rPr>
                <w:color w:val="000000"/>
              </w:rPr>
              <w:t>применения: на</w:t>
            </w:r>
            <w:r w:rsidRPr="00C461BA">
              <w:rPr>
                <w:color w:val="000000"/>
              </w:rPr>
              <w:t xml:space="preserve"> этапах урока (объяснение материала, закрепл</w:t>
            </w:r>
            <w:r w:rsidRPr="00C461BA">
              <w:rPr>
                <w:color w:val="000000"/>
              </w:rPr>
              <w:t>е</w:t>
            </w:r>
            <w:r w:rsidRPr="00C461BA">
              <w:rPr>
                <w:color w:val="000000"/>
              </w:rPr>
              <w:t>ние материала; контроль основных умений); для проведения лабораторных практикумов; на уроке для дополнительной работы; индивидуальное сам</w:t>
            </w:r>
            <w:r w:rsidRPr="00C461BA">
              <w:rPr>
                <w:color w:val="000000"/>
              </w:rPr>
              <w:t>о</w:t>
            </w:r>
            <w:r w:rsidRPr="00C461BA">
              <w:rPr>
                <w:color w:val="000000"/>
              </w:rPr>
              <w:t>стоятельное использование (учениками, учителем); для подготовки собстве</w:t>
            </w:r>
            <w:r w:rsidRPr="00C461BA">
              <w:rPr>
                <w:color w:val="000000"/>
              </w:rPr>
              <w:t>н</w:t>
            </w:r>
            <w:r w:rsidRPr="00C461BA">
              <w:rPr>
                <w:color w:val="000000"/>
              </w:rPr>
              <w:t>ных электронных материалов; другое.</w:t>
            </w:r>
          </w:p>
          <w:p w:rsidR="0081029E" w:rsidRPr="00C461BA" w:rsidRDefault="0081029E" w:rsidP="00C461BA">
            <w:pPr>
              <w:pStyle w:val="af2"/>
              <w:numPr>
                <w:ilvl w:val="0"/>
                <w:numId w:val="18"/>
              </w:numPr>
              <w:tabs>
                <w:tab w:val="left" w:pos="452"/>
              </w:tabs>
              <w:ind w:left="0" w:firstLine="0"/>
              <w:jc w:val="both"/>
              <w:rPr>
                <w:color w:val="000000"/>
              </w:rPr>
            </w:pPr>
            <w:r w:rsidRPr="00C461BA">
              <w:rPr>
                <w:color w:val="000000"/>
              </w:rPr>
              <w:t>Интерфейс ЦОР: навигация, дизайн, цветовое оформление, легкость в обращении.</w:t>
            </w:r>
          </w:p>
          <w:p w:rsidR="0081029E" w:rsidRPr="00C461BA" w:rsidRDefault="0081029E" w:rsidP="00C461BA">
            <w:pPr>
              <w:pStyle w:val="af2"/>
              <w:numPr>
                <w:ilvl w:val="0"/>
                <w:numId w:val="18"/>
              </w:numPr>
              <w:tabs>
                <w:tab w:val="left" w:pos="452"/>
              </w:tabs>
              <w:ind w:left="0" w:firstLine="0"/>
              <w:jc w:val="both"/>
              <w:rPr>
                <w:color w:val="000000"/>
              </w:rPr>
            </w:pPr>
            <w:r w:rsidRPr="00C461BA">
              <w:rPr>
                <w:color w:val="000000"/>
              </w:rPr>
              <w:t>Наглядность: анимационные модели, интерактивные модели, демонстр</w:t>
            </w:r>
            <w:r w:rsidRPr="00C461BA">
              <w:rPr>
                <w:color w:val="000000"/>
              </w:rPr>
              <w:t>а</w:t>
            </w:r>
            <w:r w:rsidRPr="00C461BA">
              <w:rPr>
                <w:color w:val="000000"/>
              </w:rPr>
              <w:t>ционный материал, видео фрагменты.</w:t>
            </w:r>
          </w:p>
          <w:p w:rsidR="0081029E" w:rsidRPr="00C461BA" w:rsidRDefault="0081029E" w:rsidP="00C461BA">
            <w:pPr>
              <w:pStyle w:val="af2"/>
              <w:numPr>
                <w:ilvl w:val="0"/>
                <w:numId w:val="18"/>
              </w:numPr>
              <w:tabs>
                <w:tab w:val="left" w:pos="452"/>
              </w:tabs>
              <w:ind w:left="0" w:firstLine="0"/>
              <w:jc w:val="both"/>
              <w:rPr>
                <w:color w:val="000000"/>
              </w:rPr>
            </w:pPr>
            <w:r w:rsidRPr="00C461BA">
              <w:rPr>
                <w:color w:val="000000"/>
              </w:rPr>
              <w:t>Возможность выборочного (фрагментарного) использования видео-, а</w:t>
            </w:r>
            <w:r w:rsidRPr="00C461BA">
              <w:rPr>
                <w:color w:val="000000"/>
              </w:rPr>
              <w:t>у</w:t>
            </w:r>
            <w:r w:rsidRPr="00C461BA">
              <w:rPr>
                <w:color w:val="000000"/>
              </w:rPr>
              <w:t>дио-, фот</w:t>
            </w:r>
            <w:proofErr w:type="gramStart"/>
            <w:r w:rsidRPr="00C461BA">
              <w:rPr>
                <w:color w:val="000000"/>
              </w:rPr>
              <w:t>о-</w:t>
            </w:r>
            <w:proofErr w:type="gramEnd"/>
            <w:r w:rsidRPr="00C461BA">
              <w:rPr>
                <w:color w:val="000000"/>
              </w:rPr>
              <w:t xml:space="preserve"> при создании собственных разработок.</w:t>
            </w:r>
          </w:p>
          <w:p w:rsidR="0081029E" w:rsidRPr="00C461BA" w:rsidRDefault="0081029E" w:rsidP="00C461BA">
            <w:pPr>
              <w:pStyle w:val="af2"/>
              <w:numPr>
                <w:ilvl w:val="0"/>
                <w:numId w:val="18"/>
              </w:numPr>
              <w:tabs>
                <w:tab w:val="left" w:pos="452"/>
              </w:tabs>
              <w:ind w:left="0" w:firstLine="0"/>
              <w:jc w:val="both"/>
              <w:rPr>
                <w:color w:val="000000"/>
              </w:rPr>
            </w:pPr>
            <w:r w:rsidRPr="00C461BA">
              <w:rPr>
                <w:color w:val="000000"/>
              </w:rPr>
              <w:t>Наличие методического сопровождения или поддержки через Интернет.</w:t>
            </w:r>
          </w:p>
          <w:p w:rsidR="0081029E" w:rsidRPr="00C461BA" w:rsidRDefault="0081029E" w:rsidP="00C461BA">
            <w:pPr>
              <w:pStyle w:val="af2"/>
              <w:numPr>
                <w:ilvl w:val="0"/>
                <w:numId w:val="18"/>
              </w:numPr>
              <w:tabs>
                <w:tab w:val="left" w:pos="452"/>
              </w:tabs>
              <w:ind w:left="0" w:firstLine="0"/>
              <w:jc w:val="both"/>
              <w:rPr>
                <w:color w:val="000000"/>
              </w:rPr>
            </w:pPr>
            <w:r w:rsidRPr="00C461BA">
              <w:rPr>
                <w:color w:val="000000"/>
              </w:rPr>
              <w:t>Наличие контроля в виде: заданий, блоков тестирования, контрольных вопросов, и по какой степени сложности они различаются; ведение журнала регистрации и успеваемости.</w:t>
            </w:r>
          </w:p>
          <w:p w:rsidR="0081029E" w:rsidRPr="00C461BA" w:rsidRDefault="0081029E" w:rsidP="00C461BA">
            <w:pPr>
              <w:pStyle w:val="af2"/>
              <w:numPr>
                <w:ilvl w:val="0"/>
                <w:numId w:val="18"/>
              </w:numPr>
              <w:tabs>
                <w:tab w:val="left" w:pos="452"/>
              </w:tabs>
              <w:ind w:left="0" w:firstLine="0"/>
              <w:jc w:val="both"/>
              <w:rPr>
                <w:color w:val="000000"/>
              </w:rPr>
            </w:pPr>
            <w:r w:rsidRPr="00C461BA">
              <w:rPr>
                <w:color w:val="000000"/>
              </w:rPr>
              <w:t xml:space="preserve">В </w:t>
            </w:r>
            <w:proofErr w:type="gramStart"/>
            <w:r w:rsidRPr="00C461BA">
              <w:rPr>
                <w:color w:val="000000"/>
              </w:rPr>
              <w:t>рамках</w:t>
            </w:r>
            <w:proofErr w:type="gramEnd"/>
            <w:r w:rsidRPr="00C461BA">
              <w:rPr>
                <w:color w:val="000000"/>
              </w:rPr>
              <w:t xml:space="preserve"> какой образовательной программы может быть использован (общеобразовательная, гимназическая, лицейская, профильная и др.)</w:t>
            </w:r>
          </w:p>
          <w:p w:rsidR="0081029E" w:rsidRPr="00C461BA" w:rsidRDefault="0081029E" w:rsidP="00C461BA">
            <w:pPr>
              <w:pStyle w:val="af2"/>
              <w:numPr>
                <w:ilvl w:val="0"/>
                <w:numId w:val="18"/>
              </w:numPr>
              <w:tabs>
                <w:tab w:val="left" w:pos="452"/>
              </w:tabs>
              <w:ind w:left="0" w:firstLine="0"/>
              <w:jc w:val="both"/>
              <w:rPr>
                <w:color w:val="000000"/>
              </w:rPr>
            </w:pPr>
            <w:r w:rsidRPr="00C461BA">
              <w:rPr>
                <w:color w:val="000000"/>
              </w:rPr>
              <w:t>Возможность распечатки и копирования материала.</w:t>
            </w:r>
          </w:p>
          <w:p w:rsidR="0081029E" w:rsidRPr="00C461BA" w:rsidRDefault="0081029E" w:rsidP="00C461BA">
            <w:pPr>
              <w:pStyle w:val="af2"/>
              <w:numPr>
                <w:ilvl w:val="0"/>
                <w:numId w:val="18"/>
              </w:numPr>
              <w:tabs>
                <w:tab w:val="left" w:pos="452"/>
              </w:tabs>
              <w:ind w:left="0" w:firstLine="0"/>
              <w:jc w:val="both"/>
              <w:rPr>
                <w:color w:val="000000"/>
              </w:rPr>
            </w:pPr>
            <w:r w:rsidRPr="00C461BA">
              <w:rPr>
                <w:color w:val="000000"/>
              </w:rPr>
              <w:t>Трудность самостоятельного освоения учителем: легко; нужна помощь; требуется обучение.</w:t>
            </w:r>
          </w:p>
          <w:p w:rsidR="0081029E" w:rsidRPr="00C461BA" w:rsidRDefault="0081029E" w:rsidP="00C461BA">
            <w:pPr>
              <w:pStyle w:val="af2"/>
              <w:numPr>
                <w:ilvl w:val="0"/>
                <w:numId w:val="18"/>
              </w:numPr>
              <w:tabs>
                <w:tab w:val="left" w:pos="452"/>
              </w:tabs>
              <w:ind w:left="0" w:firstLine="0"/>
              <w:jc w:val="both"/>
            </w:pPr>
            <w:r w:rsidRPr="00C461BA">
              <w:rPr>
                <w:color w:val="000000"/>
              </w:rPr>
              <w:t>Трудность самостоятельного освоения учениками: легко; нужна помощь; требуется обучение.</w:t>
            </w:r>
          </w:p>
        </w:tc>
      </w:tr>
      <w:tr w:rsidR="00EC2CF9" w:rsidRPr="00C461BA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C461BA" w:rsidRDefault="00EC2CF9" w:rsidP="00C461BA">
            <w:pPr>
              <w:jc w:val="both"/>
              <w:rPr>
                <w:b/>
                <w:sz w:val="20"/>
                <w:szCs w:val="20"/>
              </w:rPr>
            </w:pPr>
            <w:r w:rsidRPr="00C461BA">
              <w:rPr>
                <w:b/>
                <w:sz w:val="20"/>
                <w:szCs w:val="20"/>
              </w:rPr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C461BA" w:rsidRDefault="00EC2CF9" w:rsidP="00C461BA">
            <w:pPr>
              <w:pStyle w:val="Default"/>
              <w:jc w:val="both"/>
              <w:rPr>
                <w:sz w:val="20"/>
                <w:szCs w:val="20"/>
              </w:rPr>
            </w:pPr>
            <w:r w:rsidRPr="00C461BA">
              <w:rPr>
                <w:sz w:val="20"/>
                <w:szCs w:val="20"/>
              </w:rPr>
              <w:t>понятийным аппаратом сферы информатизации образования; технолог</w:t>
            </w:r>
            <w:r w:rsidRPr="00C461BA">
              <w:rPr>
                <w:sz w:val="20"/>
                <w:szCs w:val="20"/>
              </w:rPr>
              <w:t>и</w:t>
            </w:r>
            <w:r w:rsidRPr="00C461BA">
              <w:rPr>
                <w:sz w:val="20"/>
                <w:szCs w:val="20"/>
              </w:rPr>
              <w:t>ей использования мул</w:t>
            </w:r>
            <w:r w:rsidRPr="00C461BA">
              <w:rPr>
                <w:sz w:val="20"/>
                <w:szCs w:val="20"/>
              </w:rPr>
              <w:t>ь</w:t>
            </w:r>
            <w:r w:rsidRPr="00C461BA">
              <w:rPr>
                <w:sz w:val="20"/>
                <w:szCs w:val="20"/>
              </w:rPr>
              <w:t>тимедиа для решения профессиональных з</w:t>
            </w:r>
            <w:r w:rsidRPr="00C461BA">
              <w:rPr>
                <w:sz w:val="20"/>
                <w:szCs w:val="20"/>
              </w:rPr>
              <w:t>а</w:t>
            </w:r>
            <w:r w:rsidRPr="00C461BA">
              <w:rPr>
                <w:sz w:val="20"/>
                <w:szCs w:val="20"/>
              </w:rPr>
              <w:t>дач; технологией и</w:t>
            </w:r>
            <w:r w:rsidRPr="00C461BA">
              <w:rPr>
                <w:sz w:val="20"/>
                <w:szCs w:val="20"/>
              </w:rPr>
              <w:t>с</w:t>
            </w:r>
            <w:r w:rsidRPr="00C461BA">
              <w:rPr>
                <w:sz w:val="20"/>
                <w:szCs w:val="20"/>
              </w:rPr>
              <w:t>пользования телекомм</w:t>
            </w:r>
            <w:r w:rsidRPr="00C461BA">
              <w:rPr>
                <w:sz w:val="20"/>
                <w:szCs w:val="20"/>
              </w:rPr>
              <w:t>у</w:t>
            </w:r>
            <w:r w:rsidRPr="00C461BA">
              <w:rPr>
                <w:sz w:val="20"/>
                <w:szCs w:val="20"/>
              </w:rPr>
              <w:t>никаций для образов</w:t>
            </w:r>
            <w:r w:rsidRPr="00C461BA">
              <w:rPr>
                <w:sz w:val="20"/>
                <w:szCs w:val="20"/>
              </w:rPr>
              <w:t>а</w:t>
            </w:r>
            <w:r w:rsidRPr="00C461BA">
              <w:rPr>
                <w:sz w:val="20"/>
                <w:szCs w:val="20"/>
              </w:rPr>
              <w:lastRenderedPageBreak/>
              <w:t xml:space="preserve">тельной деятельности; </w:t>
            </w:r>
            <w:r w:rsidR="00C461BA" w:rsidRPr="00C461BA">
              <w:rPr>
                <w:sz w:val="20"/>
                <w:szCs w:val="20"/>
              </w:rPr>
              <w:t>навыками разработки ЭОР и использования,</w:t>
            </w:r>
            <w:r w:rsidRPr="00C461BA">
              <w:rPr>
                <w:sz w:val="20"/>
                <w:szCs w:val="20"/>
              </w:rPr>
              <w:t xml:space="preserve"> уже </w:t>
            </w:r>
            <w:r w:rsidR="00A6336A" w:rsidRPr="00C461BA">
              <w:rPr>
                <w:sz w:val="20"/>
                <w:szCs w:val="20"/>
              </w:rPr>
              <w:t>существующих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C461BA" w:rsidRDefault="0081029E" w:rsidP="00C461BA">
            <w:pPr>
              <w:shd w:val="clear" w:color="auto" w:fill="FFFFFF"/>
              <w:jc w:val="both"/>
              <w:rPr>
                <w:bCs/>
                <w:i/>
                <w:iCs/>
                <w:sz w:val="20"/>
                <w:szCs w:val="20"/>
              </w:rPr>
            </w:pPr>
            <w:r w:rsidRPr="00C461BA">
              <w:rPr>
                <w:bCs/>
                <w:i/>
                <w:iCs/>
                <w:sz w:val="20"/>
                <w:szCs w:val="20"/>
              </w:rPr>
              <w:lastRenderedPageBreak/>
              <w:t>Примерный перечень тем для контрольных работ:</w:t>
            </w:r>
          </w:p>
          <w:p w:rsidR="0081029E" w:rsidRPr="00C461BA" w:rsidRDefault="0069788B" w:rsidP="00C461BA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7" w:tooltip="Current Document">
              <w:r w:rsidR="0081029E" w:rsidRPr="00C461BA">
                <w:rPr>
                  <w:sz w:val="20"/>
                </w:rPr>
                <w:t>Модель электронного учебного курса</w:t>
              </w:r>
            </w:hyperlink>
          </w:p>
          <w:p w:rsidR="0081029E" w:rsidRPr="00C461BA" w:rsidRDefault="0081029E" w:rsidP="00C461BA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C461BA">
              <w:rPr>
                <w:sz w:val="20"/>
              </w:rPr>
              <w:t>Возможности гипертекстовой технологии</w:t>
            </w:r>
            <w:r w:rsidR="00C461BA">
              <w:rPr>
                <w:sz w:val="20"/>
              </w:rPr>
              <w:t xml:space="preserve"> </w:t>
            </w:r>
            <w:r w:rsidRPr="00C461BA">
              <w:rPr>
                <w:sz w:val="20"/>
              </w:rPr>
              <w:t>по созданию ЭУК</w:t>
            </w:r>
          </w:p>
          <w:p w:rsidR="0081029E" w:rsidRPr="00C461BA" w:rsidRDefault="0069788B" w:rsidP="00C461BA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9" w:tooltip="Current Document">
              <w:r w:rsidR="0081029E" w:rsidRPr="00C461BA">
                <w:rPr>
                  <w:sz w:val="20"/>
                </w:rPr>
                <w:t>Формы реализации ЭУК и его место в учебно-воспитательном процессе</w:t>
              </w:r>
            </w:hyperlink>
          </w:p>
          <w:p w:rsidR="0081029E" w:rsidRPr="00C461BA" w:rsidRDefault="0069788B" w:rsidP="00C461BA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10" w:tooltip="Current Document">
              <w:r w:rsidR="0081029E" w:rsidRPr="00C461BA">
                <w:rPr>
                  <w:sz w:val="20"/>
                </w:rPr>
                <w:t>Пример создания и применения образовательного</w:t>
              </w:r>
              <w:r w:rsidR="00C461BA">
                <w:rPr>
                  <w:sz w:val="20"/>
                </w:rPr>
                <w:t xml:space="preserve"> </w:t>
              </w:r>
              <w:r w:rsidR="0081029E" w:rsidRPr="00C461BA">
                <w:rPr>
                  <w:sz w:val="20"/>
                </w:rPr>
                <w:t>сайта</w:t>
              </w:r>
            </w:hyperlink>
          </w:p>
          <w:p w:rsidR="0081029E" w:rsidRPr="00C461BA" w:rsidRDefault="0081029E" w:rsidP="00C461BA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C461BA">
              <w:rPr>
                <w:sz w:val="20"/>
              </w:rPr>
              <w:t>Модель интеграции ИТО в учебно-воспитательный</w:t>
            </w:r>
            <w:r w:rsidR="00C461BA">
              <w:rPr>
                <w:sz w:val="20"/>
              </w:rPr>
              <w:t xml:space="preserve"> </w:t>
            </w:r>
            <w:r w:rsidRPr="00C461BA">
              <w:rPr>
                <w:sz w:val="20"/>
              </w:rPr>
              <w:t>процесс</w:t>
            </w:r>
          </w:p>
          <w:p w:rsidR="0081029E" w:rsidRPr="00C461BA" w:rsidRDefault="0081029E" w:rsidP="00C461BA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C461BA">
              <w:rPr>
                <w:sz w:val="20"/>
              </w:rPr>
              <w:t>Формирование мотивации обучаемых</w:t>
            </w:r>
            <w:r w:rsidR="00C461BA">
              <w:rPr>
                <w:sz w:val="20"/>
              </w:rPr>
              <w:t xml:space="preserve"> </w:t>
            </w:r>
            <w:r w:rsidRPr="00C461BA">
              <w:rPr>
                <w:sz w:val="20"/>
              </w:rPr>
              <w:t>к применению ИТО</w:t>
            </w:r>
          </w:p>
          <w:p w:rsidR="0081029E" w:rsidRPr="00C461BA" w:rsidRDefault="0081029E" w:rsidP="00C461BA">
            <w:pPr>
              <w:pStyle w:val="32"/>
              <w:spacing w:after="0" w:line="240" w:lineRule="auto"/>
              <w:ind w:left="0"/>
              <w:rPr>
                <w:sz w:val="20"/>
              </w:rPr>
            </w:pPr>
          </w:p>
        </w:tc>
      </w:tr>
    </w:tbl>
    <w:p w:rsidR="003812C7" w:rsidRPr="008D2A6D" w:rsidRDefault="003812C7" w:rsidP="003812C7">
      <w:pPr>
        <w:rPr>
          <w:color w:val="C00000"/>
          <w:highlight w:val="yellow"/>
        </w:rPr>
      </w:pPr>
    </w:p>
    <w:p w:rsidR="003812C7" w:rsidRPr="00457C1A" w:rsidRDefault="003812C7" w:rsidP="003812C7">
      <w:pPr>
        <w:rPr>
          <w:i/>
          <w:color w:val="C00000"/>
          <w:highlight w:val="yellow"/>
        </w:rPr>
      </w:pPr>
    </w:p>
    <w:p w:rsidR="003812C7" w:rsidRDefault="003812C7" w:rsidP="00C461BA">
      <w:pPr>
        <w:jc w:val="both"/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</w:t>
      </w:r>
      <w:r w:rsidRPr="008D2A6D">
        <w:rPr>
          <w:b/>
        </w:rPr>
        <w:t>а</w:t>
      </w:r>
      <w:r w:rsidRPr="008D2A6D">
        <w:rPr>
          <w:b/>
        </w:rPr>
        <w:t>ния: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Результаты выполнения обучающимся заданий на зачете оцениваются по шкале «з</w:t>
      </w:r>
      <w:r w:rsidRPr="00E42A83">
        <w:rPr>
          <w:color w:val="000000"/>
        </w:rPr>
        <w:t>а</w:t>
      </w:r>
      <w:r w:rsidRPr="00E42A83">
        <w:rPr>
          <w:color w:val="000000"/>
        </w:rPr>
        <w:t xml:space="preserve">чтено» – «не зачтено». </w:t>
      </w:r>
    </w:p>
    <w:p w:rsid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В основе оценивания лежат критерии порогового и повышенного уровня характер</w:t>
      </w:r>
      <w:r w:rsidRPr="00E42A83">
        <w:rPr>
          <w:color w:val="000000"/>
        </w:rPr>
        <w:t>и</w:t>
      </w:r>
      <w:r w:rsidRPr="00E42A83">
        <w:rPr>
          <w:color w:val="000000"/>
        </w:rPr>
        <w:t>стик компетенций или их составляющих частей, формируемых на учебных занятиях по ди</w:t>
      </w:r>
      <w:r w:rsidRPr="00E42A83">
        <w:rPr>
          <w:color w:val="000000"/>
        </w:rPr>
        <w:t>с</w:t>
      </w:r>
      <w:r w:rsidRPr="00E42A83">
        <w:rPr>
          <w:color w:val="000000"/>
        </w:rPr>
        <w:t xml:space="preserve">циплине «Информационные технологии в образовании»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proofErr w:type="gramStart"/>
      <w:r w:rsidRPr="00E42A83">
        <w:rPr>
          <w:color w:val="000000"/>
        </w:rPr>
        <w:t>– повышенному уровню и выставляется обучающемуся, если он глубоко и прочно у</w:t>
      </w:r>
      <w:r w:rsidRPr="00E42A83">
        <w:rPr>
          <w:color w:val="000000"/>
        </w:rPr>
        <w:t>с</w:t>
      </w:r>
      <w:r w:rsidRPr="00E42A83">
        <w:rPr>
          <w:color w:val="000000"/>
        </w:rPr>
        <w:t>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</w:t>
      </w:r>
      <w:r w:rsidRPr="00E42A83">
        <w:rPr>
          <w:color w:val="000000"/>
        </w:rPr>
        <w:t>и</w:t>
      </w:r>
      <w:r w:rsidRPr="00E42A83">
        <w:rPr>
          <w:color w:val="000000"/>
        </w:rPr>
        <w:t>доизменении заданий, использует в ответе материал монографической литературы, правил</w:t>
      </w:r>
      <w:r w:rsidRPr="00E42A83">
        <w:rPr>
          <w:color w:val="000000"/>
        </w:rPr>
        <w:t>ь</w:t>
      </w:r>
      <w:r w:rsidRPr="00E42A83">
        <w:rPr>
          <w:color w:val="000000"/>
        </w:rPr>
        <w:t>но обосновывает принятое решение, владеет разносторонними навыками и приемами</w:t>
      </w:r>
      <w:proofErr w:type="gramEnd"/>
      <w:r w:rsidRPr="00E42A83">
        <w:rPr>
          <w:color w:val="000000"/>
        </w:rPr>
        <w:t xml:space="preserve"> выпо</w:t>
      </w:r>
      <w:r w:rsidRPr="00E42A83">
        <w:rPr>
          <w:color w:val="000000"/>
        </w:rPr>
        <w:t>л</w:t>
      </w:r>
      <w:r w:rsidRPr="00E42A83">
        <w:rPr>
          <w:color w:val="000000"/>
        </w:rPr>
        <w:t xml:space="preserve">нения практических задач;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повышенному уровню и выставляется обучающемуся, если он твердо знает матер</w:t>
      </w:r>
      <w:r w:rsidRPr="00E42A83">
        <w:rPr>
          <w:color w:val="000000"/>
        </w:rPr>
        <w:t>и</w:t>
      </w:r>
      <w:r w:rsidRPr="00E42A83">
        <w:rPr>
          <w:color w:val="000000"/>
        </w:rPr>
        <w:t>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</w:t>
      </w:r>
      <w:r w:rsidRPr="00E42A83">
        <w:rPr>
          <w:color w:val="000000"/>
        </w:rPr>
        <w:t>е</w:t>
      </w:r>
      <w:r w:rsidRPr="00E42A83">
        <w:rPr>
          <w:color w:val="000000"/>
        </w:rPr>
        <w:t>нии практических вопросов и задач, владеет необходимыми навыками и приемами их в</w:t>
      </w:r>
      <w:r w:rsidRPr="00E42A83">
        <w:rPr>
          <w:color w:val="000000"/>
        </w:rPr>
        <w:t>ы</w:t>
      </w:r>
      <w:r w:rsidRPr="00E42A83">
        <w:rPr>
          <w:color w:val="000000"/>
        </w:rPr>
        <w:t xml:space="preserve">полнения;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пороговому уровню и выставляется обучающемуся, если он имеет знания только о</w:t>
      </w:r>
      <w:r w:rsidRPr="00E42A83">
        <w:rPr>
          <w:color w:val="000000"/>
        </w:rPr>
        <w:t>с</w:t>
      </w:r>
      <w:r w:rsidRPr="00E42A83">
        <w:rPr>
          <w:color w:val="000000"/>
        </w:rPr>
        <w:t>новного материала, но не усвоил его деталей, допускает неточности, демонстрирует недост</w:t>
      </w:r>
      <w:r w:rsidRPr="00E42A83">
        <w:rPr>
          <w:color w:val="000000"/>
        </w:rPr>
        <w:t>а</w:t>
      </w:r>
      <w:r w:rsidRPr="00E42A83">
        <w:rPr>
          <w:color w:val="000000"/>
        </w:rPr>
        <w:t xml:space="preserve">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:rsidR="003812C7" w:rsidRPr="00E42A83" w:rsidRDefault="00E42A83" w:rsidP="00E42A83">
      <w:pPr>
        <w:ind w:firstLine="709"/>
        <w:jc w:val="both"/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 xml:space="preserve">выставляется </w:t>
      </w:r>
      <w:proofErr w:type="gramStart"/>
      <w:r w:rsidRPr="00E42A83">
        <w:rPr>
          <w:color w:val="000000"/>
        </w:rPr>
        <w:t>обучающемуся</w:t>
      </w:r>
      <w:proofErr w:type="gramEnd"/>
      <w:r w:rsidRPr="00E42A83">
        <w:rPr>
          <w:color w:val="000000"/>
        </w:rPr>
        <w:t>, который не достигает порогового уровня, демонстрирует непонимание проблемы, не знает значительной части программного матери</w:t>
      </w:r>
      <w:r w:rsidRPr="00E42A83">
        <w:rPr>
          <w:color w:val="000000"/>
        </w:rPr>
        <w:t>а</w:t>
      </w:r>
      <w:r w:rsidRPr="00E42A83">
        <w:rPr>
          <w:color w:val="000000"/>
        </w:rPr>
        <w:t>ла, допускает существенные ошибки, неуверенно, с большими затруднениями выполняет практические работы.</w:t>
      </w:r>
    </w:p>
    <w:p w:rsidR="003812C7" w:rsidRPr="006C4BB5" w:rsidRDefault="003812C7" w:rsidP="003812C7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C461BA" w:rsidRPr="00F32865" w:rsidRDefault="00C461BA" w:rsidP="00C461BA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:rsidR="00934141" w:rsidRDefault="00934141" w:rsidP="00934141">
      <w:pPr>
        <w:ind w:firstLine="756"/>
        <w:jc w:val="both"/>
        <w:rPr>
          <w:color w:val="000000"/>
        </w:rPr>
      </w:pPr>
      <w:r>
        <w:rPr>
          <w:color w:val="000000"/>
        </w:rPr>
        <w:t>1</w:t>
      </w:r>
      <w:r w:rsidRPr="00271CFD">
        <w:rPr>
          <w:color w:val="000000"/>
        </w:rPr>
        <w:t>.</w:t>
      </w:r>
      <w:r w:rsidRPr="00271CFD">
        <w:t xml:space="preserve"> </w:t>
      </w:r>
      <w:r w:rsidRPr="00271CFD">
        <w:rPr>
          <w:color w:val="000000"/>
        </w:rPr>
        <w:t>Компьютерные</w:t>
      </w:r>
      <w:r w:rsidRPr="00271CFD">
        <w:t xml:space="preserve"> </w:t>
      </w:r>
      <w:r w:rsidRPr="00271CFD">
        <w:rPr>
          <w:color w:val="000000"/>
        </w:rPr>
        <w:t>технологии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науке</w:t>
      </w:r>
      <w:r w:rsidRPr="00271CFD">
        <w:t xml:space="preserve"> </w:t>
      </w:r>
      <w:r w:rsidRPr="00271CFD">
        <w:rPr>
          <w:color w:val="000000"/>
        </w:rPr>
        <w:t>и</w:t>
      </w:r>
      <w:r w:rsidRPr="00271CFD">
        <w:t xml:space="preserve"> </w:t>
      </w:r>
      <w:r w:rsidRPr="00271CFD">
        <w:rPr>
          <w:color w:val="000000"/>
        </w:rPr>
        <w:t>образовании</w:t>
      </w:r>
      <w:r w:rsidRPr="00271CFD">
        <w:t xml:space="preserve"> </w:t>
      </w:r>
      <w:r w:rsidRPr="00271CFD">
        <w:rPr>
          <w:color w:val="000000"/>
        </w:rPr>
        <w:t>[Электронный</w:t>
      </w:r>
      <w:r w:rsidRPr="00271CFD">
        <w:t xml:space="preserve"> </w:t>
      </w:r>
      <w:r w:rsidRPr="00271CFD">
        <w:rPr>
          <w:color w:val="000000"/>
        </w:rPr>
        <w:t>ресурс]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учеб</w:t>
      </w:r>
      <w:proofErr w:type="gramStart"/>
      <w:r w:rsidRPr="00271CFD">
        <w:rPr>
          <w:color w:val="000000"/>
        </w:rPr>
        <w:t>.</w:t>
      </w:r>
      <w:proofErr w:type="gramEnd"/>
      <w:r w:rsidRPr="00271CFD">
        <w:t xml:space="preserve"> </w:t>
      </w:r>
      <w:proofErr w:type="gramStart"/>
      <w:r w:rsidRPr="00271CFD">
        <w:rPr>
          <w:color w:val="000000"/>
        </w:rPr>
        <w:t>п</w:t>
      </w:r>
      <w:proofErr w:type="gramEnd"/>
      <w:r w:rsidRPr="00271CFD">
        <w:rPr>
          <w:color w:val="000000"/>
        </w:rPr>
        <w:t>особие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Л.С.</w:t>
      </w:r>
      <w:r w:rsidRPr="00271CFD">
        <w:t xml:space="preserve"> </w:t>
      </w:r>
      <w:proofErr w:type="spellStart"/>
      <w:r w:rsidRPr="00271CFD">
        <w:rPr>
          <w:color w:val="000000"/>
        </w:rPr>
        <w:t>Онокой</w:t>
      </w:r>
      <w:proofErr w:type="spellEnd"/>
      <w:r w:rsidRPr="00271CFD">
        <w:rPr>
          <w:color w:val="000000"/>
        </w:rPr>
        <w:t>,</w:t>
      </w:r>
      <w:r w:rsidRPr="00271CFD">
        <w:t xml:space="preserve"> </w:t>
      </w:r>
      <w:r w:rsidRPr="00271CFD">
        <w:rPr>
          <w:color w:val="000000"/>
        </w:rPr>
        <w:t>В.М.</w:t>
      </w:r>
      <w:r w:rsidRPr="00271CFD">
        <w:t xml:space="preserve"> </w:t>
      </w:r>
      <w:r w:rsidRPr="00271CFD">
        <w:rPr>
          <w:color w:val="000000"/>
        </w:rPr>
        <w:t>Титов.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М.:</w:t>
      </w:r>
      <w:r w:rsidRPr="00271CFD">
        <w:t xml:space="preserve"> </w:t>
      </w:r>
      <w:r w:rsidRPr="00271CFD">
        <w:rPr>
          <w:color w:val="000000"/>
        </w:rPr>
        <w:t>ИД</w:t>
      </w:r>
      <w:r w:rsidRPr="00271CFD">
        <w:t xml:space="preserve"> </w:t>
      </w:r>
      <w:r w:rsidRPr="00271CFD">
        <w:rPr>
          <w:color w:val="000000"/>
        </w:rPr>
        <w:t>ФОРУМ:</w:t>
      </w:r>
      <w:r w:rsidRPr="00271CFD">
        <w:t xml:space="preserve"> </w:t>
      </w:r>
      <w:r w:rsidRPr="00271CFD">
        <w:rPr>
          <w:color w:val="000000"/>
        </w:rPr>
        <w:t>ИНФРА-М,</w:t>
      </w:r>
      <w:r w:rsidRPr="00271CFD">
        <w:t xml:space="preserve"> </w:t>
      </w:r>
      <w:r w:rsidRPr="00271CFD">
        <w:rPr>
          <w:color w:val="000000"/>
        </w:rPr>
        <w:t>2011.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224</w:t>
      </w:r>
      <w:r w:rsidRPr="00271CFD">
        <w:t xml:space="preserve"> </w:t>
      </w:r>
      <w:r w:rsidRPr="00271CFD">
        <w:rPr>
          <w:color w:val="000000"/>
        </w:rPr>
        <w:t>с.</w:t>
      </w:r>
      <w:r w:rsidRPr="00271CFD">
        <w:t xml:space="preserve"> </w:t>
      </w:r>
      <w:r w:rsidRPr="00271CFD">
        <w:rPr>
          <w:color w:val="000000"/>
        </w:rPr>
        <w:t>Режим</w:t>
      </w:r>
      <w:r w:rsidRPr="00271CFD">
        <w:t xml:space="preserve"> </w:t>
      </w:r>
      <w:r w:rsidRPr="00271CFD">
        <w:rPr>
          <w:color w:val="000000"/>
        </w:rPr>
        <w:t>до</w:t>
      </w:r>
      <w:r w:rsidRPr="00271CFD">
        <w:rPr>
          <w:color w:val="000000"/>
        </w:rPr>
        <w:t>с</w:t>
      </w:r>
      <w:r w:rsidRPr="00271CFD">
        <w:rPr>
          <w:color w:val="000000"/>
        </w:rPr>
        <w:t>тупа:</w:t>
      </w:r>
      <w:r w:rsidRPr="00271CFD">
        <w:t xml:space="preserve"> </w:t>
      </w:r>
      <w:hyperlink r:id="rId25" w:history="1">
        <w:r w:rsidR="00174581" w:rsidRPr="00332BC7">
          <w:rPr>
            <w:rStyle w:val="a4"/>
          </w:rPr>
          <w:t>http://znanium.com/catalog.php?bookinfo=241862</w:t>
        </w:r>
      </w:hyperlink>
      <w:r w:rsidR="00174581">
        <w:rPr>
          <w:color w:val="000000"/>
        </w:rPr>
        <w:t xml:space="preserve"> </w:t>
      </w:r>
      <w:r w:rsidRPr="00271CFD">
        <w:t xml:space="preserve"> </w:t>
      </w:r>
      <w:r w:rsidRPr="00271CFD">
        <w:rPr>
          <w:color w:val="000000"/>
        </w:rPr>
        <w:t>–</w:t>
      </w:r>
      <w:r w:rsidRPr="00271CFD">
        <w:t xml:space="preserve"> </w:t>
      </w:r>
      <w:proofErr w:type="spellStart"/>
      <w:r w:rsidRPr="00271CFD">
        <w:rPr>
          <w:color w:val="000000"/>
        </w:rPr>
        <w:t>Загл</w:t>
      </w:r>
      <w:proofErr w:type="spellEnd"/>
      <w:r w:rsidRPr="00271CFD">
        <w:rPr>
          <w:color w:val="000000"/>
        </w:rPr>
        <w:t>.</w:t>
      </w:r>
      <w:r w:rsidRPr="00271CFD">
        <w:t xml:space="preserve"> </w:t>
      </w:r>
      <w:r w:rsidRPr="00271CFD">
        <w:rPr>
          <w:color w:val="000000"/>
        </w:rPr>
        <w:t>с</w:t>
      </w:r>
      <w:r w:rsidRPr="00271CFD">
        <w:t xml:space="preserve"> </w:t>
      </w:r>
      <w:r w:rsidRPr="00271CFD">
        <w:rPr>
          <w:color w:val="000000"/>
        </w:rPr>
        <w:t>экрана.–</w:t>
      </w:r>
      <w:r>
        <w:rPr>
          <w:color w:val="000000"/>
        </w:rPr>
        <w:t>ISBN</w:t>
      </w:r>
      <w:r w:rsidRPr="00271CFD">
        <w:t xml:space="preserve"> </w:t>
      </w:r>
      <w:r w:rsidRPr="00271CFD">
        <w:rPr>
          <w:color w:val="000000"/>
        </w:rPr>
        <w:t>978-5-8199-0469-5</w:t>
      </w:r>
      <w:r w:rsidR="00174581">
        <w:rPr>
          <w:color w:val="000000"/>
        </w:rPr>
        <w:t xml:space="preserve">  </w:t>
      </w:r>
    </w:p>
    <w:p w:rsidR="00934141" w:rsidRPr="00271CFD" w:rsidRDefault="00934141" w:rsidP="00934141">
      <w:pPr>
        <w:ind w:firstLine="756"/>
        <w:jc w:val="both"/>
      </w:pPr>
      <w:r>
        <w:rPr>
          <w:color w:val="000000"/>
        </w:rPr>
        <w:t>2</w:t>
      </w:r>
      <w:r w:rsidRPr="00271CFD">
        <w:rPr>
          <w:color w:val="000000"/>
        </w:rPr>
        <w:t>.</w:t>
      </w:r>
      <w:r w:rsidRPr="00271CFD">
        <w:t xml:space="preserve"> </w:t>
      </w:r>
      <w:r w:rsidRPr="00271CFD">
        <w:rPr>
          <w:color w:val="000000"/>
        </w:rPr>
        <w:t>Гаврилов,</w:t>
      </w:r>
      <w:r w:rsidRPr="00271CFD">
        <w:t xml:space="preserve"> </w:t>
      </w:r>
      <w:r w:rsidRPr="00271CFD">
        <w:rPr>
          <w:color w:val="000000"/>
        </w:rPr>
        <w:t>М.</w:t>
      </w:r>
      <w:r w:rsidRPr="00271CFD">
        <w:t xml:space="preserve"> </w:t>
      </w:r>
      <w:r w:rsidRPr="00271CFD">
        <w:rPr>
          <w:color w:val="000000"/>
        </w:rPr>
        <w:t>В.</w:t>
      </w:r>
      <w:r w:rsidRPr="00271CFD">
        <w:t xml:space="preserve"> </w:t>
      </w:r>
      <w:r w:rsidRPr="00271CFD">
        <w:rPr>
          <w:color w:val="000000"/>
        </w:rPr>
        <w:t>Информатика</w:t>
      </w:r>
      <w:r w:rsidRPr="00271CFD">
        <w:t xml:space="preserve"> </w:t>
      </w:r>
      <w:r w:rsidRPr="00271CFD">
        <w:rPr>
          <w:color w:val="000000"/>
        </w:rPr>
        <w:t>и</w:t>
      </w:r>
      <w:r w:rsidRPr="00271CFD">
        <w:t xml:space="preserve"> </w:t>
      </w:r>
      <w:r w:rsidRPr="00271CFD">
        <w:rPr>
          <w:color w:val="000000"/>
        </w:rPr>
        <w:t>информационные</w:t>
      </w:r>
      <w:r w:rsidRPr="00271CFD">
        <w:t xml:space="preserve"> </w:t>
      </w:r>
      <w:r w:rsidRPr="00271CFD">
        <w:rPr>
          <w:color w:val="000000"/>
        </w:rPr>
        <w:t>технологии</w:t>
      </w:r>
      <w:proofErr w:type="gramStart"/>
      <w:r w:rsidRPr="00271CFD">
        <w:t xml:space="preserve"> </w:t>
      </w:r>
      <w:r w:rsidRPr="00271CFD">
        <w:rPr>
          <w:color w:val="000000"/>
        </w:rPr>
        <w:t>:</w:t>
      </w:r>
      <w:proofErr w:type="gramEnd"/>
      <w:r w:rsidRPr="00271CFD">
        <w:t xml:space="preserve"> </w:t>
      </w:r>
      <w:r w:rsidRPr="00271CFD">
        <w:rPr>
          <w:color w:val="000000"/>
        </w:rPr>
        <w:t>учебник</w:t>
      </w:r>
      <w:r w:rsidRPr="00271CFD">
        <w:t xml:space="preserve"> </w:t>
      </w:r>
      <w:r w:rsidRPr="00271CFD">
        <w:rPr>
          <w:color w:val="000000"/>
        </w:rPr>
        <w:t>для</w:t>
      </w:r>
      <w:r w:rsidRPr="00271CFD">
        <w:t xml:space="preserve"> </w:t>
      </w:r>
      <w:r w:rsidRPr="00271CFD">
        <w:rPr>
          <w:color w:val="000000"/>
        </w:rPr>
        <w:t>вузов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М.</w:t>
      </w:r>
      <w:r w:rsidRPr="00271CFD">
        <w:t xml:space="preserve"> </w:t>
      </w:r>
      <w:r w:rsidRPr="00271CFD">
        <w:rPr>
          <w:color w:val="000000"/>
        </w:rPr>
        <w:t>В.</w:t>
      </w:r>
      <w:r w:rsidRPr="00271CFD">
        <w:t xml:space="preserve"> </w:t>
      </w:r>
      <w:r w:rsidRPr="00271CFD">
        <w:rPr>
          <w:color w:val="000000"/>
        </w:rPr>
        <w:t>Гаврилов,</w:t>
      </w:r>
      <w:r w:rsidRPr="00271CFD">
        <w:t xml:space="preserve"> </w:t>
      </w:r>
      <w:r w:rsidRPr="00271CFD">
        <w:rPr>
          <w:color w:val="000000"/>
        </w:rPr>
        <w:t>В.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Климов.</w:t>
      </w:r>
      <w:r w:rsidRPr="00271CFD">
        <w:t xml:space="preserve"> </w:t>
      </w:r>
      <w:r w:rsidRPr="00271CFD">
        <w:rPr>
          <w:color w:val="000000"/>
        </w:rPr>
        <w:t>—</w:t>
      </w:r>
      <w:r w:rsidRPr="00271CFD">
        <w:t xml:space="preserve"> </w:t>
      </w:r>
      <w:r w:rsidRPr="00271CFD">
        <w:rPr>
          <w:color w:val="000000"/>
        </w:rPr>
        <w:t>4-е</w:t>
      </w:r>
      <w:r w:rsidRPr="00271CFD">
        <w:t xml:space="preserve"> </w:t>
      </w:r>
      <w:r w:rsidRPr="00271CFD">
        <w:rPr>
          <w:color w:val="000000"/>
        </w:rPr>
        <w:t>изд.,</w:t>
      </w:r>
      <w:r w:rsidRPr="00271CFD">
        <w:t xml:space="preserve"> </w:t>
      </w:r>
      <w:proofErr w:type="spellStart"/>
      <w:r w:rsidRPr="00271CFD">
        <w:rPr>
          <w:color w:val="000000"/>
        </w:rPr>
        <w:t>перераб</w:t>
      </w:r>
      <w:proofErr w:type="spellEnd"/>
      <w:r w:rsidRPr="00271CFD">
        <w:rPr>
          <w:color w:val="000000"/>
        </w:rPr>
        <w:t>.</w:t>
      </w:r>
      <w:r w:rsidRPr="00271CFD">
        <w:t xml:space="preserve"> </w:t>
      </w:r>
      <w:r w:rsidRPr="00271CFD">
        <w:rPr>
          <w:color w:val="000000"/>
        </w:rPr>
        <w:t>и</w:t>
      </w:r>
      <w:r w:rsidRPr="00271CFD">
        <w:t xml:space="preserve"> </w:t>
      </w:r>
      <w:r w:rsidRPr="00271CFD">
        <w:rPr>
          <w:color w:val="000000"/>
        </w:rPr>
        <w:t>доп.</w:t>
      </w:r>
      <w:r w:rsidRPr="00271CFD">
        <w:t xml:space="preserve"> </w:t>
      </w:r>
      <w:r w:rsidRPr="00271CFD">
        <w:rPr>
          <w:color w:val="000000"/>
        </w:rPr>
        <w:t>—</w:t>
      </w:r>
      <w:r w:rsidRPr="00271CFD">
        <w:t xml:space="preserve"> </w:t>
      </w:r>
      <w:r w:rsidRPr="00271CFD">
        <w:rPr>
          <w:color w:val="000000"/>
        </w:rPr>
        <w:t>Москва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Издательство</w:t>
      </w:r>
      <w:r w:rsidRPr="00271CFD">
        <w:t xml:space="preserve"> </w:t>
      </w:r>
      <w:proofErr w:type="spellStart"/>
      <w:r w:rsidRPr="00271CFD">
        <w:rPr>
          <w:color w:val="000000"/>
        </w:rPr>
        <w:t>Юрайт</w:t>
      </w:r>
      <w:proofErr w:type="spellEnd"/>
      <w:r w:rsidRPr="00271CFD">
        <w:rPr>
          <w:color w:val="000000"/>
        </w:rPr>
        <w:t>,</w:t>
      </w:r>
      <w:r w:rsidRPr="00271CFD">
        <w:t xml:space="preserve"> </w:t>
      </w:r>
      <w:r w:rsidRPr="00271CFD">
        <w:rPr>
          <w:color w:val="000000"/>
        </w:rPr>
        <w:t>2020.</w:t>
      </w:r>
      <w:r w:rsidRPr="00271CFD">
        <w:t xml:space="preserve"> </w:t>
      </w:r>
      <w:r w:rsidRPr="00271CFD">
        <w:rPr>
          <w:color w:val="000000"/>
        </w:rPr>
        <w:t>—</w:t>
      </w:r>
      <w:r w:rsidRPr="00271CFD">
        <w:t xml:space="preserve"> </w:t>
      </w:r>
      <w:r w:rsidRPr="00271CFD">
        <w:rPr>
          <w:color w:val="000000"/>
        </w:rPr>
        <w:t>383</w:t>
      </w:r>
      <w:r w:rsidRPr="00271CFD">
        <w:t xml:space="preserve"> </w:t>
      </w:r>
      <w:r w:rsidRPr="00271CFD">
        <w:rPr>
          <w:color w:val="000000"/>
        </w:rPr>
        <w:t>с.</w:t>
      </w:r>
      <w:r w:rsidRPr="00271CFD">
        <w:t xml:space="preserve"> </w:t>
      </w:r>
      <w:r w:rsidRPr="00271CFD">
        <w:rPr>
          <w:color w:val="000000"/>
        </w:rPr>
        <w:t>—</w:t>
      </w:r>
      <w:r w:rsidRPr="00271CFD">
        <w:t xml:space="preserve"> </w:t>
      </w:r>
      <w:r w:rsidRPr="00271CFD">
        <w:rPr>
          <w:color w:val="000000"/>
        </w:rPr>
        <w:t>(Высшее</w:t>
      </w:r>
      <w:r w:rsidRPr="00271CFD">
        <w:t xml:space="preserve"> </w:t>
      </w:r>
      <w:r w:rsidRPr="00271CFD">
        <w:rPr>
          <w:color w:val="000000"/>
        </w:rPr>
        <w:t>образование).</w:t>
      </w:r>
      <w:r w:rsidRPr="00271CFD">
        <w:t xml:space="preserve"> </w:t>
      </w:r>
      <w:r w:rsidRPr="00271CFD">
        <w:rPr>
          <w:color w:val="000000"/>
        </w:rPr>
        <w:t>—</w:t>
      </w:r>
      <w:r w:rsidRPr="00271CFD">
        <w:t xml:space="preserve"> </w:t>
      </w:r>
      <w:r>
        <w:rPr>
          <w:color w:val="000000"/>
        </w:rPr>
        <w:t>ISBN</w:t>
      </w:r>
      <w:r w:rsidRPr="00271CFD">
        <w:t xml:space="preserve"> </w:t>
      </w:r>
      <w:r w:rsidRPr="00271CFD">
        <w:rPr>
          <w:color w:val="000000"/>
        </w:rPr>
        <w:t>978-5-534-00814-2.</w:t>
      </w:r>
      <w:r w:rsidRPr="00271CFD">
        <w:t xml:space="preserve"> </w:t>
      </w:r>
      <w:r w:rsidRPr="00271CFD">
        <w:rPr>
          <w:color w:val="000000"/>
        </w:rPr>
        <w:t>—</w:t>
      </w:r>
      <w:r w:rsidRPr="00271CFD">
        <w:t xml:space="preserve"> </w:t>
      </w:r>
      <w:r w:rsidRPr="00271CFD">
        <w:rPr>
          <w:color w:val="000000"/>
        </w:rPr>
        <w:t>Текст</w:t>
      </w:r>
      <w:proofErr w:type="gramStart"/>
      <w:r w:rsidRPr="00271CFD">
        <w:t xml:space="preserve"> </w:t>
      </w:r>
      <w:r w:rsidRPr="00271CFD">
        <w:rPr>
          <w:color w:val="000000"/>
        </w:rPr>
        <w:t>:</w:t>
      </w:r>
      <w:proofErr w:type="gramEnd"/>
      <w:r w:rsidRPr="00271CFD">
        <w:t xml:space="preserve"> </w:t>
      </w:r>
      <w:r w:rsidRPr="00271CFD">
        <w:rPr>
          <w:color w:val="000000"/>
        </w:rPr>
        <w:t>электронный</w:t>
      </w:r>
      <w:r w:rsidRPr="00271CFD">
        <w:t xml:space="preserve"> </w:t>
      </w:r>
      <w:r w:rsidRPr="00271CFD">
        <w:rPr>
          <w:color w:val="000000"/>
        </w:rPr>
        <w:t>//</w:t>
      </w:r>
      <w:r w:rsidRPr="00271CFD">
        <w:t xml:space="preserve"> </w:t>
      </w:r>
      <w:r w:rsidRPr="00271CFD">
        <w:rPr>
          <w:color w:val="000000"/>
        </w:rPr>
        <w:t>ЭБС</w:t>
      </w:r>
      <w:r w:rsidRPr="00271CFD">
        <w:t xml:space="preserve"> </w:t>
      </w:r>
      <w:proofErr w:type="spellStart"/>
      <w:r w:rsidRPr="00271CFD">
        <w:rPr>
          <w:color w:val="000000"/>
        </w:rPr>
        <w:t>Юрайт</w:t>
      </w:r>
      <w:proofErr w:type="spellEnd"/>
      <w:r w:rsidRPr="00271CFD">
        <w:t xml:space="preserve"> </w:t>
      </w:r>
      <w:r w:rsidRPr="00271CFD">
        <w:rPr>
          <w:color w:val="000000"/>
        </w:rPr>
        <w:t>[сайт].</w:t>
      </w:r>
      <w:r w:rsidRPr="00271CFD">
        <w:t xml:space="preserve"> </w:t>
      </w:r>
      <w:r w:rsidRPr="00271CFD">
        <w:rPr>
          <w:color w:val="000000"/>
        </w:rPr>
        <w:t>—</w:t>
      </w:r>
      <w:r w:rsidRPr="00271CFD">
        <w:t xml:space="preserve"> </w:t>
      </w:r>
      <w:r>
        <w:rPr>
          <w:color w:val="000000"/>
        </w:rPr>
        <w:t>URL</w:t>
      </w:r>
      <w:r w:rsidRPr="00271CFD">
        <w:rPr>
          <w:color w:val="000000"/>
        </w:rPr>
        <w:t>:</w:t>
      </w:r>
      <w:r w:rsidRPr="00271CFD">
        <w:t xml:space="preserve"> </w:t>
      </w:r>
      <w:hyperlink r:id="rId26" w:history="1">
        <w:r w:rsidR="00174581" w:rsidRPr="00332BC7">
          <w:rPr>
            <w:rStyle w:val="a4"/>
          </w:rPr>
          <w:t>https://urait.ru/bcode/449779</w:t>
        </w:r>
      </w:hyperlink>
      <w:r w:rsidR="00174581">
        <w:rPr>
          <w:color w:val="000000"/>
        </w:rPr>
        <w:t xml:space="preserve"> </w:t>
      </w:r>
      <w:r w:rsidRPr="00271CFD">
        <w:t xml:space="preserve"> </w:t>
      </w:r>
    </w:p>
    <w:p w:rsidR="00C461BA" w:rsidRPr="00607BEE" w:rsidRDefault="00C461BA" w:rsidP="00C461BA">
      <w:pPr>
        <w:jc w:val="both"/>
        <w:rPr>
          <w:b/>
        </w:rPr>
      </w:pPr>
      <w:bookmarkStart w:id="0" w:name="_GoBack"/>
      <w:bookmarkEnd w:id="0"/>
      <w:r w:rsidRPr="00607BEE">
        <w:rPr>
          <w:b/>
        </w:rPr>
        <w:t>б) Дополнительная литература:</w:t>
      </w:r>
    </w:p>
    <w:p w:rsidR="00934141" w:rsidRPr="00DE5599" w:rsidRDefault="00934141" w:rsidP="00934141">
      <w:pPr>
        <w:ind w:firstLine="756"/>
        <w:jc w:val="both"/>
      </w:pPr>
      <w:r w:rsidRPr="00271CFD">
        <w:rPr>
          <w:color w:val="000000"/>
        </w:rPr>
        <w:t>1.</w:t>
      </w:r>
      <w:r w:rsidRPr="00271CFD">
        <w:t xml:space="preserve"> </w:t>
      </w:r>
      <w:r w:rsidRPr="00271CFD">
        <w:rPr>
          <w:color w:val="000000"/>
        </w:rPr>
        <w:t>Киселев,</w:t>
      </w:r>
      <w:r w:rsidRPr="00271CFD">
        <w:t xml:space="preserve"> </w:t>
      </w:r>
      <w:r w:rsidRPr="00271CFD">
        <w:rPr>
          <w:color w:val="000000"/>
        </w:rPr>
        <w:t>Г.</w:t>
      </w:r>
      <w:r w:rsidRPr="00271CFD">
        <w:t xml:space="preserve"> </w:t>
      </w:r>
      <w:r w:rsidRPr="00271CFD">
        <w:rPr>
          <w:color w:val="000000"/>
        </w:rPr>
        <w:t>М.</w:t>
      </w:r>
      <w:r w:rsidRPr="00271CFD">
        <w:t xml:space="preserve"> </w:t>
      </w:r>
      <w:r w:rsidRPr="00271CFD">
        <w:rPr>
          <w:color w:val="000000"/>
        </w:rPr>
        <w:t>Информационные</w:t>
      </w:r>
      <w:r w:rsidRPr="00271CFD">
        <w:t xml:space="preserve"> </w:t>
      </w:r>
      <w:r w:rsidRPr="00271CFD">
        <w:rPr>
          <w:color w:val="000000"/>
        </w:rPr>
        <w:t>технологии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педагогическом</w:t>
      </w:r>
      <w:r w:rsidRPr="00271CFD">
        <w:t xml:space="preserve"> </w:t>
      </w:r>
      <w:r w:rsidRPr="00271CFD">
        <w:rPr>
          <w:color w:val="000000"/>
        </w:rPr>
        <w:t>образовании</w:t>
      </w:r>
      <w:r w:rsidRPr="00271CFD">
        <w:t xml:space="preserve"> </w:t>
      </w:r>
      <w:r w:rsidRPr="00271CFD">
        <w:rPr>
          <w:color w:val="000000"/>
        </w:rPr>
        <w:t>[Эле</w:t>
      </w:r>
      <w:r w:rsidRPr="00271CFD">
        <w:rPr>
          <w:color w:val="000000"/>
        </w:rPr>
        <w:t>к</w:t>
      </w:r>
      <w:r w:rsidRPr="00271CFD">
        <w:rPr>
          <w:color w:val="000000"/>
        </w:rPr>
        <w:t>тронный</w:t>
      </w:r>
      <w:r w:rsidRPr="00271CFD">
        <w:t xml:space="preserve"> </w:t>
      </w:r>
      <w:r w:rsidRPr="00271CFD">
        <w:rPr>
          <w:color w:val="000000"/>
        </w:rPr>
        <w:t>ресурс].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М.:</w:t>
      </w:r>
      <w:r w:rsidRPr="00271CFD">
        <w:t xml:space="preserve"> </w:t>
      </w:r>
      <w:r w:rsidRPr="00271CFD">
        <w:rPr>
          <w:color w:val="000000"/>
        </w:rPr>
        <w:t>Дашков</w:t>
      </w:r>
      <w:r w:rsidRPr="00271CFD">
        <w:t xml:space="preserve"> </w:t>
      </w:r>
      <w:r w:rsidRPr="00271CFD">
        <w:rPr>
          <w:color w:val="000000"/>
        </w:rPr>
        <w:t>и</w:t>
      </w:r>
      <w:r w:rsidRPr="00271CFD">
        <w:t xml:space="preserve"> </w:t>
      </w:r>
      <w:r w:rsidRPr="00271CFD">
        <w:rPr>
          <w:color w:val="000000"/>
        </w:rPr>
        <w:t>К,</w:t>
      </w:r>
      <w:r w:rsidRPr="00271CFD">
        <w:t xml:space="preserve"> </w:t>
      </w:r>
      <w:r w:rsidRPr="00271CFD">
        <w:rPr>
          <w:color w:val="000000"/>
        </w:rPr>
        <w:t>2014.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304</w:t>
      </w:r>
      <w:r w:rsidRPr="00271CFD">
        <w:t xml:space="preserve"> </w:t>
      </w:r>
      <w:r w:rsidRPr="00271CFD">
        <w:rPr>
          <w:color w:val="000000"/>
        </w:rPr>
        <w:t>с.</w:t>
      </w:r>
      <w:r w:rsidRPr="00271CFD">
        <w:t xml:space="preserve"> </w:t>
      </w:r>
      <w:r w:rsidRPr="00271CFD">
        <w:rPr>
          <w:color w:val="000000"/>
        </w:rPr>
        <w:t>Режим</w:t>
      </w:r>
      <w:r w:rsidRPr="00271CFD">
        <w:t xml:space="preserve"> </w:t>
      </w:r>
      <w:r w:rsidRPr="00271CFD">
        <w:rPr>
          <w:color w:val="000000"/>
        </w:rPr>
        <w:t>доступа:</w:t>
      </w:r>
      <w:r w:rsidRPr="00271CFD">
        <w:t xml:space="preserve"> </w:t>
      </w:r>
      <w:hyperlink r:id="rId27" w:history="1">
        <w:r w:rsidR="00174581" w:rsidRPr="00332BC7">
          <w:rPr>
            <w:rStyle w:val="a4"/>
          </w:rPr>
          <w:t>http://znanium.com/catalog.php?bookinfo=415216</w:t>
        </w:r>
      </w:hyperlink>
      <w:r w:rsidR="00174581">
        <w:rPr>
          <w:color w:val="000000"/>
        </w:rPr>
        <w:t xml:space="preserve"> </w:t>
      </w:r>
      <w:r w:rsidRPr="00271CFD">
        <w:t xml:space="preserve"> </w:t>
      </w:r>
      <w:r w:rsidRPr="00271CFD">
        <w:rPr>
          <w:color w:val="000000"/>
        </w:rPr>
        <w:t>–</w:t>
      </w:r>
      <w:r w:rsidRPr="00271CFD">
        <w:t xml:space="preserve"> </w:t>
      </w:r>
      <w:proofErr w:type="spellStart"/>
      <w:r w:rsidRPr="00271CFD">
        <w:rPr>
          <w:color w:val="000000"/>
        </w:rPr>
        <w:t>Загл</w:t>
      </w:r>
      <w:proofErr w:type="spellEnd"/>
      <w:r w:rsidRPr="00271CFD">
        <w:rPr>
          <w:color w:val="000000"/>
        </w:rPr>
        <w:t>.</w:t>
      </w:r>
      <w:r w:rsidRPr="00271CFD">
        <w:t xml:space="preserve"> </w:t>
      </w:r>
      <w:r w:rsidRPr="00271CFD">
        <w:rPr>
          <w:color w:val="000000"/>
        </w:rPr>
        <w:t>с</w:t>
      </w:r>
      <w:r w:rsidRPr="00271CFD">
        <w:t xml:space="preserve"> </w:t>
      </w:r>
      <w:r w:rsidRPr="00271CFD">
        <w:rPr>
          <w:color w:val="000000"/>
        </w:rPr>
        <w:t>экрана.-</w:t>
      </w:r>
      <w:r w:rsidRPr="00271CFD">
        <w:t xml:space="preserve"> </w:t>
      </w:r>
      <w:r>
        <w:rPr>
          <w:color w:val="000000"/>
        </w:rPr>
        <w:t>ISBN</w:t>
      </w:r>
      <w:r w:rsidRPr="00DE5599">
        <w:t xml:space="preserve"> </w:t>
      </w:r>
      <w:r w:rsidRPr="00DE5599">
        <w:rPr>
          <w:color w:val="000000"/>
        </w:rPr>
        <w:t>978-5-394-01350-8.</w:t>
      </w:r>
      <w:r w:rsidRPr="00DE5599">
        <w:t xml:space="preserve"> </w:t>
      </w:r>
    </w:p>
    <w:p w:rsidR="00C461BA" w:rsidRPr="00607BEE" w:rsidRDefault="00934141" w:rsidP="00934141">
      <w:pPr>
        <w:ind w:firstLine="756"/>
        <w:jc w:val="both"/>
        <w:rPr>
          <w:snapToGrid w:val="0"/>
        </w:rPr>
      </w:pPr>
      <w:r>
        <w:rPr>
          <w:color w:val="000000"/>
        </w:rPr>
        <w:lastRenderedPageBreak/>
        <w:t>2</w:t>
      </w:r>
      <w:r w:rsidRPr="00271CFD">
        <w:rPr>
          <w:color w:val="000000"/>
        </w:rPr>
        <w:t>.</w:t>
      </w:r>
      <w:r w:rsidRPr="00271CFD">
        <w:t xml:space="preserve"> </w:t>
      </w:r>
      <w:r w:rsidRPr="00271CFD">
        <w:rPr>
          <w:color w:val="000000"/>
        </w:rPr>
        <w:t>Савельева</w:t>
      </w:r>
      <w:r w:rsidRPr="00271CFD">
        <w:t xml:space="preserve"> </w:t>
      </w:r>
      <w:r w:rsidRPr="00271CFD">
        <w:rPr>
          <w:color w:val="000000"/>
        </w:rPr>
        <w:t>Л.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Информационные</w:t>
      </w:r>
      <w:r w:rsidRPr="00271CFD">
        <w:t xml:space="preserve"> </w:t>
      </w:r>
      <w:r w:rsidRPr="00271CFD">
        <w:rPr>
          <w:color w:val="000000"/>
        </w:rPr>
        <w:t>технологии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образовании</w:t>
      </w:r>
      <w:r w:rsidRPr="00271CFD">
        <w:t xml:space="preserve"> </w:t>
      </w:r>
      <w:r w:rsidRPr="00271CFD">
        <w:rPr>
          <w:color w:val="000000"/>
        </w:rPr>
        <w:t>[Электронный</w:t>
      </w:r>
      <w:r w:rsidRPr="00271CFD">
        <w:t xml:space="preserve"> </w:t>
      </w:r>
      <w:r w:rsidRPr="00271CFD">
        <w:rPr>
          <w:color w:val="000000"/>
        </w:rPr>
        <w:t>р</w:t>
      </w:r>
      <w:r w:rsidRPr="00271CFD">
        <w:rPr>
          <w:color w:val="000000"/>
        </w:rPr>
        <w:t>е</w:t>
      </w:r>
      <w:r w:rsidRPr="00271CFD">
        <w:rPr>
          <w:color w:val="000000"/>
        </w:rPr>
        <w:t>сурс]</w:t>
      </w:r>
      <w:proofErr w:type="gramStart"/>
      <w:r w:rsidRPr="00271CFD">
        <w:t xml:space="preserve"> </w:t>
      </w:r>
      <w:r w:rsidRPr="00271CFD">
        <w:rPr>
          <w:color w:val="000000"/>
        </w:rPr>
        <w:t>:</w:t>
      </w:r>
      <w:proofErr w:type="gramEnd"/>
      <w:r w:rsidRPr="00271CFD">
        <w:t xml:space="preserve"> </w:t>
      </w:r>
      <w:r w:rsidRPr="00271CFD">
        <w:rPr>
          <w:color w:val="000000"/>
        </w:rPr>
        <w:t>лабораторный</w:t>
      </w:r>
      <w:r w:rsidRPr="00271CFD">
        <w:t xml:space="preserve"> </w:t>
      </w:r>
      <w:r w:rsidRPr="00271CFD">
        <w:rPr>
          <w:color w:val="000000"/>
        </w:rPr>
        <w:t>практикум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Л.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Савельева,</w:t>
      </w:r>
      <w:r w:rsidRPr="00271CFD">
        <w:t xml:space="preserve"> </w:t>
      </w:r>
      <w:r w:rsidRPr="00271CFD">
        <w:rPr>
          <w:color w:val="000000"/>
        </w:rPr>
        <w:t>И.</w:t>
      </w:r>
      <w:r w:rsidRPr="00271CFD">
        <w:t xml:space="preserve"> </w:t>
      </w:r>
      <w:r w:rsidRPr="00271CFD">
        <w:rPr>
          <w:color w:val="000000"/>
        </w:rPr>
        <w:t>Ю.</w:t>
      </w:r>
      <w:r w:rsidRPr="00271CFD">
        <w:t xml:space="preserve"> </w:t>
      </w:r>
      <w:r w:rsidRPr="00271CFD">
        <w:rPr>
          <w:color w:val="000000"/>
        </w:rPr>
        <w:t>Ефимова,</w:t>
      </w:r>
      <w:r w:rsidRPr="00271CFD">
        <w:t xml:space="preserve"> </w:t>
      </w:r>
      <w:r w:rsidRPr="00271CFD">
        <w:rPr>
          <w:color w:val="000000"/>
        </w:rPr>
        <w:t>И.</w:t>
      </w:r>
      <w:r w:rsidRPr="00271CFD">
        <w:t xml:space="preserve"> </w:t>
      </w:r>
      <w:r w:rsidRPr="00271CFD">
        <w:rPr>
          <w:color w:val="000000"/>
        </w:rPr>
        <w:t>Н.</w:t>
      </w:r>
      <w:r w:rsidRPr="00271CFD">
        <w:t xml:space="preserve"> </w:t>
      </w:r>
      <w:r w:rsidRPr="00271CFD">
        <w:rPr>
          <w:color w:val="000000"/>
        </w:rPr>
        <w:t>Мовчан</w:t>
      </w:r>
      <w:r w:rsidRPr="00271CFD">
        <w:t xml:space="preserve"> </w:t>
      </w:r>
      <w:r w:rsidRPr="00271CFD">
        <w:rPr>
          <w:color w:val="000000"/>
        </w:rPr>
        <w:t>;</w:t>
      </w:r>
      <w:r w:rsidRPr="00271CFD">
        <w:t xml:space="preserve"> </w:t>
      </w:r>
      <w:r w:rsidRPr="00271CFD">
        <w:rPr>
          <w:color w:val="000000"/>
        </w:rPr>
        <w:t>МГТУ.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Магнитогорск</w:t>
      </w:r>
      <w:proofErr w:type="gramStart"/>
      <w:r w:rsidRPr="00271CFD">
        <w:t xml:space="preserve"> </w:t>
      </w:r>
      <w:r w:rsidRPr="00271CFD">
        <w:rPr>
          <w:color w:val="000000"/>
        </w:rPr>
        <w:t>:</w:t>
      </w:r>
      <w:proofErr w:type="gramEnd"/>
      <w:r w:rsidRPr="00271CFD">
        <w:t xml:space="preserve"> </w:t>
      </w:r>
      <w:r w:rsidRPr="00271CFD">
        <w:rPr>
          <w:color w:val="000000"/>
        </w:rPr>
        <w:t>МГТУ,</w:t>
      </w:r>
      <w:r w:rsidRPr="00271CFD">
        <w:t xml:space="preserve"> </w:t>
      </w:r>
      <w:r w:rsidRPr="00271CFD">
        <w:rPr>
          <w:color w:val="000000"/>
        </w:rPr>
        <w:t>2016.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1</w:t>
      </w:r>
      <w:r w:rsidRPr="00271CFD">
        <w:t xml:space="preserve"> </w:t>
      </w:r>
      <w:r w:rsidRPr="00271CFD">
        <w:rPr>
          <w:color w:val="000000"/>
        </w:rPr>
        <w:t>электрон</w:t>
      </w:r>
      <w:proofErr w:type="gramStart"/>
      <w:r w:rsidRPr="00271CFD">
        <w:rPr>
          <w:color w:val="000000"/>
        </w:rPr>
        <w:t>.</w:t>
      </w:r>
      <w:proofErr w:type="gramEnd"/>
      <w:r w:rsidRPr="00271CFD">
        <w:t xml:space="preserve"> </w:t>
      </w:r>
      <w:proofErr w:type="gramStart"/>
      <w:r w:rsidRPr="00271CFD">
        <w:rPr>
          <w:color w:val="000000"/>
        </w:rPr>
        <w:t>о</w:t>
      </w:r>
      <w:proofErr w:type="gramEnd"/>
      <w:r w:rsidRPr="00271CFD">
        <w:rPr>
          <w:color w:val="000000"/>
        </w:rPr>
        <w:t>пт.</w:t>
      </w:r>
      <w:r w:rsidRPr="00271CFD">
        <w:t xml:space="preserve"> </w:t>
      </w:r>
      <w:r w:rsidRPr="00271CFD">
        <w:rPr>
          <w:color w:val="000000"/>
        </w:rPr>
        <w:t>диск</w:t>
      </w:r>
      <w:r w:rsidRPr="00271CFD">
        <w:t xml:space="preserve"> </w:t>
      </w:r>
      <w:r w:rsidRPr="00271CFD">
        <w:rPr>
          <w:color w:val="000000"/>
        </w:rPr>
        <w:t>(</w:t>
      </w:r>
      <w:r>
        <w:rPr>
          <w:color w:val="000000"/>
        </w:rPr>
        <w:t>CD</w:t>
      </w:r>
      <w:r w:rsidRPr="00271CFD">
        <w:rPr>
          <w:color w:val="000000"/>
        </w:rPr>
        <w:t>-</w:t>
      </w:r>
      <w:r>
        <w:rPr>
          <w:color w:val="000000"/>
        </w:rPr>
        <w:t>ROM</w:t>
      </w:r>
      <w:r w:rsidRPr="00271CFD">
        <w:rPr>
          <w:color w:val="000000"/>
        </w:rPr>
        <w:t>).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Режим</w:t>
      </w:r>
      <w:r w:rsidRPr="00271CFD">
        <w:t xml:space="preserve"> </w:t>
      </w:r>
      <w:r w:rsidRPr="00271CFD">
        <w:rPr>
          <w:color w:val="000000"/>
        </w:rPr>
        <w:t>доступа:</w:t>
      </w:r>
      <w:r w:rsidRPr="00271CFD">
        <w:t xml:space="preserve"> </w:t>
      </w:r>
      <w:hyperlink r:id="rId28" w:history="1">
        <w:r w:rsidR="00174581" w:rsidRPr="00332BC7">
          <w:rPr>
            <w:rStyle w:val="a4"/>
          </w:rPr>
          <w:t>https://magtu.informsystema.ru/uploader/fileUpload?name=2468.pdf&amp;show=dcatalogues/1/1130211/2468.pdf&amp;view=true</w:t>
        </w:r>
      </w:hyperlink>
      <w:r w:rsidR="00174581">
        <w:rPr>
          <w:color w:val="000000"/>
        </w:rPr>
        <w:t xml:space="preserve"> </w:t>
      </w:r>
      <w:r w:rsidRPr="00271CFD">
        <w:rPr>
          <w:color w:val="000000"/>
        </w:rPr>
        <w:t>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proofErr w:type="spellStart"/>
      <w:r w:rsidRPr="00271CFD">
        <w:rPr>
          <w:color w:val="000000"/>
        </w:rPr>
        <w:t>Макрообъект</w:t>
      </w:r>
      <w:proofErr w:type="gramStart"/>
      <w:r w:rsidRPr="00271CFD">
        <w:rPr>
          <w:color w:val="000000"/>
        </w:rPr>
        <w:t>.</w:t>
      </w:r>
      <w:r w:rsidR="00C461BA" w:rsidRPr="00607BEE">
        <w:rPr>
          <w:snapToGrid w:val="0"/>
        </w:rPr>
        <w:t>Ж</w:t>
      </w:r>
      <w:proofErr w:type="gramEnd"/>
      <w:r w:rsidR="00C461BA" w:rsidRPr="00607BEE">
        <w:rPr>
          <w:snapToGrid w:val="0"/>
        </w:rPr>
        <w:t>урнал</w:t>
      </w:r>
      <w:proofErr w:type="spellEnd"/>
      <w:r w:rsidR="00C461BA" w:rsidRPr="00607BEE">
        <w:rPr>
          <w:snapToGrid w:val="0"/>
        </w:rPr>
        <w:t xml:space="preserve"> «Открытое образование, информационные технологии, науке и бизнесе». [Электронный ресурс]. – Режим доступа:  </w:t>
      </w:r>
      <w:hyperlink r:id="rId29" w:history="1">
        <w:r w:rsidR="00C461BA" w:rsidRPr="00607BEE">
          <w:rPr>
            <w:snapToGrid w:val="0"/>
          </w:rPr>
          <w:t>http://www.e-joe.ru</w:t>
        </w:r>
      </w:hyperlink>
      <w:r w:rsidR="00C461BA" w:rsidRPr="00607BEE">
        <w:rPr>
          <w:snapToGrid w:val="0"/>
        </w:rPr>
        <w:t>;</w:t>
      </w:r>
    </w:p>
    <w:p w:rsidR="00C461BA" w:rsidRPr="00607BEE" w:rsidRDefault="00934141" w:rsidP="00934141">
      <w:pPr>
        <w:ind w:firstLine="756"/>
        <w:jc w:val="both"/>
        <w:rPr>
          <w:snapToGrid w:val="0"/>
        </w:rPr>
      </w:pPr>
      <w:r>
        <w:rPr>
          <w:snapToGrid w:val="0"/>
        </w:rPr>
        <w:t xml:space="preserve">3. </w:t>
      </w:r>
      <w:r w:rsidR="00C461BA" w:rsidRPr="00607BEE">
        <w:rPr>
          <w:snapToGrid w:val="0"/>
        </w:rPr>
        <w:t xml:space="preserve">Журнал «Вестник образования». [Электронный ресурс]. – Режим доступа:  </w:t>
      </w:r>
      <w:hyperlink r:id="rId30" w:history="1">
        <w:r w:rsidR="00C461BA" w:rsidRPr="00607BEE">
          <w:rPr>
            <w:snapToGrid w:val="0"/>
          </w:rPr>
          <w:t>http://vestniknews.ru/</w:t>
        </w:r>
      </w:hyperlink>
    </w:p>
    <w:p w:rsidR="00174581" w:rsidRDefault="00934141" w:rsidP="00174581">
      <w:pPr>
        <w:ind w:firstLine="756"/>
        <w:jc w:val="both"/>
      </w:pPr>
      <w:r>
        <w:rPr>
          <w:snapToGrid w:val="0"/>
        </w:rPr>
        <w:t xml:space="preserve">4. </w:t>
      </w:r>
      <w:proofErr w:type="spellStart"/>
      <w:r w:rsidR="00C461BA" w:rsidRPr="00607BEE">
        <w:rPr>
          <w:snapToGrid w:val="0"/>
        </w:rPr>
        <w:t>Жу</w:t>
      </w:r>
      <w:proofErr w:type="gramStart"/>
      <w:r w:rsidR="00C461BA" w:rsidRPr="00607BEE">
        <w:rPr>
          <w:snapToGrid w:val="0"/>
        </w:rPr>
        <w:t>p</w:t>
      </w:r>
      <w:proofErr w:type="gramEnd"/>
      <w:r w:rsidR="00C461BA" w:rsidRPr="00607BEE">
        <w:rPr>
          <w:snapToGrid w:val="0"/>
        </w:rPr>
        <w:t>нал</w:t>
      </w:r>
      <w:proofErr w:type="spellEnd"/>
      <w:r w:rsidR="00C461BA" w:rsidRPr="00607BEE">
        <w:rPr>
          <w:snapToGrid w:val="0"/>
        </w:rPr>
        <w:t xml:space="preserve"> «</w:t>
      </w:r>
      <w:proofErr w:type="spellStart"/>
      <w:r w:rsidR="00C461BA" w:rsidRPr="00607BEE">
        <w:rPr>
          <w:snapToGrid w:val="0"/>
        </w:rPr>
        <w:t>Компьютеpныеинстpументы</w:t>
      </w:r>
      <w:proofErr w:type="spellEnd"/>
      <w:r w:rsidR="00C461BA" w:rsidRPr="00607BEE">
        <w:rPr>
          <w:snapToGrid w:val="0"/>
        </w:rPr>
        <w:t xml:space="preserve"> в </w:t>
      </w:r>
      <w:proofErr w:type="spellStart"/>
      <w:r w:rsidR="00C461BA" w:rsidRPr="00607BEE">
        <w:rPr>
          <w:snapToGrid w:val="0"/>
        </w:rPr>
        <w:t>обpазовании</w:t>
      </w:r>
      <w:proofErr w:type="spellEnd"/>
      <w:r w:rsidR="00C461BA" w:rsidRPr="00607BEE">
        <w:rPr>
          <w:snapToGrid w:val="0"/>
        </w:rPr>
        <w:t xml:space="preserve">». [Электронный ресурс]. – Режим доступа: </w:t>
      </w:r>
      <w:hyperlink r:id="rId31" w:history="1">
        <w:r w:rsidR="00C461BA" w:rsidRPr="00607BEE">
          <w:rPr>
            <w:snapToGrid w:val="0"/>
          </w:rPr>
          <w:t>http://www.ipo.spb.ru/journal/</w:t>
        </w:r>
      </w:hyperlink>
    </w:p>
    <w:p w:rsidR="00174581" w:rsidRDefault="00174581" w:rsidP="00174581">
      <w:pPr>
        <w:ind w:firstLine="756"/>
        <w:jc w:val="both"/>
      </w:pPr>
      <w:r>
        <w:t xml:space="preserve"> </w:t>
      </w:r>
    </w:p>
    <w:p w:rsidR="00C461BA" w:rsidRPr="00607BEE" w:rsidRDefault="00C461BA" w:rsidP="00174581">
      <w:pPr>
        <w:ind w:firstLine="756"/>
        <w:jc w:val="both"/>
        <w:rPr>
          <w:b/>
        </w:rPr>
      </w:pPr>
      <w:r w:rsidRPr="00607BEE">
        <w:rPr>
          <w:b/>
          <w:bCs/>
          <w:spacing w:val="40"/>
        </w:rPr>
        <w:t>в)</w:t>
      </w:r>
      <w:r w:rsidRPr="00607BEE">
        <w:rPr>
          <w:b/>
        </w:rPr>
        <w:t xml:space="preserve"> Методические указания: </w:t>
      </w:r>
    </w:p>
    <w:p w:rsidR="00934141" w:rsidRPr="00271CFD" w:rsidRDefault="00934141" w:rsidP="00934141">
      <w:pPr>
        <w:ind w:firstLine="756"/>
        <w:jc w:val="both"/>
      </w:pPr>
      <w:r w:rsidRPr="00271CFD">
        <w:rPr>
          <w:color w:val="000000"/>
        </w:rPr>
        <w:t>1.</w:t>
      </w:r>
      <w:r w:rsidRPr="00271CFD">
        <w:t xml:space="preserve"> </w:t>
      </w:r>
      <w:r w:rsidRPr="00271CFD">
        <w:rPr>
          <w:color w:val="000000"/>
        </w:rPr>
        <w:t>Боброва</w:t>
      </w:r>
      <w:r w:rsidRPr="00271CFD">
        <w:t xml:space="preserve"> </w:t>
      </w:r>
      <w:r w:rsidRPr="00271CFD">
        <w:rPr>
          <w:color w:val="000000"/>
        </w:rPr>
        <w:t>И.И.,</w:t>
      </w:r>
      <w:r w:rsidRPr="00271CFD">
        <w:t xml:space="preserve"> </w:t>
      </w:r>
      <w:r w:rsidRPr="00271CFD">
        <w:rPr>
          <w:color w:val="000000"/>
        </w:rPr>
        <w:t>Трофимов</w:t>
      </w:r>
      <w:r w:rsidRPr="00271CFD">
        <w:t xml:space="preserve"> </w:t>
      </w:r>
      <w:r w:rsidRPr="00271CFD">
        <w:rPr>
          <w:color w:val="000000"/>
        </w:rPr>
        <w:t>Е.Г.</w:t>
      </w:r>
      <w:r w:rsidRPr="00271CFD">
        <w:t xml:space="preserve"> </w:t>
      </w:r>
      <w:r w:rsidRPr="00271CFD">
        <w:rPr>
          <w:color w:val="000000"/>
        </w:rPr>
        <w:t>Информационные</w:t>
      </w:r>
      <w:r w:rsidRPr="00271CFD">
        <w:t xml:space="preserve"> </w:t>
      </w:r>
      <w:r w:rsidRPr="00271CFD">
        <w:rPr>
          <w:color w:val="000000"/>
        </w:rPr>
        <w:t>технологии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образовании:</w:t>
      </w:r>
      <w:r w:rsidRPr="00271CFD">
        <w:t xml:space="preserve"> </w:t>
      </w:r>
      <w:r w:rsidRPr="00271CFD">
        <w:rPr>
          <w:color w:val="000000"/>
        </w:rPr>
        <w:t>практ</w:t>
      </w:r>
      <w:r w:rsidRPr="00271CFD">
        <w:rPr>
          <w:color w:val="000000"/>
        </w:rPr>
        <w:t>и</w:t>
      </w:r>
      <w:r w:rsidRPr="00271CFD">
        <w:rPr>
          <w:color w:val="000000"/>
        </w:rPr>
        <w:t>ческий</w:t>
      </w:r>
      <w:r w:rsidRPr="00271CFD">
        <w:t xml:space="preserve"> </w:t>
      </w:r>
      <w:r w:rsidRPr="00271CFD">
        <w:rPr>
          <w:color w:val="000000"/>
        </w:rPr>
        <w:t>курс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Москва,</w:t>
      </w:r>
      <w:r w:rsidRPr="00271CFD">
        <w:t xml:space="preserve"> </w:t>
      </w:r>
      <w:r w:rsidRPr="00271CFD">
        <w:rPr>
          <w:color w:val="000000"/>
        </w:rPr>
        <w:t>2014.</w:t>
      </w:r>
      <w:r w:rsidRPr="00271CFD">
        <w:t xml:space="preserve"> </w:t>
      </w:r>
      <w:r w:rsidRPr="00271CFD">
        <w:rPr>
          <w:color w:val="000000"/>
        </w:rPr>
        <w:t>(2-е</w:t>
      </w:r>
      <w:r w:rsidRPr="00271CFD">
        <w:t xml:space="preserve"> </w:t>
      </w:r>
      <w:r w:rsidRPr="00271CFD">
        <w:rPr>
          <w:color w:val="000000"/>
        </w:rPr>
        <w:t>издание,</w:t>
      </w:r>
      <w:r w:rsidRPr="00271CFD">
        <w:t xml:space="preserve"> </w:t>
      </w:r>
      <w:r w:rsidRPr="00271CFD">
        <w:rPr>
          <w:color w:val="000000"/>
        </w:rPr>
        <w:t>стереотипное)</w:t>
      </w:r>
      <w:r w:rsidRPr="00271CFD">
        <w:t xml:space="preserve"> </w:t>
      </w:r>
    </w:p>
    <w:p w:rsidR="00934141" w:rsidRPr="00271CFD" w:rsidRDefault="00934141" w:rsidP="00934141">
      <w:pPr>
        <w:ind w:firstLine="756"/>
        <w:jc w:val="both"/>
      </w:pPr>
      <w:r w:rsidRPr="00271CFD">
        <w:rPr>
          <w:color w:val="000000"/>
        </w:rPr>
        <w:t>2.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Инновационные</w:t>
      </w:r>
      <w:r w:rsidRPr="00271CFD">
        <w:t xml:space="preserve"> </w:t>
      </w:r>
      <w:r w:rsidRPr="00271CFD">
        <w:rPr>
          <w:color w:val="000000"/>
        </w:rPr>
        <w:t>процессы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образовании</w:t>
      </w:r>
      <w:r w:rsidRPr="00271CFD">
        <w:t xml:space="preserve"> </w:t>
      </w:r>
      <w:r w:rsidRPr="00271CFD">
        <w:rPr>
          <w:color w:val="000000"/>
        </w:rPr>
        <w:t>[Электронный</w:t>
      </w:r>
      <w:r w:rsidRPr="00271CFD">
        <w:t xml:space="preserve"> </w:t>
      </w:r>
      <w:r w:rsidRPr="00271CFD">
        <w:rPr>
          <w:color w:val="000000"/>
        </w:rPr>
        <w:t>ресурс]</w:t>
      </w:r>
      <w:proofErr w:type="gramStart"/>
      <w:r w:rsidRPr="00271CFD">
        <w:t xml:space="preserve"> </w:t>
      </w:r>
      <w:r w:rsidRPr="00271CFD">
        <w:rPr>
          <w:color w:val="000000"/>
        </w:rPr>
        <w:t>:</w:t>
      </w:r>
      <w:proofErr w:type="gramEnd"/>
      <w:r w:rsidRPr="00271CFD">
        <w:t xml:space="preserve"> </w:t>
      </w:r>
      <w:r w:rsidRPr="00271CFD">
        <w:rPr>
          <w:color w:val="000000"/>
        </w:rPr>
        <w:t>учебно-методическое</w:t>
      </w:r>
      <w:r w:rsidRPr="00271CFD">
        <w:t xml:space="preserve"> </w:t>
      </w:r>
      <w:r w:rsidRPr="00271CFD">
        <w:rPr>
          <w:color w:val="000000"/>
        </w:rPr>
        <w:t>пособие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;</w:t>
      </w:r>
      <w:r w:rsidRPr="00271CFD">
        <w:t xml:space="preserve"> </w:t>
      </w:r>
      <w:r w:rsidRPr="00271CFD">
        <w:rPr>
          <w:color w:val="000000"/>
        </w:rPr>
        <w:t>МГТУ.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Магнитогорск</w:t>
      </w:r>
      <w:proofErr w:type="gramStart"/>
      <w:r w:rsidRPr="00271CFD">
        <w:t xml:space="preserve"> </w:t>
      </w:r>
      <w:r w:rsidRPr="00271CFD">
        <w:rPr>
          <w:color w:val="000000"/>
        </w:rPr>
        <w:t>:</w:t>
      </w:r>
      <w:proofErr w:type="gramEnd"/>
      <w:r w:rsidRPr="00271CFD">
        <w:t xml:space="preserve"> </w:t>
      </w:r>
      <w:r w:rsidRPr="00271CFD">
        <w:rPr>
          <w:color w:val="000000"/>
        </w:rPr>
        <w:t>МГТУ,</w:t>
      </w:r>
      <w:r w:rsidRPr="00271CFD">
        <w:t xml:space="preserve"> </w:t>
      </w:r>
      <w:r w:rsidRPr="00271CFD">
        <w:rPr>
          <w:color w:val="000000"/>
        </w:rPr>
        <w:t>2017.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83</w:t>
      </w:r>
      <w:r w:rsidRPr="00271CFD">
        <w:t xml:space="preserve"> </w:t>
      </w:r>
      <w:r w:rsidRPr="00271CFD">
        <w:rPr>
          <w:color w:val="000000"/>
        </w:rPr>
        <w:t>с.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Режим</w:t>
      </w:r>
      <w:r w:rsidRPr="00271CFD">
        <w:t xml:space="preserve"> </w:t>
      </w:r>
      <w:r w:rsidRPr="00271CFD">
        <w:rPr>
          <w:color w:val="000000"/>
        </w:rPr>
        <w:t>доступа:</w:t>
      </w:r>
      <w:r w:rsidRPr="00271CFD">
        <w:t xml:space="preserve"> </w:t>
      </w:r>
      <w:hyperlink r:id="rId32" w:history="1">
        <w:r w:rsidR="00174581" w:rsidRPr="00332BC7">
          <w:rPr>
            <w:rStyle w:val="a4"/>
          </w:rPr>
          <w:t>https://magtu.informsystema.ru/uploader/fileUpload?name=3258.pdf&amp;show=dcatalogues/1/1137138/3258.pdf&amp;view=true</w:t>
        </w:r>
      </w:hyperlink>
      <w:r w:rsidR="00174581">
        <w:rPr>
          <w:color w:val="000000"/>
        </w:rPr>
        <w:t xml:space="preserve"> </w:t>
      </w:r>
      <w:r w:rsidRPr="00271CFD">
        <w:rPr>
          <w:color w:val="000000"/>
        </w:rPr>
        <w:t>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Макрообъект.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>
        <w:rPr>
          <w:color w:val="000000"/>
        </w:rPr>
        <w:t>ISBN</w:t>
      </w:r>
      <w:r w:rsidRPr="00271CFD">
        <w:t xml:space="preserve"> </w:t>
      </w:r>
      <w:r w:rsidRPr="00271CFD">
        <w:rPr>
          <w:color w:val="000000"/>
        </w:rPr>
        <w:t>978-5-9967-0912-0.</w:t>
      </w:r>
      <w:r w:rsidRPr="00271CFD">
        <w:t xml:space="preserve"> </w:t>
      </w:r>
    </w:p>
    <w:p w:rsidR="00934141" w:rsidRDefault="00934141" w:rsidP="00934141">
      <w:r w:rsidRPr="00271CFD">
        <w:rPr>
          <w:color w:val="000000"/>
        </w:rPr>
        <w:t>3.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Управление</w:t>
      </w:r>
      <w:r w:rsidRPr="00271CFD">
        <w:t xml:space="preserve"> </w:t>
      </w:r>
      <w:r w:rsidRPr="00271CFD">
        <w:rPr>
          <w:color w:val="000000"/>
        </w:rPr>
        <w:t>системами</w:t>
      </w:r>
      <w:r w:rsidRPr="00271CFD">
        <w:t xml:space="preserve"> </w:t>
      </w:r>
      <w:r w:rsidRPr="00271CFD">
        <w:rPr>
          <w:color w:val="000000"/>
        </w:rPr>
        <w:t>образования</w:t>
      </w:r>
      <w:r w:rsidRPr="00271CFD">
        <w:t xml:space="preserve"> </w:t>
      </w:r>
      <w:r w:rsidRPr="00271CFD">
        <w:rPr>
          <w:color w:val="000000"/>
        </w:rPr>
        <w:t>[Электронный</w:t>
      </w:r>
      <w:r w:rsidRPr="00271CFD">
        <w:t xml:space="preserve"> </w:t>
      </w:r>
      <w:r w:rsidRPr="00271CFD">
        <w:rPr>
          <w:color w:val="000000"/>
        </w:rPr>
        <w:t>ресурс]</w:t>
      </w:r>
      <w:proofErr w:type="gramStart"/>
      <w:r w:rsidRPr="00271CFD">
        <w:t xml:space="preserve"> </w:t>
      </w:r>
      <w:r w:rsidRPr="00271CFD">
        <w:rPr>
          <w:color w:val="000000"/>
        </w:rPr>
        <w:t>:</w:t>
      </w:r>
      <w:proofErr w:type="gramEnd"/>
      <w:r w:rsidRPr="00271CFD">
        <w:t xml:space="preserve"> </w:t>
      </w:r>
      <w:r w:rsidRPr="00271CFD">
        <w:rPr>
          <w:color w:val="000000"/>
        </w:rPr>
        <w:t>учебно-методическое</w:t>
      </w:r>
      <w:r w:rsidRPr="00271CFD">
        <w:t xml:space="preserve"> </w:t>
      </w:r>
      <w:r w:rsidRPr="00271CFD">
        <w:rPr>
          <w:color w:val="000000"/>
        </w:rPr>
        <w:t>пособие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;</w:t>
      </w:r>
      <w:r w:rsidRPr="00271CFD">
        <w:t xml:space="preserve"> </w:t>
      </w:r>
      <w:r w:rsidRPr="00271CFD">
        <w:rPr>
          <w:color w:val="000000"/>
        </w:rPr>
        <w:t>МГТУ.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Магнитогорск</w:t>
      </w:r>
      <w:proofErr w:type="gramStart"/>
      <w:r w:rsidRPr="00271CFD">
        <w:t xml:space="preserve"> </w:t>
      </w:r>
      <w:r w:rsidRPr="00271CFD">
        <w:rPr>
          <w:color w:val="000000"/>
        </w:rPr>
        <w:t>:</w:t>
      </w:r>
      <w:proofErr w:type="gramEnd"/>
      <w:r w:rsidRPr="00271CFD">
        <w:t xml:space="preserve"> </w:t>
      </w:r>
      <w:r w:rsidRPr="00271CFD">
        <w:rPr>
          <w:color w:val="000000"/>
        </w:rPr>
        <w:t>МГТУ,</w:t>
      </w:r>
      <w:r w:rsidRPr="00271CFD">
        <w:t xml:space="preserve"> </w:t>
      </w:r>
      <w:r w:rsidRPr="00271CFD">
        <w:rPr>
          <w:color w:val="000000"/>
        </w:rPr>
        <w:t>2017.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91</w:t>
      </w:r>
      <w:r w:rsidRPr="00271CFD">
        <w:t xml:space="preserve"> </w:t>
      </w:r>
      <w:proofErr w:type="spellStart"/>
      <w:r>
        <w:rPr>
          <w:color w:val="000000"/>
        </w:rPr>
        <w:t>c</w:t>
      </w:r>
      <w:proofErr w:type="spellEnd"/>
      <w:r w:rsidRPr="00271CFD">
        <w:rPr>
          <w:color w:val="000000"/>
        </w:rPr>
        <w:t>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Р</w:t>
      </w:r>
      <w:r w:rsidRPr="00271CFD">
        <w:rPr>
          <w:color w:val="000000"/>
        </w:rPr>
        <w:t>е</w:t>
      </w:r>
      <w:r w:rsidRPr="00271CFD">
        <w:rPr>
          <w:color w:val="000000"/>
        </w:rPr>
        <w:t>жим</w:t>
      </w:r>
      <w:r w:rsidRPr="00271CFD">
        <w:t xml:space="preserve"> </w:t>
      </w:r>
    </w:p>
    <w:p w:rsidR="00C461BA" w:rsidRDefault="00C461BA" w:rsidP="00934141">
      <w:pPr>
        <w:rPr>
          <w:b/>
        </w:rPr>
      </w:pPr>
      <w:r>
        <w:rPr>
          <w:b/>
        </w:rPr>
        <w:t xml:space="preserve">г) </w:t>
      </w:r>
      <w:r w:rsidRPr="00F32865">
        <w:rPr>
          <w:b/>
        </w:rPr>
        <w:t>Программное обеспечение и Интернет – ресурсы</w:t>
      </w:r>
    </w:p>
    <w:p w:rsidR="00C461BA" w:rsidRPr="00064793" w:rsidRDefault="00C461BA" w:rsidP="00C461BA">
      <w:pPr>
        <w:ind w:left="426"/>
        <w:rPr>
          <w:bCs/>
          <w:i/>
          <w:iCs/>
          <w:color w:val="000000"/>
        </w:rPr>
      </w:pPr>
      <w:r w:rsidRPr="00064793">
        <w:rPr>
          <w:bCs/>
          <w:i/>
          <w:iCs/>
          <w:color w:val="000000"/>
        </w:rPr>
        <w:t>Программное обеспечение, используемое и/или рекомендуемые преподавателем при из</w:t>
      </w:r>
      <w:r w:rsidRPr="00064793">
        <w:rPr>
          <w:bCs/>
          <w:i/>
          <w:iCs/>
          <w:color w:val="000000"/>
        </w:rPr>
        <w:t>у</w:t>
      </w:r>
      <w:r w:rsidRPr="00064793">
        <w:rPr>
          <w:bCs/>
          <w:i/>
          <w:iCs/>
          <w:color w:val="000000"/>
        </w:rPr>
        <w:t>чении дисциплины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22"/>
        <w:gridCol w:w="3052"/>
        <w:gridCol w:w="2990"/>
      </w:tblGrid>
      <w:tr w:rsidR="00C461BA" w:rsidRPr="00174581" w:rsidTr="00342788">
        <w:trPr>
          <w:trHeight w:val="537"/>
        </w:trPr>
        <w:tc>
          <w:tcPr>
            <w:tcW w:w="3022" w:type="dxa"/>
            <w:vAlign w:val="center"/>
          </w:tcPr>
          <w:p w:rsidR="00C461BA" w:rsidRPr="00174581" w:rsidRDefault="00C461BA" w:rsidP="00342788">
            <w:pPr>
              <w:contextualSpacing/>
              <w:jc w:val="center"/>
              <w:rPr>
                <w:sz w:val="22"/>
                <w:szCs w:val="22"/>
              </w:rPr>
            </w:pPr>
            <w:r w:rsidRPr="00174581">
              <w:rPr>
                <w:sz w:val="22"/>
                <w:szCs w:val="22"/>
              </w:rPr>
              <w:t xml:space="preserve">Наименование </w:t>
            </w:r>
            <w:proofErr w:type="gramStart"/>
            <w:r w:rsidRPr="00174581">
              <w:rPr>
                <w:sz w:val="22"/>
                <w:szCs w:val="22"/>
              </w:rPr>
              <w:t>ПО</w:t>
            </w:r>
            <w:proofErr w:type="gramEnd"/>
          </w:p>
        </w:tc>
        <w:tc>
          <w:tcPr>
            <w:tcW w:w="3052" w:type="dxa"/>
            <w:vAlign w:val="center"/>
          </w:tcPr>
          <w:p w:rsidR="00C461BA" w:rsidRPr="00174581" w:rsidRDefault="00C461BA" w:rsidP="00342788">
            <w:pPr>
              <w:contextualSpacing/>
              <w:jc w:val="center"/>
              <w:rPr>
                <w:sz w:val="22"/>
                <w:szCs w:val="22"/>
              </w:rPr>
            </w:pPr>
            <w:r w:rsidRPr="00174581">
              <w:rPr>
                <w:sz w:val="22"/>
                <w:szCs w:val="22"/>
              </w:rPr>
              <w:t>№ договора</w:t>
            </w:r>
          </w:p>
        </w:tc>
        <w:tc>
          <w:tcPr>
            <w:tcW w:w="2990" w:type="dxa"/>
            <w:vAlign w:val="center"/>
          </w:tcPr>
          <w:p w:rsidR="00C461BA" w:rsidRPr="00174581" w:rsidRDefault="00C461BA" w:rsidP="00342788">
            <w:pPr>
              <w:contextualSpacing/>
              <w:jc w:val="center"/>
              <w:rPr>
                <w:sz w:val="22"/>
                <w:szCs w:val="22"/>
              </w:rPr>
            </w:pPr>
            <w:r w:rsidRPr="00174581">
              <w:rPr>
                <w:sz w:val="22"/>
                <w:szCs w:val="22"/>
              </w:rPr>
              <w:t>Срок действия лицензии</w:t>
            </w:r>
          </w:p>
        </w:tc>
      </w:tr>
      <w:tr w:rsidR="00C461BA" w:rsidRPr="00174581" w:rsidTr="00342788">
        <w:tc>
          <w:tcPr>
            <w:tcW w:w="3022" w:type="dxa"/>
          </w:tcPr>
          <w:p w:rsidR="00C461BA" w:rsidRPr="00174581" w:rsidRDefault="00C461BA" w:rsidP="00342788">
            <w:pPr>
              <w:contextualSpacing/>
              <w:rPr>
                <w:sz w:val="22"/>
                <w:szCs w:val="22"/>
              </w:rPr>
            </w:pPr>
            <w:r w:rsidRPr="00174581">
              <w:rPr>
                <w:sz w:val="22"/>
                <w:szCs w:val="22"/>
              </w:rPr>
              <w:t xml:space="preserve">MS </w:t>
            </w:r>
            <w:proofErr w:type="spellStart"/>
            <w:r w:rsidRPr="00174581">
              <w:rPr>
                <w:sz w:val="22"/>
                <w:szCs w:val="22"/>
              </w:rPr>
              <w:t>Windows</w:t>
            </w:r>
            <w:proofErr w:type="spellEnd"/>
            <w:r w:rsidRPr="00174581">
              <w:rPr>
                <w:sz w:val="22"/>
                <w:szCs w:val="22"/>
              </w:rPr>
              <w:t xml:space="preserve"> 7</w:t>
            </w:r>
          </w:p>
        </w:tc>
        <w:tc>
          <w:tcPr>
            <w:tcW w:w="3052" w:type="dxa"/>
          </w:tcPr>
          <w:p w:rsidR="00C461BA" w:rsidRPr="00174581" w:rsidRDefault="00C461BA" w:rsidP="00342788">
            <w:pPr>
              <w:contextualSpacing/>
              <w:rPr>
                <w:sz w:val="22"/>
                <w:szCs w:val="22"/>
              </w:rPr>
            </w:pPr>
            <w:r w:rsidRPr="00174581">
              <w:rPr>
                <w:sz w:val="22"/>
                <w:szCs w:val="22"/>
              </w:rPr>
              <w:t>Д-1227 от 08.10.2018</w:t>
            </w:r>
          </w:p>
          <w:p w:rsidR="00C461BA" w:rsidRPr="00174581" w:rsidRDefault="00C461BA" w:rsidP="00342788">
            <w:pPr>
              <w:contextualSpacing/>
              <w:rPr>
                <w:sz w:val="22"/>
                <w:szCs w:val="22"/>
              </w:rPr>
            </w:pPr>
            <w:r w:rsidRPr="00174581">
              <w:rPr>
                <w:sz w:val="22"/>
                <w:szCs w:val="22"/>
              </w:rPr>
              <w:t>Д-757-17 от 27.06.2017</w:t>
            </w:r>
          </w:p>
          <w:p w:rsidR="00F3161E" w:rsidRPr="00174581" w:rsidRDefault="00F3161E" w:rsidP="00342788">
            <w:pPr>
              <w:contextualSpacing/>
              <w:rPr>
                <w:sz w:val="22"/>
                <w:szCs w:val="22"/>
              </w:rPr>
            </w:pPr>
            <w:r w:rsidRPr="00174581">
              <w:rPr>
                <w:sz w:val="22"/>
                <w:szCs w:val="22"/>
              </w:rPr>
              <w:t>593-16 от 20.05.2016</w:t>
            </w:r>
          </w:p>
        </w:tc>
        <w:tc>
          <w:tcPr>
            <w:tcW w:w="2990" w:type="dxa"/>
          </w:tcPr>
          <w:p w:rsidR="00C461BA" w:rsidRPr="00174581" w:rsidRDefault="00C461BA" w:rsidP="00342788">
            <w:pPr>
              <w:contextualSpacing/>
              <w:rPr>
                <w:sz w:val="22"/>
                <w:szCs w:val="22"/>
              </w:rPr>
            </w:pPr>
            <w:r w:rsidRPr="00174581">
              <w:rPr>
                <w:sz w:val="22"/>
                <w:szCs w:val="22"/>
              </w:rPr>
              <w:t>11.10.2021</w:t>
            </w:r>
          </w:p>
          <w:p w:rsidR="00C461BA" w:rsidRPr="00174581" w:rsidRDefault="00C461BA" w:rsidP="00342788">
            <w:pPr>
              <w:contextualSpacing/>
              <w:rPr>
                <w:sz w:val="22"/>
                <w:szCs w:val="22"/>
              </w:rPr>
            </w:pPr>
            <w:r w:rsidRPr="00174581">
              <w:rPr>
                <w:sz w:val="22"/>
                <w:szCs w:val="22"/>
              </w:rPr>
              <w:t>27.07.2018</w:t>
            </w:r>
          </w:p>
          <w:p w:rsidR="00F3161E" w:rsidRPr="00174581" w:rsidRDefault="00F3161E" w:rsidP="00342788">
            <w:pPr>
              <w:contextualSpacing/>
              <w:rPr>
                <w:sz w:val="22"/>
                <w:szCs w:val="22"/>
              </w:rPr>
            </w:pPr>
            <w:r w:rsidRPr="00174581">
              <w:rPr>
                <w:sz w:val="22"/>
                <w:szCs w:val="22"/>
              </w:rPr>
              <w:t>20.05.2017</w:t>
            </w:r>
          </w:p>
        </w:tc>
      </w:tr>
      <w:tr w:rsidR="00174581" w:rsidRPr="00174581" w:rsidTr="00342788">
        <w:tc>
          <w:tcPr>
            <w:tcW w:w="3022" w:type="dxa"/>
          </w:tcPr>
          <w:p w:rsidR="00174581" w:rsidRPr="00174581" w:rsidRDefault="00174581" w:rsidP="00F27CA4">
            <w:pPr>
              <w:rPr>
                <w:sz w:val="22"/>
                <w:szCs w:val="22"/>
              </w:rPr>
            </w:pPr>
            <w:r w:rsidRPr="00174581">
              <w:rPr>
                <w:sz w:val="22"/>
                <w:szCs w:val="22"/>
              </w:rPr>
              <w:t xml:space="preserve">FAR </w:t>
            </w:r>
            <w:proofErr w:type="spellStart"/>
            <w:r w:rsidRPr="00174581">
              <w:rPr>
                <w:sz w:val="22"/>
                <w:szCs w:val="22"/>
              </w:rPr>
              <w:t>Manager</w:t>
            </w:r>
            <w:proofErr w:type="spellEnd"/>
          </w:p>
        </w:tc>
        <w:tc>
          <w:tcPr>
            <w:tcW w:w="3052" w:type="dxa"/>
          </w:tcPr>
          <w:p w:rsidR="00174581" w:rsidRPr="00174581" w:rsidRDefault="00174581" w:rsidP="00F27CA4">
            <w:pPr>
              <w:rPr>
                <w:sz w:val="22"/>
                <w:szCs w:val="22"/>
              </w:rPr>
            </w:pPr>
            <w:r w:rsidRPr="00174581">
              <w:rPr>
                <w:sz w:val="22"/>
                <w:szCs w:val="22"/>
              </w:rPr>
              <w:t>свободно распространя</w:t>
            </w:r>
            <w:r w:rsidRPr="00174581">
              <w:rPr>
                <w:sz w:val="22"/>
                <w:szCs w:val="22"/>
              </w:rPr>
              <w:t>е</w:t>
            </w:r>
            <w:r w:rsidRPr="00174581">
              <w:rPr>
                <w:sz w:val="22"/>
                <w:szCs w:val="22"/>
              </w:rPr>
              <w:t>мое</w:t>
            </w:r>
          </w:p>
        </w:tc>
        <w:tc>
          <w:tcPr>
            <w:tcW w:w="2990" w:type="dxa"/>
          </w:tcPr>
          <w:p w:rsidR="00174581" w:rsidRPr="00174581" w:rsidRDefault="00174581" w:rsidP="00F27CA4">
            <w:pPr>
              <w:rPr>
                <w:sz w:val="22"/>
                <w:szCs w:val="22"/>
              </w:rPr>
            </w:pPr>
            <w:r w:rsidRPr="00174581">
              <w:rPr>
                <w:sz w:val="22"/>
                <w:szCs w:val="22"/>
              </w:rPr>
              <w:t>бессрочно</w:t>
            </w:r>
          </w:p>
        </w:tc>
      </w:tr>
      <w:tr w:rsidR="00C461BA" w:rsidRPr="00174581" w:rsidTr="00342788">
        <w:tc>
          <w:tcPr>
            <w:tcW w:w="3022" w:type="dxa"/>
          </w:tcPr>
          <w:p w:rsidR="00C461BA" w:rsidRPr="00174581" w:rsidRDefault="00C461BA" w:rsidP="00342788">
            <w:pPr>
              <w:contextualSpacing/>
              <w:rPr>
                <w:sz w:val="22"/>
                <w:szCs w:val="22"/>
              </w:rPr>
            </w:pPr>
            <w:r w:rsidRPr="00174581">
              <w:rPr>
                <w:sz w:val="22"/>
                <w:szCs w:val="22"/>
              </w:rPr>
              <w:t xml:space="preserve">MS </w:t>
            </w:r>
            <w:proofErr w:type="spellStart"/>
            <w:r w:rsidRPr="00174581">
              <w:rPr>
                <w:sz w:val="22"/>
                <w:szCs w:val="22"/>
              </w:rPr>
              <w:t>Office</w:t>
            </w:r>
            <w:proofErr w:type="spellEnd"/>
            <w:r w:rsidRPr="00174581">
              <w:rPr>
                <w:sz w:val="22"/>
                <w:szCs w:val="22"/>
              </w:rPr>
              <w:t xml:space="preserve"> 2007</w:t>
            </w:r>
          </w:p>
        </w:tc>
        <w:tc>
          <w:tcPr>
            <w:tcW w:w="3052" w:type="dxa"/>
          </w:tcPr>
          <w:p w:rsidR="00C461BA" w:rsidRPr="00174581" w:rsidRDefault="00C461BA" w:rsidP="00342788">
            <w:pPr>
              <w:contextualSpacing/>
              <w:rPr>
                <w:sz w:val="22"/>
                <w:szCs w:val="22"/>
              </w:rPr>
            </w:pPr>
            <w:r w:rsidRPr="00174581">
              <w:rPr>
                <w:sz w:val="22"/>
                <w:szCs w:val="22"/>
              </w:rPr>
              <w:t>№ 135 от 17.09.2007</w:t>
            </w:r>
          </w:p>
        </w:tc>
        <w:tc>
          <w:tcPr>
            <w:tcW w:w="2990" w:type="dxa"/>
          </w:tcPr>
          <w:p w:rsidR="00C461BA" w:rsidRPr="00174581" w:rsidRDefault="00C461BA" w:rsidP="00342788">
            <w:pPr>
              <w:contextualSpacing/>
              <w:rPr>
                <w:sz w:val="22"/>
                <w:szCs w:val="22"/>
              </w:rPr>
            </w:pPr>
            <w:r w:rsidRPr="00174581">
              <w:rPr>
                <w:sz w:val="22"/>
                <w:szCs w:val="22"/>
              </w:rPr>
              <w:t>бессрочно</w:t>
            </w:r>
          </w:p>
        </w:tc>
      </w:tr>
      <w:tr w:rsidR="00C461BA" w:rsidRPr="00174581" w:rsidTr="00342788">
        <w:tc>
          <w:tcPr>
            <w:tcW w:w="3022" w:type="dxa"/>
          </w:tcPr>
          <w:p w:rsidR="00C461BA" w:rsidRPr="00174581" w:rsidRDefault="00C461BA" w:rsidP="00342788">
            <w:pPr>
              <w:contextualSpacing/>
              <w:rPr>
                <w:sz w:val="22"/>
                <w:szCs w:val="22"/>
              </w:rPr>
            </w:pPr>
            <w:r w:rsidRPr="00174581">
              <w:rPr>
                <w:sz w:val="22"/>
                <w:szCs w:val="22"/>
              </w:rPr>
              <w:t>7Zip</w:t>
            </w:r>
          </w:p>
        </w:tc>
        <w:tc>
          <w:tcPr>
            <w:tcW w:w="3052" w:type="dxa"/>
          </w:tcPr>
          <w:p w:rsidR="00C461BA" w:rsidRPr="00174581" w:rsidRDefault="00C461BA" w:rsidP="00342788">
            <w:pPr>
              <w:contextualSpacing/>
              <w:rPr>
                <w:sz w:val="22"/>
                <w:szCs w:val="22"/>
              </w:rPr>
            </w:pPr>
            <w:r w:rsidRPr="00174581">
              <w:rPr>
                <w:sz w:val="22"/>
                <w:szCs w:val="22"/>
              </w:rPr>
              <w:t>свободно распространяемое</w:t>
            </w:r>
          </w:p>
        </w:tc>
        <w:tc>
          <w:tcPr>
            <w:tcW w:w="2990" w:type="dxa"/>
          </w:tcPr>
          <w:p w:rsidR="00C461BA" w:rsidRPr="00174581" w:rsidRDefault="00C461BA" w:rsidP="00342788">
            <w:pPr>
              <w:contextualSpacing/>
              <w:rPr>
                <w:sz w:val="22"/>
                <w:szCs w:val="22"/>
              </w:rPr>
            </w:pPr>
            <w:r w:rsidRPr="00174581">
              <w:rPr>
                <w:sz w:val="22"/>
                <w:szCs w:val="22"/>
              </w:rPr>
              <w:t>бессрочно</w:t>
            </w:r>
          </w:p>
        </w:tc>
      </w:tr>
    </w:tbl>
    <w:p w:rsidR="00C461BA" w:rsidRDefault="00C461BA" w:rsidP="00C461BA">
      <w:pPr>
        <w:ind w:left="709"/>
      </w:pPr>
    </w:p>
    <w:p w:rsidR="00C461BA" w:rsidRPr="00064793" w:rsidRDefault="00C461BA" w:rsidP="00C461BA">
      <w:pPr>
        <w:ind w:left="426"/>
        <w:rPr>
          <w:bCs/>
          <w:i/>
          <w:iCs/>
          <w:color w:val="000000"/>
        </w:rPr>
      </w:pPr>
      <w:r w:rsidRPr="00064793">
        <w:rPr>
          <w:bCs/>
          <w:i/>
          <w:iCs/>
          <w:color w:val="000000"/>
        </w:rPr>
        <w:t>Профессиональные базы данных и информационные справочные систем</w:t>
      </w:r>
    </w:p>
    <w:p w:rsidR="00C461BA" w:rsidRPr="004A0812" w:rsidRDefault="00C461BA" w:rsidP="00C461BA">
      <w:pPr>
        <w:pStyle w:val="Style10"/>
        <w:widowControl/>
        <w:numPr>
          <w:ilvl w:val="0"/>
          <w:numId w:val="39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sz w:val="20"/>
          <w:szCs w:val="20"/>
        </w:rPr>
        <w:t>Национальная информационно-аналитическая система – Российский индекс научного цитирования (РИНЦ)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33" w:history="1">
        <w:r w:rsidRPr="004A0812">
          <w:rPr>
            <w:sz w:val="20"/>
            <w:szCs w:val="20"/>
          </w:rPr>
          <w:t>https://elibrary.ru/project_risc.asp</w:t>
        </w:r>
      </w:hyperlink>
      <w:r w:rsidRPr="004A0812">
        <w:rPr>
          <w:bCs/>
          <w:sz w:val="20"/>
          <w:szCs w:val="20"/>
        </w:rPr>
        <w:t>.</w:t>
      </w:r>
    </w:p>
    <w:p w:rsidR="00C461BA" w:rsidRPr="004A0812" w:rsidRDefault="00C461BA" w:rsidP="00C461BA">
      <w:pPr>
        <w:pStyle w:val="Style10"/>
        <w:widowControl/>
        <w:numPr>
          <w:ilvl w:val="0"/>
          <w:numId w:val="39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sz w:val="20"/>
          <w:szCs w:val="20"/>
        </w:rPr>
        <w:t xml:space="preserve">Поисковая система Академия </w:t>
      </w:r>
      <w:proofErr w:type="spellStart"/>
      <w:r w:rsidRPr="004A0812">
        <w:rPr>
          <w:sz w:val="20"/>
          <w:szCs w:val="20"/>
        </w:rPr>
        <w:t>Google</w:t>
      </w:r>
      <w:proofErr w:type="spellEnd"/>
      <w:r w:rsidRPr="004A0812">
        <w:rPr>
          <w:sz w:val="20"/>
          <w:szCs w:val="20"/>
        </w:rPr>
        <w:t xml:space="preserve"> (</w:t>
      </w:r>
      <w:proofErr w:type="spellStart"/>
      <w:r w:rsidRPr="004A0812">
        <w:rPr>
          <w:sz w:val="20"/>
          <w:szCs w:val="20"/>
        </w:rPr>
        <w:t>Google</w:t>
      </w:r>
      <w:proofErr w:type="spellEnd"/>
      <w:r w:rsidRPr="004A0812">
        <w:rPr>
          <w:sz w:val="20"/>
          <w:szCs w:val="20"/>
        </w:rPr>
        <w:t xml:space="preserve"> </w:t>
      </w:r>
      <w:proofErr w:type="spellStart"/>
      <w:r w:rsidRPr="004A0812">
        <w:rPr>
          <w:sz w:val="20"/>
          <w:szCs w:val="20"/>
        </w:rPr>
        <w:t>Scholar</w:t>
      </w:r>
      <w:proofErr w:type="spellEnd"/>
      <w:r w:rsidRPr="004A0812">
        <w:rPr>
          <w:sz w:val="20"/>
          <w:szCs w:val="20"/>
        </w:rPr>
        <w:t>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34" w:history="1">
        <w:r w:rsidRPr="004A0812">
          <w:rPr>
            <w:sz w:val="20"/>
            <w:szCs w:val="20"/>
          </w:rPr>
          <w:t>https://scholar.google.ru/</w:t>
        </w:r>
      </w:hyperlink>
      <w:r w:rsidRPr="004A0812">
        <w:rPr>
          <w:bCs/>
          <w:sz w:val="20"/>
          <w:szCs w:val="20"/>
        </w:rPr>
        <w:t>.</w:t>
      </w:r>
    </w:p>
    <w:p w:rsidR="00C461BA" w:rsidRPr="004A0812" w:rsidRDefault="00C461BA" w:rsidP="00C461BA">
      <w:pPr>
        <w:pStyle w:val="Style10"/>
        <w:widowControl/>
        <w:numPr>
          <w:ilvl w:val="0"/>
          <w:numId w:val="39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bCs/>
          <w:sz w:val="20"/>
          <w:szCs w:val="20"/>
        </w:rPr>
        <w:t xml:space="preserve">Информационная система - Единое окно доступа к информационным ресурсам.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35" w:history="1">
        <w:r w:rsidRPr="004A0812">
          <w:rPr>
            <w:sz w:val="20"/>
            <w:szCs w:val="20"/>
          </w:rPr>
          <w:t>http://window.edu.ru/</w:t>
        </w:r>
      </w:hyperlink>
      <w:r w:rsidRPr="004A0812">
        <w:rPr>
          <w:bCs/>
          <w:sz w:val="20"/>
          <w:szCs w:val="20"/>
        </w:rPr>
        <w:t>.</w:t>
      </w:r>
    </w:p>
    <w:p w:rsidR="00C461BA" w:rsidRPr="004A0812" w:rsidRDefault="00C461BA" w:rsidP="00C461BA">
      <w:pPr>
        <w:pStyle w:val="af2"/>
        <w:widowControl/>
        <w:numPr>
          <w:ilvl w:val="0"/>
          <w:numId w:val="39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Информационная система «Единое окно доступа к образовательным ресурсам» - http://www.window.edu.ru</w:t>
      </w:r>
    </w:p>
    <w:p w:rsidR="00C461BA" w:rsidRPr="004A0812" w:rsidRDefault="00C461BA" w:rsidP="00C461BA">
      <w:pPr>
        <w:pStyle w:val="af2"/>
        <w:widowControl/>
        <w:numPr>
          <w:ilvl w:val="0"/>
          <w:numId w:val="39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Официальный Интернет-ресурс Федерального агентства по техническому регулированию и метрол</w:t>
      </w:r>
      <w:r w:rsidRPr="004A0812">
        <w:rPr>
          <w:iCs/>
          <w:color w:val="000000"/>
        </w:rPr>
        <w:t>о</w:t>
      </w:r>
      <w:r w:rsidRPr="004A0812">
        <w:rPr>
          <w:iCs/>
          <w:color w:val="000000"/>
        </w:rPr>
        <w:t>гии. – http://www.gost.ru/wps/portal/pages.CatalogOfStandarts</w:t>
      </w:r>
    </w:p>
    <w:p w:rsidR="00C461BA" w:rsidRPr="004A0812" w:rsidRDefault="00C461BA" w:rsidP="00C461BA">
      <w:pPr>
        <w:pStyle w:val="af2"/>
        <w:widowControl/>
        <w:numPr>
          <w:ilvl w:val="0"/>
          <w:numId w:val="39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 xml:space="preserve">Портал Электронная библиотека: диссертации - http://diss.rsl.ru/?menu=disscatalog/ </w:t>
      </w:r>
    </w:p>
    <w:p w:rsidR="00C461BA" w:rsidRPr="004A0812" w:rsidRDefault="00C461BA" w:rsidP="00C461BA">
      <w:pPr>
        <w:pStyle w:val="af2"/>
        <w:widowControl/>
        <w:numPr>
          <w:ilvl w:val="0"/>
          <w:numId w:val="39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портал «Российское образование» - http://www.edu.ru</w:t>
      </w:r>
    </w:p>
    <w:p w:rsidR="00C461BA" w:rsidRPr="004A0812" w:rsidRDefault="00C461BA" w:rsidP="00C461BA">
      <w:pPr>
        <w:pStyle w:val="af2"/>
        <w:widowControl/>
        <w:numPr>
          <w:ilvl w:val="0"/>
          <w:numId w:val="39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центр информационно-образовательных ресурсов - http://fcior.edu.ru</w:t>
      </w:r>
    </w:p>
    <w:p w:rsidR="00C461BA" w:rsidRPr="00607BEE" w:rsidRDefault="00C461BA" w:rsidP="00C461BA">
      <w:pPr>
        <w:ind w:firstLine="567"/>
        <w:jc w:val="both"/>
        <w:rPr>
          <w:i/>
        </w:rPr>
      </w:pPr>
      <w:r w:rsidRPr="00607BEE">
        <w:rPr>
          <w:i/>
        </w:rPr>
        <w:t xml:space="preserve">Интернет-ресурсы: </w:t>
      </w:r>
    </w:p>
    <w:p w:rsidR="00C461BA" w:rsidRPr="00B3199E" w:rsidRDefault="00C461BA" w:rsidP="00C461BA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t xml:space="preserve">Официальные сайты организаций </w:t>
      </w:r>
      <w:hyperlink r:id="rId36" w:history="1">
        <w:r w:rsidRPr="00B3199E">
          <w:rPr>
            <w:color w:val="0000FF"/>
            <w:sz w:val="20"/>
            <w:szCs w:val="20"/>
            <w:u w:val="single"/>
          </w:rPr>
          <w:t>http://www.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magtu</w:t>
        </w:r>
        <w:r w:rsidRPr="00B3199E">
          <w:rPr>
            <w:color w:val="0000FF"/>
            <w:sz w:val="20"/>
            <w:szCs w:val="20"/>
            <w:u w:val="single"/>
          </w:rPr>
          <w:t>.ru</w:t>
        </w:r>
      </w:hyperlink>
      <w:r w:rsidRPr="00B3199E">
        <w:rPr>
          <w:sz w:val="20"/>
          <w:szCs w:val="20"/>
        </w:rPr>
        <w:t xml:space="preserve">, </w:t>
      </w:r>
      <w:hyperlink r:id="rId37" w:history="1">
        <w:r w:rsidRPr="00B3199E">
          <w:rPr>
            <w:color w:val="0000FF"/>
            <w:sz w:val="20"/>
            <w:szCs w:val="20"/>
            <w:u w:val="single"/>
          </w:rPr>
          <w:t>http://www.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gks</w:t>
        </w:r>
        <w:r w:rsidRPr="00B3199E">
          <w:rPr>
            <w:color w:val="0000FF"/>
            <w:sz w:val="20"/>
            <w:szCs w:val="20"/>
            <w:u w:val="single"/>
          </w:rPr>
          <w:t>.</w:t>
        </w:r>
        <w:proofErr w:type="spellStart"/>
        <w:r w:rsidRPr="00B3199E">
          <w:rPr>
            <w:color w:val="0000FF"/>
            <w:sz w:val="20"/>
            <w:szCs w:val="20"/>
            <w:u w:val="single"/>
          </w:rPr>
          <w:t>ru</w:t>
        </w:r>
        <w:proofErr w:type="spellEnd"/>
      </w:hyperlink>
      <w:r w:rsidRPr="00B3199E">
        <w:rPr>
          <w:sz w:val="20"/>
          <w:szCs w:val="20"/>
        </w:rPr>
        <w:t xml:space="preserve">  и т.п.</w:t>
      </w:r>
    </w:p>
    <w:p w:rsidR="00C461BA" w:rsidRPr="00B3199E" w:rsidRDefault="00C461BA" w:rsidP="00C461BA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t xml:space="preserve">Каталог образовательных Интернет-ресурсов [Электронный ресурс]. – Режим доступа: </w:t>
      </w:r>
      <w:hyperlink r:id="rId38" w:history="1">
        <w:r w:rsidRPr="00B3199E">
          <w:rPr>
            <w:color w:val="0000FF"/>
            <w:sz w:val="20"/>
            <w:szCs w:val="20"/>
            <w:u w:val="single"/>
          </w:rPr>
          <w:t>http://edu-top.ru/katalog/</w:t>
        </w:r>
      </w:hyperlink>
      <w:r w:rsidRPr="00B3199E">
        <w:rPr>
          <w:sz w:val="20"/>
          <w:szCs w:val="20"/>
        </w:rPr>
        <w:t>;</w:t>
      </w:r>
    </w:p>
    <w:p w:rsidR="00C461BA" w:rsidRPr="00B3199E" w:rsidRDefault="00C461BA" w:rsidP="00C461BA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t xml:space="preserve">Образовательные ресурсы Интернета. [Электронный ресурс]. – Режим доступа: </w:t>
      </w:r>
      <w:hyperlink r:id="rId39" w:history="1">
        <w:r w:rsidR="00174581" w:rsidRPr="00332BC7">
          <w:rPr>
            <w:rStyle w:val="a4"/>
            <w:sz w:val="20"/>
            <w:szCs w:val="20"/>
          </w:rPr>
          <w:t>http://www.alleng.ru/edu/educ.htm</w:t>
        </w:r>
      </w:hyperlink>
      <w:r w:rsidR="00174581">
        <w:rPr>
          <w:sz w:val="20"/>
          <w:szCs w:val="20"/>
        </w:rPr>
        <w:t xml:space="preserve"> </w:t>
      </w:r>
    </w:p>
    <w:p w:rsidR="00C461BA" w:rsidRPr="00B3199E" w:rsidRDefault="0069788B" w:rsidP="00C461BA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hyperlink r:id="rId40" w:history="1">
        <w:r w:rsidR="00C461BA" w:rsidRPr="00B3199E">
          <w:rPr>
            <w:sz w:val="20"/>
            <w:szCs w:val="20"/>
          </w:rPr>
          <w:t>Федеральный образовательный портал «Информационно-коммуникационные технологии в образов</w:t>
        </w:r>
        <w:r w:rsidR="00C461BA" w:rsidRPr="00B3199E">
          <w:rPr>
            <w:sz w:val="20"/>
            <w:szCs w:val="20"/>
          </w:rPr>
          <w:t>а</w:t>
        </w:r>
        <w:r w:rsidR="00C461BA" w:rsidRPr="00B3199E">
          <w:rPr>
            <w:sz w:val="20"/>
            <w:szCs w:val="20"/>
          </w:rPr>
          <w:t>нии</w:t>
        </w:r>
      </w:hyperlink>
      <w:r w:rsidR="00C461BA" w:rsidRPr="00B3199E">
        <w:rPr>
          <w:sz w:val="20"/>
          <w:szCs w:val="20"/>
        </w:rPr>
        <w:t xml:space="preserve">». [Электронный ресурс]. – Режим доступа: </w:t>
      </w:r>
      <w:hyperlink r:id="rId41" w:history="1">
        <w:r w:rsidR="00C461BA" w:rsidRPr="00B3199E">
          <w:rPr>
            <w:color w:val="0000FF"/>
            <w:sz w:val="20"/>
            <w:szCs w:val="20"/>
            <w:u w:val="single"/>
          </w:rPr>
          <w:t>http://www.ict.edu.ru/</w:t>
        </w:r>
      </w:hyperlink>
      <w:r w:rsidR="00C461BA" w:rsidRPr="00B3199E">
        <w:rPr>
          <w:sz w:val="20"/>
          <w:szCs w:val="20"/>
        </w:rPr>
        <w:t>;</w:t>
      </w:r>
    </w:p>
    <w:p w:rsidR="00C461BA" w:rsidRPr="00B3199E" w:rsidRDefault="00C461BA" w:rsidP="00C461BA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z w:val="20"/>
          <w:szCs w:val="20"/>
          <w:shd w:val="clear" w:color="auto" w:fill="FFFFFF"/>
        </w:rPr>
      </w:pPr>
      <w:r w:rsidRPr="00B3199E">
        <w:rPr>
          <w:sz w:val="20"/>
          <w:szCs w:val="20"/>
          <w:shd w:val="clear" w:color="auto" w:fill="FFFFFF"/>
        </w:rPr>
        <w:t xml:space="preserve">Федеральный портал. </w:t>
      </w:r>
      <w:r w:rsidRPr="00B3199E">
        <w:rPr>
          <w:sz w:val="20"/>
          <w:szCs w:val="20"/>
        </w:rPr>
        <w:t>Российское образование</w:t>
      </w:r>
      <w:r w:rsidRPr="00B3199E">
        <w:rPr>
          <w:sz w:val="20"/>
          <w:szCs w:val="20"/>
          <w:shd w:val="clear" w:color="auto" w:fill="FFFFFF"/>
        </w:rPr>
        <w:t xml:space="preserve">. </w:t>
      </w:r>
      <w:r w:rsidRPr="00B3199E">
        <w:rPr>
          <w:sz w:val="20"/>
          <w:szCs w:val="20"/>
        </w:rPr>
        <w:t xml:space="preserve">[Электронный ресурс]. – Режим доступа: </w:t>
      </w:r>
      <w:hyperlink r:id="rId42" w:history="1">
        <w:r w:rsidRPr="00B3199E">
          <w:rPr>
            <w:color w:val="0000FF"/>
            <w:sz w:val="20"/>
            <w:szCs w:val="20"/>
            <w:u w:val="single"/>
          </w:rPr>
          <w:t>http://www.edu.ru/</w:t>
        </w:r>
      </w:hyperlink>
    </w:p>
    <w:p w:rsidR="00C461BA" w:rsidRPr="00B3199E" w:rsidRDefault="00C461BA" w:rsidP="00C461BA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z w:val="20"/>
          <w:szCs w:val="20"/>
          <w:shd w:val="clear" w:color="auto" w:fill="FFFFFF"/>
          <w:lang w:eastAsia="en-US"/>
        </w:rPr>
      </w:pPr>
      <w:proofErr w:type="gramStart"/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>Федеральный портал </w:t>
      </w:r>
      <w:hyperlink r:id="rId43" w:history="1">
        <w:r w:rsidRPr="00B3199E">
          <w:rPr>
            <w:rFonts w:eastAsia="Calibri"/>
            <w:sz w:val="20"/>
            <w:szCs w:val="20"/>
            <w:shd w:val="clear" w:color="auto" w:fill="FFFFFF"/>
            <w:lang w:eastAsia="en-US"/>
          </w:rPr>
          <w:t>Единое окно доступа к образовательным ресурсам</w:t>
        </w:r>
      </w:hyperlink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 xml:space="preserve">. </w:t>
      </w:r>
      <w:r w:rsidRPr="00B3199E">
        <w:rPr>
          <w:sz w:val="20"/>
          <w:szCs w:val="20"/>
        </w:rPr>
        <w:t>Электронный ресурс].</w:t>
      </w:r>
      <w:proofErr w:type="gramEnd"/>
      <w:r w:rsidRPr="00B3199E">
        <w:rPr>
          <w:sz w:val="20"/>
          <w:szCs w:val="20"/>
        </w:rPr>
        <w:t xml:space="preserve"> – Р</w:t>
      </w:r>
      <w:r w:rsidRPr="00B3199E">
        <w:rPr>
          <w:sz w:val="20"/>
          <w:szCs w:val="20"/>
        </w:rPr>
        <w:t>е</w:t>
      </w:r>
      <w:r w:rsidRPr="00B3199E">
        <w:rPr>
          <w:sz w:val="20"/>
          <w:szCs w:val="20"/>
        </w:rPr>
        <w:t xml:space="preserve">жим доступа: </w:t>
      </w:r>
      <w:hyperlink r:id="rId44" w:history="1">
        <w:r w:rsidRPr="00B3199E">
          <w:rPr>
            <w:color w:val="0000FF"/>
            <w:sz w:val="20"/>
            <w:szCs w:val="20"/>
            <w:u w:val="single"/>
          </w:rPr>
          <w:t>http://w</w:t>
        </w:r>
        <w:proofErr w:type="spellStart"/>
        <w:r w:rsidRPr="00B3199E">
          <w:rPr>
            <w:color w:val="0000FF"/>
            <w:sz w:val="20"/>
            <w:szCs w:val="20"/>
            <w:u w:val="single"/>
            <w:lang w:val="en-US"/>
          </w:rPr>
          <w:t>indow</w:t>
        </w:r>
        <w:proofErr w:type="spellEnd"/>
        <w:r w:rsidRPr="00B3199E">
          <w:rPr>
            <w:color w:val="0000FF"/>
            <w:sz w:val="20"/>
            <w:szCs w:val="20"/>
            <w:u w:val="single"/>
          </w:rPr>
          <w:t>.</w:t>
        </w:r>
        <w:proofErr w:type="spellStart"/>
        <w:r w:rsidRPr="00B3199E">
          <w:rPr>
            <w:color w:val="0000FF"/>
            <w:sz w:val="20"/>
            <w:szCs w:val="20"/>
            <w:u w:val="single"/>
          </w:rPr>
          <w:t>edu.ru</w:t>
        </w:r>
        <w:proofErr w:type="spellEnd"/>
        <w:r w:rsidRPr="00B3199E">
          <w:rPr>
            <w:color w:val="0000FF"/>
            <w:sz w:val="20"/>
            <w:szCs w:val="20"/>
            <w:u w:val="single"/>
          </w:rPr>
          <w:t>/</w:t>
        </w:r>
      </w:hyperlink>
    </w:p>
    <w:p w:rsidR="00C461BA" w:rsidRPr="00B3199E" w:rsidRDefault="00C461BA" w:rsidP="00C461BA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z w:val="20"/>
          <w:szCs w:val="20"/>
          <w:shd w:val="clear" w:color="auto" w:fill="FFFFFF"/>
          <w:lang w:eastAsia="en-US"/>
        </w:rPr>
      </w:pPr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>Федеральное хранилище </w:t>
      </w:r>
      <w:hyperlink r:id="rId45" w:history="1">
        <w:r w:rsidRPr="00B3199E">
          <w:rPr>
            <w:rFonts w:eastAsia="Calibri"/>
            <w:sz w:val="20"/>
            <w:szCs w:val="20"/>
            <w:shd w:val="clear" w:color="auto" w:fill="FFFFFF"/>
            <w:lang w:eastAsia="en-US"/>
          </w:rPr>
          <w:t>Единая коллекция цифровых образовательных ресурсов</w:t>
        </w:r>
      </w:hyperlink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 xml:space="preserve">. </w:t>
      </w:r>
      <w:r w:rsidRPr="00B3199E">
        <w:rPr>
          <w:sz w:val="20"/>
          <w:szCs w:val="20"/>
        </w:rPr>
        <w:t>[Электронный р</w:t>
      </w:r>
      <w:r w:rsidRPr="00B3199E">
        <w:rPr>
          <w:sz w:val="20"/>
          <w:szCs w:val="20"/>
        </w:rPr>
        <w:t>е</w:t>
      </w:r>
      <w:r w:rsidRPr="00B3199E">
        <w:rPr>
          <w:sz w:val="20"/>
          <w:szCs w:val="20"/>
        </w:rPr>
        <w:t xml:space="preserve">сурс]. – Режим доступа: </w:t>
      </w:r>
      <w:hyperlink r:id="rId46" w:history="1">
        <w:r w:rsidRPr="00B3199E">
          <w:rPr>
            <w:rFonts w:eastAsia="Calibri"/>
            <w:color w:val="0000FF"/>
            <w:sz w:val="20"/>
            <w:szCs w:val="20"/>
            <w:u w:val="single"/>
            <w:shd w:val="clear" w:color="auto" w:fill="FFFFFF"/>
            <w:lang w:eastAsia="en-US"/>
          </w:rPr>
          <w:t>http://school-collection.edu.ru/</w:t>
        </w:r>
      </w:hyperlink>
    </w:p>
    <w:p w:rsidR="00C461BA" w:rsidRPr="00B3199E" w:rsidRDefault="00C461BA" w:rsidP="00C461BA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z w:val="20"/>
          <w:szCs w:val="20"/>
        </w:rPr>
      </w:pPr>
      <w:proofErr w:type="spellStart"/>
      <w:r w:rsidRPr="00B3199E">
        <w:rPr>
          <w:sz w:val="20"/>
          <w:szCs w:val="20"/>
        </w:rPr>
        <w:t>Информика</w:t>
      </w:r>
      <w:proofErr w:type="spellEnd"/>
      <w:r w:rsidRPr="00B3199E">
        <w:rPr>
          <w:sz w:val="20"/>
          <w:szCs w:val="20"/>
        </w:rPr>
        <w:t xml:space="preserve">. </w:t>
      </w:r>
      <w:r w:rsidRPr="00B3199E">
        <w:rPr>
          <w:sz w:val="20"/>
          <w:szCs w:val="20"/>
          <w:shd w:val="clear" w:color="auto" w:fill="FFFFFF"/>
        </w:rPr>
        <w:t>ФГАУ ГНИИ ИТ</w:t>
      </w:r>
      <w:proofErr w:type="gramStart"/>
      <w:r w:rsidRPr="00B3199E">
        <w:rPr>
          <w:sz w:val="20"/>
          <w:szCs w:val="20"/>
          <w:shd w:val="clear" w:color="auto" w:fill="FFFFFF"/>
        </w:rPr>
        <w:t>Т«</w:t>
      </w:r>
      <w:proofErr w:type="spellStart"/>
      <w:proofErr w:type="gramEnd"/>
      <w:r w:rsidRPr="00B3199E">
        <w:rPr>
          <w:sz w:val="20"/>
          <w:szCs w:val="20"/>
          <w:shd w:val="clear" w:color="auto" w:fill="FFFFFF"/>
        </w:rPr>
        <w:t>Информика</w:t>
      </w:r>
      <w:proofErr w:type="spellEnd"/>
      <w:r w:rsidRPr="00B3199E">
        <w:rPr>
          <w:sz w:val="20"/>
          <w:szCs w:val="20"/>
          <w:shd w:val="clear" w:color="auto" w:fill="FFFFFF"/>
        </w:rPr>
        <w:t xml:space="preserve">». </w:t>
      </w:r>
      <w:r w:rsidRPr="00B3199E">
        <w:rPr>
          <w:sz w:val="20"/>
          <w:szCs w:val="20"/>
        </w:rPr>
        <w:t xml:space="preserve">[Электронный ресурс]. – Режим доступа:  </w:t>
      </w:r>
      <w:hyperlink r:id="rId47" w:history="1">
        <w:r w:rsidRPr="00B3199E">
          <w:rPr>
            <w:color w:val="0000FF"/>
            <w:sz w:val="20"/>
            <w:szCs w:val="20"/>
            <w:u w:val="single"/>
            <w:lang w:val="en-US"/>
          </w:rPr>
          <w:t>http</w:t>
        </w:r>
        <w:r w:rsidRPr="00B3199E">
          <w:rPr>
            <w:color w:val="0000FF"/>
            <w:sz w:val="20"/>
            <w:szCs w:val="20"/>
            <w:u w:val="single"/>
          </w:rPr>
          <w:t>://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www</w:t>
        </w:r>
        <w:r w:rsidRPr="00B3199E">
          <w:rPr>
            <w:color w:val="0000FF"/>
            <w:sz w:val="20"/>
            <w:szCs w:val="20"/>
            <w:u w:val="single"/>
          </w:rPr>
          <w:t>.</w:t>
        </w:r>
        <w:proofErr w:type="spellStart"/>
        <w:r w:rsidRPr="00B3199E">
          <w:rPr>
            <w:color w:val="0000FF"/>
            <w:sz w:val="20"/>
            <w:szCs w:val="20"/>
            <w:u w:val="single"/>
            <w:lang w:val="en-US"/>
          </w:rPr>
          <w:t>informika</w:t>
        </w:r>
        <w:proofErr w:type="spellEnd"/>
        <w:r w:rsidRPr="00B3199E">
          <w:rPr>
            <w:color w:val="0000FF"/>
            <w:sz w:val="20"/>
            <w:szCs w:val="20"/>
            <w:u w:val="single"/>
          </w:rPr>
          <w:t>.</w:t>
        </w:r>
        <w:proofErr w:type="spellStart"/>
        <w:r w:rsidRPr="00B3199E">
          <w:rPr>
            <w:color w:val="0000FF"/>
            <w:sz w:val="20"/>
            <w:szCs w:val="20"/>
            <w:u w:val="single"/>
            <w:lang w:val="en-US"/>
          </w:rPr>
          <w:t>ru</w:t>
        </w:r>
        <w:proofErr w:type="spellEnd"/>
        <w:r w:rsidRPr="00B3199E">
          <w:rPr>
            <w:color w:val="0000FF"/>
            <w:sz w:val="20"/>
            <w:szCs w:val="20"/>
            <w:u w:val="single"/>
          </w:rPr>
          <w:t>/</w:t>
        </w:r>
      </w:hyperlink>
    </w:p>
    <w:p w:rsidR="00C461BA" w:rsidRPr="003F1A64" w:rsidRDefault="00C461BA" w:rsidP="00C461BA"/>
    <w:p w:rsidR="00C461BA" w:rsidRPr="003F1A64" w:rsidRDefault="00C461BA" w:rsidP="00C461BA">
      <w:pPr>
        <w:pStyle w:val="1"/>
        <w:widowControl w:val="0"/>
        <w:suppressAutoHyphens/>
        <w:spacing w:before="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4"/>
      </w:tblGrid>
      <w:tr w:rsidR="00174581" w:rsidRPr="00ED1B87" w:rsidTr="00F27CA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81" w:rsidRPr="00ED1B87" w:rsidRDefault="00174581" w:rsidP="00F27CA4">
            <w:pPr>
              <w:spacing w:before="100" w:beforeAutospacing="1" w:after="100" w:afterAutospacing="1"/>
            </w:pPr>
            <w:r w:rsidRPr="00527D65">
              <w:rPr>
                <w:shd w:val="clear" w:color="auto" w:fill="FFFFFF"/>
              </w:rPr>
              <w:t> </w:t>
            </w:r>
            <w:r w:rsidRPr="00ED1B87">
              <w:rPr>
                <w:shd w:val="clear" w:color="auto" w:fill="FFFFFF"/>
              </w:rPr>
              <w:t>Учебные аудитории для провед</w:t>
            </w:r>
            <w:r w:rsidRPr="00ED1B87">
              <w:rPr>
                <w:shd w:val="clear" w:color="auto" w:fill="FFFFFF"/>
              </w:rPr>
              <w:t>е</w:t>
            </w:r>
            <w:r w:rsidRPr="00ED1B87">
              <w:rPr>
                <w:shd w:val="clear" w:color="auto" w:fill="FFFFFF"/>
              </w:rPr>
              <w:t>ния дистанционных занятий ле</w:t>
            </w:r>
            <w:r w:rsidRPr="00ED1B87">
              <w:rPr>
                <w:shd w:val="clear" w:color="auto" w:fill="FFFFFF"/>
              </w:rPr>
              <w:t>к</w:t>
            </w:r>
            <w:r w:rsidRPr="00ED1B87">
              <w:rPr>
                <w:shd w:val="clear" w:color="auto" w:fill="FFFFFF"/>
              </w:rPr>
              <w:t>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81" w:rsidRPr="00ED1B87" w:rsidRDefault="00174581" w:rsidP="00F27CA4">
            <w:pPr>
              <w:spacing w:before="100" w:beforeAutospacing="1" w:after="100" w:afterAutospacing="1"/>
              <w:jc w:val="both"/>
            </w:pPr>
            <w:r w:rsidRPr="00ED1B87">
              <w:rPr>
                <w:shd w:val="clear" w:color="auto" w:fill="FFFFFF"/>
              </w:rPr>
              <w:t xml:space="preserve">Стол компьютерный, стол письменный, стул офисный, документ-камера </w:t>
            </w:r>
            <w:proofErr w:type="spellStart"/>
            <w:r w:rsidRPr="00527D65">
              <w:rPr>
                <w:shd w:val="clear" w:color="auto" w:fill="FFFFFF"/>
              </w:rPr>
              <w:t>Epson</w:t>
            </w:r>
            <w:proofErr w:type="spellEnd"/>
            <w:r w:rsidRPr="00ED1B87">
              <w:rPr>
                <w:shd w:val="clear" w:color="auto" w:fill="FFFFFF"/>
              </w:rPr>
              <w:t>, источник бесперебойного п</w:t>
            </w:r>
            <w:r w:rsidRPr="00ED1B87">
              <w:rPr>
                <w:shd w:val="clear" w:color="auto" w:fill="FFFFFF"/>
              </w:rPr>
              <w:t>и</w:t>
            </w:r>
            <w:r w:rsidRPr="00ED1B87">
              <w:rPr>
                <w:shd w:val="clear" w:color="auto" w:fill="FFFFFF"/>
              </w:rPr>
              <w:t xml:space="preserve">тания </w:t>
            </w:r>
            <w:r w:rsidRPr="00527D65">
              <w:rPr>
                <w:shd w:val="clear" w:color="auto" w:fill="FFFFFF"/>
              </w:rPr>
              <w:t>POWERCOMIMD</w:t>
            </w:r>
            <w:r w:rsidRPr="00ED1B87">
              <w:rPr>
                <w:shd w:val="clear" w:color="auto" w:fill="FFFFFF"/>
              </w:rPr>
              <w:t>-1500</w:t>
            </w:r>
            <w:r w:rsidRPr="00527D65">
              <w:rPr>
                <w:shd w:val="clear" w:color="auto" w:fill="FFFFFF"/>
              </w:rPr>
              <w:t>AP</w:t>
            </w:r>
            <w:r w:rsidRPr="00ED1B87">
              <w:rPr>
                <w:shd w:val="clear" w:color="auto" w:fill="FFFFFF"/>
              </w:rPr>
              <w:t xml:space="preserve"> , камера высокого ра</w:t>
            </w:r>
            <w:r w:rsidRPr="00ED1B87">
              <w:rPr>
                <w:shd w:val="clear" w:color="auto" w:fill="FFFFFF"/>
              </w:rPr>
              <w:t>з</w:t>
            </w:r>
            <w:r w:rsidRPr="00ED1B87">
              <w:rPr>
                <w:shd w:val="clear" w:color="auto" w:fill="FFFFFF"/>
              </w:rPr>
              <w:t>решения, компьютер персональный (тип</w:t>
            </w:r>
            <w:proofErr w:type="gramStart"/>
            <w:r w:rsidRPr="00ED1B87">
              <w:rPr>
                <w:shd w:val="clear" w:color="auto" w:fill="FFFFFF"/>
              </w:rPr>
              <w:t>6</w:t>
            </w:r>
            <w:proofErr w:type="gramEnd"/>
            <w:r w:rsidRPr="00ED1B87">
              <w:rPr>
                <w:shd w:val="clear" w:color="auto" w:fill="FFFFFF"/>
              </w:rPr>
              <w:t xml:space="preserve">), проектор </w:t>
            </w:r>
            <w:r w:rsidRPr="00527D65">
              <w:rPr>
                <w:shd w:val="clear" w:color="auto" w:fill="FFFFFF"/>
              </w:rPr>
              <w:t>ViewSonicPJD</w:t>
            </w:r>
            <w:r w:rsidRPr="00ED1B87">
              <w:rPr>
                <w:shd w:val="clear" w:color="auto" w:fill="FFFFFF"/>
              </w:rPr>
              <w:t>7526</w:t>
            </w:r>
            <w:r w:rsidRPr="00527D65">
              <w:rPr>
                <w:shd w:val="clear" w:color="auto" w:fill="FFFFFF"/>
              </w:rPr>
              <w:t>W</w:t>
            </w:r>
            <w:r w:rsidRPr="00ED1B87">
              <w:rPr>
                <w:shd w:val="clear" w:color="auto" w:fill="FFFFFF"/>
              </w:rPr>
              <w:t xml:space="preserve">, </w:t>
            </w:r>
            <w:proofErr w:type="spellStart"/>
            <w:r w:rsidRPr="00ED1B87">
              <w:rPr>
                <w:shd w:val="clear" w:color="auto" w:fill="FFFFFF"/>
              </w:rPr>
              <w:t>спикерфон</w:t>
            </w:r>
            <w:proofErr w:type="spellEnd"/>
            <w:r w:rsidRPr="00ED1B87">
              <w:rPr>
                <w:shd w:val="clear" w:color="auto" w:fill="FFFFFF"/>
              </w:rPr>
              <w:t xml:space="preserve"> настольный </w:t>
            </w:r>
            <w:r w:rsidRPr="00527D65">
              <w:rPr>
                <w:shd w:val="clear" w:color="auto" w:fill="FFFFFF"/>
              </w:rPr>
              <w:t>Calisto</w:t>
            </w:r>
            <w:r w:rsidRPr="00ED1B87">
              <w:rPr>
                <w:shd w:val="clear" w:color="auto" w:fill="FFFFFF"/>
              </w:rPr>
              <w:t xml:space="preserve">-620 </w:t>
            </w:r>
            <w:proofErr w:type="spellStart"/>
            <w:r w:rsidRPr="00527D65">
              <w:rPr>
                <w:shd w:val="clear" w:color="auto" w:fill="FFFFFF"/>
              </w:rPr>
              <w:t>Plantronics</w:t>
            </w:r>
            <w:proofErr w:type="spellEnd"/>
            <w:r w:rsidRPr="00ED1B87">
              <w:rPr>
                <w:shd w:val="clear" w:color="auto" w:fill="FFFFFF"/>
              </w:rPr>
              <w:t xml:space="preserve">, </w:t>
            </w:r>
            <w:proofErr w:type="spellStart"/>
            <w:r w:rsidRPr="00ED1B87">
              <w:rPr>
                <w:shd w:val="clear" w:color="auto" w:fill="FFFFFF"/>
              </w:rPr>
              <w:t>веб-камера</w:t>
            </w:r>
            <w:proofErr w:type="spellEnd"/>
            <w:r w:rsidRPr="00ED1B87">
              <w:rPr>
                <w:shd w:val="clear" w:color="auto" w:fill="FFFFFF"/>
              </w:rPr>
              <w:t xml:space="preserve"> </w:t>
            </w:r>
            <w:r w:rsidRPr="00527D65">
              <w:rPr>
                <w:shd w:val="clear" w:color="auto" w:fill="FFFFFF"/>
              </w:rPr>
              <w:t>LogiteachC</w:t>
            </w:r>
            <w:r w:rsidRPr="00ED1B87">
              <w:rPr>
                <w:shd w:val="clear" w:color="auto" w:fill="FFFFFF"/>
              </w:rPr>
              <w:t>920, система ак</w:t>
            </w:r>
            <w:r w:rsidRPr="00ED1B87">
              <w:rPr>
                <w:shd w:val="clear" w:color="auto" w:fill="FFFFFF"/>
              </w:rPr>
              <w:t>у</w:t>
            </w:r>
            <w:r w:rsidRPr="00ED1B87">
              <w:rPr>
                <w:shd w:val="clear" w:color="auto" w:fill="FFFFFF"/>
              </w:rPr>
              <w:t xml:space="preserve">стическая настольная, </w:t>
            </w:r>
            <w:proofErr w:type="spellStart"/>
            <w:r w:rsidRPr="00ED1B87">
              <w:rPr>
                <w:shd w:val="clear" w:color="auto" w:fill="FFFFFF"/>
              </w:rPr>
              <w:t>стереогарнитура</w:t>
            </w:r>
            <w:proofErr w:type="spellEnd"/>
            <w:r w:rsidRPr="00ED1B87">
              <w:rPr>
                <w:shd w:val="clear" w:color="auto" w:fill="FFFFFF"/>
              </w:rPr>
              <w:t xml:space="preserve"> (микрофон с шумоподавлением), экран</w:t>
            </w:r>
            <w:r>
              <w:rPr>
                <w:shd w:val="clear" w:color="auto" w:fill="FFFFFF"/>
              </w:rPr>
              <w:t xml:space="preserve"> </w:t>
            </w:r>
            <w:proofErr w:type="spellStart"/>
            <w:r w:rsidRPr="00ED1B87">
              <w:rPr>
                <w:shd w:val="clear" w:color="auto" w:fill="FFFFFF"/>
              </w:rPr>
              <w:t>настенный</w:t>
            </w:r>
            <w:r w:rsidRPr="00527D65">
              <w:rPr>
                <w:shd w:val="clear" w:color="auto" w:fill="FFFFFF"/>
              </w:rPr>
              <w:t>Digis</w:t>
            </w:r>
            <w:proofErr w:type="spellEnd"/>
            <w:r w:rsidRPr="00ED1B87">
              <w:rPr>
                <w:shd w:val="clear" w:color="auto" w:fill="FFFFFF"/>
              </w:rPr>
              <w:t xml:space="preserve"> </w:t>
            </w:r>
            <w:proofErr w:type="spellStart"/>
            <w:r w:rsidRPr="00527D65">
              <w:rPr>
                <w:shd w:val="clear" w:color="auto" w:fill="FFFFFF"/>
              </w:rPr>
              <w:t>Optimal</w:t>
            </w:r>
            <w:r w:rsidRPr="00ED1B87">
              <w:rPr>
                <w:shd w:val="clear" w:color="auto" w:fill="FFFFFF"/>
              </w:rPr>
              <w:t>-</w:t>
            </w:r>
            <w:r w:rsidRPr="00527D65">
              <w:rPr>
                <w:shd w:val="clear" w:color="auto" w:fill="FFFFFF"/>
              </w:rPr>
              <w:t>C</w:t>
            </w:r>
            <w:proofErr w:type="spellEnd"/>
            <w:r w:rsidRPr="00ED1B87">
              <w:rPr>
                <w:shd w:val="clear" w:color="auto" w:fill="FFFFFF"/>
              </w:rPr>
              <w:t xml:space="preserve"> </w:t>
            </w:r>
            <w:r w:rsidRPr="00527D65">
              <w:rPr>
                <w:shd w:val="clear" w:color="auto" w:fill="FFFFFF"/>
              </w:rPr>
              <w:t>MW</w:t>
            </w:r>
            <w:r w:rsidRPr="00ED1B87">
              <w:rPr>
                <w:shd w:val="clear" w:color="auto" w:fill="FFFFFF"/>
              </w:rPr>
              <w:t xml:space="preserve"> </w:t>
            </w:r>
            <w:r w:rsidRPr="00527D65">
              <w:rPr>
                <w:shd w:val="clear" w:color="auto" w:fill="FFFFFF"/>
              </w:rPr>
              <w:t>DSOC</w:t>
            </w:r>
            <w:r w:rsidRPr="00ED1B87">
              <w:rPr>
                <w:shd w:val="clear" w:color="auto" w:fill="FFFFFF"/>
              </w:rPr>
              <w:t xml:space="preserve">-11032*2 </w:t>
            </w:r>
          </w:p>
        </w:tc>
      </w:tr>
      <w:tr w:rsidR="00174581" w:rsidRPr="00ED1B87" w:rsidTr="00F27CA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81" w:rsidRPr="00ED1B87" w:rsidRDefault="00174581" w:rsidP="00F27CA4">
            <w:pPr>
              <w:spacing w:before="100" w:beforeAutospacing="1" w:after="100" w:afterAutospacing="1"/>
            </w:pPr>
            <w:r w:rsidRPr="00ED1B87">
              <w:rPr>
                <w:shd w:val="clear" w:color="auto" w:fill="FFFFFF"/>
              </w:rPr>
              <w:t>Учебные аудитории для провед</w:t>
            </w:r>
            <w:r w:rsidRPr="00ED1B87">
              <w:rPr>
                <w:shd w:val="clear" w:color="auto" w:fill="FFFFFF"/>
              </w:rPr>
              <w:t>е</w:t>
            </w:r>
            <w:r w:rsidRPr="00ED1B87">
              <w:rPr>
                <w:shd w:val="clear" w:color="auto" w:fill="FFFFFF"/>
              </w:rPr>
              <w:t>ния практических занятий, гру</w:t>
            </w:r>
            <w:r w:rsidRPr="00ED1B87">
              <w:rPr>
                <w:shd w:val="clear" w:color="auto" w:fill="FFFFFF"/>
              </w:rPr>
              <w:t>п</w:t>
            </w:r>
            <w:r w:rsidRPr="00ED1B87">
              <w:rPr>
                <w:shd w:val="clear" w:color="auto" w:fill="FFFFFF"/>
              </w:rPr>
              <w:t>повых и индивидуальных ко</w:t>
            </w:r>
            <w:r w:rsidRPr="00ED1B87">
              <w:rPr>
                <w:shd w:val="clear" w:color="auto" w:fill="FFFFFF"/>
              </w:rPr>
              <w:t>н</w:t>
            </w:r>
            <w:r w:rsidRPr="00ED1B87">
              <w:rPr>
                <w:shd w:val="clear" w:color="auto" w:fill="FFFFFF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81" w:rsidRPr="00ED1B87" w:rsidRDefault="00174581" w:rsidP="00F27CA4">
            <w:pPr>
              <w:spacing w:before="100" w:beforeAutospacing="1" w:after="100" w:afterAutospacing="1"/>
              <w:jc w:val="both"/>
            </w:pPr>
            <w:r w:rsidRPr="00ED1B87">
              <w:rPr>
                <w:shd w:val="clear" w:color="auto" w:fill="FFFFFF"/>
              </w:rPr>
              <w:t xml:space="preserve">Стол компьютерный, стол письменный, стул офисный, документ-камера </w:t>
            </w:r>
            <w:proofErr w:type="spellStart"/>
            <w:r w:rsidRPr="00527D65">
              <w:rPr>
                <w:shd w:val="clear" w:color="auto" w:fill="FFFFFF"/>
              </w:rPr>
              <w:t>Epson</w:t>
            </w:r>
            <w:proofErr w:type="spellEnd"/>
            <w:r w:rsidRPr="00ED1B87">
              <w:rPr>
                <w:shd w:val="clear" w:color="auto" w:fill="FFFFFF"/>
              </w:rPr>
              <w:t>, источник бесперебойного п</w:t>
            </w:r>
            <w:r w:rsidRPr="00ED1B87">
              <w:rPr>
                <w:shd w:val="clear" w:color="auto" w:fill="FFFFFF"/>
              </w:rPr>
              <w:t>и</w:t>
            </w:r>
            <w:r w:rsidRPr="00ED1B87">
              <w:rPr>
                <w:shd w:val="clear" w:color="auto" w:fill="FFFFFF"/>
              </w:rPr>
              <w:t xml:space="preserve">тания </w:t>
            </w:r>
            <w:r w:rsidRPr="00527D65">
              <w:rPr>
                <w:shd w:val="clear" w:color="auto" w:fill="FFFFFF"/>
              </w:rPr>
              <w:t>POWERCOMIMD</w:t>
            </w:r>
            <w:r w:rsidRPr="00ED1B87">
              <w:rPr>
                <w:shd w:val="clear" w:color="auto" w:fill="FFFFFF"/>
              </w:rPr>
              <w:t>-1500</w:t>
            </w:r>
            <w:r w:rsidRPr="00527D65">
              <w:rPr>
                <w:shd w:val="clear" w:color="auto" w:fill="FFFFFF"/>
              </w:rPr>
              <w:t>AP</w:t>
            </w:r>
            <w:r w:rsidRPr="00ED1B87">
              <w:rPr>
                <w:shd w:val="clear" w:color="auto" w:fill="FFFFFF"/>
              </w:rPr>
              <w:t xml:space="preserve"> , камера высокого ра</w:t>
            </w:r>
            <w:r w:rsidRPr="00ED1B87">
              <w:rPr>
                <w:shd w:val="clear" w:color="auto" w:fill="FFFFFF"/>
              </w:rPr>
              <w:t>з</w:t>
            </w:r>
            <w:r w:rsidRPr="00ED1B87">
              <w:rPr>
                <w:shd w:val="clear" w:color="auto" w:fill="FFFFFF"/>
              </w:rPr>
              <w:t>решения, компьютер персональный (тип</w:t>
            </w:r>
            <w:proofErr w:type="gramStart"/>
            <w:r w:rsidRPr="00ED1B87">
              <w:rPr>
                <w:shd w:val="clear" w:color="auto" w:fill="FFFFFF"/>
              </w:rPr>
              <w:t>6</w:t>
            </w:r>
            <w:proofErr w:type="gramEnd"/>
            <w:r w:rsidRPr="00ED1B87">
              <w:rPr>
                <w:shd w:val="clear" w:color="auto" w:fill="FFFFFF"/>
              </w:rPr>
              <w:t xml:space="preserve">), проектор </w:t>
            </w:r>
            <w:r w:rsidRPr="00527D65">
              <w:rPr>
                <w:shd w:val="clear" w:color="auto" w:fill="FFFFFF"/>
              </w:rPr>
              <w:t>ViewSonicPJD</w:t>
            </w:r>
            <w:r w:rsidRPr="00ED1B87">
              <w:rPr>
                <w:shd w:val="clear" w:color="auto" w:fill="FFFFFF"/>
              </w:rPr>
              <w:t>7526</w:t>
            </w:r>
            <w:r w:rsidRPr="00527D65">
              <w:rPr>
                <w:shd w:val="clear" w:color="auto" w:fill="FFFFFF"/>
              </w:rPr>
              <w:t>W</w:t>
            </w:r>
            <w:r w:rsidRPr="00ED1B87">
              <w:rPr>
                <w:shd w:val="clear" w:color="auto" w:fill="FFFFFF"/>
              </w:rPr>
              <w:t xml:space="preserve">, </w:t>
            </w:r>
            <w:proofErr w:type="spellStart"/>
            <w:r w:rsidRPr="00ED1B87">
              <w:rPr>
                <w:shd w:val="clear" w:color="auto" w:fill="FFFFFF"/>
              </w:rPr>
              <w:t>спикерфон</w:t>
            </w:r>
            <w:proofErr w:type="spellEnd"/>
            <w:r w:rsidRPr="00ED1B87">
              <w:rPr>
                <w:shd w:val="clear" w:color="auto" w:fill="FFFFFF"/>
              </w:rPr>
              <w:t xml:space="preserve"> настольный </w:t>
            </w:r>
            <w:r w:rsidRPr="00527D65">
              <w:rPr>
                <w:shd w:val="clear" w:color="auto" w:fill="FFFFFF"/>
              </w:rPr>
              <w:t>Calisto</w:t>
            </w:r>
            <w:r w:rsidRPr="00ED1B87">
              <w:rPr>
                <w:shd w:val="clear" w:color="auto" w:fill="FFFFFF"/>
              </w:rPr>
              <w:t xml:space="preserve">-620 </w:t>
            </w:r>
            <w:proofErr w:type="spellStart"/>
            <w:r w:rsidRPr="00527D65">
              <w:rPr>
                <w:shd w:val="clear" w:color="auto" w:fill="FFFFFF"/>
              </w:rPr>
              <w:t>Plantronics</w:t>
            </w:r>
            <w:proofErr w:type="spellEnd"/>
            <w:r w:rsidRPr="00ED1B87">
              <w:rPr>
                <w:shd w:val="clear" w:color="auto" w:fill="FFFFFF"/>
              </w:rPr>
              <w:t xml:space="preserve">, </w:t>
            </w:r>
            <w:proofErr w:type="spellStart"/>
            <w:r w:rsidRPr="00ED1B87">
              <w:rPr>
                <w:shd w:val="clear" w:color="auto" w:fill="FFFFFF"/>
              </w:rPr>
              <w:t>веб-камера</w:t>
            </w:r>
            <w:proofErr w:type="spellEnd"/>
            <w:r w:rsidRPr="00ED1B87">
              <w:rPr>
                <w:shd w:val="clear" w:color="auto" w:fill="FFFFFF"/>
              </w:rPr>
              <w:t xml:space="preserve"> </w:t>
            </w:r>
            <w:r w:rsidRPr="00527D65">
              <w:rPr>
                <w:shd w:val="clear" w:color="auto" w:fill="FFFFFF"/>
              </w:rPr>
              <w:t>LogiteachC</w:t>
            </w:r>
            <w:r w:rsidRPr="00ED1B87">
              <w:rPr>
                <w:shd w:val="clear" w:color="auto" w:fill="FFFFFF"/>
              </w:rPr>
              <w:t>920, система ак</w:t>
            </w:r>
            <w:r w:rsidRPr="00ED1B87">
              <w:rPr>
                <w:shd w:val="clear" w:color="auto" w:fill="FFFFFF"/>
              </w:rPr>
              <w:t>у</w:t>
            </w:r>
            <w:r w:rsidRPr="00ED1B87">
              <w:rPr>
                <w:shd w:val="clear" w:color="auto" w:fill="FFFFFF"/>
              </w:rPr>
              <w:t xml:space="preserve">стическая настольная, </w:t>
            </w:r>
            <w:proofErr w:type="spellStart"/>
            <w:r w:rsidRPr="00ED1B87">
              <w:rPr>
                <w:shd w:val="clear" w:color="auto" w:fill="FFFFFF"/>
              </w:rPr>
              <w:t>стереогарнитура</w:t>
            </w:r>
            <w:proofErr w:type="spellEnd"/>
            <w:r w:rsidRPr="00ED1B87">
              <w:rPr>
                <w:shd w:val="clear" w:color="auto" w:fill="FFFFFF"/>
              </w:rPr>
              <w:t xml:space="preserve"> (микрофон с шумоподавлением), экран</w:t>
            </w:r>
            <w:r>
              <w:rPr>
                <w:shd w:val="clear" w:color="auto" w:fill="FFFFFF"/>
              </w:rPr>
              <w:t xml:space="preserve"> </w:t>
            </w:r>
            <w:proofErr w:type="spellStart"/>
            <w:r w:rsidRPr="00ED1B87">
              <w:rPr>
                <w:shd w:val="clear" w:color="auto" w:fill="FFFFFF"/>
              </w:rPr>
              <w:t>настенный</w:t>
            </w:r>
            <w:r w:rsidRPr="00527D65">
              <w:rPr>
                <w:shd w:val="clear" w:color="auto" w:fill="FFFFFF"/>
              </w:rPr>
              <w:t>Digis</w:t>
            </w:r>
            <w:proofErr w:type="spellEnd"/>
            <w:r w:rsidRPr="00ED1B87">
              <w:rPr>
                <w:shd w:val="clear" w:color="auto" w:fill="FFFFFF"/>
              </w:rPr>
              <w:t xml:space="preserve"> </w:t>
            </w:r>
            <w:proofErr w:type="spellStart"/>
            <w:r w:rsidRPr="00527D65">
              <w:rPr>
                <w:shd w:val="clear" w:color="auto" w:fill="FFFFFF"/>
              </w:rPr>
              <w:t>Optimal</w:t>
            </w:r>
            <w:r w:rsidRPr="00ED1B87">
              <w:rPr>
                <w:shd w:val="clear" w:color="auto" w:fill="FFFFFF"/>
              </w:rPr>
              <w:t>-</w:t>
            </w:r>
            <w:r w:rsidRPr="00527D65">
              <w:rPr>
                <w:shd w:val="clear" w:color="auto" w:fill="FFFFFF"/>
              </w:rPr>
              <w:t>C</w:t>
            </w:r>
            <w:proofErr w:type="spellEnd"/>
            <w:r w:rsidRPr="00ED1B87">
              <w:rPr>
                <w:shd w:val="clear" w:color="auto" w:fill="FFFFFF"/>
              </w:rPr>
              <w:t xml:space="preserve"> </w:t>
            </w:r>
            <w:r w:rsidRPr="00527D65">
              <w:rPr>
                <w:shd w:val="clear" w:color="auto" w:fill="FFFFFF"/>
              </w:rPr>
              <w:t>MW</w:t>
            </w:r>
            <w:r w:rsidRPr="00ED1B87">
              <w:rPr>
                <w:shd w:val="clear" w:color="auto" w:fill="FFFFFF"/>
              </w:rPr>
              <w:t xml:space="preserve"> </w:t>
            </w:r>
            <w:r w:rsidRPr="00527D65">
              <w:rPr>
                <w:shd w:val="clear" w:color="auto" w:fill="FFFFFF"/>
              </w:rPr>
              <w:t>DSOC</w:t>
            </w:r>
            <w:r w:rsidRPr="00ED1B87">
              <w:rPr>
                <w:shd w:val="clear" w:color="auto" w:fill="FFFFFF"/>
              </w:rPr>
              <w:t xml:space="preserve">-11032*2 </w:t>
            </w:r>
          </w:p>
        </w:tc>
      </w:tr>
      <w:tr w:rsidR="00174581" w:rsidRPr="00ED1B87" w:rsidTr="00F27CA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81" w:rsidRPr="00ED1B87" w:rsidRDefault="00174581" w:rsidP="00F27CA4">
            <w:pPr>
              <w:spacing w:before="100" w:beforeAutospacing="1" w:after="100" w:afterAutospacing="1"/>
            </w:pPr>
            <w:r w:rsidRPr="00ED1B87">
              <w:rPr>
                <w:shd w:val="clear" w:color="auto" w:fill="FFFFFF"/>
              </w:rPr>
              <w:t xml:space="preserve">Помещения для самостоятельной работы </w:t>
            </w:r>
            <w:proofErr w:type="gramStart"/>
            <w:r w:rsidRPr="00ED1B87">
              <w:rPr>
                <w:shd w:val="clear" w:color="auto" w:fill="FFFFFF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81" w:rsidRPr="00ED1B87" w:rsidRDefault="00174581" w:rsidP="00F27CA4">
            <w:pPr>
              <w:spacing w:before="100" w:beforeAutospacing="1" w:after="100" w:afterAutospacing="1"/>
              <w:jc w:val="both"/>
            </w:pPr>
            <w:r w:rsidRPr="00ED1B87">
              <w:rPr>
                <w:color w:val="000000"/>
                <w:shd w:val="clear" w:color="auto" w:fill="FFFFFF"/>
              </w:rPr>
              <w:t>Персональные компьютеры</w:t>
            </w:r>
            <w:r w:rsidRPr="00527D65">
              <w:rPr>
                <w:color w:val="000000"/>
                <w:shd w:val="clear" w:color="auto" w:fill="FFFFFF"/>
              </w:rPr>
              <w:t> </w:t>
            </w:r>
            <w:r w:rsidRPr="00ED1B87">
              <w:rPr>
                <w:color w:val="000000"/>
                <w:shd w:val="clear" w:color="auto" w:fill="FFFFFF"/>
              </w:rPr>
              <w:t xml:space="preserve"> с пакетом </w:t>
            </w:r>
            <w:r w:rsidRPr="00527D65">
              <w:rPr>
                <w:color w:val="000000"/>
                <w:shd w:val="clear" w:color="auto" w:fill="FFFFFF"/>
              </w:rPr>
              <w:t>MS</w:t>
            </w:r>
            <w:r w:rsidRPr="00ED1B87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527D65">
              <w:rPr>
                <w:color w:val="000000"/>
                <w:shd w:val="clear" w:color="auto" w:fill="FFFFFF"/>
              </w:rPr>
              <w:t>Office</w:t>
            </w:r>
            <w:proofErr w:type="spellEnd"/>
            <w:r w:rsidRPr="00ED1B87">
              <w:rPr>
                <w:color w:val="000000"/>
                <w:shd w:val="clear" w:color="auto" w:fill="FFFFFF"/>
              </w:rPr>
              <w:t>, вых</w:t>
            </w:r>
            <w:r w:rsidRPr="00ED1B87">
              <w:rPr>
                <w:color w:val="000000"/>
                <w:shd w:val="clear" w:color="auto" w:fill="FFFFFF"/>
              </w:rPr>
              <w:t>о</w:t>
            </w:r>
            <w:r w:rsidRPr="00ED1B87">
              <w:rPr>
                <w:color w:val="000000"/>
                <w:shd w:val="clear" w:color="auto" w:fill="FFFFFF"/>
              </w:rPr>
              <w:t>дом в Интернет и с доступом в электронную информ</w:t>
            </w:r>
            <w:r w:rsidRPr="00ED1B87">
              <w:rPr>
                <w:color w:val="000000"/>
                <w:shd w:val="clear" w:color="auto" w:fill="FFFFFF"/>
              </w:rPr>
              <w:t>а</w:t>
            </w:r>
            <w:r w:rsidRPr="00ED1B87">
              <w:rPr>
                <w:color w:val="000000"/>
                <w:shd w:val="clear" w:color="auto" w:fill="FFFFFF"/>
              </w:rPr>
              <w:t xml:space="preserve">ционно-образовательную среду университета </w:t>
            </w:r>
          </w:p>
        </w:tc>
      </w:tr>
      <w:tr w:rsidR="00174581" w:rsidRPr="00ED1B87" w:rsidTr="00F27CA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81" w:rsidRPr="00ED1B87" w:rsidRDefault="00174581" w:rsidP="00F27CA4">
            <w:pPr>
              <w:spacing w:before="100" w:beforeAutospacing="1" w:after="100" w:afterAutospacing="1"/>
            </w:pPr>
            <w:r w:rsidRPr="00ED1B87">
              <w:rPr>
                <w:shd w:val="clear" w:color="auto" w:fill="FFFFFF"/>
              </w:rPr>
              <w:t>Помещение для хранения и пр</w:t>
            </w:r>
            <w:r w:rsidRPr="00ED1B87">
              <w:rPr>
                <w:shd w:val="clear" w:color="auto" w:fill="FFFFFF"/>
              </w:rPr>
              <w:t>о</w:t>
            </w:r>
            <w:r w:rsidRPr="00ED1B87">
              <w:rPr>
                <w:shd w:val="clear" w:color="auto" w:fill="FFFFFF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81" w:rsidRPr="00ED1B87" w:rsidRDefault="00174581" w:rsidP="00F27CA4">
            <w:pPr>
              <w:spacing w:before="100" w:beforeAutospacing="1" w:after="100" w:afterAutospacing="1"/>
              <w:jc w:val="both"/>
            </w:pPr>
            <w:r w:rsidRPr="00ED1B87">
              <w:rPr>
                <w:color w:val="000000"/>
                <w:shd w:val="clear" w:color="auto" w:fill="FFFFFF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C461BA" w:rsidRPr="00DE4151" w:rsidRDefault="00C461BA" w:rsidP="00C461BA">
      <w:pPr>
        <w:rPr>
          <w:sz w:val="28"/>
          <w:szCs w:val="28"/>
        </w:rPr>
      </w:pPr>
    </w:p>
    <w:p w:rsidR="00C461BA" w:rsidRPr="00DE4151" w:rsidRDefault="00C461BA" w:rsidP="00C461BA">
      <w:pPr>
        <w:rPr>
          <w:sz w:val="28"/>
          <w:szCs w:val="28"/>
        </w:rPr>
      </w:pPr>
    </w:p>
    <w:p w:rsidR="00024D82" w:rsidRPr="00DE4151" w:rsidRDefault="00024D82" w:rsidP="00C461BA">
      <w:pPr>
        <w:rPr>
          <w:sz w:val="28"/>
          <w:szCs w:val="28"/>
        </w:rPr>
      </w:pPr>
    </w:p>
    <w:sectPr w:rsidR="00024D82" w:rsidRPr="00DE4151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7D1" w:rsidRDefault="005B27D1" w:rsidP="00CB4700">
      <w:r>
        <w:separator/>
      </w:r>
    </w:p>
  </w:endnote>
  <w:endnote w:type="continuationSeparator" w:id="0">
    <w:p w:rsidR="005B27D1" w:rsidRDefault="005B27D1" w:rsidP="00CB47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7D1" w:rsidRDefault="005B27D1" w:rsidP="00CB4700">
      <w:r>
        <w:separator/>
      </w:r>
    </w:p>
  </w:footnote>
  <w:footnote w:type="continuationSeparator" w:id="0">
    <w:p w:rsidR="005B27D1" w:rsidRDefault="005B27D1" w:rsidP="00CB47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>
    <w:nsid w:val="03422990"/>
    <w:multiLevelType w:val="multilevel"/>
    <w:tmpl w:val="45066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9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4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15578A"/>
    <w:multiLevelType w:val="hybridMultilevel"/>
    <w:tmpl w:val="B1126AFC"/>
    <w:lvl w:ilvl="0" w:tplc="B7FE2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7EBF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2E465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B0FA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E26C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B0F1D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144B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461D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221BD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6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66F6448"/>
    <w:multiLevelType w:val="multilevel"/>
    <w:tmpl w:val="D3809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9">
    <w:nsid w:val="56B6564B"/>
    <w:multiLevelType w:val="multilevel"/>
    <w:tmpl w:val="6930D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BD67C9B"/>
    <w:multiLevelType w:val="hybridMultilevel"/>
    <w:tmpl w:val="587AB3C2"/>
    <w:lvl w:ilvl="0" w:tplc="8D902DE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6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7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40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3"/>
  </w:num>
  <w:num w:numId="3">
    <w:abstractNumId w:val="9"/>
  </w:num>
  <w:num w:numId="4">
    <w:abstractNumId w:val="40"/>
  </w:num>
  <w:num w:numId="5">
    <w:abstractNumId w:val="12"/>
  </w:num>
  <w:num w:numId="6">
    <w:abstractNumId w:val="19"/>
  </w:num>
  <w:num w:numId="7">
    <w:abstractNumId w:val="3"/>
  </w:num>
  <w:num w:numId="8">
    <w:abstractNumId w:val="41"/>
  </w:num>
  <w:num w:numId="9">
    <w:abstractNumId w:val="28"/>
  </w:num>
  <w:num w:numId="10">
    <w:abstractNumId w:val="8"/>
  </w:num>
  <w:num w:numId="11">
    <w:abstractNumId w:val="10"/>
  </w:num>
  <w:num w:numId="12">
    <w:abstractNumId w:val="36"/>
  </w:num>
  <w:num w:numId="13">
    <w:abstractNumId w:val="39"/>
  </w:num>
  <w:num w:numId="14">
    <w:abstractNumId w:val="25"/>
  </w:num>
  <w:num w:numId="15">
    <w:abstractNumId w:val="20"/>
  </w:num>
  <w:num w:numId="16">
    <w:abstractNumId w:val="30"/>
  </w:num>
  <w:num w:numId="17">
    <w:abstractNumId w:val="24"/>
  </w:num>
  <w:num w:numId="18">
    <w:abstractNumId w:val="31"/>
  </w:num>
  <w:num w:numId="19">
    <w:abstractNumId w:val="15"/>
  </w:num>
  <w:num w:numId="20">
    <w:abstractNumId w:val="21"/>
  </w:num>
  <w:num w:numId="21">
    <w:abstractNumId w:val="26"/>
  </w:num>
  <w:num w:numId="22">
    <w:abstractNumId w:val="22"/>
  </w:num>
  <w:num w:numId="23">
    <w:abstractNumId w:val="14"/>
  </w:num>
  <w:num w:numId="24">
    <w:abstractNumId w:val="35"/>
  </w:num>
  <w:num w:numId="25">
    <w:abstractNumId w:val="35"/>
  </w:num>
  <w:num w:numId="26">
    <w:abstractNumId w:val="37"/>
  </w:num>
  <w:num w:numId="27">
    <w:abstractNumId w:val="18"/>
  </w:num>
  <w:num w:numId="28">
    <w:abstractNumId w:val="7"/>
  </w:num>
  <w:num w:numId="29">
    <w:abstractNumId w:val="32"/>
  </w:num>
  <w:num w:numId="30">
    <w:abstractNumId w:val="23"/>
  </w:num>
  <w:num w:numId="31">
    <w:abstractNumId w:val="33"/>
  </w:num>
  <w:num w:numId="32">
    <w:abstractNumId w:val="34"/>
  </w:num>
  <w:num w:numId="33">
    <w:abstractNumId w:val="38"/>
  </w:num>
  <w:num w:numId="34">
    <w:abstractNumId w:val="11"/>
  </w:num>
  <w:num w:numId="35">
    <w:abstractNumId w:val="6"/>
  </w:num>
  <w:num w:numId="36">
    <w:abstractNumId w:val="27"/>
  </w:num>
  <w:num w:numId="37">
    <w:abstractNumId w:val="29"/>
  </w:num>
  <w:num w:numId="38">
    <w:abstractNumId w:val="17"/>
  </w:num>
  <w:num w:numId="39">
    <w:abstractNumId w:val="16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5698"/>
    <w:rsid w:val="0000401E"/>
    <w:rsid w:val="00004821"/>
    <w:rsid w:val="00015EAD"/>
    <w:rsid w:val="00020E25"/>
    <w:rsid w:val="000246E9"/>
    <w:rsid w:val="00024D82"/>
    <w:rsid w:val="00051179"/>
    <w:rsid w:val="000521D4"/>
    <w:rsid w:val="00053BB7"/>
    <w:rsid w:val="00053FCA"/>
    <w:rsid w:val="000563EE"/>
    <w:rsid w:val="000616A7"/>
    <w:rsid w:val="00064BC7"/>
    <w:rsid w:val="000670AB"/>
    <w:rsid w:val="000673C2"/>
    <w:rsid w:val="000704F0"/>
    <w:rsid w:val="00075F1B"/>
    <w:rsid w:val="00081EF8"/>
    <w:rsid w:val="00085698"/>
    <w:rsid w:val="000A1AC3"/>
    <w:rsid w:val="000A5584"/>
    <w:rsid w:val="000A62DC"/>
    <w:rsid w:val="000A79E6"/>
    <w:rsid w:val="000C5D18"/>
    <w:rsid w:val="000D61F1"/>
    <w:rsid w:val="000D79EF"/>
    <w:rsid w:val="000E39D5"/>
    <w:rsid w:val="000E57DD"/>
    <w:rsid w:val="000E7689"/>
    <w:rsid w:val="000E7CE3"/>
    <w:rsid w:val="000F6C67"/>
    <w:rsid w:val="00103AAF"/>
    <w:rsid w:val="00114A57"/>
    <w:rsid w:val="00122B20"/>
    <w:rsid w:val="0012519F"/>
    <w:rsid w:val="00132A97"/>
    <w:rsid w:val="0014230F"/>
    <w:rsid w:val="00144623"/>
    <w:rsid w:val="00146C9B"/>
    <w:rsid w:val="00160054"/>
    <w:rsid w:val="00162295"/>
    <w:rsid w:val="00171B0E"/>
    <w:rsid w:val="00174581"/>
    <w:rsid w:val="00177087"/>
    <w:rsid w:val="00181CCF"/>
    <w:rsid w:val="00184831"/>
    <w:rsid w:val="00185F44"/>
    <w:rsid w:val="00187BBE"/>
    <w:rsid w:val="00194072"/>
    <w:rsid w:val="00195D5C"/>
    <w:rsid w:val="001C43A9"/>
    <w:rsid w:val="001C5680"/>
    <w:rsid w:val="001D3197"/>
    <w:rsid w:val="001F021D"/>
    <w:rsid w:val="001F4E4F"/>
    <w:rsid w:val="001F6246"/>
    <w:rsid w:val="001F757A"/>
    <w:rsid w:val="0020607E"/>
    <w:rsid w:val="002117DA"/>
    <w:rsid w:val="00213F4C"/>
    <w:rsid w:val="002154AE"/>
    <w:rsid w:val="00222C8C"/>
    <w:rsid w:val="00225E40"/>
    <w:rsid w:val="00231E25"/>
    <w:rsid w:val="00235DD7"/>
    <w:rsid w:val="0024173B"/>
    <w:rsid w:val="0024296F"/>
    <w:rsid w:val="00246F6D"/>
    <w:rsid w:val="002524AD"/>
    <w:rsid w:val="0026725C"/>
    <w:rsid w:val="002734F0"/>
    <w:rsid w:val="00275944"/>
    <w:rsid w:val="00275C85"/>
    <w:rsid w:val="00286E1E"/>
    <w:rsid w:val="00290F83"/>
    <w:rsid w:val="00293CF5"/>
    <w:rsid w:val="00296D40"/>
    <w:rsid w:val="002A45FE"/>
    <w:rsid w:val="002B1C4E"/>
    <w:rsid w:val="002C3E03"/>
    <w:rsid w:val="002D28E7"/>
    <w:rsid w:val="002F0462"/>
    <w:rsid w:val="002F09BF"/>
    <w:rsid w:val="002F1088"/>
    <w:rsid w:val="002F6324"/>
    <w:rsid w:val="0030431E"/>
    <w:rsid w:val="00316F42"/>
    <w:rsid w:val="003176AF"/>
    <w:rsid w:val="00324581"/>
    <w:rsid w:val="00326CEA"/>
    <w:rsid w:val="0033405F"/>
    <w:rsid w:val="00334F03"/>
    <w:rsid w:val="003354FB"/>
    <w:rsid w:val="00342788"/>
    <w:rsid w:val="00342C5D"/>
    <w:rsid w:val="00343F87"/>
    <w:rsid w:val="00346352"/>
    <w:rsid w:val="003552A7"/>
    <w:rsid w:val="00363FF8"/>
    <w:rsid w:val="0037034C"/>
    <w:rsid w:val="00372244"/>
    <w:rsid w:val="00380464"/>
    <w:rsid w:val="00380649"/>
    <w:rsid w:val="003812C7"/>
    <w:rsid w:val="00383E02"/>
    <w:rsid w:val="003855A2"/>
    <w:rsid w:val="003A1097"/>
    <w:rsid w:val="003A379F"/>
    <w:rsid w:val="003A4DEA"/>
    <w:rsid w:val="003A6E25"/>
    <w:rsid w:val="003B7DD5"/>
    <w:rsid w:val="003C2CBB"/>
    <w:rsid w:val="003C485D"/>
    <w:rsid w:val="003C68F6"/>
    <w:rsid w:val="003D39FD"/>
    <w:rsid w:val="003D4455"/>
    <w:rsid w:val="003D4BE6"/>
    <w:rsid w:val="003F1E90"/>
    <w:rsid w:val="003F46C0"/>
    <w:rsid w:val="004023B2"/>
    <w:rsid w:val="004355C0"/>
    <w:rsid w:val="00442137"/>
    <w:rsid w:val="0044273E"/>
    <w:rsid w:val="00451CDD"/>
    <w:rsid w:val="00454AD5"/>
    <w:rsid w:val="00456413"/>
    <w:rsid w:val="00457E5A"/>
    <w:rsid w:val="0046081C"/>
    <w:rsid w:val="0046247A"/>
    <w:rsid w:val="004627BB"/>
    <w:rsid w:val="0046299C"/>
    <w:rsid w:val="00464EB9"/>
    <w:rsid w:val="00471E21"/>
    <w:rsid w:val="00473D3E"/>
    <w:rsid w:val="0047441A"/>
    <w:rsid w:val="004857B7"/>
    <w:rsid w:val="00491133"/>
    <w:rsid w:val="00492AC9"/>
    <w:rsid w:val="004967DF"/>
    <w:rsid w:val="004A1CCE"/>
    <w:rsid w:val="004A23A6"/>
    <w:rsid w:val="004A2A20"/>
    <w:rsid w:val="004A518E"/>
    <w:rsid w:val="004B2C15"/>
    <w:rsid w:val="004C7F44"/>
    <w:rsid w:val="004D1B6C"/>
    <w:rsid w:val="004D31FE"/>
    <w:rsid w:val="004D7890"/>
    <w:rsid w:val="004E34C9"/>
    <w:rsid w:val="004E6FB6"/>
    <w:rsid w:val="00502421"/>
    <w:rsid w:val="00503B0E"/>
    <w:rsid w:val="00503E88"/>
    <w:rsid w:val="005200B4"/>
    <w:rsid w:val="0052242B"/>
    <w:rsid w:val="005316A4"/>
    <w:rsid w:val="00536C5C"/>
    <w:rsid w:val="00536CD1"/>
    <w:rsid w:val="00541BA6"/>
    <w:rsid w:val="005475B0"/>
    <w:rsid w:val="005568E5"/>
    <w:rsid w:val="005614B2"/>
    <w:rsid w:val="00561DEF"/>
    <w:rsid w:val="00577A79"/>
    <w:rsid w:val="00577D7F"/>
    <w:rsid w:val="005813B1"/>
    <w:rsid w:val="00584C5B"/>
    <w:rsid w:val="005A1380"/>
    <w:rsid w:val="005B0AF9"/>
    <w:rsid w:val="005B188C"/>
    <w:rsid w:val="005B27D1"/>
    <w:rsid w:val="005C3919"/>
    <w:rsid w:val="005D0DD3"/>
    <w:rsid w:val="005D50E7"/>
    <w:rsid w:val="005D5B77"/>
    <w:rsid w:val="005D6465"/>
    <w:rsid w:val="005D6E9B"/>
    <w:rsid w:val="005E4812"/>
    <w:rsid w:val="005E6784"/>
    <w:rsid w:val="005F473B"/>
    <w:rsid w:val="00604A4D"/>
    <w:rsid w:val="00615245"/>
    <w:rsid w:val="006154BA"/>
    <w:rsid w:val="00617779"/>
    <w:rsid w:val="00622298"/>
    <w:rsid w:val="0062566B"/>
    <w:rsid w:val="00634238"/>
    <w:rsid w:val="006373F9"/>
    <w:rsid w:val="00647F8C"/>
    <w:rsid w:val="00650465"/>
    <w:rsid w:val="0065105F"/>
    <w:rsid w:val="00655BE1"/>
    <w:rsid w:val="0066357F"/>
    <w:rsid w:val="00684056"/>
    <w:rsid w:val="00685029"/>
    <w:rsid w:val="00692231"/>
    <w:rsid w:val="00695755"/>
    <w:rsid w:val="0069788B"/>
    <w:rsid w:val="006A52DB"/>
    <w:rsid w:val="006B3BF4"/>
    <w:rsid w:val="006B7445"/>
    <w:rsid w:val="006E4EC7"/>
    <w:rsid w:val="007006B8"/>
    <w:rsid w:val="00701FE8"/>
    <w:rsid w:val="00705340"/>
    <w:rsid w:val="007124D4"/>
    <w:rsid w:val="00713C72"/>
    <w:rsid w:val="00714C40"/>
    <w:rsid w:val="00717828"/>
    <w:rsid w:val="00725300"/>
    <w:rsid w:val="00737852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85D22"/>
    <w:rsid w:val="007A765B"/>
    <w:rsid w:val="007B380C"/>
    <w:rsid w:val="007C2DA9"/>
    <w:rsid w:val="007D1F6A"/>
    <w:rsid w:val="007D6128"/>
    <w:rsid w:val="007E00EE"/>
    <w:rsid w:val="0080104F"/>
    <w:rsid w:val="00803216"/>
    <w:rsid w:val="0081029E"/>
    <w:rsid w:val="00811893"/>
    <w:rsid w:val="00813462"/>
    <w:rsid w:val="00821B6F"/>
    <w:rsid w:val="00823C08"/>
    <w:rsid w:val="008310AD"/>
    <w:rsid w:val="00844F85"/>
    <w:rsid w:val="0085491A"/>
    <w:rsid w:val="008576B4"/>
    <w:rsid w:val="008748C9"/>
    <w:rsid w:val="00880813"/>
    <w:rsid w:val="00894B24"/>
    <w:rsid w:val="00896929"/>
    <w:rsid w:val="00896BBE"/>
    <w:rsid w:val="008B38CA"/>
    <w:rsid w:val="008B671B"/>
    <w:rsid w:val="008C0117"/>
    <w:rsid w:val="008C06B3"/>
    <w:rsid w:val="008C6B9B"/>
    <w:rsid w:val="008D3CD6"/>
    <w:rsid w:val="008E1881"/>
    <w:rsid w:val="008E4CE8"/>
    <w:rsid w:val="008E6B32"/>
    <w:rsid w:val="008F24F7"/>
    <w:rsid w:val="008F4764"/>
    <w:rsid w:val="009033D0"/>
    <w:rsid w:val="00903F9A"/>
    <w:rsid w:val="009163DF"/>
    <w:rsid w:val="00934141"/>
    <w:rsid w:val="00961B9F"/>
    <w:rsid w:val="00966A23"/>
    <w:rsid w:val="009779CB"/>
    <w:rsid w:val="00982CC4"/>
    <w:rsid w:val="00983FE5"/>
    <w:rsid w:val="00993B52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F7EAE"/>
    <w:rsid w:val="00A203CE"/>
    <w:rsid w:val="00A23250"/>
    <w:rsid w:val="00A234A7"/>
    <w:rsid w:val="00A25F52"/>
    <w:rsid w:val="00A35115"/>
    <w:rsid w:val="00A35523"/>
    <w:rsid w:val="00A37679"/>
    <w:rsid w:val="00A4405A"/>
    <w:rsid w:val="00A603AF"/>
    <w:rsid w:val="00A62325"/>
    <w:rsid w:val="00A6336A"/>
    <w:rsid w:val="00A7331E"/>
    <w:rsid w:val="00A91704"/>
    <w:rsid w:val="00A93BF9"/>
    <w:rsid w:val="00A95AF5"/>
    <w:rsid w:val="00AA73EA"/>
    <w:rsid w:val="00AB33FB"/>
    <w:rsid w:val="00AC395C"/>
    <w:rsid w:val="00AD1A4D"/>
    <w:rsid w:val="00AD5E2C"/>
    <w:rsid w:val="00AE27C9"/>
    <w:rsid w:val="00AE2901"/>
    <w:rsid w:val="00AE7E86"/>
    <w:rsid w:val="00AF0062"/>
    <w:rsid w:val="00AF3554"/>
    <w:rsid w:val="00AF65D0"/>
    <w:rsid w:val="00AF67A5"/>
    <w:rsid w:val="00AF6F43"/>
    <w:rsid w:val="00B07CC0"/>
    <w:rsid w:val="00B1719C"/>
    <w:rsid w:val="00B25464"/>
    <w:rsid w:val="00B26F13"/>
    <w:rsid w:val="00B44130"/>
    <w:rsid w:val="00B509F0"/>
    <w:rsid w:val="00B52E11"/>
    <w:rsid w:val="00B62191"/>
    <w:rsid w:val="00B75E4A"/>
    <w:rsid w:val="00B769C9"/>
    <w:rsid w:val="00B822D0"/>
    <w:rsid w:val="00B90849"/>
    <w:rsid w:val="00B973DB"/>
    <w:rsid w:val="00BA34A4"/>
    <w:rsid w:val="00BB44B3"/>
    <w:rsid w:val="00BC1AE9"/>
    <w:rsid w:val="00BC42A2"/>
    <w:rsid w:val="00BC572E"/>
    <w:rsid w:val="00BD3AAC"/>
    <w:rsid w:val="00BD569B"/>
    <w:rsid w:val="00BE0B59"/>
    <w:rsid w:val="00BF027D"/>
    <w:rsid w:val="00BF069A"/>
    <w:rsid w:val="00BF78F1"/>
    <w:rsid w:val="00C06367"/>
    <w:rsid w:val="00C15CF4"/>
    <w:rsid w:val="00C15DFE"/>
    <w:rsid w:val="00C16520"/>
    <w:rsid w:val="00C210A9"/>
    <w:rsid w:val="00C221F1"/>
    <w:rsid w:val="00C24E4C"/>
    <w:rsid w:val="00C33067"/>
    <w:rsid w:val="00C337F1"/>
    <w:rsid w:val="00C3402F"/>
    <w:rsid w:val="00C340E5"/>
    <w:rsid w:val="00C3562B"/>
    <w:rsid w:val="00C427B1"/>
    <w:rsid w:val="00C442ED"/>
    <w:rsid w:val="00C44A03"/>
    <w:rsid w:val="00C461BA"/>
    <w:rsid w:val="00C518B3"/>
    <w:rsid w:val="00C54A36"/>
    <w:rsid w:val="00C65CFD"/>
    <w:rsid w:val="00C703B2"/>
    <w:rsid w:val="00C753CD"/>
    <w:rsid w:val="00C80B6D"/>
    <w:rsid w:val="00C971AB"/>
    <w:rsid w:val="00CA20AA"/>
    <w:rsid w:val="00CA6ABA"/>
    <w:rsid w:val="00CA70F1"/>
    <w:rsid w:val="00CB4700"/>
    <w:rsid w:val="00CC041D"/>
    <w:rsid w:val="00CE658B"/>
    <w:rsid w:val="00D0039E"/>
    <w:rsid w:val="00D0183D"/>
    <w:rsid w:val="00D1207B"/>
    <w:rsid w:val="00D13048"/>
    <w:rsid w:val="00D27D34"/>
    <w:rsid w:val="00D346D0"/>
    <w:rsid w:val="00D42808"/>
    <w:rsid w:val="00D55239"/>
    <w:rsid w:val="00D64146"/>
    <w:rsid w:val="00D679DF"/>
    <w:rsid w:val="00D73642"/>
    <w:rsid w:val="00D74E8A"/>
    <w:rsid w:val="00D7719A"/>
    <w:rsid w:val="00D931E5"/>
    <w:rsid w:val="00D97DA4"/>
    <w:rsid w:val="00DA38ED"/>
    <w:rsid w:val="00DB1A03"/>
    <w:rsid w:val="00DB21E0"/>
    <w:rsid w:val="00DC1A74"/>
    <w:rsid w:val="00DC692C"/>
    <w:rsid w:val="00DD06D4"/>
    <w:rsid w:val="00DD10B6"/>
    <w:rsid w:val="00DD1C8B"/>
    <w:rsid w:val="00DD37DD"/>
    <w:rsid w:val="00DD7DF6"/>
    <w:rsid w:val="00DE4151"/>
    <w:rsid w:val="00DE6A9A"/>
    <w:rsid w:val="00DF1227"/>
    <w:rsid w:val="00DF222C"/>
    <w:rsid w:val="00DF2F28"/>
    <w:rsid w:val="00E01156"/>
    <w:rsid w:val="00E03C21"/>
    <w:rsid w:val="00E07F7C"/>
    <w:rsid w:val="00E30418"/>
    <w:rsid w:val="00E37E6D"/>
    <w:rsid w:val="00E42A19"/>
    <w:rsid w:val="00E42A83"/>
    <w:rsid w:val="00E4430C"/>
    <w:rsid w:val="00E56005"/>
    <w:rsid w:val="00E6082E"/>
    <w:rsid w:val="00E63935"/>
    <w:rsid w:val="00E63C33"/>
    <w:rsid w:val="00E67DB3"/>
    <w:rsid w:val="00E823FB"/>
    <w:rsid w:val="00E910A1"/>
    <w:rsid w:val="00EA3628"/>
    <w:rsid w:val="00EA4EA9"/>
    <w:rsid w:val="00EB494A"/>
    <w:rsid w:val="00EB71CD"/>
    <w:rsid w:val="00EC1000"/>
    <w:rsid w:val="00EC20D8"/>
    <w:rsid w:val="00EC2CF9"/>
    <w:rsid w:val="00EC5070"/>
    <w:rsid w:val="00ED0B0D"/>
    <w:rsid w:val="00ED22D4"/>
    <w:rsid w:val="00ED284B"/>
    <w:rsid w:val="00ED4B20"/>
    <w:rsid w:val="00EE0B21"/>
    <w:rsid w:val="00EE2D24"/>
    <w:rsid w:val="00EE481B"/>
    <w:rsid w:val="00EE5EF9"/>
    <w:rsid w:val="00EE6840"/>
    <w:rsid w:val="00EF5593"/>
    <w:rsid w:val="00F03157"/>
    <w:rsid w:val="00F03322"/>
    <w:rsid w:val="00F14D0E"/>
    <w:rsid w:val="00F277EF"/>
    <w:rsid w:val="00F3161E"/>
    <w:rsid w:val="00F33971"/>
    <w:rsid w:val="00F40168"/>
    <w:rsid w:val="00F53E5E"/>
    <w:rsid w:val="00F56EF3"/>
    <w:rsid w:val="00F5777B"/>
    <w:rsid w:val="00F7759D"/>
    <w:rsid w:val="00F8685E"/>
    <w:rsid w:val="00F87B5E"/>
    <w:rsid w:val="00F92D50"/>
    <w:rsid w:val="00F941FA"/>
    <w:rsid w:val="00FA2446"/>
    <w:rsid w:val="00FA3FFC"/>
    <w:rsid w:val="00FA41B5"/>
    <w:rsid w:val="00FB518D"/>
    <w:rsid w:val="00FC3561"/>
    <w:rsid w:val="00FE22D4"/>
    <w:rsid w:val="00FE45B6"/>
    <w:rsid w:val="00FE67EE"/>
    <w:rsid w:val="00FF15DD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1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1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2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C461BA"/>
    <w:rPr>
      <w:rFonts w:ascii="Arial" w:hAnsi="Arial" w:cs="Arial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urait.ru/bcode/449779" TargetMode="External"/><Relationship Id="rId39" Type="http://schemas.openxmlformats.org/officeDocument/2006/relationships/hyperlink" Target="http://www.alleng.ru/edu/educ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scholar.google.ru/" TargetMode="External"/><Relationship Id="rId42" Type="http://schemas.openxmlformats.org/officeDocument/2006/relationships/hyperlink" Target="http://www.edu.ru/" TargetMode="External"/><Relationship Id="rId47" Type="http://schemas.openxmlformats.org/officeDocument/2006/relationships/hyperlink" Target="http://www.informika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://znanium.com/catalog.php?bookinfo=241862" TargetMode="External"/><Relationship Id="rId33" Type="http://schemas.openxmlformats.org/officeDocument/2006/relationships/hyperlink" Target="https://elibrary.ru/project_risc.asp" TargetMode="External"/><Relationship Id="rId38" Type="http://schemas.openxmlformats.org/officeDocument/2006/relationships/hyperlink" Target="http://edu-top.ru/katalog/" TargetMode="External"/><Relationship Id="rId46" Type="http://schemas.openxmlformats.org/officeDocument/2006/relationships/hyperlink" Target="http://school-collection.edu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ww.e-joe.ru" TargetMode="External"/><Relationship Id="rId41" Type="http://schemas.openxmlformats.org/officeDocument/2006/relationships/hyperlink" Target="http://www.ict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https://magtu.informsystema.ru/uploader/fileUpload?name=3258.pdf&amp;show=dcatalogues/1/1137138/3258.pdf&amp;view=true" TargetMode="External"/><Relationship Id="rId37" Type="http://schemas.openxmlformats.org/officeDocument/2006/relationships/hyperlink" Target="http://www.gks.ru" TargetMode="External"/><Relationship Id="rId40" Type="http://schemas.openxmlformats.org/officeDocument/2006/relationships/hyperlink" Target="http://window.edu.ru/resource/832/7832" TargetMode="External"/><Relationship Id="rId45" Type="http://schemas.openxmlformats.org/officeDocument/2006/relationships/hyperlink" Target="http://school-collection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ccounts.google.com/ServiceLogin?service=datasummary&amp;passive=1209600&amp;continue=https://www.google.com/dashboard/?hl%3Dru&amp;followup=https://www.google.com/dashboard/?hl%3Dru&amp;hl=ru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s://magtu.informsystema.ru/uploader/fileUpload?name=2468.pdf&amp;show=dcatalogues/1/1130211/2468.pdf&amp;view=true" TargetMode="External"/><Relationship Id="rId36" Type="http://schemas.openxmlformats.org/officeDocument/2006/relationships/hyperlink" Target="http://www.magtu.ru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www.ipo.spb.ru/journal/" TargetMode="External"/><Relationship Id="rId44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ccounts.google.com/SignUp?service=mail&amp;continue=http%3A%2F%2Fmail.google.com%2Fmail%2Fe-11-1106f82cc9de2ff017a79dc189e62654-96c87167c456341e834f740933f7b9cb163a346b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://znanium.com/catalog.php?bookinfo=415216" TargetMode="External"/><Relationship Id="rId30" Type="http://schemas.openxmlformats.org/officeDocument/2006/relationships/hyperlink" Target="http://vestniknews.ru/" TargetMode="External"/><Relationship Id="rId35" Type="http://schemas.openxmlformats.org/officeDocument/2006/relationships/hyperlink" Target="http://window.edu.ru/" TargetMode="External"/><Relationship Id="rId43" Type="http://schemas.openxmlformats.org/officeDocument/2006/relationships/hyperlink" Target="http://window.edu.ru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52B3E-2442-4D4D-B99E-BD87F1DA6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5585</Words>
  <Characters>31841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37352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Пользователь</cp:lastModifiedBy>
  <cp:revision>2</cp:revision>
  <cp:lastPrinted>2010-03-17T07:37:00Z</cp:lastPrinted>
  <dcterms:created xsi:type="dcterms:W3CDTF">2020-10-27T20:21:00Z</dcterms:created>
  <dcterms:modified xsi:type="dcterms:W3CDTF">2020-10-27T20:21:00Z</dcterms:modified>
</cp:coreProperties>
</file>