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018" w:rsidRDefault="001D2901" w:rsidP="001D2901">
      <w:pPr>
        <w:pStyle w:val="Style9"/>
        <w:widowControl/>
        <w:jc w:val="center"/>
        <w:rPr>
          <w:rStyle w:val="FontStyle22"/>
          <w:sz w:val="28"/>
          <w:szCs w:val="28"/>
        </w:rPr>
      </w:pPr>
      <w:r w:rsidRPr="003F00DB">
        <w:rPr>
          <w:rStyle w:val="FontStyle22"/>
          <w:sz w:val="28"/>
          <w:szCs w:val="28"/>
        </w:rPr>
        <w:t xml:space="preserve">МИНИСТЕРСТВО </w:t>
      </w:r>
      <w:r w:rsidR="00B67018" w:rsidRPr="003F00DB">
        <w:rPr>
          <w:rStyle w:val="FontStyle22"/>
          <w:sz w:val="28"/>
          <w:szCs w:val="28"/>
        </w:rPr>
        <w:t xml:space="preserve">ОБРАЗОВАНИЯ И </w:t>
      </w:r>
      <w:r w:rsidRPr="003F00DB">
        <w:rPr>
          <w:rStyle w:val="FontStyle22"/>
          <w:sz w:val="28"/>
          <w:szCs w:val="28"/>
        </w:rPr>
        <w:t xml:space="preserve">НАУКИ </w:t>
      </w:r>
    </w:p>
    <w:p w:rsidR="001D2901" w:rsidRPr="003F00DB" w:rsidRDefault="001D2901" w:rsidP="001D2901">
      <w:pPr>
        <w:pStyle w:val="Style9"/>
        <w:widowControl/>
        <w:jc w:val="center"/>
        <w:rPr>
          <w:rStyle w:val="FontStyle22"/>
          <w:sz w:val="28"/>
          <w:szCs w:val="28"/>
        </w:rPr>
      </w:pPr>
      <w:r w:rsidRPr="003F00DB">
        <w:rPr>
          <w:rStyle w:val="FontStyle22"/>
          <w:sz w:val="28"/>
          <w:szCs w:val="28"/>
        </w:rPr>
        <w:t>РОССИЙСКОЙ ФЕДЕРАЦИИ</w:t>
      </w:r>
    </w:p>
    <w:p w:rsidR="001D2901" w:rsidRDefault="001D2901" w:rsidP="001D2901">
      <w:pPr>
        <w:pStyle w:val="Style10"/>
        <w:widowControl/>
        <w:jc w:val="center"/>
        <w:rPr>
          <w:rStyle w:val="FontStyle16"/>
          <w:b w:val="0"/>
          <w:sz w:val="28"/>
          <w:szCs w:val="28"/>
        </w:rPr>
      </w:pPr>
      <w:r w:rsidRPr="001D2901">
        <w:rPr>
          <w:rStyle w:val="FontStyle16"/>
          <w:b w:val="0"/>
          <w:sz w:val="28"/>
          <w:szCs w:val="28"/>
        </w:rPr>
        <w:t>Федеральное государственное бюджетное образовательное учреждение</w:t>
      </w:r>
    </w:p>
    <w:p w:rsidR="001D2901" w:rsidRPr="001D2901" w:rsidRDefault="001D2901" w:rsidP="001D2901">
      <w:pPr>
        <w:pStyle w:val="Style10"/>
        <w:widowControl/>
        <w:jc w:val="center"/>
        <w:rPr>
          <w:rStyle w:val="FontStyle16"/>
          <w:b w:val="0"/>
          <w:sz w:val="28"/>
          <w:szCs w:val="28"/>
        </w:rPr>
      </w:pPr>
      <w:r w:rsidRPr="001D2901">
        <w:rPr>
          <w:rStyle w:val="FontStyle16"/>
          <w:b w:val="0"/>
          <w:sz w:val="28"/>
          <w:szCs w:val="28"/>
        </w:rPr>
        <w:t xml:space="preserve"> высшего образования</w:t>
      </w:r>
    </w:p>
    <w:p w:rsidR="00B67018" w:rsidRDefault="001D2901" w:rsidP="001D2901">
      <w:pPr>
        <w:pStyle w:val="Style10"/>
        <w:widowControl/>
        <w:jc w:val="center"/>
        <w:rPr>
          <w:rStyle w:val="FontStyle16"/>
          <w:b w:val="0"/>
          <w:sz w:val="28"/>
          <w:szCs w:val="28"/>
        </w:rPr>
      </w:pPr>
      <w:r w:rsidRPr="001D2901">
        <w:rPr>
          <w:rStyle w:val="FontStyle16"/>
          <w:b w:val="0"/>
          <w:sz w:val="28"/>
          <w:szCs w:val="28"/>
        </w:rPr>
        <w:t xml:space="preserve">«Магнитогорский государственный технический университет </w:t>
      </w:r>
    </w:p>
    <w:p w:rsidR="001D2901" w:rsidRPr="001D2901" w:rsidRDefault="001D2901" w:rsidP="001D2901">
      <w:pPr>
        <w:pStyle w:val="Style10"/>
        <w:widowControl/>
        <w:jc w:val="center"/>
        <w:rPr>
          <w:rStyle w:val="FontStyle16"/>
          <w:b w:val="0"/>
          <w:sz w:val="28"/>
          <w:szCs w:val="28"/>
        </w:rPr>
      </w:pPr>
      <w:r w:rsidRPr="001D2901">
        <w:rPr>
          <w:rStyle w:val="FontStyle16"/>
          <w:b w:val="0"/>
          <w:sz w:val="28"/>
          <w:szCs w:val="28"/>
        </w:rPr>
        <w:t>им. Г.И. Носова»</w:t>
      </w:r>
    </w:p>
    <w:p w:rsidR="003B2D12" w:rsidRDefault="001B4293" w:rsidP="003B2D12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1B4293">
        <w:rPr>
          <w:rFonts w:eastAsia="Calibr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148589</wp:posOffset>
            </wp:positionV>
            <wp:extent cx="1362075" cy="1019175"/>
            <wp:effectExtent l="0" t="0" r="9525" b="9525"/>
            <wp:wrapNone/>
            <wp:docPr id="13" name="Рисунок 13" descr="D:\КафедраИнф Documents\общее\подписи\печать+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федраИнф Documents\общее\подписи\печать+подпис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8FAFF"/>
                        </a:clrFrom>
                        <a:clrTo>
                          <a:srgbClr val="F8FA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3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018">
        <w:rPr>
          <w:rStyle w:val="FontStyle16"/>
          <w:b w:val="0"/>
          <w:sz w:val="24"/>
          <w:szCs w:val="24"/>
        </w:rPr>
        <w:t xml:space="preserve">  </w:t>
      </w:r>
      <w:r w:rsidR="00B67018">
        <w:rPr>
          <w:rStyle w:val="FontStyle16"/>
          <w:b w:val="0"/>
          <w:sz w:val="24"/>
          <w:szCs w:val="24"/>
        </w:rPr>
        <w:tab/>
      </w:r>
      <w:r w:rsidR="00B67018">
        <w:rPr>
          <w:rStyle w:val="FontStyle16"/>
          <w:b w:val="0"/>
          <w:sz w:val="24"/>
          <w:szCs w:val="24"/>
        </w:rPr>
        <w:tab/>
      </w:r>
      <w:r w:rsidR="00B67018">
        <w:rPr>
          <w:rStyle w:val="FontStyle16"/>
          <w:b w:val="0"/>
          <w:sz w:val="24"/>
          <w:szCs w:val="24"/>
        </w:rPr>
        <w:tab/>
      </w:r>
      <w:r w:rsidR="00B67018">
        <w:rPr>
          <w:rStyle w:val="FontStyle16"/>
          <w:b w:val="0"/>
          <w:sz w:val="24"/>
          <w:szCs w:val="24"/>
        </w:rPr>
        <w:tab/>
      </w:r>
      <w:r w:rsidR="00B67018">
        <w:rPr>
          <w:rStyle w:val="FontStyle16"/>
          <w:b w:val="0"/>
          <w:sz w:val="24"/>
          <w:szCs w:val="24"/>
        </w:rPr>
        <w:tab/>
      </w:r>
      <w:r w:rsidR="00B67018">
        <w:rPr>
          <w:rStyle w:val="FontStyle16"/>
          <w:b w:val="0"/>
          <w:sz w:val="24"/>
          <w:szCs w:val="24"/>
        </w:rPr>
        <w:tab/>
        <w:t>УТВЕРЖДАЮ:</w:t>
      </w:r>
    </w:p>
    <w:p w:rsidR="00B67018" w:rsidRDefault="00B67018" w:rsidP="00B67018">
      <w:pPr>
        <w:pStyle w:val="Style10"/>
        <w:widowControl/>
        <w:ind w:left="5664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Директор института энергетики и </w:t>
      </w:r>
    </w:p>
    <w:p w:rsidR="00B67018" w:rsidRDefault="00B67018" w:rsidP="001B4293">
      <w:pPr>
        <w:pStyle w:val="Style10"/>
        <w:widowControl/>
        <w:ind w:left="4956" w:firstLine="708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автоматизированных систем</w:t>
      </w:r>
    </w:p>
    <w:p w:rsidR="00B67018" w:rsidRDefault="00B67018" w:rsidP="001B4293">
      <w:pPr>
        <w:pStyle w:val="Style10"/>
        <w:widowControl/>
        <w:ind w:left="4956" w:firstLine="708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__</w:t>
      </w:r>
      <w:r w:rsidR="001B4293">
        <w:rPr>
          <w:rStyle w:val="FontStyle16"/>
          <w:b w:val="0"/>
          <w:sz w:val="24"/>
          <w:szCs w:val="24"/>
        </w:rPr>
        <w:t>_</w:t>
      </w:r>
      <w:r>
        <w:rPr>
          <w:rStyle w:val="FontStyle16"/>
          <w:b w:val="0"/>
          <w:sz w:val="24"/>
          <w:szCs w:val="24"/>
        </w:rPr>
        <w:t xml:space="preserve">С.И. </w:t>
      </w:r>
      <w:proofErr w:type="spellStart"/>
      <w:r>
        <w:rPr>
          <w:rStyle w:val="FontStyle16"/>
          <w:b w:val="0"/>
          <w:sz w:val="24"/>
          <w:szCs w:val="24"/>
        </w:rPr>
        <w:t>Лукъянов</w:t>
      </w:r>
      <w:proofErr w:type="spellEnd"/>
      <w:r>
        <w:rPr>
          <w:rStyle w:val="FontStyle16"/>
          <w:b w:val="0"/>
          <w:sz w:val="24"/>
          <w:szCs w:val="24"/>
        </w:rPr>
        <w:t xml:space="preserve"> </w:t>
      </w:r>
    </w:p>
    <w:p w:rsidR="00B67018" w:rsidRPr="00A603AF" w:rsidRDefault="00B67018" w:rsidP="001B4293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>
        <w:rPr>
          <w:rStyle w:val="FontStyle16"/>
          <w:b w:val="0"/>
          <w:sz w:val="24"/>
          <w:szCs w:val="24"/>
        </w:rPr>
        <w:tab/>
      </w:r>
      <w:r w:rsidR="001B4293">
        <w:rPr>
          <w:rStyle w:val="FontStyle16"/>
          <w:b w:val="0"/>
          <w:sz w:val="24"/>
          <w:szCs w:val="24"/>
        </w:rPr>
        <w:tab/>
      </w:r>
      <w:r w:rsidR="001B4293">
        <w:rPr>
          <w:rStyle w:val="FontStyle16"/>
          <w:b w:val="0"/>
          <w:sz w:val="24"/>
          <w:szCs w:val="24"/>
        </w:rPr>
        <w:tab/>
      </w:r>
      <w:r w:rsidR="001B4293">
        <w:rPr>
          <w:rStyle w:val="FontStyle16"/>
          <w:b w:val="0"/>
          <w:sz w:val="24"/>
          <w:szCs w:val="24"/>
        </w:rPr>
        <w:tab/>
      </w:r>
      <w:r w:rsidR="001B4293">
        <w:rPr>
          <w:rStyle w:val="FontStyle16"/>
          <w:b w:val="0"/>
          <w:sz w:val="24"/>
          <w:szCs w:val="24"/>
        </w:rPr>
        <w:tab/>
      </w:r>
      <w:r w:rsidR="001B4293">
        <w:rPr>
          <w:rStyle w:val="FontStyle16"/>
          <w:b w:val="0"/>
          <w:sz w:val="24"/>
          <w:szCs w:val="24"/>
        </w:rPr>
        <w:tab/>
      </w:r>
      <w:r>
        <w:rPr>
          <w:rStyle w:val="FontStyle16"/>
          <w:b w:val="0"/>
          <w:sz w:val="24"/>
          <w:szCs w:val="24"/>
        </w:rPr>
        <w:t xml:space="preserve">«28» сентября 2016 г. </w:t>
      </w:r>
    </w:p>
    <w:p w:rsidR="003B2D12" w:rsidRPr="00A603AF" w:rsidRDefault="003B2D12" w:rsidP="003B2D1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603AF" w:rsidRPr="00A603AF" w:rsidRDefault="00A603AF" w:rsidP="00A603AF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811893" w:rsidRPr="008C0489" w:rsidRDefault="00811893" w:rsidP="00811893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  <w:r w:rsidRPr="008C0489">
        <w:rPr>
          <w:rStyle w:val="FontStyle21"/>
          <w:b/>
          <w:sz w:val="32"/>
          <w:szCs w:val="32"/>
        </w:rPr>
        <w:t xml:space="preserve">РАБОЧАЯ ПРОГРАММА </w:t>
      </w:r>
      <w:r>
        <w:rPr>
          <w:rStyle w:val="FontStyle21"/>
          <w:b/>
          <w:sz w:val="32"/>
          <w:szCs w:val="32"/>
        </w:rPr>
        <w:t>ДИСЦИПЛИНЫ</w:t>
      </w:r>
    </w:p>
    <w:p w:rsidR="00A603AF" w:rsidRPr="00A603AF" w:rsidRDefault="00A603AF" w:rsidP="00811893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603AF" w:rsidRPr="00811893" w:rsidRDefault="00342C5D" w:rsidP="008C6B9B">
      <w:pPr>
        <w:tabs>
          <w:tab w:val="left" w:leader="underscore" w:pos="9072"/>
        </w:tabs>
        <w:jc w:val="center"/>
        <w:rPr>
          <w:b/>
        </w:rPr>
      </w:pPr>
      <w:r>
        <w:rPr>
          <w:b/>
        </w:rPr>
        <w:t>ОСНОВЫ МАТЕМАТИЧЕСКОЙ ОБРАБОТКИ ИНФОРМАЦИИ</w:t>
      </w:r>
    </w:p>
    <w:p w:rsidR="00811893" w:rsidRDefault="00811893" w:rsidP="008C6B9B">
      <w:pPr>
        <w:tabs>
          <w:tab w:val="left" w:leader="underscore" w:pos="9072"/>
        </w:tabs>
        <w:jc w:val="center"/>
      </w:pPr>
    </w:p>
    <w:p w:rsidR="00725300" w:rsidRPr="00A603AF" w:rsidRDefault="00725300" w:rsidP="008C6B9B">
      <w:pPr>
        <w:tabs>
          <w:tab w:val="left" w:leader="underscore" w:pos="9072"/>
        </w:tabs>
        <w:jc w:val="center"/>
      </w:pPr>
    </w:p>
    <w:p w:rsidR="00CF2646" w:rsidRDefault="00CF2646" w:rsidP="00CF2646">
      <w:pPr>
        <w:suppressAutoHyphens/>
        <w:jc w:val="center"/>
        <w:rPr>
          <w:bCs/>
        </w:rPr>
      </w:pPr>
      <w:r>
        <w:rPr>
          <w:bCs/>
        </w:rPr>
        <w:t>Направление подготовки</w:t>
      </w:r>
    </w:p>
    <w:p w:rsidR="00CF2646" w:rsidRPr="008C6B9B" w:rsidRDefault="0027437A" w:rsidP="00CF2646">
      <w:pPr>
        <w:suppressAutoHyphens/>
        <w:jc w:val="center"/>
        <w:rPr>
          <w:b/>
        </w:rPr>
      </w:pPr>
      <w:r w:rsidRPr="0027437A">
        <w:rPr>
          <w:b/>
          <w:bCs/>
        </w:rPr>
        <w:t>44.0</w:t>
      </w:r>
      <w:r>
        <w:rPr>
          <w:b/>
          <w:bCs/>
        </w:rPr>
        <w:t>3.01 «Педагогическое образование</w:t>
      </w:r>
      <w:r w:rsidR="00CF2646" w:rsidRPr="008C6B9B">
        <w:rPr>
          <w:b/>
        </w:rPr>
        <w:t>»</w:t>
      </w:r>
    </w:p>
    <w:p w:rsidR="00CF2646" w:rsidRDefault="00CF2646" w:rsidP="00CF2646">
      <w:pPr>
        <w:pStyle w:val="Style4"/>
        <w:widowControl/>
        <w:jc w:val="center"/>
      </w:pPr>
    </w:p>
    <w:p w:rsidR="00CF2646" w:rsidRDefault="00CF2646" w:rsidP="00CF2646">
      <w:pPr>
        <w:pStyle w:val="Style4"/>
        <w:widowControl/>
        <w:jc w:val="center"/>
      </w:pPr>
    </w:p>
    <w:p w:rsidR="00CF2646" w:rsidRDefault="00CF2646" w:rsidP="00CF2646">
      <w:pPr>
        <w:pStyle w:val="Style4"/>
        <w:widowControl/>
        <w:jc w:val="center"/>
      </w:pPr>
    </w:p>
    <w:p w:rsidR="00CF2646" w:rsidRDefault="00CF2646" w:rsidP="00CF2646">
      <w:pPr>
        <w:pStyle w:val="Style4"/>
        <w:widowControl/>
        <w:jc w:val="center"/>
      </w:pPr>
      <w:r w:rsidRPr="00AB4E4F">
        <w:t>Профил</w:t>
      </w:r>
      <w:r>
        <w:t>ь</w:t>
      </w:r>
      <w:r w:rsidRPr="00AB4E4F">
        <w:t xml:space="preserve"> подготовки</w:t>
      </w:r>
    </w:p>
    <w:p w:rsidR="00CF2646" w:rsidRPr="008C6B9B" w:rsidRDefault="00CF2646" w:rsidP="00CF2646">
      <w:pPr>
        <w:pStyle w:val="Style4"/>
        <w:widowControl/>
        <w:jc w:val="center"/>
        <w:rPr>
          <w:b/>
        </w:rPr>
      </w:pPr>
      <w:r w:rsidRPr="008C6B9B">
        <w:rPr>
          <w:b/>
        </w:rPr>
        <w:t>«</w:t>
      </w:r>
      <w:r w:rsidR="0027437A">
        <w:rPr>
          <w:b/>
          <w:bCs/>
        </w:rPr>
        <w:t>Начальное образование</w:t>
      </w:r>
      <w:r w:rsidRPr="008C6B9B">
        <w:rPr>
          <w:b/>
        </w:rPr>
        <w:t>»</w:t>
      </w:r>
    </w:p>
    <w:p w:rsidR="00811893" w:rsidRDefault="00811893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346352" w:rsidRPr="00346352" w:rsidRDefault="00346352" w:rsidP="00346352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346352">
        <w:rPr>
          <w:rStyle w:val="FontStyle21"/>
          <w:sz w:val="24"/>
          <w:szCs w:val="24"/>
        </w:rPr>
        <w:t>Уровень высшего образования – академическ</w:t>
      </w:r>
      <w:r>
        <w:rPr>
          <w:rStyle w:val="FontStyle21"/>
          <w:sz w:val="24"/>
          <w:szCs w:val="24"/>
        </w:rPr>
        <w:t xml:space="preserve">ий </w:t>
      </w:r>
      <w:r w:rsidR="00B52E11">
        <w:rPr>
          <w:rStyle w:val="FontStyle21"/>
          <w:sz w:val="24"/>
          <w:szCs w:val="24"/>
        </w:rPr>
        <w:t>бакалавриат</w:t>
      </w:r>
    </w:p>
    <w:p w:rsidR="00811893" w:rsidRPr="008C6B9B" w:rsidRDefault="00811893" w:rsidP="0081189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11893" w:rsidRPr="008C6B9B" w:rsidRDefault="00811893" w:rsidP="00811893">
      <w:pPr>
        <w:tabs>
          <w:tab w:val="left" w:leader="underscore" w:pos="9072"/>
        </w:tabs>
        <w:ind w:right="-7"/>
        <w:jc w:val="center"/>
        <w:rPr>
          <w:b/>
        </w:rPr>
      </w:pPr>
      <w:r w:rsidRPr="008C6B9B">
        <w:rPr>
          <w:rStyle w:val="FontStyle16"/>
          <w:b w:val="0"/>
          <w:sz w:val="24"/>
          <w:szCs w:val="24"/>
        </w:rPr>
        <w:t>Форма обучения ―</w:t>
      </w:r>
      <w:r w:rsidR="001B4293">
        <w:t>заочная</w:t>
      </w:r>
    </w:p>
    <w:p w:rsidR="00811893" w:rsidRPr="00457E92" w:rsidRDefault="00811893" w:rsidP="00811893">
      <w:pPr>
        <w:pStyle w:val="Style4"/>
        <w:widowControl/>
        <w:jc w:val="center"/>
        <w:rPr>
          <w:b/>
        </w:rPr>
      </w:pPr>
    </w:p>
    <w:p w:rsidR="00A603AF" w:rsidRPr="00A603AF" w:rsidRDefault="00A603AF" w:rsidP="00A603A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03AF" w:rsidRDefault="00A603AF" w:rsidP="00A603AF">
      <w:pPr>
        <w:tabs>
          <w:tab w:val="left" w:leader="underscore" w:pos="9072"/>
        </w:tabs>
        <w:ind w:right="-7"/>
      </w:pPr>
    </w:p>
    <w:p w:rsidR="00725300" w:rsidRPr="00A603AF" w:rsidRDefault="00725300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Look w:val="04A0"/>
      </w:tblPr>
      <w:tblGrid>
        <w:gridCol w:w="3085"/>
        <w:gridCol w:w="6379"/>
      </w:tblGrid>
      <w:tr w:rsidR="00A603AF" w:rsidRPr="00A603AF" w:rsidTr="00894B24">
        <w:tc>
          <w:tcPr>
            <w:tcW w:w="3085" w:type="dxa"/>
            <w:hideMark/>
          </w:tcPr>
          <w:p w:rsidR="00A603AF" w:rsidRPr="00A603AF" w:rsidRDefault="00AF6F43" w:rsidP="00AF6F4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Факультет или и</w:t>
            </w:r>
            <w:r w:rsidR="00A603AF" w:rsidRPr="00A603AF">
              <w:rPr>
                <w:rStyle w:val="FontStyle17"/>
                <w:b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Бизнес-информатики и информационных технологий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603AF" w:rsidRPr="00A603AF" w:rsidRDefault="00380464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</w:tbl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Ind w:w="708" w:type="dxa"/>
        <w:tblLayout w:type="fixed"/>
        <w:tblLook w:val="0000"/>
      </w:tblPr>
      <w:tblGrid>
        <w:gridCol w:w="4560"/>
      </w:tblGrid>
      <w:tr w:rsidR="00E63C33" w:rsidRPr="00FF1DB4" w:rsidTr="00894B24">
        <w:tc>
          <w:tcPr>
            <w:tcW w:w="4560" w:type="dxa"/>
          </w:tcPr>
          <w:p w:rsidR="00E63C33" w:rsidRPr="00FF1DB4" w:rsidRDefault="00E63C33" w:rsidP="00725300"/>
        </w:tc>
      </w:tr>
    </w:tbl>
    <w:p w:rsidR="00A603AF" w:rsidRDefault="00A603AF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Pr="00A603AF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A83EE2" w:rsidRDefault="00A603AF" w:rsidP="00E63C3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 xml:space="preserve">Магнитогорск, </w:t>
      </w:r>
    </w:p>
    <w:p w:rsidR="00A603AF" w:rsidRPr="00A603AF" w:rsidRDefault="00A603AF" w:rsidP="00E63C3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>201</w:t>
      </w:r>
      <w:r w:rsidR="001B4293">
        <w:rPr>
          <w:rStyle w:val="FontStyle16"/>
          <w:b w:val="0"/>
          <w:sz w:val="24"/>
          <w:szCs w:val="24"/>
        </w:rPr>
        <w:t>6</w:t>
      </w:r>
      <w:r w:rsidRPr="00A603AF">
        <w:rPr>
          <w:rStyle w:val="FontStyle16"/>
          <w:b w:val="0"/>
          <w:sz w:val="24"/>
          <w:szCs w:val="24"/>
        </w:rPr>
        <w:t>г.</w:t>
      </w:r>
    </w:p>
    <w:p w:rsidR="00903F9A" w:rsidRPr="00342C5D" w:rsidRDefault="007006B8" w:rsidP="00503B0E">
      <w:pPr>
        <w:pageBreakBefore/>
        <w:suppressAutoHyphens/>
        <w:jc w:val="both"/>
        <w:rPr>
          <w:color w:val="000000" w:themeColor="text1"/>
        </w:rPr>
      </w:pPr>
      <w:r w:rsidRPr="001873FA">
        <w:lastRenderedPageBreak/>
        <w:t xml:space="preserve">Рабочая программа составлена на </w:t>
      </w:r>
      <w:r>
        <w:t>Ф</w:t>
      </w:r>
      <w:r w:rsidRPr="001873FA">
        <w:t xml:space="preserve">ГОС ВПО по </w:t>
      </w:r>
      <w:r>
        <w:t xml:space="preserve">направлению подготовки </w:t>
      </w:r>
      <w:r w:rsidR="00FD3A8F" w:rsidRPr="005813B1">
        <w:rPr>
          <w:bCs/>
        </w:rPr>
        <w:t>44.03.0</w:t>
      </w:r>
      <w:r w:rsidR="00B45BDD">
        <w:rPr>
          <w:bCs/>
        </w:rPr>
        <w:t>1</w:t>
      </w:r>
      <w:r>
        <w:rPr>
          <w:bCs/>
        </w:rPr>
        <w:t>«Педагогическое образование»</w:t>
      </w:r>
      <w:r w:rsidRPr="001873FA">
        <w:rPr>
          <w:bCs/>
        </w:rPr>
        <w:t>,</w:t>
      </w:r>
      <w:r w:rsidRPr="001873FA">
        <w:t xml:space="preserve"> утвержденного </w:t>
      </w:r>
      <w:r>
        <w:t xml:space="preserve">приказом МО и Н РФ от </w:t>
      </w:r>
      <w:r w:rsidR="00B45BDD">
        <w:rPr>
          <w:color w:val="000000" w:themeColor="text1"/>
        </w:rPr>
        <w:t>4декабря</w:t>
      </w:r>
      <w:r w:rsidR="00903F9A" w:rsidRPr="00342C5D">
        <w:rPr>
          <w:color w:val="000000" w:themeColor="text1"/>
        </w:rPr>
        <w:t xml:space="preserve">  20</w:t>
      </w:r>
      <w:r w:rsidRPr="00342C5D">
        <w:rPr>
          <w:color w:val="000000" w:themeColor="text1"/>
        </w:rPr>
        <w:t>1</w:t>
      </w:r>
      <w:r w:rsidR="00771068">
        <w:rPr>
          <w:color w:val="000000" w:themeColor="text1"/>
        </w:rPr>
        <w:t>5</w:t>
      </w:r>
      <w:r w:rsidR="00903F9A" w:rsidRPr="00342C5D">
        <w:rPr>
          <w:color w:val="000000" w:themeColor="text1"/>
        </w:rPr>
        <w:t xml:space="preserve">года </w:t>
      </w:r>
      <w:r w:rsidR="00650465" w:rsidRPr="00342C5D">
        <w:rPr>
          <w:color w:val="000000" w:themeColor="text1"/>
        </w:rPr>
        <w:t xml:space="preserve">№ </w:t>
      </w:r>
      <w:r w:rsidR="00392438">
        <w:rPr>
          <w:color w:val="000000" w:themeColor="text1"/>
        </w:rPr>
        <w:t>1</w:t>
      </w:r>
      <w:r w:rsidR="00B45BDD">
        <w:rPr>
          <w:color w:val="000000" w:themeColor="text1"/>
        </w:rPr>
        <w:t>426</w:t>
      </w:r>
      <w:r w:rsidR="00F941FA" w:rsidRPr="00342C5D">
        <w:rPr>
          <w:color w:val="000000" w:themeColor="text1"/>
        </w:rPr>
        <w:t>.</w:t>
      </w:r>
    </w:p>
    <w:p w:rsidR="00903F9A" w:rsidRPr="002765F9" w:rsidRDefault="00903F9A" w:rsidP="00903F9A">
      <w:pPr>
        <w:ind w:firstLine="567"/>
        <w:jc w:val="both"/>
      </w:pPr>
    </w:p>
    <w:p w:rsidR="00903F9A" w:rsidRPr="002765F9" w:rsidRDefault="00903F9A" w:rsidP="00903F9A">
      <w:pPr>
        <w:ind w:firstLine="567"/>
        <w:jc w:val="both"/>
      </w:pPr>
    </w:p>
    <w:p w:rsidR="005E4812" w:rsidRPr="002765F9" w:rsidRDefault="005E4812" w:rsidP="005E4812">
      <w:pPr>
        <w:ind w:firstLine="567"/>
        <w:jc w:val="both"/>
      </w:pPr>
    </w:p>
    <w:p w:rsidR="007006B8" w:rsidRPr="007006B8" w:rsidRDefault="007006B8" w:rsidP="007006B8">
      <w:pPr>
        <w:ind w:firstLine="709"/>
        <w:jc w:val="both"/>
        <w:rPr>
          <w:b/>
        </w:rPr>
      </w:pPr>
      <w:r w:rsidRPr="002765F9">
        <w:t xml:space="preserve">Рабочая программа рассмотрена и одобрена </w:t>
      </w:r>
      <w:r>
        <w:t xml:space="preserve">на </w:t>
      </w:r>
      <w:r w:rsidRPr="002765F9">
        <w:t xml:space="preserve">заседании кафедры </w:t>
      </w:r>
      <w:r w:rsidRPr="007006B8">
        <w:t>б</w:t>
      </w:r>
      <w:r w:rsidRPr="007006B8">
        <w:rPr>
          <w:rStyle w:val="FontStyle17"/>
          <w:b w:val="0"/>
          <w:sz w:val="24"/>
          <w:szCs w:val="24"/>
        </w:rPr>
        <w:t>изнес-информатики и информационных технологий</w:t>
      </w:r>
    </w:p>
    <w:p w:rsidR="007006B8" w:rsidRPr="002765F9" w:rsidRDefault="007006B8" w:rsidP="007006B8">
      <w:pPr>
        <w:ind w:firstLine="709"/>
      </w:pPr>
    </w:p>
    <w:p w:rsidR="00BC60E8" w:rsidRPr="002765F9" w:rsidRDefault="00BC60E8" w:rsidP="00BC60E8">
      <w:pPr>
        <w:ind w:firstLine="709"/>
      </w:pPr>
      <w:r w:rsidRPr="002765F9">
        <w:t>«</w:t>
      </w:r>
      <w:r>
        <w:t>2</w:t>
      </w:r>
      <w:r w:rsidR="007B64E5">
        <w:t>8</w:t>
      </w:r>
      <w:r>
        <w:t>» сентября 201</w:t>
      </w:r>
      <w:r w:rsidR="007B64E5">
        <w:t>6</w:t>
      </w:r>
      <w:r w:rsidRPr="002765F9">
        <w:t xml:space="preserve"> г.</w:t>
      </w:r>
      <w:r w:rsidR="00A83EE2" w:rsidRPr="002765F9">
        <w:t>, протокол №</w:t>
      </w:r>
      <w:r>
        <w:t>2</w:t>
      </w:r>
      <w:r w:rsidRPr="002765F9">
        <w:t>.</w:t>
      </w:r>
    </w:p>
    <w:p w:rsidR="007006B8" w:rsidRPr="002765F9" w:rsidRDefault="007006B8" w:rsidP="007006B8">
      <w:pPr>
        <w:ind w:firstLine="709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1270</wp:posOffset>
            </wp:positionV>
            <wp:extent cx="1069340" cy="628650"/>
            <wp:effectExtent l="0" t="0" r="0" b="0"/>
            <wp:wrapNone/>
            <wp:docPr id="14" name="Рисунок 3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6B8" w:rsidRPr="002765F9" w:rsidRDefault="007006B8" w:rsidP="007006B8">
      <w:pPr>
        <w:ind w:firstLine="709"/>
        <w:jc w:val="right"/>
      </w:pPr>
      <w:r w:rsidRPr="002765F9">
        <w:t>Зав. кафедрой _____________</w:t>
      </w:r>
      <w:r>
        <w:t>Г</w:t>
      </w:r>
      <w:r w:rsidRPr="002765F9">
        <w:t>.</w:t>
      </w:r>
      <w:r>
        <w:t>Н</w:t>
      </w:r>
      <w:r w:rsidRPr="002765F9">
        <w:t xml:space="preserve">. </w:t>
      </w:r>
      <w:r>
        <w:t>Чусавитина</w:t>
      </w:r>
    </w:p>
    <w:p w:rsidR="007006B8" w:rsidRPr="002765F9" w:rsidRDefault="007006B8" w:rsidP="007006B8">
      <w:pPr>
        <w:ind w:firstLine="709"/>
      </w:pPr>
    </w:p>
    <w:p w:rsidR="007006B8" w:rsidRPr="002765F9" w:rsidRDefault="007006B8" w:rsidP="007006B8">
      <w:pPr>
        <w:ind w:firstLine="709"/>
      </w:pPr>
    </w:p>
    <w:p w:rsidR="007006B8" w:rsidRPr="002765F9" w:rsidRDefault="007006B8" w:rsidP="007006B8">
      <w:pPr>
        <w:pStyle w:val="a7"/>
      </w:pPr>
      <w:r w:rsidRPr="002765F9">
        <w:t>Рабочая программа одобрена методической комиссией института энергетики и автомат</w:t>
      </w:r>
      <w:r w:rsidRPr="002765F9">
        <w:t>и</w:t>
      </w:r>
      <w:r w:rsidRPr="002765F9">
        <w:t>зированных систем</w:t>
      </w:r>
    </w:p>
    <w:p w:rsidR="007006B8" w:rsidRPr="002765F9" w:rsidRDefault="007006B8" w:rsidP="007006B8">
      <w:pPr>
        <w:pStyle w:val="a7"/>
        <w:ind w:firstLine="567"/>
      </w:pPr>
    </w:p>
    <w:p w:rsidR="00BC60E8" w:rsidRPr="002765F9" w:rsidRDefault="00BC60E8" w:rsidP="00BC60E8">
      <w:pPr>
        <w:ind w:firstLine="709"/>
      </w:pPr>
      <w:r w:rsidRPr="002765F9">
        <w:t>«</w:t>
      </w:r>
      <w:r>
        <w:t>2</w:t>
      </w:r>
      <w:r w:rsidR="007B64E5">
        <w:t>8</w:t>
      </w:r>
      <w:r>
        <w:t>» сентября 201</w:t>
      </w:r>
      <w:r w:rsidR="007B64E5">
        <w:t>6</w:t>
      </w:r>
      <w:r w:rsidRPr="002765F9">
        <w:t xml:space="preserve"> г.</w:t>
      </w:r>
      <w:r w:rsidR="00A83EE2" w:rsidRPr="002765F9">
        <w:t>, протокол №</w:t>
      </w:r>
      <w:r w:rsidR="00A83EE2">
        <w:t>1</w:t>
      </w:r>
      <w:r w:rsidRPr="002765F9">
        <w:t>.</w:t>
      </w:r>
    </w:p>
    <w:p w:rsidR="007006B8" w:rsidRPr="002765F9" w:rsidRDefault="007006B8" w:rsidP="007006B8">
      <w:pPr>
        <w:ind w:firstLine="567"/>
      </w:pPr>
    </w:p>
    <w:p w:rsidR="007006B8" w:rsidRPr="00974749" w:rsidRDefault="007006B8" w:rsidP="007006B8">
      <w:pPr>
        <w:ind w:firstLine="567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-3810</wp:posOffset>
            </wp:positionV>
            <wp:extent cx="394335" cy="472440"/>
            <wp:effectExtent l="19050" t="0" r="5715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6B8" w:rsidRPr="002765F9" w:rsidRDefault="007006B8" w:rsidP="007006B8">
      <w:pPr>
        <w:ind w:firstLine="4395"/>
      </w:pPr>
      <w:r w:rsidRPr="002765F9">
        <w:t xml:space="preserve">Председатель </w:t>
      </w:r>
      <w:r w:rsidRPr="00B6754A">
        <w:t>___________</w:t>
      </w:r>
      <w:r w:rsidRPr="002765F9">
        <w:t>С.И. Лукьянов</w:t>
      </w:r>
    </w:p>
    <w:p w:rsidR="007006B8" w:rsidRPr="002765F9" w:rsidRDefault="007006B8" w:rsidP="007006B8">
      <w:pPr>
        <w:ind w:firstLine="709"/>
        <w:rPr>
          <w:rStyle w:val="FontStyle16"/>
          <w:b w:val="0"/>
        </w:rPr>
      </w:pPr>
    </w:p>
    <w:p w:rsidR="007006B8" w:rsidRPr="002765F9" w:rsidRDefault="007006B8" w:rsidP="007006B8">
      <w:pPr>
        <w:pStyle w:val="a7"/>
        <w:ind w:firstLine="709"/>
        <w:rPr>
          <w:i/>
        </w:rPr>
      </w:pPr>
    </w:p>
    <w:p w:rsidR="007006B8" w:rsidRDefault="007006B8" w:rsidP="007006B8">
      <w:pPr>
        <w:ind w:firstLine="709"/>
        <w:rPr>
          <w:iCs/>
        </w:rPr>
      </w:pPr>
      <w:r w:rsidRPr="00582184">
        <w:rPr>
          <w:iCs/>
        </w:rPr>
        <w:t>Согласовано:</w:t>
      </w:r>
    </w:p>
    <w:p w:rsidR="00D41FDD" w:rsidRPr="00582184" w:rsidRDefault="00D41FDD" w:rsidP="007006B8">
      <w:pPr>
        <w:ind w:firstLine="709"/>
        <w:rPr>
          <w:iCs/>
        </w:rPr>
      </w:pPr>
    </w:p>
    <w:tbl>
      <w:tblPr>
        <w:tblStyle w:val="1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3048"/>
        <w:gridCol w:w="3047"/>
      </w:tblGrid>
      <w:tr w:rsidR="00D41FDD" w:rsidRPr="00D41FDD" w:rsidTr="00D41FDD">
        <w:tc>
          <w:tcPr>
            <w:tcW w:w="3369" w:type="dxa"/>
          </w:tcPr>
          <w:p w:rsidR="00D41FDD" w:rsidRPr="00D41FDD" w:rsidRDefault="00D41FDD" w:rsidP="00D41FDD">
            <w:pPr>
              <w:pStyle w:val="a7"/>
              <w:rPr>
                <w:rFonts w:ascii="Times New Roman" w:eastAsia="Times New Roman" w:hAnsi="Times New Roman"/>
                <w:lang w:eastAsia="ru-RU"/>
              </w:rPr>
            </w:pPr>
          </w:p>
          <w:p w:rsidR="00D41FDD" w:rsidRPr="00D41FDD" w:rsidRDefault="00D41FDD" w:rsidP="00D41FDD">
            <w:pPr>
              <w:pStyle w:val="a7"/>
              <w:rPr>
                <w:rFonts w:ascii="Times New Roman" w:eastAsia="Times New Roman" w:hAnsi="Times New Roman"/>
                <w:lang w:eastAsia="ru-RU"/>
              </w:rPr>
            </w:pPr>
            <w:r w:rsidRPr="00D41FDD">
              <w:rPr>
                <w:rFonts w:ascii="Times New Roman" w:eastAsia="Times New Roman" w:hAnsi="Times New Roman"/>
                <w:lang w:eastAsia="ru-RU"/>
              </w:rPr>
              <w:t xml:space="preserve">Согласовано: зав. кафедрой педагогики </w:t>
            </w:r>
          </w:p>
        </w:tc>
        <w:tc>
          <w:tcPr>
            <w:tcW w:w="3048" w:type="dxa"/>
          </w:tcPr>
          <w:p w:rsidR="00D41FDD" w:rsidRPr="00D41FDD" w:rsidRDefault="00D41FDD" w:rsidP="00D41FDD">
            <w:pPr>
              <w:pStyle w:val="a7"/>
              <w:rPr>
                <w:rFonts w:ascii="Times New Roman" w:eastAsia="Times New Roman" w:hAnsi="Times New Roman"/>
                <w:lang w:eastAsia="ru-RU"/>
              </w:rPr>
            </w:pPr>
            <w:r w:rsidRPr="00D41FDD">
              <w:rPr>
                <w:noProof/>
              </w:rPr>
              <w:drawing>
                <wp:inline distT="0" distB="0" distL="0" distR="0">
                  <wp:extent cx="1371600" cy="638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27" cy="641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D41FDD" w:rsidRPr="00D41FDD" w:rsidRDefault="00D41FDD" w:rsidP="00D41FDD">
            <w:pPr>
              <w:pStyle w:val="a7"/>
              <w:rPr>
                <w:rFonts w:ascii="Times New Roman" w:eastAsia="Times New Roman" w:hAnsi="Times New Roman"/>
                <w:lang w:eastAsia="ru-RU"/>
              </w:rPr>
            </w:pPr>
          </w:p>
          <w:p w:rsidR="00D41FDD" w:rsidRPr="00D41FDD" w:rsidRDefault="00D41FDD" w:rsidP="00D41FDD">
            <w:pPr>
              <w:pStyle w:val="a7"/>
              <w:rPr>
                <w:rFonts w:ascii="Times New Roman" w:eastAsia="Times New Roman" w:hAnsi="Times New Roman"/>
                <w:lang w:eastAsia="ru-RU"/>
              </w:rPr>
            </w:pPr>
            <w:r w:rsidRPr="00D41FDD">
              <w:rPr>
                <w:rFonts w:ascii="Times New Roman" w:eastAsia="Times New Roman" w:hAnsi="Times New Roman"/>
                <w:lang w:eastAsia="ru-RU"/>
              </w:rPr>
              <w:t xml:space="preserve">Т.Ф. Орехова </w:t>
            </w:r>
          </w:p>
        </w:tc>
      </w:tr>
    </w:tbl>
    <w:p w:rsidR="007006B8" w:rsidRPr="002765F9" w:rsidRDefault="007006B8" w:rsidP="007006B8">
      <w:pPr>
        <w:pStyle w:val="a7"/>
        <w:ind w:left="0"/>
        <w:jc w:val="right"/>
        <w:rPr>
          <w:i/>
        </w:rPr>
      </w:pPr>
    </w:p>
    <w:p w:rsidR="007006B8" w:rsidRPr="002765F9" w:rsidRDefault="007006B8" w:rsidP="007006B8"/>
    <w:p w:rsidR="007006B8" w:rsidRPr="00F75F3F" w:rsidRDefault="007006B8" w:rsidP="007006B8">
      <w:r w:rsidRPr="002765F9">
        <w:t xml:space="preserve">Рабочая программа составлена: </w:t>
      </w:r>
      <w:r w:rsidRPr="00F75F3F">
        <w:t xml:space="preserve">доцентом кафедры БИ и ИТ, кандидатом </w:t>
      </w:r>
      <w:proofErr w:type="spellStart"/>
      <w:r w:rsidRPr="00F75F3F">
        <w:t>пед</w:t>
      </w:r>
      <w:proofErr w:type="spellEnd"/>
      <w:r w:rsidRPr="00F75F3F">
        <w:t>. наук</w:t>
      </w:r>
    </w:p>
    <w:p w:rsidR="007006B8" w:rsidRPr="00F75F3F" w:rsidRDefault="007006B8" w:rsidP="007006B8">
      <w:pPr>
        <w:ind w:firstLine="567"/>
        <w:rPr>
          <w:i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20320</wp:posOffset>
            </wp:positionV>
            <wp:extent cx="939165" cy="494030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6B8" w:rsidRDefault="007006B8" w:rsidP="007006B8">
      <w:pPr>
        <w:ind w:firstLine="567"/>
        <w:jc w:val="right"/>
      </w:pPr>
      <w:r w:rsidRPr="00F75F3F">
        <w:t xml:space="preserve">_____________  Е.Н. Гусевой </w:t>
      </w:r>
    </w:p>
    <w:p w:rsidR="007006B8" w:rsidRDefault="007006B8" w:rsidP="007006B8">
      <w:pPr>
        <w:ind w:firstLine="567"/>
        <w:jc w:val="right"/>
      </w:pPr>
    </w:p>
    <w:p w:rsidR="00EF6507" w:rsidRDefault="00EF6507" w:rsidP="00BC60E8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70485</wp:posOffset>
            </wp:positionV>
            <wp:extent cx="103822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402" y="20700"/>
                <wp:lineTo x="21402" y="0"/>
                <wp:lineTo x="0" y="0"/>
              </wp:wrapPolygon>
            </wp:wrapTight>
            <wp:docPr id="8" name="Рисунок 9" descr="img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0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507" w:rsidRDefault="007006B8" w:rsidP="00290FF3">
      <w:pPr>
        <w:shd w:val="clear" w:color="auto" w:fill="FFFFFF"/>
      </w:pPr>
      <w:r>
        <w:t>Рецензент</w:t>
      </w:r>
      <w:proofErr w:type="gramStart"/>
      <w:r>
        <w:t>:</w:t>
      </w:r>
      <w:r w:rsidR="00BC60E8">
        <w:t>з</w:t>
      </w:r>
      <w:proofErr w:type="gramEnd"/>
      <w:r w:rsidR="00BC60E8" w:rsidRPr="00EB12AC">
        <w:t>аместитель директора по УВР,</w:t>
      </w:r>
      <w:r w:rsidR="00EF6507" w:rsidRPr="00EB12AC">
        <w:t>И.Н.Новикова</w:t>
      </w:r>
    </w:p>
    <w:p w:rsidR="00294D8D" w:rsidRDefault="00BC60E8" w:rsidP="00BC60E8">
      <w:pPr>
        <w:shd w:val="clear" w:color="auto" w:fill="FFFFFF"/>
        <w:jc w:val="both"/>
      </w:pPr>
      <w:r w:rsidRPr="00EB12AC">
        <w:t>учитель информатики, гимназия №18</w:t>
      </w:r>
    </w:p>
    <w:p w:rsidR="00BC60E8" w:rsidRPr="00EB12AC" w:rsidRDefault="00BC60E8" w:rsidP="00BC60E8">
      <w:pPr>
        <w:shd w:val="clear" w:color="auto" w:fill="FFFFFF"/>
        <w:jc w:val="both"/>
      </w:pPr>
      <w:r w:rsidRPr="00EB12AC">
        <w:t>г. Магнитогорск</w:t>
      </w:r>
      <w:r w:rsidR="00294D8D">
        <w:t>а</w:t>
      </w:r>
    </w:p>
    <w:p w:rsidR="00BC60E8" w:rsidRPr="00EB12AC" w:rsidRDefault="00BC60E8" w:rsidP="00294D8D">
      <w:pPr>
        <w:ind w:firstLine="180"/>
      </w:pPr>
      <w:r w:rsidRPr="00EB12AC">
        <w:tab/>
      </w:r>
      <w:r w:rsidRPr="00EB12AC">
        <w:tab/>
      </w:r>
      <w:r w:rsidRPr="00EB12AC">
        <w:tab/>
      </w:r>
      <w:r w:rsidRPr="00EB12AC">
        <w:tab/>
      </w:r>
      <w:r w:rsidRPr="00EB12AC">
        <w:tab/>
      </w:r>
      <w:r w:rsidRPr="00EB12AC">
        <w:tab/>
      </w:r>
      <w:r w:rsidRPr="00EB12AC">
        <w:tab/>
      </w:r>
      <w:r w:rsidRPr="00EB12AC">
        <w:tab/>
      </w:r>
    </w:p>
    <w:p w:rsidR="007006B8" w:rsidRDefault="007006B8" w:rsidP="007006B8">
      <w:pPr>
        <w:ind w:firstLine="567"/>
        <w:jc w:val="right"/>
      </w:pPr>
    </w:p>
    <w:p w:rsidR="007006B8" w:rsidRDefault="007006B8" w:rsidP="007006B8">
      <w:pPr>
        <w:ind w:firstLine="567"/>
        <w:jc w:val="right"/>
        <w:rPr>
          <w:noProof/>
        </w:rPr>
      </w:pPr>
    </w:p>
    <w:p w:rsidR="003D4455" w:rsidRPr="002765F9" w:rsidRDefault="003D4455" w:rsidP="003D4455">
      <w:pPr>
        <w:pStyle w:val="Style9"/>
        <w:widowControl/>
        <w:ind w:firstLine="567"/>
        <w:jc w:val="both"/>
        <w:rPr>
          <w:rStyle w:val="FontStyle16"/>
          <w:b w:val="0"/>
        </w:rPr>
      </w:pPr>
    </w:p>
    <w:p w:rsidR="00E30418" w:rsidRDefault="00E30418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Default="000A1AC3" w:rsidP="00E6082E">
      <w:pPr>
        <w:jc w:val="center"/>
        <w:rPr>
          <w:b/>
          <w:caps/>
        </w:rPr>
      </w:pPr>
    </w:p>
    <w:p w:rsidR="000A1AC3" w:rsidRPr="00291A48" w:rsidRDefault="00236E89" w:rsidP="000A1AC3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0198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A74633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8C6B9B" w:rsidRDefault="00024D82" w:rsidP="007D153B">
      <w:pPr>
        <w:suppressAutoHyphens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proofErr w:type="gramStart"/>
      <w:r w:rsidR="00C54A36" w:rsidRPr="00AE2901">
        <w:t>»</w:t>
      </w:r>
      <w:r w:rsidRPr="002C3CE9">
        <w:t>в</w:t>
      </w:r>
      <w:proofErr w:type="gramEnd"/>
      <w:r w:rsidRPr="002C3CE9">
        <w:t xml:space="preserve"> соответствии с требованиями Государственного образовательного стандарта</w:t>
      </w:r>
      <w:r>
        <w:t xml:space="preserve"> ВПО </w:t>
      </w:r>
      <w:r w:rsidR="007D153B" w:rsidRPr="007D153B">
        <w:rPr>
          <w:bCs/>
        </w:rPr>
        <w:t>44.03.0</w:t>
      </w:r>
      <w:r w:rsidR="00F31220">
        <w:rPr>
          <w:bCs/>
        </w:rPr>
        <w:t>1</w:t>
      </w:r>
      <w:r w:rsidR="007D153B" w:rsidRPr="007D153B">
        <w:t>«</w:t>
      </w:r>
      <w:r w:rsidR="00F31220">
        <w:rPr>
          <w:bCs/>
        </w:rPr>
        <w:t>Педагогическое</w:t>
      </w:r>
      <w:r w:rsidR="007D153B" w:rsidRPr="007D153B">
        <w:rPr>
          <w:bCs/>
        </w:rPr>
        <w:t xml:space="preserve"> образование</w:t>
      </w:r>
      <w:r w:rsidR="007D153B" w:rsidRPr="007D153B">
        <w:t>»</w:t>
      </w:r>
      <w:r w:rsidR="004A518E">
        <w:t xml:space="preserve"> с профилем подготовки </w:t>
      </w:r>
      <w:r w:rsidR="004A518E" w:rsidRPr="004A518E">
        <w:t>«</w:t>
      </w:r>
      <w:r w:rsidR="00F31220">
        <w:rPr>
          <w:bCs/>
        </w:rPr>
        <w:t>Начальное</w:t>
      </w:r>
      <w:r w:rsidR="00F31220" w:rsidRPr="007D153B">
        <w:rPr>
          <w:bCs/>
        </w:rPr>
        <w:t xml:space="preserve"> образование</w:t>
      </w:r>
      <w:r w:rsidR="004A518E" w:rsidRPr="004A518E">
        <w:t>»</w:t>
      </w:r>
      <w:r w:rsidR="004A518E">
        <w:t>.</w:t>
      </w:r>
    </w:p>
    <w:p w:rsidR="00FF230C" w:rsidRPr="003D20B8" w:rsidRDefault="00024D82" w:rsidP="00FF230C">
      <w:pPr>
        <w:pStyle w:val="a7"/>
        <w:ind w:left="0" w:firstLine="284"/>
        <w:jc w:val="both"/>
      </w:pPr>
      <w:r w:rsidRPr="00B44130">
        <w:t>Задачи курса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</w:t>
      </w:r>
      <w:r w:rsidR="00FF230C" w:rsidRPr="003D20B8">
        <w:rPr>
          <w:color w:val="000000"/>
          <w:spacing w:val="-2"/>
        </w:rPr>
        <w:t>а</w:t>
      </w:r>
      <w:r w:rsidR="00FF230C" w:rsidRPr="003D20B8">
        <w:rPr>
          <w:color w:val="000000"/>
          <w:spacing w:val="-2"/>
        </w:rPr>
        <w:t>ции как базы для развития универсальных компетенций и основы для развития професси</w:t>
      </w:r>
      <w:r w:rsidR="00FF230C" w:rsidRPr="003D20B8">
        <w:rPr>
          <w:color w:val="000000"/>
          <w:spacing w:val="-2"/>
        </w:rPr>
        <w:t>о</w:t>
      </w:r>
      <w:r w:rsidR="00FF230C" w:rsidRPr="003D20B8">
        <w:rPr>
          <w:color w:val="000000"/>
          <w:spacing w:val="-2"/>
        </w:rPr>
        <w:t>нальных компетенций.</w:t>
      </w:r>
    </w:p>
    <w:p w:rsidR="005F473B" w:rsidRPr="005F473B" w:rsidRDefault="005F473B" w:rsidP="00A74633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</w:t>
      </w:r>
      <w:r w:rsidRPr="005F473B">
        <w:rPr>
          <w:rStyle w:val="FontStyle16"/>
          <w:b/>
          <w:kern w:val="0"/>
          <w:sz w:val="24"/>
          <w:szCs w:val="24"/>
        </w:rPr>
        <w:t>а</w:t>
      </w:r>
      <w:r w:rsidRPr="005F473B">
        <w:rPr>
          <w:rStyle w:val="FontStyle16"/>
          <w:b/>
          <w:kern w:val="0"/>
          <w:sz w:val="24"/>
          <w:szCs w:val="24"/>
        </w:rPr>
        <w:t>листа</w:t>
      </w:r>
    </w:p>
    <w:p w:rsidR="00F31220" w:rsidRPr="008C6B9B" w:rsidRDefault="00024D82" w:rsidP="00F31220">
      <w:pPr>
        <w:suppressAutoHyphens/>
        <w:jc w:val="both"/>
        <w:rPr>
          <w:b/>
        </w:rPr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proofErr w:type="gramStart"/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proofErr w:type="gramEnd"/>
      <w:r w:rsidRPr="009D2F31">
        <w:t xml:space="preserve"> подготовки</w:t>
      </w:r>
      <w:r w:rsidR="00F31220" w:rsidRPr="007D153B">
        <w:rPr>
          <w:bCs/>
        </w:rPr>
        <w:t>44.03.0</w:t>
      </w:r>
      <w:r w:rsidR="00F31220">
        <w:rPr>
          <w:bCs/>
        </w:rPr>
        <w:t>1</w:t>
      </w:r>
      <w:r w:rsidR="00F31220" w:rsidRPr="007D153B">
        <w:t>«</w:t>
      </w:r>
      <w:r w:rsidR="00F31220">
        <w:rPr>
          <w:bCs/>
        </w:rPr>
        <w:t>Педагогическое</w:t>
      </w:r>
      <w:r w:rsidR="00F31220" w:rsidRPr="007D153B">
        <w:rPr>
          <w:bCs/>
        </w:rPr>
        <w:t xml:space="preserve"> образование</w:t>
      </w:r>
      <w:r w:rsidR="00F31220" w:rsidRPr="007D153B">
        <w:t>»</w:t>
      </w:r>
      <w:r w:rsidR="00F31220">
        <w:t xml:space="preserve">  с профилем подготовки </w:t>
      </w:r>
      <w:r w:rsidR="00F31220" w:rsidRPr="004A518E">
        <w:t>«</w:t>
      </w:r>
      <w:r w:rsidR="00F31220">
        <w:rPr>
          <w:bCs/>
        </w:rPr>
        <w:t>Начальное</w:t>
      </w:r>
      <w:r w:rsidR="00F31220" w:rsidRPr="007D153B">
        <w:rPr>
          <w:bCs/>
        </w:rPr>
        <w:t xml:space="preserve"> образование</w:t>
      </w:r>
      <w:r w:rsidR="00F31220" w:rsidRPr="004A518E">
        <w:t>»</w:t>
      </w:r>
      <w:r w:rsidR="00F31220">
        <w:t>.</w:t>
      </w:r>
    </w:p>
    <w:p w:rsidR="00024D82" w:rsidRPr="009D2F31" w:rsidRDefault="00197670" w:rsidP="009D2F31">
      <w:pPr>
        <w:pStyle w:val="af2"/>
        <w:ind w:left="0" w:firstLine="425"/>
        <w:jc w:val="both"/>
        <w:rPr>
          <w:sz w:val="24"/>
          <w:szCs w:val="24"/>
        </w:rPr>
      </w:pPr>
      <w:r w:rsidRPr="00197670">
        <w:rPr>
          <w:sz w:val="24"/>
        </w:rPr>
        <w:t>.</w:t>
      </w:r>
      <w:r w:rsidR="009D2F31" w:rsidRPr="009D2F31">
        <w:rPr>
          <w:sz w:val="24"/>
          <w:szCs w:val="24"/>
        </w:rPr>
        <w:t>Изучение дисциплины базируется на знаниях, полученных  в школе при изучении м</w:t>
      </w:r>
      <w:r w:rsidR="009D2F31" w:rsidRPr="009D2F31">
        <w:rPr>
          <w:sz w:val="24"/>
          <w:szCs w:val="24"/>
        </w:rPr>
        <w:t>а</w:t>
      </w:r>
      <w:r w:rsidR="009D2F31" w:rsidRPr="009D2F31">
        <w:rPr>
          <w:sz w:val="24"/>
          <w:szCs w:val="24"/>
        </w:rPr>
        <w:t>тематики и дисциплин</w:t>
      </w:r>
      <w:r w:rsidR="00FE22D4">
        <w:rPr>
          <w:sz w:val="24"/>
          <w:szCs w:val="24"/>
        </w:rPr>
        <w:t>ы</w:t>
      </w:r>
      <w:r w:rsidR="009D2F31" w:rsidRPr="009D2F31">
        <w:rPr>
          <w:sz w:val="24"/>
          <w:szCs w:val="24"/>
        </w:rPr>
        <w:t xml:space="preserve">  «Информатика  и ИК</w:t>
      </w:r>
      <w:r w:rsidR="009D2F31">
        <w:rPr>
          <w:sz w:val="24"/>
          <w:szCs w:val="24"/>
        </w:rPr>
        <w:t>Т</w:t>
      </w:r>
      <w:r w:rsidR="009D2F31" w:rsidRPr="009D2F31">
        <w:rPr>
          <w:sz w:val="24"/>
          <w:szCs w:val="24"/>
        </w:rPr>
        <w:t xml:space="preserve">». </w:t>
      </w:r>
      <w:r w:rsidR="00024D82" w:rsidRPr="009D2F31">
        <w:rPr>
          <w:bCs/>
          <w:sz w:val="24"/>
          <w:szCs w:val="24"/>
        </w:rPr>
        <w:t>«</w:t>
      </w:r>
      <w:r w:rsidR="008E1881" w:rsidRPr="009D2F31">
        <w:rPr>
          <w:bCs/>
          <w:sz w:val="24"/>
          <w:szCs w:val="24"/>
        </w:rPr>
        <w:t>Основы математической обработки и</w:t>
      </w:r>
      <w:r w:rsidR="008E1881" w:rsidRPr="009D2F31">
        <w:rPr>
          <w:bCs/>
          <w:sz w:val="24"/>
          <w:szCs w:val="24"/>
        </w:rPr>
        <w:t>н</w:t>
      </w:r>
      <w:r w:rsidR="008E1881" w:rsidRPr="009D2F31">
        <w:rPr>
          <w:bCs/>
          <w:sz w:val="24"/>
          <w:szCs w:val="24"/>
        </w:rPr>
        <w:t>формации</w:t>
      </w:r>
      <w:r w:rsidR="00024D82" w:rsidRPr="009D2F31">
        <w:rPr>
          <w:bCs/>
          <w:sz w:val="24"/>
          <w:szCs w:val="24"/>
        </w:rPr>
        <w:t xml:space="preserve">» изучается на </w:t>
      </w:r>
      <w:r w:rsidR="009D2F31" w:rsidRPr="009D2F31">
        <w:rPr>
          <w:bCs/>
          <w:sz w:val="24"/>
          <w:szCs w:val="24"/>
        </w:rPr>
        <w:t>1</w:t>
      </w:r>
      <w:r w:rsidR="003756B2">
        <w:rPr>
          <w:bCs/>
          <w:sz w:val="24"/>
          <w:szCs w:val="24"/>
        </w:rPr>
        <w:t xml:space="preserve"> курсе</w:t>
      </w:r>
      <w:r w:rsidR="00024D82" w:rsidRPr="009D2F31">
        <w:rPr>
          <w:sz w:val="24"/>
          <w:szCs w:val="24"/>
        </w:rPr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</w:t>
      </w:r>
      <w:r w:rsidRPr="003A6E25">
        <w:rPr>
          <w:rStyle w:val="FontStyle16"/>
          <w:b/>
          <w:sz w:val="24"/>
        </w:rPr>
        <w:t>о</w:t>
      </w:r>
      <w:r w:rsidRPr="003A6E25">
        <w:rPr>
          <w:rStyle w:val="FontStyle16"/>
          <w:b/>
          <w:sz w:val="24"/>
        </w:rPr>
        <w:t>дуля) и планируемые результаты обучения</w:t>
      </w:r>
    </w:p>
    <w:p w:rsidR="005949F9" w:rsidRDefault="005949F9" w:rsidP="005949F9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>
        <w:rPr>
          <w:bCs/>
        </w:rPr>
        <w:t>Основы математической обработки информ</w:t>
      </w:r>
      <w:r>
        <w:rPr>
          <w:bCs/>
        </w:rPr>
        <w:t>а</w:t>
      </w:r>
      <w:r>
        <w:rPr>
          <w:bCs/>
        </w:rPr>
        <w:t>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p w:rsidR="002E7AE1" w:rsidRDefault="002E7AE1" w:rsidP="005949F9">
      <w:pPr>
        <w:ind w:firstLine="567"/>
        <w:jc w:val="both"/>
        <w:outlineLvl w:val="0"/>
        <w:rPr>
          <w:b/>
          <w:bCs/>
        </w:rPr>
      </w:pPr>
      <w:r w:rsidRPr="002E7AE1">
        <w:rPr>
          <w:bCs/>
        </w:rPr>
        <w:t>способностью использовать естественнонаучные и математические знания для орие</w:t>
      </w:r>
      <w:r w:rsidRPr="002E7AE1">
        <w:rPr>
          <w:bCs/>
        </w:rPr>
        <w:t>н</w:t>
      </w:r>
      <w:r w:rsidRPr="002E7AE1">
        <w:rPr>
          <w:bCs/>
        </w:rPr>
        <w:t>тирования в современном информационном пространстве</w:t>
      </w:r>
      <w:r w:rsidRPr="002E7AE1">
        <w:rPr>
          <w:b/>
          <w:bCs/>
        </w:rPr>
        <w:t xml:space="preserve"> ОК-3; </w:t>
      </w:r>
    </w:p>
    <w:p w:rsidR="002E7AE1" w:rsidRPr="002E7AE1" w:rsidRDefault="002E7AE1" w:rsidP="005949F9">
      <w:pPr>
        <w:ind w:firstLine="567"/>
        <w:jc w:val="both"/>
        <w:outlineLvl w:val="0"/>
        <w:rPr>
          <w:b/>
          <w:bCs/>
        </w:rPr>
      </w:pPr>
      <w:r w:rsidRPr="002E7AE1">
        <w:rPr>
          <w:bCs/>
        </w:rPr>
        <w:t>готовностью использовать систематизированные теоретические и практические зн</w:t>
      </w:r>
      <w:r w:rsidRPr="002E7AE1">
        <w:rPr>
          <w:bCs/>
        </w:rPr>
        <w:t>а</w:t>
      </w:r>
      <w:r w:rsidRPr="002E7AE1">
        <w:rPr>
          <w:bCs/>
        </w:rPr>
        <w:t>ния для постановки и решения исследовательских задач в области образования</w:t>
      </w:r>
      <w:r w:rsidRPr="002E7AE1">
        <w:rPr>
          <w:b/>
          <w:bCs/>
        </w:rPr>
        <w:t>ПК-11</w:t>
      </w:r>
    </w:p>
    <w:p w:rsidR="007034C0" w:rsidRDefault="007034C0" w:rsidP="005949F9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6"/>
        <w:gridCol w:w="2591"/>
        <w:gridCol w:w="2585"/>
        <w:gridCol w:w="2583"/>
      </w:tblGrid>
      <w:tr w:rsidR="00D41FDD" w:rsidRPr="00DF3965" w:rsidTr="00D41FDD">
        <w:trPr>
          <w:trHeight w:val="828"/>
          <w:tblHeader/>
        </w:trPr>
        <w:tc>
          <w:tcPr>
            <w:tcW w:w="897" w:type="pct"/>
            <w:vAlign w:val="center"/>
          </w:tcPr>
          <w:p w:rsidR="00D41FDD" w:rsidRPr="00DF3965" w:rsidRDefault="00D41FDD" w:rsidP="00B5202F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gridSpan w:val="3"/>
            <w:shd w:val="clear" w:color="auto" w:fill="auto"/>
            <w:vAlign w:val="center"/>
          </w:tcPr>
          <w:p w:rsidR="00D41FDD" w:rsidRPr="00DF3965" w:rsidRDefault="00D41FDD" w:rsidP="00B5202F">
            <w:pPr>
              <w:jc w:val="center"/>
            </w:pPr>
            <w:r>
              <w:t>Планируемые результаты обучения</w:t>
            </w:r>
          </w:p>
        </w:tc>
      </w:tr>
      <w:tr w:rsidR="002E7AE1" w:rsidRPr="00DF3965" w:rsidTr="002E7AE1">
        <w:tc>
          <w:tcPr>
            <w:tcW w:w="5000" w:type="pct"/>
            <w:gridSpan w:val="4"/>
          </w:tcPr>
          <w:p w:rsidR="002E7AE1" w:rsidRDefault="002E7AE1" w:rsidP="002E7AE1">
            <w:pPr>
              <w:ind w:firstLine="567"/>
              <w:jc w:val="both"/>
              <w:outlineLvl w:val="0"/>
              <w:rPr>
                <w:color w:val="000000"/>
              </w:rPr>
            </w:pPr>
            <w:r>
              <w:rPr>
                <w:bCs/>
              </w:rPr>
              <w:t>С</w:t>
            </w:r>
            <w:r w:rsidRPr="002E7AE1">
              <w:rPr>
                <w:bCs/>
              </w:rPr>
              <w:t>пособ</w:t>
            </w:r>
            <w:r>
              <w:rPr>
                <w:bCs/>
              </w:rPr>
              <w:t>ен</w:t>
            </w:r>
            <w:r w:rsidRPr="002E7AE1">
              <w:rPr>
                <w:bCs/>
              </w:rPr>
              <w:t xml:space="preserve"> использовать естественнонаучные и математические знания для ориент</w:t>
            </w:r>
            <w:r w:rsidRPr="002E7AE1">
              <w:rPr>
                <w:bCs/>
              </w:rPr>
              <w:t>и</w:t>
            </w:r>
            <w:r w:rsidRPr="002E7AE1">
              <w:rPr>
                <w:bCs/>
              </w:rPr>
              <w:t>рования в современном информационном пространстве</w:t>
            </w:r>
            <w:r w:rsidRPr="002E7AE1">
              <w:rPr>
                <w:b/>
                <w:bCs/>
              </w:rPr>
              <w:t xml:space="preserve"> ОК-3</w:t>
            </w:r>
          </w:p>
        </w:tc>
      </w:tr>
      <w:tr w:rsidR="005D3D94" w:rsidRPr="00DF3965" w:rsidTr="00951691">
        <w:tc>
          <w:tcPr>
            <w:tcW w:w="897" w:type="pct"/>
          </w:tcPr>
          <w:p w:rsidR="005D3D94" w:rsidRPr="00DF3965" w:rsidRDefault="005D3D94" w:rsidP="0037568F">
            <w:r w:rsidRPr="00DF3965">
              <w:t>Знать</w:t>
            </w:r>
          </w:p>
        </w:tc>
        <w:tc>
          <w:tcPr>
            <w:tcW w:w="1370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</w:t>
            </w:r>
            <w:proofErr w:type="gramStart"/>
            <w:r w:rsidRPr="00473D3E">
              <w:t>;с</w:t>
            </w:r>
            <w:proofErr w:type="gramEnd"/>
            <w:r w:rsidRPr="00473D3E">
              <w:t xml:space="preserve">пособы </w:t>
            </w:r>
            <w:r>
              <w:t>п</w:t>
            </w:r>
            <w:r w:rsidRPr="00473D3E">
              <w:t xml:space="preserve">редставления и формализации данных; 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</w:t>
            </w:r>
          </w:p>
          <w:p w:rsidR="005D3D94" w:rsidRPr="00DF3965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</w:p>
        </w:tc>
        <w:tc>
          <w:tcPr>
            <w:tcW w:w="1367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5D3D94" w:rsidRPr="00DF3965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1366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графах;</w:t>
            </w:r>
          </w:p>
          <w:p w:rsidR="005D3D94" w:rsidRPr="00DF3965" w:rsidRDefault="005D3D94" w:rsidP="0037568F">
            <w:r w:rsidRPr="00473D3E">
              <w:t xml:space="preserve"> вероятности; числ</w:t>
            </w:r>
            <w:r w:rsidRPr="00473D3E">
              <w:t>о</w:t>
            </w:r>
            <w:r w:rsidRPr="00473D3E">
              <w:t xml:space="preserve">вых характеристиках </w:t>
            </w:r>
            <w:r w:rsidRPr="00473D3E">
              <w:lastRenderedPageBreak/>
              <w:t>случайной величины.</w:t>
            </w:r>
          </w:p>
        </w:tc>
      </w:tr>
      <w:tr w:rsidR="005D3D94" w:rsidRPr="00DF3965" w:rsidTr="00951691">
        <w:tc>
          <w:tcPr>
            <w:tcW w:w="897" w:type="pct"/>
          </w:tcPr>
          <w:p w:rsidR="005D3D94" w:rsidRPr="00DF3965" w:rsidRDefault="005D3D94" w:rsidP="0037568F">
            <w:r>
              <w:lastRenderedPageBreak/>
              <w:t>Уметь</w:t>
            </w:r>
          </w:p>
        </w:tc>
        <w:tc>
          <w:tcPr>
            <w:tcW w:w="1370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5D3D94" w:rsidRPr="00473D3E" w:rsidRDefault="005D3D94" w:rsidP="0037568F">
            <w:r>
              <w:t>В</w:t>
            </w:r>
            <w:r w:rsidRPr="00473D3E">
              <w:t xml:space="preserve">ыполнять операции с множествами; 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. Представлять числовые данные в виде графиков и диаграмм. </w:t>
            </w:r>
          </w:p>
          <w:p w:rsidR="005D3D94" w:rsidRPr="00DF3965" w:rsidRDefault="005D3D94" w:rsidP="0037568F"/>
        </w:tc>
        <w:tc>
          <w:tcPr>
            <w:tcW w:w="1367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5D3D94" w:rsidRPr="00473D3E" w:rsidRDefault="005D3D94" w:rsidP="0037568F">
            <w:r>
              <w:t>В</w:t>
            </w:r>
            <w:r w:rsidRPr="00473D3E">
              <w:t xml:space="preserve">ыполнять операции с множествами; 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5D3D94" w:rsidRPr="00DF3965" w:rsidRDefault="005D3D94" w:rsidP="0037568F">
            <w:r w:rsidRPr="00473D3E">
              <w:t>определять значения числовых характер</w:t>
            </w:r>
            <w:r w:rsidRPr="00473D3E">
              <w:t>и</w:t>
            </w:r>
            <w:r w:rsidRPr="00473D3E">
              <w:t>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>данные в табличном проце</w:t>
            </w:r>
            <w:r>
              <w:t>с</w:t>
            </w:r>
            <w:r>
              <w:t xml:space="preserve">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</w:t>
            </w:r>
            <w:r>
              <w:t>о</w:t>
            </w:r>
            <w:r>
              <w:t>вые данные в виде графиков и диаграмм. Строить полигон и гистограмму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</w:t>
            </w:r>
            <w:r w:rsidRPr="00473D3E">
              <w:t>е</w:t>
            </w:r>
            <w:r w:rsidRPr="00473D3E">
              <w:t>ской обработки эксп</w:t>
            </w:r>
            <w:r w:rsidRPr="00473D3E">
              <w:t>е</w:t>
            </w:r>
            <w:r w:rsidRPr="00473D3E">
              <w:t>риментальных да</w:t>
            </w:r>
            <w:r w:rsidRPr="00473D3E">
              <w:t>н</w:t>
            </w:r>
            <w:r w:rsidRPr="00473D3E">
              <w:t>ных.</w:t>
            </w:r>
          </w:p>
        </w:tc>
        <w:tc>
          <w:tcPr>
            <w:tcW w:w="1366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5D3D94" w:rsidRPr="00473D3E" w:rsidRDefault="005D3D94" w:rsidP="0037568F">
            <w:r>
              <w:t>В</w:t>
            </w:r>
            <w:r w:rsidRPr="00473D3E">
              <w:t xml:space="preserve">ыполнять операции с множествами; 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5D3D94" w:rsidRPr="00DF3965" w:rsidRDefault="005D3D94" w:rsidP="0037568F">
            <w:r w:rsidRPr="00473D3E">
              <w:t>определять значения числовых характер</w:t>
            </w:r>
            <w:r w:rsidRPr="00473D3E">
              <w:t>и</w:t>
            </w:r>
            <w:r w:rsidRPr="00473D3E">
              <w:t>стик случайной вел</w:t>
            </w:r>
            <w:r w:rsidRPr="00473D3E">
              <w:t>и</w:t>
            </w:r>
            <w:r w:rsidRPr="00473D3E">
              <w:t>чины</w:t>
            </w:r>
            <w:r>
              <w:t>. И</w:t>
            </w:r>
            <w:r w:rsidRPr="00473D3E">
              <w:t>спользовать методы статистич</w:t>
            </w:r>
            <w:r w:rsidRPr="00473D3E">
              <w:t>е</w:t>
            </w:r>
            <w:r w:rsidRPr="00473D3E">
              <w:t>ской обработки эксп</w:t>
            </w:r>
            <w:r w:rsidRPr="00473D3E">
              <w:t>е</w:t>
            </w:r>
            <w:r w:rsidRPr="00473D3E">
              <w:t>риментальных да</w:t>
            </w:r>
            <w:r w:rsidRPr="00473D3E">
              <w:t>н</w:t>
            </w:r>
            <w:r w:rsidRPr="00473D3E">
              <w:t>ных.</w:t>
            </w:r>
            <w:r>
              <w:t xml:space="preserve"> Оформлять и р</w:t>
            </w:r>
            <w:r w:rsidRPr="00DF3965">
              <w:t>е</w:t>
            </w:r>
            <w:r w:rsidRPr="00DF3965">
              <w:t xml:space="preserve">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</w:t>
            </w:r>
            <w:r>
              <w:t>и</w:t>
            </w:r>
            <w:r>
              <w:t>ков и диаграмм. Стр</w:t>
            </w:r>
            <w:r>
              <w:t>о</w:t>
            </w:r>
            <w:r>
              <w:t>ить полигон и гист</w:t>
            </w:r>
            <w:r>
              <w:t>о</w:t>
            </w:r>
            <w:r>
              <w:t>грамму частот выб</w:t>
            </w:r>
            <w:r>
              <w:t>о</w:t>
            </w:r>
            <w:r>
              <w:t>рочного распредел</w:t>
            </w:r>
            <w:r>
              <w:t>е</w:t>
            </w:r>
            <w:r>
              <w:t>ния. И</w:t>
            </w:r>
            <w:r w:rsidRPr="00473D3E">
              <w:t>спользовать м</w:t>
            </w:r>
            <w:r w:rsidRPr="00473D3E">
              <w:t>е</w:t>
            </w:r>
            <w:r w:rsidRPr="00473D3E">
              <w:t>тоды статистической обработки экспер</w:t>
            </w:r>
            <w:r w:rsidRPr="00473D3E">
              <w:t>и</w:t>
            </w:r>
            <w:r w:rsidRPr="00473D3E">
              <w:t>ментальных данных.</w:t>
            </w:r>
            <w:r>
              <w:t xml:space="preserve"> Формулировать гип</w:t>
            </w:r>
            <w:r>
              <w:t>о</w:t>
            </w:r>
            <w:r>
              <w:t>тезы о функции выб</w:t>
            </w:r>
            <w:r>
              <w:t>о</w:t>
            </w:r>
            <w:r>
              <w:t>рочного распредел</w:t>
            </w:r>
            <w:r>
              <w:t>е</w:t>
            </w:r>
            <w:r>
              <w:t>ния</w:t>
            </w:r>
          </w:p>
        </w:tc>
      </w:tr>
      <w:tr w:rsidR="005D3D94" w:rsidRPr="00DF3965" w:rsidTr="00951691">
        <w:tc>
          <w:tcPr>
            <w:tcW w:w="897" w:type="pct"/>
          </w:tcPr>
          <w:p w:rsidR="005D3D94" w:rsidRPr="00DF3965" w:rsidRDefault="005D3D94" w:rsidP="0037568F">
            <w:r>
              <w:t>Владеть</w:t>
            </w:r>
          </w:p>
        </w:tc>
        <w:tc>
          <w:tcPr>
            <w:tcW w:w="1370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5D3D94" w:rsidRPr="00473D3E" w:rsidRDefault="005D3D94" w:rsidP="0037568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>вующей профессиональной области.</w:t>
            </w:r>
          </w:p>
          <w:p w:rsidR="005D3D94" w:rsidRPr="00DF3965" w:rsidRDefault="005D3D94" w:rsidP="0037568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  <w:tc>
          <w:tcPr>
            <w:tcW w:w="1367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lastRenderedPageBreak/>
              <w:t>Н</w:t>
            </w:r>
            <w:r w:rsidRPr="00473D3E">
              <w:t>авыками математической обработки информации;</w:t>
            </w:r>
          </w:p>
          <w:p w:rsidR="005D3D94" w:rsidRPr="00DF3965" w:rsidRDefault="005D3D94" w:rsidP="0037568F">
            <w:r w:rsidRPr="00473D3E">
              <w:t>интерпретацией и адаптацией математ</w:t>
            </w:r>
            <w:r w:rsidRPr="00473D3E">
              <w:t>и</w:t>
            </w:r>
            <w:r w:rsidRPr="00473D3E">
              <w:t>ческих знаний для р</w:t>
            </w:r>
            <w:r w:rsidRPr="00473D3E">
              <w:t>е</w:t>
            </w:r>
            <w:r w:rsidRPr="00473D3E">
              <w:t>шения образовател</w:t>
            </w:r>
            <w:r w:rsidRPr="00473D3E">
              <w:t>ь</w:t>
            </w:r>
            <w:r w:rsidRPr="00473D3E">
              <w:t>ных задач в соответс</w:t>
            </w:r>
            <w:r w:rsidRPr="00473D3E">
              <w:t>т</w:t>
            </w:r>
            <w:r>
              <w:t>вующей професси</w:t>
            </w:r>
            <w:r>
              <w:t>о</w:t>
            </w:r>
            <w:r>
              <w:t>нальной области. Н</w:t>
            </w:r>
            <w:r>
              <w:t>а</w:t>
            </w:r>
            <w:r>
              <w:t>выками обработки ч</w:t>
            </w:r>
            <w:r>
              <w:t>и</w:t>
            </w:r>
            <w:r>
              <w:lastRenderedPageBreak/>
              <w:t>словых данных с п</w:t>
            </w:r>
            <w:r>
              <w:t>о</w:t>
            </w:r>
            <w:r>
              <w:t>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1366" w:type="pct"/>
          </w:tcPr>
          <w:p w:rsidR="005D3D94" w:rsidRPr="00473D3E" w:rsidRDefault="005D3D94" w:rsidP="0037568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lastRenderedPageBreak/>
              <w:t>Н</w:t>
            </w:r>
            <w:r w:rsidRPr="00473D3E">
              <w:t>авыками математической обработки информации;</w:t>
            </w:r>
          </w:p>
          <w:p w:rsidR="005D3D94" w:rsidRPr="00DF3965" w:rsidRDefault="005D3D94" w:rsidP="0037568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</w:t>
            </w:r>
            <w:r>
              <w:lastRenderedPageBreak/>
              <w:t xml:space="preserve">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 xml:space="preserve">. </w:t>
            </w:r>
            <w:r w:rsidRPr="00371660">
              <w:rPr>
                <w:color w:val="000000" w:themeColor="text1"/>
              </w:rPr>
              <w:t>Способностью выявлять естественнонаучные закономерности между величинами.  Навыками статистического а</w:t>
            </w:r>
            <w:r>
              <w:rPr>
                <w:color w:val="000000" w:themeColor="text1"/>
              </w:rPr>
              <w:t xml:space="preserve">нализа </w:t>
            </w:r>
            <w:r w:rsidRPr="00371660">
              <w:rPr>
                <w:color w:val="000000" w:themeColor="text1"/>
              </w:rPr>
              <w:t>для решения прикладных задач.</w:t>
            </w:r>
            <w:r>
              <w:t>М</w:t>
            </w:r>
            <w:r w:rsidRPr="00473D3E">
              <w:t>етодами решения задач дискретной математик</w:t>
            </w:r>
            <w:r>
              <w:t xml:space="preserve">и, </w:t>
            </w:r>
            <w:r w:rsidRPr="00473D3E">
              <w:t xml:space="preserve">задач математического моделирования в </w:t>
            </w:r>
            <w:r>
              <w:t>области ИТ-технологий</w:t>
            </w:r>
            <w:r w:rsidRPr="00473D3E">
              <w:t>.</w:t>
            </w:r>
          </w:p>
        </w:tc>
      </w:tr>
      <w:tr w:rsidR="005949F9" w:rsidRPr="00DF3965" w:rsidTr="002E7AE1">
        <w:tc>
          <w:tcPr>
            <w:tcW w:w="5000" w:type="pct"/>
            <w:gridSpan w:val="4"/>
          </w:tcPr>
          <w:p w:rsidR="005949F9" w:rsidRPr="00266C54" w:rsidRDefault="002E7AE1" w:rsidP="00A9461C">
            <w:pPr>
              <w:ind w:firstLine="284"/>
              <w:jc w:val="both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Г</w:t>
            </w:r>
            <w:r w:rsidRPr="002E7AE1">
              <w:rPr>
                <w:bCs/>
              </w:rPr>
              <w:t>отов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  <w:r w:rsidRPr="002E7AE1">
              <w:rPr>
                <w:b/>
                <w:bCs/>
              </w:rPr>
              <w:t>ПК-11</w:t>
            </w:r>
          </w:p>
        </w:tc>
      </w:tr>
      <w:tr w:rsidR="005949F9" w:rsidRPr="00DF3965" w:rsidTr="00096360">
        <w:trPr>
          <w:trHeight w:val="6929"/>
        </w:trPr>
        <w:tc>
          <w:tcPr>
            <w:tcW w:w="897" w:type="pct"/>
          </w:tcPr>
          <w:p w:rsidR="005949F9" w:rsidRPr="00DF3965" w:rsidRDefault="005949F9" w:rsidP="00B5202F">
            <w:r w:rsidRPr="00DF3965">
              <w:lastRenderedPageBreak/>
              <w:t>Знать</w:t>
            </w:r>
          </w:p>
        </w:tc>
        <w:tc>
          <w:tcPr>
            <w:tcW w:w="1370" w:type="pct"/>
          </w:tcPr>
          <w:p w:rsidR="005949F9" w:rsidRPr="00096360" w:rsidRDefault="00096360" w:rsidP="00096360">
            <w:pPr>
              <w:shd w:val="clear" w:color="auto" w:fill="FFFFFF"/>
              <w:rPr>
                <w:color w:val="FF0000"/>
              </w:rPr>
            </w:pPr>
            <w:r w:rsidRPr="00096360">
              <w:rPr>
                <w:color w:val="000000"/>
              </w:rPr>
              <w:t>основные научные п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нятия и особенности их использования, м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тоды и приёмы изуч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ния и анализа научной литературы в пре</w:t>
            </w:r>
            <w:r w:rsidRPr="00096360">
              <w:rPr>
                <w:color w:val="000000"/>
              </w:rPr>
              <w:t>д</w:t>
            </w:r>
            <w:r w:rsidRPr="00096360">
              <w:rPr>
                <w:color w:val="000000"/>
              </w:rPr>
              <w:t>метной области; при</w:t>
            </w:r>
            <w:r w:rsidRPr="00096360">
              <w:rPr>
                <w:color w:val="000000"/>
              </w:rPr>
              <w:t>н</w:t>
            </w:r>
            <w:r w:rsidRPr="00096360">
              <w:rPr>
                <w:color w:val="000000"/>
              </w:rPr>
              <w:t>ципы, методы, средс</w:t>
            </w:r>
            <w:r w:rsidRPr="00096360">
              <w:rPr>
                <w:color w:val="000000"/>
              </w:rPr>
              <w:t>т</w:t>
            </w:r>
            <w:r w:rsidRPr="00096360">
              <w:rPr>
                <w:color w:val="000000"/>
              </w:rPr>
              <w:t>ва образовательной деятельности для н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учных исследований</w:t>
            </w:r>
          </w:p>
        </w:tc>
        <w:tc>
          <w:tcPr>
            <w:tcW w:w="1367" w:type="pct"/>
          </w:tcPr>
          <w:p w:rsidR="005949F9" w:rsidRPr="002E7AE1" w:rsidRDefault="00096360" w:rsidP="00B5202F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color w:val="FF0000"/>
              </w:rPr>
            </w:pPr>
            <w:r w:rsidRPr="00096360">
              <w:rPr>
                <w:color w:val="000000"/>
              </w:rPr>
              <w:t>основные научные понятия и особенности их использования, методы и приёмы изучения и анализа научной литературы в предметной области; принципы, методы, средства образовательной деятельности для научных исследований; основы организации исследовательской деятельности в сфере образования; основные информационные  технологии поиска, сбора, анализа и обработки данных социально-педагогического исследования;</w:t>
            </w:r>
          </w:p>
        </w:tc>
        <w:tc>
          <w:tcPr>
            <w:tcW w:w="1366" w:type="pct"/>
          </w:tcPr>
          <w:p w:rsidR="005949F9" w:rsidRPr="002E7AE1" w:rsidRDefault="00096360" w:rsidP="00B5202F">
            <w:pPr>
              <w:rPr>
                <w:color w:val="FF0000"/>
              </w:rPr>
            </w:pPr>
            <w:r w:rsidRPr="00096360">
              <w:rPr>
                <w:color w:val="000000"/>
              </w:rPr>
              <w:t>основные научные п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нятия и особенности их использования, м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тоды и приёмы изуч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ния и анализа научной литературы в пре</w:t>
            </w:r>
            <w:r w:rsidRPr="00096360">
              <w:rPr>
                <w:color w:val="000000"/>
              </w:rPr>
              <w:t>д</w:t>
            </w:r>
            <w:r w:rsidRPr="00096360">
              <w:rPr>
                <w:color w:val="000000"/>
              </w:rPr>
              <w:t>метной области; принципы, методы, средства образов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тельной деятельности для научных исслед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ваний; основы орган</w:t>
            </w:r>
            <w:r w:rsidRPr="00096360">
              <w:rPr>
                <w:color w:val="000000"/>
              </w:rPr>
              <w:t>и</w:t>
            </w:r>
            <w:r w:rsidRPr="00096360">
              <w:rPr>
                <w:color w:val="000000"/>
              </w:rPr>
              <w:t>зации исследовател</w:t>
            </w:r>
            <w:r w:rsidRPr="00096360">
              <w:rPr>
                <w:color w:val="000000"/>
              </w:rPr>
              <w:t>ь</w:t>
            </w:r>
            <w:r w:rsidRPr="00096360">
              <w:rPr>
                <w:color w:val="000000"/>
              </w:rPr>
              <w:t>ской деятельности в сфере образования; основные информац</w:t>
            </w:r>
            <w:r w:rsidRPr="00096360">
              <w:rPr>
                <w:color w:val="000000"/>
              </w:rPr>
              <w:t>и</w:t>
            </w:r>
            <w:r w:rsidRPr="00096360">
              <w:rPr>
                <w:color w:val="000000"/>
              </w:rPr>
              <w:t>онные  технологии поиска, сбора, анализа и обработки данных социально-педагогического и</w:t>
            </w:r>
            <w:r w:rsidRPr="00096360">
              <w:rPr>
                <w:color w:val="000000"/>
              </w:rPr>
              <w:t>с</w:t>
            </w:r>
            <w:r w:rsidRPr="00096360">
              <w:rPr>
                <w:color w:val="000000"/>
              </w:rPr>
              <w:t>следования; функции и содержание научно-методической работы педагога.</w:t>
            </w:r>
          </w:p>
        </w:tc>
      </w:tr>
      <w:tr w:rsidR="005949F9" w:rsidRPr="00DF3965" w:rsidTr="00951691">
        <w:tc>
          <w:tcPr>
            <w:tcW w:w="897" w:type="pct"/>
          </w:tcPr>
          <w:p w:rsidR="005949F9" w:rsidRPr="00DF3965" w:rsidRDefault="005949F9" w:rsidP="00B5202F">
            <w:r w:rsidRPr="00DF3965">
              <w:t>Уметь:</w:t>
            </w:r>
          </w:p>
        </w:tc>
        <w:tc>
          <w:tcPr>
            <w:tcW w:w="1370" w:type="pct"/>
          </w:tcPr>
          <w:p w:rsidR="005949F9" w:rsidRPr="00096360" w:rsidRDefault="00096360" w:rsidP="00B5202F">
            <w:r w:rsidRPr="00096360">
              <w:rPr>
                <w:color w:val="000000"/>
              </w:rPr>
              <w:t>самостоятельно и в с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ставе научного ко</w:t>
            </w:r>
            <w:r w:rsidRPr="00096360">
              <w:rPr>
                <w:color w:val="000000"/>
              </w:rPr>
              <w:t>л</w:t>
            </w:r>
            <w:r w:rsidRPr="00096360">
              <w:rPr>
                <w:color w:val="000000"/>
              </w:rPr>
              <w:t>лектива решать ко</w:t>
            </w:r>
            <w:r w:rsidRPr="00096360">
              <w:rPr>
                <w:color w:val="000000"/>
              </w:rPr>
              <w:t>н</w:t>
            </w:r>
            <w:r w:rsidRPr="00096360">
              <w:rPr>
                <w:color w:val="000000"/>
              </w:rPr>
              <w:t>кретные задачи пр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фессиональной де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тельности; самосто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 и под научным руководством осущ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ствлять сбор и обр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ботку информации; анализировать образ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вательный процесс,</w:t>
            </w:r>
          </w:p>
        </w:tc>
        <w:tc>
          <w:tcPr>
            <w:tcW w:w="1367" w:type="pct"/>
          </w:tcPr>
          <w:p w:rsidR="005949F9" w:rsidRPr="00DF3965" w:rsidRDefault="00096360" w:rsidP="00B5202F">
            <w:r w:rsidRPr="00096360">
              <w:rPr>
                <w:color w:val="000000"/>
              </w:rPr>
              <w:t>самостоятельно и в составе научного ко</w:t>
            </w:r>
            <w:r w:rsidRPr="00096360">
              <w:rPr>
                <w:color w:val="000000"/>
              </w:rPr>
              <w:t>л</w:t>
            </w:r>
            <w:r w:rsidRPr="00096360">
              <w:rPr>
                <w:color w:val="000000"/>
              </w:rPr>
              <w:t>лектива решать ко</w:t>
            </w:r>
            <w:r w:rsidRPr="00096360">
              <w:rPr>
                <w:color w:val="000000"/>
              </w:rPr>
              <w:t>н</w:t>
            </w:r>
            <w:r w:rsidRPr="00096360">
              <w:rPr>
                <w:color w:val="000000"/>
              </w:rPr>
              <w:t>кретные задачи пр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фессиональной де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тельности; самосто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 и под научным руководством осущ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ствлять сбор и обр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ботку информации; анализировать образ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вательный процесс, собственную деятел</w:t>
            </w:r>
            <w:r w:rsidRPr="00096360">
              <w:rPr>
                <w:color w:val="000000"/>
              </w:rPr>
              <w:t>ь</w:t>
            </w:r>
            <w:r w:rsidRPr="00096360">
              <w:rPr>
                <w:color w:val="000000"/>
              </w:rPr>
              <w:t>ность, выявляя пр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блемы, которые могут быть решены в рамках проектно-исследовательской деятельности;</w:t>
            </w:r>
          </w:p>
        </w:tc>
        <w:tc>
          <w:tcPr>
            <w:tcW w:w="1366" w:type="pct"/>
          </w:tcPr>
          <w:p w:rsidR="005949F9" w:rsidRPr="00DF3965" w:rsidRDefault="00096360" w:rsidP="00B5202F">
            <w:r w:rsidRPr="00096360">
              <w:rPr>
                <w:color w:val="000000"/>
              </w:rPr>
              <w:t>самостоятельно и в составе научного ко</w:t>
            </w:r>
            <w:r w:rsidRPr="00096360">
              <w:rPr>
                <w:color w:val="000000"/>
              </w:rPr>
              <w:t>л</w:t>
            </w:r>
            <w:r w:rsidRPr="00096360">
              <w:rPr>
                <w:color w:val="000000"/>
              </w:rPr>
              <w:t>лектива решать ко</w:t>
            </w:r>
            <w:r w:rsidRPr="00096360">
              <w:rPr>
                <w:color w:val="000000"/>
              </w:rPr>
              <w:t>н</w:t>
            </w:r>
            <w:r w:rsidRPr="00096360">
              <w:rPr>
                <w:color w:val="000000"/>
              </w:rPr>
              <w:t>кретные задачи пр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фессиональной де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тельности; самосто</w:t>
            </w:r>
            <w:r w:rsidRPr="00096360">
              <w:rPr>
                <w:color w:val="000000"/>
              </w:rPr>
              <w:t>я</w:t>
            </w:r>
            <w:r w:rsidRPr="00096360">
              <w:rPr>
                <w:color w:val="000000"/>
              </w:rPr>
              <w:t>тельно и под научным руководством осущ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ствлять сбор и обр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ботку информации; анализировать образ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вательный процесс, собственную деятел</w:t>
            </w:r>
            <w:r w:rsidRPr="00096360">
              <w:rPr>
                <w:color w:val="000000"/>
              </w:rPr>
              <w:t>ь</w:t>
            </w:r>
            <w:r w:rsidRPr="00096360">
              <w:rPr>
                <w:color w:val="000000"/>
              </w:rPr>
              <w:t>ность, выявляя пр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блемы, которые могут быть решены в рамках проектно-исследовательской деятельности; спос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бен на основе выя</w:t>
            </w:r>
            <w:r w:rsidRPr="00096360">
              <w:rPr>
                <w:color w:val="000000"/>
              </w:rPr>
              <w:t>в</w:t>
            </w:r>
            <w:r w:rsidRPr="00096360">
              <w:rPr>
                <w:color w:val="000000"/>
              </w:rPr>
              <w:t>ленной проблемы сформулировать и</w:t>
            </w:r>
            <w:r w:rsidRPr="00096360">
              <w:rPr>
                <w:color w:val="000000"/>
              </w:rPr>
              <w:t>с</w:t>
            </w:r>
            <w:r w:rsidRPr="00096360">
              <w:rPr>
                <w:color w:val="000000"/>
              </w:rPr>
              <w:t>следовательскую з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lastRenderedPageBreak/>
              <w:t>дачу.</w:t>
            </w:r>
          </w:p>
        </w:tc>
      </w:tr>
      <w:tr w:rsidR="005949F9" w:rsidRPr="00DF3965" w:rsidTr="00951691">
        <w:tc>
          <w:tcPr>
            <w:tcW w:w="897" w:type="pct"/>
          </w:tcPr>
          <w:p w:rsidR="005949F9" w:rsidRPr="00DF3965" w:rsidRDefault="005949F9" w:rsidP="00B5202F">
            <w:r w:rsidRPr="00DF3965">
              <w:lastRenderedPageBreak/>
              <w:t>Владеть:</w:t>
            </w:r>
          </w:p>
        </w:tc>
        <w:tc>
          <w:tcPr>
            <w:tcW w:w="1370" w:type="pct"/>
          </w:tcPr>
          <w:p w:rsidR="005949F9" w:rsidRPr="00096360" w:rsidRDefault="00096360" w:rsidP="00096360">
            <w:pPr>
              <w:shd w:val="clear" w:color="auto" w:fill="FFFFFF"/>
              <w:rPr>
                <w:color w:val="000000"/>
              </w:rPr>
            </w:pPr>
            <w:r w:rsidRPr="00096360">
              <w:rPr>
                <w:color w:val="000000"/>
              </w:rPr>
              <w:t>методологией и мет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диками  анализа и</w:t>
            </w:r>
            <w:r w:rsidRPr="00096360">
              <w:rPr>
                <w:color w:val="000000"/>
              </w:rPr>
              <w:t>с</w:t>
            </w:r>
            <w:r w:rsidRPr="00096360">
              <w:rPr>
                <w:color w:val="000000"/>
              </w:rPr>
              <w:t>следуемых проблем, использовать систем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тизированные теор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тические и практич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ские знания для п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становки и решения исследовательских з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дач в области образ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вания;</w:t>
            </w:r>
          </w:p>
        </w:tc>
        <w:tc>
          <w:tcPr>
            <w:tcW w:w="1367" w:type="pct"/>
          </w:tcPr>
          <w:p w:rsidR="005949F9" w:rsidRPr="00DF3965" w:rsidRDefault="00096360" w:rsidP="00B5202F">
            <w:r w:rsidRPr="00096360">
              <w:rPr>
                <w:color w:val="000000"/>
              </w:rPr>
              <w:t>методологией и мет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диками  анализа и</w:t>
            </w:r>
            <w:r w:rsidRPr="00096360">
              <w:rPr>
                <w:color w:val="000000"/>
              </w:rPr>
              <w:t>с</w:t>
            </w:r>
            <w:r w:rsidRPr="00096360">
              <w:rPr>
                <w:color w:val="000000"/>
              </w:rPr>
              <w:t>следуемых проблем, использовать систем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тизированные теор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тические и практич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ские знания для п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становки и решения исследовательских з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дач в области образ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вания; навыками сб</w:t>
            </w:r>
            <w:r w:rsidRPr="00096360">
              <w:rPr>
                <w:color w:val="000000"/>
              </w:rPr>
              <w:t>о</w:t>
            </w:r>
            <w:r w:rsidRPr="00096360">
              <w:rPr>
                <w:color w:val="000000"/>
              </w:rPr>
              <w:t>ра, изучения, критич</w:t>
            </w:r>
            <w:r w:rsidRPr="00096360">
              <w:rPr>
                <w:color w:val="000000"/>
              </w:rPr>
              <w:t>е</w:t>
            </w:r>
            <w:r w:rsidRPr="00096360">
              <w:rPr>
                <w:color w:val="000000"/>
              </w:rPr>
              <w:t>ского анализа, обо</w:t>
            </w:r>
            <w:r w:rsidRPr="00096360">
              <w:rPr>
                <w:color w:val="000000"/>
              </w:rPr>
              <w:t>б</w:t>
            </w:r>
            <w:r w:rsidRPr="00096360">
              <w:rPr>
                <w:color w:val="000000"/>
              </w:rPr>
              <w:t>щения и систематиз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ции информации по теме учебно-исследовательской р</w:t>
            </w:r>
            <w:r w:rsidRPr="00096360">
              <w:rPr>
                <w:color w:val="000000"/>
              </w:rPr>
              <w:t>а</w:t>
            </w:r>
            <w:r w:rsidRPr="00096360">
              <w:rPr>
                <w:color w:val="000000"/>
              </w:rPr>
              <w:t>боты;</w:t>
            </w:r>
          </w:p>
        </w:tc>
        <w:tc>
          <w:tcPr>
            <w:tcW w:w="1366" w:type="pct"/>
          </w:tcPr>
          <w:p w:rsidR="005949F9" w:rsidRPr="00DF3965" w:rsidRDefault="00096360" w:rsidP="00B5202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096360">
              <w:rPr>
                <w:color w:val="000000"/>
              </w:rPr>
              <w:t>методологией и методиками  анализа исследуемых проблем, использовать систематизированные теоретические и практические знания для постановки и решения исследовательских задач в области образования; навыками сбора, изучения, критического анализа, обобщения и систематизации информации по теме учебно-исследовательской работы; способен грамотно описать результаты исследования в жанре курсовой работы и представить работу на публичной защите.</w:t>
            </w:r>
          </w:p>
        </w:tc>
      </w:tr>
    </w:tbl>
    <w:p w:rsidR="0037568F" w:rsidRDefault="0037568F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37568F" w:rsidRDefault="0037568F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41FDD" w:rsidRDefault="00D41FDD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D41FDD" w:rsidSect="00290FF3">
          <w:pgSz w:w="11906" w:h="16838"/>
          <w:pgMar w:top="1134" w:right="991" w:bottom="1134" w:left="1418" w:header="709" w:footer="709" w:gutter="0"/>
          <w:cols w:space="708"/>
          <w:docGrid w:linePitch="360"/>
        </w:sectPr>
      </w:pPr>
    </w:p>
    <w:p w:rsidR="009779CB" w:rsidRPr="009779CB" w:rsidRDefault="009779CB" w:rsidP="0047441A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:rsidR="009779CB" w:rsidRDefault="009779CB" w:rsidP="009779CB">
      <w:pPr>
        <w:jc w:val="both"/>
        <w:outlineLvl w:val="0"/>
      </w:pPr>
      <w:r w:rsidRPr="00EF4035">
        <w:t xml:space="preserve">Общая трудоемкость дисциплины составляет </w:t>
      </w:r>
      <w:r w:rsidR="002B76A5">
        <w:t>3</w:t>
      </w:r>
      <w:r w:rsidRPr="00EF4035">
        <w:t xml:space="preserve"> зачетных единиц</w:t>
      </w:r>
      <w:r w:rsidR="00296D40">
        <w:t>ы</w:t>
      </w:r>
      <w:r w:rsidR="002B76A5">
        <w:t>108</w:t>
      </w:r>
      <w:r w:rsidRPr="00EF4035">
        <w:t xml:space="preserve"> часов: </w:t>
      </w:r>
    </w:p>
    <w:p w:rsidR="00B62501" w:rsidRDefault="00B62501" w:rsidP="00A7463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</w:t>
      </w:r>
      <w:r w:rsidRPr="00EF4035">
        <w:t xml:space="preserve"> – </w:t>
      </w:r>
      <w:r w:rsidR="00CA2037">
        <w:t>8</w:t>
      </w:r>
      <w:r w:rsidR="001143E5">
        <w:t>,</w:t>
      </w:r>
      <w:r w:rsidR="00CA2037">
        <w:t>6</w:t>
      </w:r>
      <w:r>
        <w:t xml:space="preserve"> часов,</w:t>
      </w:r>
    </w:p>
    <w:p w:rsidR="009779CB" w:rsidRDefault="009779CB" w:rsidP="00A7463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CA2037">
        <w:t>6</w:t>
      </w:r>
      <w:r>
        <w:t xml:space="preserve"> часа,</w:t>
      </w:r>
    </w:p>
    <w:p w:rsidR="009779CB" w:rsidRDefault="009779CB" w:rsidP="00A7463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 w:rsidR="00CA2037">
        <w:t>90</w:t>
      </w:r>
      <w:r w:rsidR="001143E5">
        <w:t>,</w:t>
      </w:r>
      <w:r w:rsidR="00CA2037">
        <w:t>7</w:t>
      </w:r>
      <w:r>
        <w:t xml:space="preserve"> часа, </w:t>
      </w:r>
    </w:p>
    <w:p w:rsidR="00B62501" w:rsidRDefault="00B62501" w:rsidP="00A7463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 xml:space="preserve">подготовка к экзамену </w:t>
      </w:r>
      <w:r w:rsidRPr="00EF4035">
        <w:t>–</w:t>
      </w:r>
      <w:r>
        <w:t xml:space="preserve"> 8,7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77"/>
        <w:gridCol w:w="1013"/>
        <w:gridCol w:w="801"/>
        <w:gridCol w:w="822"/>
        <w:gridCol w:w="789"/>
        <w:gridCol w:w="1633"/>
        <w:gridCol w:w="1938"/>
        <w:gridCol w:w="1413"/>
      </w:tblGrid>
      <w:tr w:rsidR="00D41FDD" w:rsidTr="00D41FDD">
        <w:trPr>
          <w:trHeight w:val="898"/>
        </w:trPr>
        <w:tc>
          <w:tcPr>
            <w:tcW w:w="2171" w:type="pct"/>
            <w:vMerge w:val="restart"/>
          </w:tcPr>
          <w:p w:rsidR="00D41FDD" w:rsidRPr="00006AF3" w:rsidRDefault="00D41FDD" w:rsidP="00D41FDD">
            <w:pPr>
              <w:jc w:val="center"/>
            </w:pPr>
            <w:r w:rsidRPr="00006AF3">
              <w:t>НАИМЕНОВАНИЕ РАЗДЕЛОВ КУРСА И ТЕМ</w:t>
            </w:r>
          </w:p>
        </w:tc>
        <w:tc>
          <w:tcPr>
            <w:tcW w:w="357" w:type="pct"/>
            <w:vMerge w:val="restart"/>
            <w:textDirection w:val="btLr"/>
          </w:tcPr>
          <w:p w:rsidR="00D41FDD" w:rsidRPr="001C5680" w:rsidRDefault="00D41FDD" w:rsidP="00D41FDD">
            <w:pPr>
              <w:ind w:left="113" w:right="113"/>
              <w:jc w:val="both"/>
              <w:rPr>
                <w:i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858" w:type="pct"/>
            <w:gridSpan w:val="3"/>
          </w:tcPr>
          <w:p w:rsidR="00D41FDD" w:rsidRDefault="00D41FDD" w:rsidP="00D41FDD">
            <w:pPr>
              <w:jc w:val="both"/>
            </w:pPr>
            <w:r w:rsidRPr="00CA25DD">
              <w:t>Аудиторные занятия (час),</w:t>
            </w:r>
            <w:r>
              <w:t xml:space="preserve"> </w:t>
            </w:r>
            <w:r w:rsidRPr="00CA25DD">
              <w:t>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мостоятельная работа</w:t>
            </w:r>
          </w:p>
        </w:tc>
        <w:tc>
          <w:tcPr>
            <w:tcW w:w="491" w:type="pct"/>
            <w:vMerge w:val="restart"/>
            <w:textDirection w:val="btLr"/>
          </w:tcPr>
          <w:p w:rsidR="00D41FDD" w:rsidRPr="00495A20" w:rsidRDefault="00D41FDD" w:rsidP="00D41FDD">
            <w:pPr>
              <w:ind w:left="113" w:right="113"/>
              <w:jc w:val="both"/>
              <w:rPr>
                <w:rStyle w:val="FontStyle31"/>
                <w:sz w:val="22"/>
              </w:rPr>
            </w:pPr>
            <w:r>
              <w:t>Вид самосто</w:t>
            </w:r>
            <w:r>
              <w:t>я</w:t>
            </w:r>
            <w:r>
              <w:t>тельной работы</w:t>
            </w:r>
          </w:p>
        </w:tc>
        <w:tc>
          <w:tcPr>
            <w:tcW w:w="631" w:type="pct"/>
            <w:vMerge w:val="restart"/>
            <w:textDirection w:val="btLr"/>
          </w:tcPr>
          <w:p w:rsidR="00D41FDD" w:rsidRPr="00D91040" w:rsidRDefault="00D41FDD" w:rsidP="00D41FDD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D91040">
              <w:rPr>
                <w:rStyle w:val="FontStyle31"/>
                <w:sz w:val="22"/>
              </w:rPr>
              <w:t>Форма текущего контроля усп</w:t>
            </w:r>
            <w:r w:rsidRPr="00D91040">
              <w:rPr>
                <w:rStyle w:val="FontStyle31"/>
                <w:sz w:val="22"/>
              </w:rPr>
              <w:t>е</w:t>
            </w:r>
            <w:r w:rsidRPr="00D91040">
              <w:rPr>
                <w:rStyle w:val="FontStyle31"/>
                <w:sz w:val="22"/>
              </w:rPr>
              <w:t xml:space="preserve">ваемости и </w:t>
            </w:r>
          </w:p>
          <w:p w:rsidR="00D41FDD" w:rsidRDefault="00D41FDD" w:rsidP="00D41FDD">
            <w:pPr>
              <w:ind w:left="113" w:right="113"/>
              <w:jc w:val="both"/>
            </w:pPr>
            <w:r w:rsidRPr="00D91040">
              <w:rPr>
                <w:rStyle w:val="FontStyle31"/>
                <w:sz w:val="22"/>
              </w:rPr>
              <w:t>промежуточной аттестации</w:t>
            </w:r>
          </w:p>
        </w:tc>
        <w:tc>
          <w:tcPr>
            <w:tcW w:w="492" w:type="pct"/>
            <w:vMerge w:val="restart"/>
            <w:textDirection w:val="btLr"/>
          </w:tcPr>
          <w:p w:rsidR="00D41FDD" w:rsidRPr="00495A20" w:rsidRDefault="00D41FDD" w:rsidP="00D41FDD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D41FDD" w:rsidTr="00D41FDD">
        <w:trPr>
          <w:cantSplit/>
          <w:trHeight w:val="1134"/>
        </w:trPr>
        <w:tc>
          <w:tcPr>
            <w:tcW w:w="2171" w:type="pct"/>
            <w:vMerge/>
          </w:tcPr>
          <w:p w:rsidR="00D41FDD" w:rsidRDefault="00D41FDD" w:rsidP="00D41FDD">
            <w:pPr>
              <w:jc w:val="both"/>
            </w:pPr>
          </w:p>
        </w:tc>
        <w:tc>
          <w:tcPr>
            <w:tcW w:w="357" w:type="pct"/>
            <w:vMerge/>
          </w:tcPr>
          <w:p w:rsidR="00D41FDD" w:rsidRDefault="00D41FDD" w:rsidP="00D41FDD">
            <w:pPr>
              <w:jc w:val="both"/>
            </w:pPr>
          </w:p>
        </w:tc>
        <w:tc>
          <w:tcPr>
            <w:tcW w:w="285" w:type="pct"/>
            <w:textDirection w:val="btLr"/>
          </w:tcPr>
          <w:p w:rsidR="00D41FDD" w:rsidRPr="001C5680" w:rsidRDefault="00D41FDD" w:rsidP="00D41FDD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292" w:type="pct"/>
            <w:textDirection w:val="btLr"/>
          </w:tcPr>
          <w:p w:rsidR="00D41FDD" w:rsidRPr="001C5680" w:rsidRDefault="00D41FDD" w:rsidP="00D41FDD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81" w:type="pct"/>
            <w:textDirection w:val="btLr"/>
          </w:tcPr>
          <w:p w:rsidR="00D41FDD" w:rsidRPr="001C5680" w:rsidRDefault="00D41FDD" w:rsidP="00D41FDD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491" w:type="pct"/>
            <w:vMerge/>
            <w:textDirection w:val="btLr"/>
          </w:tcPr>
          <w:p w:rsidR="00D41FDD" w:rsidRDefault="00D41FDD" w:rsidP="00D41FDD">
            <w:pPr>
              <w:ind w:left="113" w:right="113"/>
              <w:jc w:val="both"/>
            </w:pPr>
          </w:p>
        </w:tc>
        <w:tc>
          <w:tcPr>
            <w:tcW w:w="631" w:type="pct"/>
            <w:vMerge/>
          </w:tcPr>
          <w:p w:rsidR="00D41FDD" w:rsidRDefault="00D41FDD" w:rsidP="00D41FDD">
            <w:pPr>
              <w:jc w:val="both"/>
            </w:pPr>
          </w:p>
        </w:tc>
        <w:tc>
          <w:tcPr>
            <w:tcW w:w="492" w:type="pct"/>
            <w:vMerge/>
          </w:tcPr>
          <w:p w:rsidR="00D41FDD" w:rsidRDefault="00D41FDD" w:rsidP="00D41FDD">
            <w:pPr>
              <w:jc w:val="both"/>
            </w:pPr>
          </w:p>
        </w:tc>
      </w:tr>
      <w:tr w:rsidR="00D41FDD" w:rsidTr="00D41FDD">
        <w:tc>
          <w:tcPr>
            <w:tcW w:w="2171" w:type="pct"/>
          </w:tcPr>
          <w:p w:rsidR="00D41FDD" w:rsidRPr="00695755" w:rsidRDefault="00D41FDD" w:rsidP="00D41FDD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3B7DD5" w:rsidRDefault="00D41FDD" w:rsidP="00D41FDD">
            <w:pPr>
              <w:jc w:val="center"/>
            </w:pPr>
          </w:p>
        </w:tc>
        <w:tc>
          <w:tcPr>
            <w:tcW w:w="292" w:type="pct"/>
          </w:tcPr>
          <w:p w:rsidR="00D41FDD" w:rsidRPr="003B7DD5" w:rsidRDefault="00D41FDD" w:rsidP="00D41FDD">
            <w:pPr>
              <w:jc w:val="center"/>
            </w:pP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491" w:type="pct"/>
          </w:tcPr>
          <w:p w:rsidR="00D41FDD" w:rsidRPr="003B7DD5" w:rsidRDefault="00D41FDD" w:rsidP="00D41FDD">
            <w:pPr>
              <w:jc w:val="center"/>
            </w:pPr>
          </w:p>
        </w:tc>
        <w:tc>
          <w:tcPr>
            <w:tcW w:w="631" w:type="pct"/>
          </w:tcPr>
          <w:p w:rsidR="00D41FDD" w:rsidRPr="003B7DD5" w:rsidRDefault="00D41FDD" w:rsidP="00D41FDD">
            <w:pPr>
              <w:jc w:val="center"/>
            </w:pPr>
          </w:p>
        </w:tc>
        <w:tc>
          <w:tcPr>
            <w:tcW w:w="492" w:type="pct"/>
          </w:tcPr>
          <w:p w:rsidR="00D41FDD" w:rsidRPr="003B7DD5" w:rsidRDefault="00D41FDD" w:rsidP="00D41FDD">
            <w:pPr>
              <w:jc w:val="center"/>
            </w:pPr>
          </w:p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</w:t>
            </w:r>
            <w:r w:rsidRPr="00BD3AAC">
              <w:t>е</w:t>
            </w:r>
            <w:r w:rsidRPr="00BD3AAC">
              <w:t>матические предложения и доказательства. Виды моделей. Основные методы и технологии создания моделей.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8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both"/>
            </w:pPr>
            <w:r>
              <w:t>Изучение учебной л</w:t>
            </w:r>
            <w:r>
              <w:t>и</w:t>
            </w:r>
            <w:r>
              <w:t>тературы</w:t>
            </w:r>
          </w:p>
        </w:tc>
        <w:tc>
          <w:tcPr>
            <w:tcW w:w="631" w:type="pct"/>
          </w:tcPr>
          <w:p w:rsidR="00D41FDD" w:rsidRPr="003B7DD5" w:rsidRDefault="00D41FDD" w:rsidP="00D41FDD">
            <w:pPr>
              <w:jc w:val="both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492" w:type="pct"/>
          </w:tcPr>
          <w:p w:rsidR="00D41FDD" w:rsidRPr="00FE2B16" w:rsidRDefault="00D41FDD" w:rsidP="00D41FDD">
            <w:pPr>
              <w:rPr>
                <w:b/>
              </w:rPr>
            </w:pPr>
            <w:r w:rsidRPr="00FE2B16">
              <w:rPr>
                <w:b/>
                <w:bCs/>
              </w:rPr>
              <w:t>ОК-</w:t>
            </w:r>
            <w:r>
              <w:rPr>
                <w:b/>
                <w:bCs/>
              </w:rPr>
              <w:t>1</w:t>
            </w:r>
            <w:r w:rsidRPr="00FE2B16">
              <w:rPr>
                <w:b/>
                <w:bCs/>
              </w:rPr>
              <w:t>з</w:t>
            </w:r>
          </w:p>
          <w:p w:rsidR="00D41FDD" w:rsidRDefault="00D41FDD" w:rsidP="00D41FDD">
            <w:pPr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  <w:r w:rsidRPr="00FE2B16">
              <w:rPr>
                <w:b/>
                <w:bCs/>
              </w:rPr>
              <w:t>ПК-</w:t>
            </w:r>
            <w:r>
              <w:rPr>
                <w:b/>
                <w:bCs/>
              </w:rPr>
              <w:t>5</w:t>
            </w:r>
            <w:r w:rsidRPr="00FE2B16">
              <w:rPr>
                <w:b/>
                <w:bCs/>
              </w:rPr>
              <w:t>з</w:t>
            </w:r>
          </w:p>
          <w:p w:rsidR="00D41FDD" w:rsidRDefault="00D41FDD" w:rsidP="00D41FDD">
            <w:pPr>
              <w:rPr>
                <w:b/>
                <w:bCs/>
              </w:rPr>
            </w:pPr>
            <w:r w:rsidRPr="00FE2B16">
              <w:rPr>
                <w:b/>
                <w:bCs/>
              </w:rPr>
              <w:t>ПК-</w:t>
            </w:r>
            <w:r>
              <w:rPr>
                <w:b/>
                <w:bCs/>
              </w:rPr>
              <w:t>9</w:t>
            </w:r>
            <w:r w:rsidRPr="00FE2B16">
              <w:rPr>
                <w:b/>
                <w:bCs/>
              </w:rPr>
              <w:t>з</w:t>
            </w:r>
          </w:p>
          <w:p w:rsidR="00D41FDD" w:rsidRPr="00FE2B16" w:rsidRDefault="00D41FDD" w:rsidP="00D41FDD">
            <w:pPr>
              <w:rPr>
                <w:b/>
              </w:rPr>
            </w:pPr>
          </w:p>
          <w:p w:rsidR="00D41FDD" w:rsidRDefault="00D41FDD" w:rsidP="00D41FDD"/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</w:t>
            </w:r>
            <w:r w:rsidRPr="00BD3AAC">
              <w:t>а</w:t>
            </w:r>
            <w:r w:rsidRPr="00BD3AAC">
              <w:t>ции над множествами. Диаграммы Эйлера-Венна. Бина</w:t>
            </w:r>
            <w:r w:rsidRPr="00BD3AAC">
              <w:t>р</w:t>
            </w:r>
            <w:r w:rsidRPr="00BD3AAC">
              <w:t>ные отношения.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2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491" w:type="pct"/>
          </w:tcPr>
          <w:p w:rsidR="00D41FDD" w:rsidRPr="00CA70F1" w:rsidRDefault="00D41FDD" w:rsidP="00D41FDD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631" w:type="pct"/>
          </w:tcPr>
          <w:p w:rsidR="00D41FDD" w:rsidRPr="00CA70F1" w:rsidRDefault="00D41FDD" w:rsidP="00D41FDD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492" w:type="pct"/>
          </w:tcPr>
          <w:p w:rsidR="00D41FDD" w:rsidRDefault="00D41FDD" w:rsidP="00D41FDD">
            <w:pPr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  <w:r w:rsidRPr="00FE2B16">
              <w:rPr>
                <w:b/>
                <w:bCs/>
              </w:rPr>
              <w:t>ПК-</w:t>
            </w:r>
            <w:r>
              <w:rPr>
                <w:b/>
                <w:bCs/>
              </w:rPr>
              <w:t>5</w:t>
            </w:r>
            <w:r w:rsidRPr="00FE2B16">
              <w:rPr>
                <w:b/>
                <w:bCs/>
              </w:rPr>
              <w:t>з</w:t>
            </w:r>
            <w:r>
              <w:rPr>
                <w:b/>
                <w:bCs/>
              </w:rPr>
              <w:t>ув</w:t>
            </w:r>
          </w:p>
          <w:p w:rsidR="00D41FDD" w:rsidRDefault="00D41FDD" w:rsidP="00D41FDD">
            <w:pPr>
              <w:rPr>
                <w:b/>
                <w:bCs/>
              </w:rPr>
            </w:pPr>
            <w:r w:rsidRPr="00FE2B16">
              <w:rPr>
                <w:b/>
                <w:bCs/>
              </w:rPr>
              <w:t>ПК-</w:t>
            </w:r>
            <w:r>
              <w:rPr>
                <w:b/>
                <w:bCs/>
              </w:rPr>
              <w:t>9зув</w:t>
            </w:r>
          </w:p>
          <w:p w:rsidR="00D41FDD" w:rsidRDefault="00D41FDD" w:rsidP="00D41FDD"/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r>
              <w:t>1.3.</w:t>
            </w:r>
            <w:r w:rsidRPr="00BD3AAC">
              <w:t xml:space="preserve">Алгебра логики. Высказывания. Логические операции. Истинностные таблицы. Предикаты и кванторы. Понятие формулы логики предикатов. 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8</w:t>
            </w:r>
          </w:p>
        </w:tc>
        <w:tc>
          <w:tcPr>
            <w:tcW w:w="491" w:type="pct"/>
          </w:tcPr>
          <w:p w:rsidR="00D41FDD" w:rsidRPr="00CA70F1" w:rsidRDefault="00D41FDD" w:rsidP="00D41FDD">
            <w:pPr>
              <w:jc w:val="both"/>
            </w:pPr>
            <w:r>
              <w:t>Изучение учебной л</w:t>
            </w:r>
            <w:r>
              <w:t>и</w:t>
            </w:r>
            <w:r>
              <w:t>тературы</w:t>
            </w:r>
          </w:p>
        </w:tc>
        <w:tc>
          <w:tcPr>
            <w:tcW w:w="631" w:type="pct"/>
          </w:tcPr>
          <w:p w:rsidR="00D41FDD" w:rsidRPr="00CA70F1" w:rsidRDefault="00D41FDD" w:rsidP="00D41FDD">
            <w:pPr>
              <w:jc w:val="both"/>
            </w:pPr>
          </w:p>
        </w:tc>
        <w:tc>
          <w:tcPr>
            <w:tcW w:w="492" w:type="pct"/>
          </w:tcPr>
          <w:p w:rsidR="00D41FDD" w:rsidRPr="00FE2B16" w:rsidRDefault="00D41FDD" w:rsidP="00D41FDD">
            <w:pPr>
              <w:rPr>
                <w:b/>
              </w:rPr>
            </w:pPr>
            <w:r w:rsidRPr="00FE2B16">
              <w:rPr>
                <w:b/>
                <w:bCs/>
              </w:rPr>
              <w:t>ОК-</w:t>
            </w:r>
            <w:r>
              <w:rPr>
                <w:b/>
                <w:bCs/>
              </w:rPr>
              <w:t>1</w:t>
            </w:r>
            <w:r w:rsidRPr="00FE2B16">
              <w:rPr>
                <w:b/>
                <w:bCs/>
              </w:rPr>
              <w:t>з</w:t>
            </w:r>
          </w:p>
          <w:p w:rsidR="00D41FDD" w:rsidRDefault="00D41FDD" w:rsidP="00D41FDD">
            <w:pPr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  <w:r w:rsidRPr="00FE2B16">
              <w:rPr>
                <w:b/>
                <w:bCs/>
              </w:rPr>
              <w:t>ПК-</w:t>
            </w:r>
            <w:r>
              <w:rPr>
                <w:b/>
                <w:bCs/>
              </w:rPr>
              <w:t>5</w:t>
            </w:r>
            <w:r w:rsidRPr="00FE2B16">
              <w:rPr>
                <w:b/>
                <w:bCs/>
              </w:rPr>
              <w:t>з</w:t>
            </w:r>
          </w:p>
          <w:p w:rsidR="00D41FDD" w:rsidRDefault="00D41FDD" w:rsidP="00D41FDD">
            <w:pPr>
              <w:rPr>
                <w:b/>
                <w:bCs/>
              </w:rPr>
            </w:pPr>
            <w:r w:rsidRPr="00FE2B16">
              <w:rPr>
                <w:b/>
                <w:bCs/>
              </w:rPr>
              <w:t>ПК-</w:t>
            </w:r>
            <w:r>
              <w:rPr>
                <w:b/>
                <w:bCs/>
              </w:rPr>
              <w:t>9</w:t>
            </w:r>
            <w:r w:rsidRPr="00FE2B16">
              <w:rPr>
                <w:b/>
                <w:bCs/>
              </w:rPr>
              <w:t>з</w:t>
            </w:r>
          </w:p>
          <w:p w:rsidR="00D41FDD" w:rsidRDefault="00D41FDD" w:rsidP="00D41FDD">
            <w:pPr>
              <w:jc w:val="both"/>
            </w:pPr>
          </w:p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2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10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631" w:type="pct"/>
          </w:tcPr>
          <w:p w:rsidR="00D41FDD" w:rsidRPr="00222C8C" w:rsidRDefault="00D41FDD" w:rsidP="00D41FDD">
            <w:pPr>
              <w:jc w:val="both"/>
            </w:pPr>
            <w:r>
              <w:t>Отчет по лаб</w:t>
            </w:r>
            <w:r>
              <w:t>о</w:t>
            </w:r>
            <w:r>
              <w:t>раторной работе</w:t>
            </w:r>
          </w:p>
        </w:tc>
        <w:tc>
          <w:tcPr>
            <w:tcW w:w="492" w:type="pct"/>
          </w:tcPr>
          <w:p w:rsidR="00D41FDD" w:rsidRDefault="00D41FDD" w:rsidP="00D41FDD">
            <w:pPr>
              <w:jc w:val="both"/>
            </w:pPr>
          </w:p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</w:t>
            </w:r>
            <w:r w:rsidRPr="00BD3AAC">
              <w:t>р</w:t>
            </w:r>
            <w:r w:rsidRPr="00BD3AAC">
              <w:t>шруты.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both"/>
            </w:pPr>
            <w:r>
              <w:t>Изучение учебной л</w:t>
            </w:r>
            <w:r>
              <w:t>и</w:t>
            </w:r>
            <w:r>
              <w:t>тературы</w:t>
            </w:r>
          </w:p>
        </w:tc>
        <w:tc>
          <w:tcPr>
            <w:tcW w:w="631" w:type="pct"/>
          </w:tcPr>
          <w:p w:rsidR="00D41FDD" w:rsidRPr="00222C8C" w:rsidRDefault="00D41FDD" w:rsidP="00D41FDD">
            <w:pPr>
              <w:jc w:val="both"/>
            </w:pPr>
            <w:r>
              <w:t>Промежуточный тест</w:t>
            </w:r>
          </w:p>
        </w:tc>
        <w:tc>
          <w:tcPr>
            <w:tcW w:w="492" w:type="pct"/>
          </w:tcPr>
          <w:p w:rsidR="00D41FDD" w:rsidRPr="00D12986" w:rsidRDefault="00D41FDD" w:rsidP="00D41FDD">
            <w:pPr>
              <w:rPr>
                <w:b/>
              </w:rPr>
            </w:pPr>
          </w:p>
        </w:tc>
      </w:tr>
      <w:tr w:rsidR="00D41FDD" w:rsidTr="00D41FDD">
        <w:tc>
          <w:tcPr>
            <w:tcW w:w="2171" w:type="pct"/>
          </w:tcPr>
          <w:p w:rsidR="00D41FDD" w:rsidRPr="00D0183D" w:rsidRDefault="00D41FDD" w:rsidP="00D41FDD">
            <w:pPr>
              <w:rPr>
                <w:b/>
              </w:rPr>
            </w:pPr>
            <w:r w:rsidRPr="004E6B80">
              <w:rPr>
                <w:b/>
              </w:rPr>
              <w:lastRenderedPageBreak/>
              <w:t>Итого по разделу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</w:p>
        </w:tc>
        <w:tc>
          <w:tcPr>
            <w:tcW w:w="285" w:type="pct"/>
          </w:tcPr>
          <w:p w:rsidR="00D41FDD" w:rsidRPr="00B5202F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D41FDD" w:rsidRPr="00DB1A03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4</w:t>
            </w:r>
            <w:r>
              <w:rPr>
                <w:b/>
              </w:rPr>
              <w:t>5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center"/>
            </w:pPr>
          </w:p>
        </w:tc>
        <w:tc>
          <w:tcPr>
            <w:tcW w:w="631" w:type="pct"/>
          </w:tcPr>
          <w:p w:rsidR="00D41FDD" w:rsidRDefault="00D41FDD" w:rsidP="00D41FDD">
            <w:pPr>
              <w:jc w:val="center"/>
            </w:pPr>
          </w:p>
        </w:tc>
        <w:tc>
          <w:tcPr>
            <w:tcW w:w="492" w:type="pct"/>
          </w:tcPr>
          <w:p w:rsidR="00D41FDD" w:rsidRDefault="00D41FDD" w:rsidP="00D41FDD">
            <w:pPr>
              <w:jc w:val="center"/>
            </w:pPr>
          </w:p>
        </w:tc>
      </w:tr>
      <w:tr w:rsidR="00D41FDD" w:rsidTr="00D41FDD">
        <w:tc>
          <w:tcPr>
            <w:tcW w:w="2171" w:type="pct"/>
          </w:tcPr>
          <w:p w:rsidR="00D41FDD" w:rsidRPr="002F6324" w:rsidRDefault="00D41FDD" w:rsidP="00D41FDD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t>стика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A93BF9" w:rsidRDefault="00D41FDD" w:rsidP="00D41FDD">
            <w:pPr>
              <w:jc w:val="center"/>
            </w:pPr>
          </w:p>
        </w:tc>
        <w:tc>
          <w:tcPr>
            <w:tcW w:w="292" w:type="pct"/>
          </w:tcPr>
          <w:p w:rsidR="00D41FDD" w:rsidRPr="001D3197" w:rsidRDefault="00D41FDD" w:rsidP="00D41FDD">
            <w:pPr>
              <w:jc w:val="center"/>
            </w:pP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491" w:type="pct"/>
          </w:tcPr>
          <w:p w:rsidR="00D41FDD" w:rsidRDefault="00D41FDD" w:rsidP="00D41FDD">
            <w:pPr>
              <w:jc w:val="center"/>
            </w:pPr>
          </w:p>
        </w:tc>
        <w:tc>
          <w:tcPr>
            <w:tcW w:w="631" w:type="pct"/>
          </w:tcPr>
          <w:p w:rsidR="00D41FDD" w:rsidRDefault="00D41FDD" w:rsidP="00D41FDD">
            <w:pPr>
              <w:jc w:val="center"/>
            </w:pPr>
          </w:p>
        </w:tc>
        <w:tc>
          <w:tcPr>
            <w:tcW w:w="492" w:type="pct"/>
          </w:tcPr>
          <w:p w:rsidR="00D41FDD" w:rsidRDefault="00D41FDD" w:rsidP="00D41FDD">
            <w:pPr>
              <w:jc w:val="center"/>
            </w:pPr>
          </w:p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pPr>
              <w:tabs>
                <w:tab w:val="left" w:pos="708"/>
              </w:tabs>
              <w:snapToGrid w:val="0"/>
            </w:pPr>
            <w:r>
              <w:t>2.1.</w:t>
            </w:r>
            <w:r w:rsidRPr="00BD3AAC">
              <w:t>Соединения без повторений и с повторениями. Комб</w:t>
            </w:r>
            <w:r w:rsidRPr="00BD3AAC">
              <w:t>и</w:t>
            </w:r>
            <w:r w:rsidRPr="00BD3AAC">
              <w:t>наторные правила сложения и умножения. Перестановки, размещения и сочетания. Примеры комбинаторных задач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D41FDD" w:rsidRPr="00DB1A03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10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both"/>
            </w:pPr>
            <w:r>
              <w:t>Выполнение тестовых з</w:t>
            </w:r>
            <w:r>
              <w:t>а</w:t>
            </w:r>
            <w:r>
              <w:t xml:space="preserve">даний </w:t>
            </w:r>
          </w:p>
        </w:tc>
        <w:tc>
          <w:tcPr>
            <w:tcW w:w="631" w:type="pct"/>
          </w:tcPr>
          <w:p w:rsidR="00D41FDD" w:rsidRPr="003B7DD5" w:rsidRDefault="00D41FDD" w:rsidP="00D41FDD">
            <w:pPr>
              <w:jc w:val="both"/>
            </w:pPr>
            <w:r>
              <w:t>Промежуточный тест</w:t>
            </w:r>
          </w:p>
        </w:tc>
        <w:tc>
          <w:tcPr>
            <w:tcW w:w="492" w:type="pct"/>
          </w:tcPr>
          <w:p w:rsidR="00D41FDD" w:rsidRPr="00FE2B16" w:rsidRDefault="00D41FDD" w:rsidP="00D41FDD">
            <w:pPr>
              <w:rPr>
                <w:b/>
              </w:rPr>
            </w:pPr>
            <w:r w:rsidRPr="00FE2B16">
              <w:rPr>
                <w:b/>
                <w:bCs/>
              </w:rPr>
              <w:t>ОК-3з</w:t>
            </w:r>
            <w:r>
              <w:rPr>
                <w:b/>
                <w:bCs/>
              </w:rPr>
              <w:t>у</w:t>
            </w:r>
          </w:p>
          <w:p w:rsidR="00D41FDD" w:rsidRDefault="00D41FDD" w:rsidP="00D41FDD">
            <w:r w:rsidRPr="00FE2B16">
              <w:rPr>
                <w:b/>
                <w:bCs/>
              </w:rPr>
              <w:t>ПК-11з</w:t>
            </w:r>
            <w:r>
              <w:rPr>
                <w:b/>
                <w:bCs/>
              </w:rPr>
              <w:t>у</w:t>
            </w:r>
          </w:p>
        </w:tc>
      </w:tr>
      <w:tr w:rsidR="00D41FDD" w:rsidTr="00D41FDD">
        <w:tc>
          <w:tcPr>
            <w:tcW w:w="2171" w:type="pct"/>
          </w:tcPr>
          <w:p w:rsidR="00D41FDD" w:rsidRPr="00BD3AAC" w:rsidRDefault="00D41FDD" w:rsidP="00D41FDD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</w:t>
            </w:r>
            <w:r w:rsidRPr="00BD3AAC">
              <w:t>е</w:t>
            </w:r>
            <w:r w:rsidRPr="00BD3AAC">
              <w:t>ское определение вероятности. Теорема сложения вероя</w:t>
            </w:r>
            <w:r w:rsidRPr="00BD3AAC">
              <w:t>т</w:t>
            </w:r>
            <w:r w:rsidRPr="00BD3AAC">
              <w:t xml:space="preserve">ностей. 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D41FDD" w:rsidRPr="00756554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12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both"/>
            </w:pPr>
            <w:r>
              <w:t>Выполнение тестовых з</w:t>
            </w:r>
            <w:r>
              <w:t>а</w:t>
            </w:r>
            <w:r>
              <w:t xml:space="preserve">даний </w:t>
            </w:r>
          </w:p>
        </w:tc>
        <w:tc>
          <w:tcPr>
            <w:tcW w:w="631" w:type="pct"/>
          </w:tcPr>
          <w:p w:rsidR="00D41FDD" w:rsidRPr="003B7DD5" w:rsidRDefault="00D41FDD" w:rsidP="00D41FDD">
            <w:pPr>
              <w:jc w:val="both"/>
            </w:pPr>
            <w:r>
              <w:t>Промежуточный тест</w:t>
            </w:r>
          </w:p>
        </w:tc>
        <w:tc>
          <w:tcPr>
            <w:tcW w:w="492" w:type="pct"/>
          </w:tcPr>
          <w:p w:rsidR="00D41FDD" w:rsidRPr="00FE2B16" w:rsidRDefault="00D41FDD" w:rsidP="00D41FDD">
            <w:pPr>
              <w:rPr>
                <w:b/>
              </w:rPr>
            </w:pPr>
            <w:r w:rsidRPr="00FE2B16">
              <w:rPr>
                <w:b/>
                <w:bCs/>
              </w:rPr>
              <w:t>ОК-3з</w:t>
            </w:r>
            <w:r>
              <w:rPr>
                <w:b/>
                <w:bCs/>
              </w:rPr>
              <w:t>у</w:t>
            </w:r>
          </w:p>
          <w:p w:rsidR="00D41FDD" w:rsidRPr="008212E3" w:rsidRDefault="00D41FDD" w:rsidP="00D41FDD">
            <w:r w:rsidRPr="00FE2B16">
              <w:rPr>
                <w:b/>
                <w:bCs/>
              </w:rPr>
              <w:t>ПК-11з</w:t>
            </w:r>
            <w:r>
              <w:rPr>
                <w:b/>
                <w:bCs/>
              </w:rPr>
              <w:t>у</w:t>
            </w:r>
          </w:p>
        </w:tc>
      </w:tr>
      <w:tr w:rsidR="00D41FDD" w:rsidTr="00D41FDD">
        <w:tc>
          <w:tcPr>
            <w:tcW w:w="2171" w:type="pct"/>
          </w:tcPr>
          <w:p w:rsidR="00D41FDD" w:rsidRPr="007E00EE" w:rsidRDefault="00D41FDD" w:rsidP="00D41FDD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вероятностей. Формула Байеса.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D41FDD" w:rsidRPr="00756554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D41FDD" w:rsidRPr="001C1776" w:rsidRDefault="00D41FDD" w:rsidP="00D41FDD">
            <w:pPr>
              <w:jc w:val="center"/>
              <w:rPr>
                <w:b/>
              </w:rPr>
            </w:pPr>
            <w:r w:rsidRPr="001C1776">
              <w:rPr>
                <w:b/>
              </w:rPr>
              <w:t>14</w:t>
            </w:r>
          </w:p>
        </w:tc>
        <w:tc>
          <w:tcPr>
            <w:tcW w:w="491" w:type="pct"/>
          </w:tcPr>
          <w:p w:rsidR="00D41FDD" w:rsidRPr="008212E3" w:rsidRDefault="00D41FDD" w:rsidP="00D41FDD">
            <w:r>
              <w:t>Изучение учебной л</w:t>
            </w:r>
            <w:r>
              <w:t>и</w:t>
            </w:r>
            <w:r>
              <w:t>тературы</w:t>
            </w:r>
          </w:p>
        </w:tc>
        <w:tc>
          <w:tcPr>
            <w:tcW w:w="631" w:type="pct"/>
          </w:tcPr>
          <w:p w:rsidR="00D41FDD" w:rsidRDefault="00D41FDD" w:rsidP="00D41FDD"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492" w:type="pct"/>
          </w:tcPr>
          <w:p w:rsidR="00D41FDD" w:rsidRPr="00FE2B16" w:rsidRDefault="00D41FDD" w:rsidP="00D41FDD">
            <w:pPr>
              <w:rPr>
                <w:b/>
              </w:rPr>
            </w:pPr>
            <w:r w:rsidRPr="00FE2B16">
              <w:rPr>
                <w:b/>
                <w:bCs/>
              </w:rPr>
              <w:t>ОК-3з</w:t>
            </w:r>
            <w:r>
              <w:rPr>
                <w:b/>
                <w:bCs/>
              </w:rPr>
              <w:t>ув</w:t>
            </w:r>
          </w:p>
          <w:p w:rsidR="00D41FDD" w:rsidRPr="008212E3" w:rsidRDefault="00D41FDD" w:rsidP="00D41FDD">
            <w:r w:rsidRPr="00FE2B16">
              <w:rPr>
                <w:b/>
                <w:bCs/>
              </w:rPr>
              <w:t>ПК-11з</w:t>
            </w:r>
            <w:r>
              <w:rPr>
                <w:b/>
                <w:bCs/>
              </w:rPr>
              <w:t>ув</w:t>
            </w:r>
          </w:p>
        </w:tc>
      </w:tr>
      <w:tr w:rsidR="00D41FDD" w:rsidTr="00D41FDD">
        <w:tc>
          <w:tcPr>
            <w:tcW w:w="2171" w:type="pct"/>
          </w:tcPr>
          <w:p w:rsidR="00D41FDD" w:rsidRPr="007E00EE" w:rsidRDefault="00D41FDD" w:rsidP="00D41FDD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</w:t>
            </w:r>
            <w:r w:rsidRPr="00BD3AAC">
              <w:t>к</w:t>
            </w:r>
            <w:r w:rsidRPr="00BD3AAC">
              <w:t>теристики вариационного ряда. Статистическое распред</w:t>
            </w:r>
            <w:r w:rsidRPr="00BD3AAC">
              <w:t>е</w:t>
            </w:r>
            <w:r w:rsidRPr="00BD3AAC">
              <w:t>ление выборки. Закон распределения вероятностей. Пол</w:t>
            </w:r>
            <w:r w:rsidRPr="00BD3AAC">
              <w:t>и</w:t>
            </w:r>
            <w:r w:rsidRPr="00BD3AAC">
              <w:t>гон и гистограмма частот. Распределения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F069A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2" w:type="pct"/>
          </w:tcPr>
          <w:p w:rsidR="00D41FDD" w:rsidRPr="00756554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1" w:type="pct"/>
          </w:tcPr>
          <w:p w:rsidR="00D41FDD" w:rsidRPr="009E37E7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11,7</w:t>
            </w:r>
          </w:p>
        </w:tc>
        <w:tc>
          <w:tcPr>
            <w:tcW w:w="491" w:type="pct"/>
          </w:tcPr>
          <w:p w:rsidR="00D41FDD" w:rsidRPr="008212E3" w:rsidRDefault="00D41FDD" w:rsidP="00D41FDD">
            <w:pPr>
              <w:jc w:val="center"/>
            </w:pPr>
            <w:r>
              <w:t>Выполнение лабораторной работы</w:t>
            </w:r>
          </w:p>
        </w:tc>
        <w:tc>
          <w:tcPr>
            <w:tcW w:w="631" w:type="pct"/>
          </w:tcPr>
          <w:p w:rsidR="00D41FDD" w:rsidRPr="00AF65D0" w:rsidRDefault="00D41FDD" w:rsidP="00D41FDD">
            <w:pPr>
              <w:jc w:val="center"/>
            </w:pPr>
            <w:r w:rsidRPr="008212E3">
              <w:t>Отчет по лаб</w:t>
            </w:r>
            <w:r w:rsidRPr="008212E3">
              <w:t>о</w:t>
            </w:r>
            <w:r w:rsidRPr="008212E3">
              <w:t>раторной работе</w:t>
            </w:r>
          </w:p>
        </w:tc>
        <w:tc>
          <w:tcPr>
            <w:tcW w:w="492" w:type="pct"/>
          </w:tcPr>
          <w:p w:rsidR="00D41FDD" w:rsidRPr="00FE2B16" w:rsidRDefault="00D41FDD" w:rsidP="00D41FDD">
            <w:pPr>
              <w:rPr>
                <w:b/>
              </w:rPr>
            </w:pPr>
            <w:r w:rsidRPr="00FE2B16">
              <w:rPr>
                <w:b/>
                <w:bCs/>
              </w:rPr>
              <w:t>ОК-3з</w:t>
            </w:r>
            <w:r>
              <w:rPr>
                <w:b/>
                <w:bCs/>
              </w:rPr>
              <w:t>ув</w:t>
            </w:r>
          </w:p>
          <w:p w:rsidR="00D41FDD" w:rsidRPr="008212E3" w:rsidRDefault="00D41FDD" w:rsidP="00D41FDD">
            <w:pPr>
              <w:jc w:val="center"/>
            </w:pPr>
            <w:r w:rsidRPr="00FE2B16">
              <w:rPr>
                <w:b/>
                <w:bCs/>
              </w:rPr>
              <w:t>ПК-11з</w:t>
            </w:r>
            <w:r>
              <w:rPr>
                <w:b/>
                <w:bCs/>
              </w:rPr>
              <w:t>ув</w:t>
            </w:r>
          </w:p>
        </w:tc>
      </w:tr>
      <w:tr w:rsidR="00D41FDD" w:rsidTr="00D41FDD">
        <w:tc>
          <w:tcPr>
            <w:tcW w:w="2171" w:type="pct"/>
          </w:tcPr>
          <w:p w:rsidR="00D41FDD" w:rsidRPr="00D0183D" w:rsidRDefault="00D41FDD" w:rsidP="00D41FDD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57" w:type="pct"/>
          </w:tcPr>
          <w:p w:rsidR="00D41FDD" w:rsidRDefault="00D41FDD" w:rsidP="00D41FDD">
            <w:pPr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D41FDD" w:rsidRPr="00B5202F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D41FDD" w:rsidRPr="00DB1A03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D41FDD" w:rsidRPr="00B5202F" w:rsidRDefault="00D41FDD" w:rsidP="00D41FD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</w:t>
            </w:r>
          </w:p>
          <w:p w:rsidR="00D41FDD" w:rsidRPr="00DB1A03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1" w:type="pct"/>
          </w:tcPr>
          <w:p w:rsidR="00D41FDD" w:rsidRPr="00DB1A03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45,7</w:t>
            </w:r>
          </w:p>
        </w:tc>
        <w:tc>
          <w:tcPr>
            <w:tcW w:w="491" w:type="pct"/>
          </w:tcPr>
          <w:p w:rsidR="00D41FDD" w:rsidRDefault="00D41FDD" w:rsidP="00D41FDD">
            <w:pPr>
              <w:jc w:val="center"/>
              <w:rPr>
                <w:lang w:val="en-US"/>
              </w:rPr>
            </w:pPr>
          </w:p>
        </w:tc>
        <w:tc>
          <w:tcPr>
            <w:tcW w:w="631" w:type="pct"/>
          </w:tcPr>
          <w:p w:rsidR="00D41FDD" w:rsidRDefault="00D41FDD" w:rsidP="00D41FDD">
            <w:pPr>
              <w:jc w:val="center"/>
              <w:rPr>
                <w:lang w:val="en-US"/>
              </w:rPr>
            </w:pPr>
          </w:p>
        </w:tc>
        <w:tc>
          <w:tcPr>
            <w:tcW w:w="492" w:type="pct"/>
          </w:tcPr>
          <w:p w:rsidR="00D41FDD" w:rsidRDefault="00D41FDD" w:rsidP="00D41FDD">
            <w:pPr>
              <w:jc w:val="center"/>
              <w:rPr>
                <w:lang w:val="en-US"/>
              </w:rPr>
            </w:pPr>
          </w:p>
        </w:tc>
      </w:tr>
      <w:tr w:rsidR="00D41FDD" w:rsidTr="00D41FDD">
        <w:tc>
          <w:tcPr>
            <w:tcW w:w="2171" w:type="pct"/>
          </w:tcPr>
          <w:p w:rsidR="00D41FDD" w:rsidRPr="004E6B80" w:rsidRDefault="00D41FDD" w:rsidP="00D41FDD">
            <w:pPr>
              <w:rPr>
                <w:b/>
              </w:rPr>
            </w:pPr>
            <w:r>
              <w:t>Экзамен</w:t>
            </w:r>
          </w:p>
        </w:tc>
        <w:tc>
          <w:tcPr>
            <w:tcW w:w="357" w:type="pct"/>
          </w:tcPr>
          <w:p w:rsidR="00D41FDD" w:rsidRDefault="00D41FDD" w:rsidP="00D41FDD">
            <w:pPr>
              <w:pStyle w:val="Style14"/>
              <w:widowControl/>
              <w:ind w:left="57" w:right="57"/>
              <w:jc w:val="center"/>
              <w:rPr>
                <w:b/>
                <w:u w:val="single"/>
              </w:rPr>
            </w:pPr>
            <w:r w:rsidRPr="001F7F29">
              <w:rPr>
                <w:b/>
              </w:rPr>
              <w:t>8,7</w:t>
            </w:r>
          </w:p>
        </w:tc>
        <w:tc>
          <w:tcPr>
            <w:tcW w:w="285" w:type="pct"/>
          </w:tcPr>
          <w:p w:rsidR="00D41FDD" w:rsidRDefault="00D41FDD" w:rsidP="00D41FDD">
            <w:pPr>
              <w:jc w:val="center"/>
              <w:rPr>
                <w:b/>
                <w:u w:val="single"/>
              </w:rPr>
            </w:pPr>
          </w:p>
        </w:tc>
        <w:tc>
          <w:tcPr>
            <w:tcW w:w="292" w:type="pct"/>
          </w:tcPr>
          <w:p w:rsidR="00D41FDD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D41FDD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491" w:type="pct"/>
          </w:tcPr>
          <w:p w:rsidR="00D41FDD" w:rsidRDefault="00D41FDD" w:rsidP="00D41FDD">
            <w:pPr>
              <w:jc w:val="center"/>
            </w:pPr>
          </w:p>
        </w:tc>
        <w:tc>
          <w:tcPr>
            <w:tcW w:w="631" w:type="pct"/>
          </w:tcPr>
          <w:p w:rsidR="00D41FDD" w:rsidRDefault="00D41FDD" w:rsidP="00D41FDD">
            <w:pPr>
              <w:jc w:val="center"/>
            </w:pPr>
            <w:r>
              <w:t xml:space="preserve">Подготовка </w:t>
            </w:r>
          </w:p>
          <w:p w:rsidR="00D41FDD" w:rsidRPr="00B5202F" w:rsidRDefault="00D41FDD" w:rsidP="00D41FDD">
            <w:pPr>
              <w:jc w:val="center"/>
            </w:pPr>
            <w:r>
              <w:t>к экзамену</w:t>
            </w:r>
          </w:p>
        </w:tc>
        <w:tc>
          <w:tcPr>
            <w:tcW w:w="492" w:type="pct"/>
          </w:tcPr>
          <w:p w:rsidR="00D41FDD" w:rsidRDefault="00D41FDD" w:rsidP="00D41FDD">
            <w:pPr>
              <w:jc w:val="center"/>
            </w:pPr>
          </w:p>
        </w:tc>
      </w:tr>
      <w:tr w:rsidR="00D41FDD" w:rsidTr="00D41FDD">
        <w:tc>
          <w:tcPr>
            <w:tcW w:w="2171" w:type="pct"/>
          </w:tcPr>
          <w:p w:rsidR="00D41FDD" w:rsidRPr="00746889" w:rsidRDefault="00D41FDD" w:rsidP="00D41FDD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57" w:type="pct"/>
          </w:tcPr>
          <w:p w:rsidR="00D41FDD" w:rsidRPr="00D12986" w:rsidRDefault="00D41FDD" w:rsidP="00D41FDD">
            <w:pPr>
              <w:jc w:val="center"/>
              <w:rPr>
                <w:b/>
                <w:u w:val="single"/>
              </w:rPr>
            </w:pPr>
            <w:r w:rsidRPr="00D12986">
              <w:rPr>
                <w:b/>
                <w:u w:val="single"/>
              </w:rPr>
              <w:t>108</w:t>
            </w:r>
          </w:p>
          <w:p w:rsidR="00D41FDD" w:rsidRPr="00324581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5" w:type="pct"/>
          </w:tcPr>
          <w:p w:rsidR="00D41FDD" w:rsidRPr="0018376C" w:rsidRDefault="00D41FDD" w:rsidP="00D41FD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</w:t>
            </w:r>
          </w:p>
          <w:p w:rsidR="00D41FDD" w:rsidRPr="00324581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2" w:type="pct"/>
          </w:tcPr>
          <w:p w:rsidR="00D41FDD" w:rsidRPr="00B5202F" w:rsidRDefault="00D41FDD" w:rsidP="00D41FD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:rsidR="00D41FDD" w:rsidRPr="00324581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1" w:type="pct"/>
          </w:tcPr>
          <w:p w:rsidR="00D41FDD" w:rsidRPr="00324581" w:rsidRDefault="00D41FDD" w:rsidP="00D41FDD">
            <w:pPr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491" w:type="pct"/>
          </w:tcPr>
          <w:p w:rsidR="00D41FDD" w:rsidRPr="001F7F29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631" w:type="pct"/>
          </w:tcPr>
          <w:p w:rsidR="00D41FDD" w:rsidRPr="001F7F29" w:rsidRDefault="00D41FDD" w:rsidP="00D41FDD">
            <w:pPr>
              <w:jc w:val="center"/>
              <w:rPr>
                <w:b/>
              </w:rPr>
            </w:pPr>
          </w:p>
        </w:tc>
        <w:tc>
          <w:tcPr>
            <w:tcW w:w="492" w:type="pct"/>
          </w:tcPr>
          <w:p w:rsidR="00D41FDD" w:rsidRPr="001F7F29" w:rsidRDefault="00D41FDD" w:rsidP="00D41FDD">
            <w:pPr>
              <w:jc w:val="center"/>
              <w:rPr>
                <w:b/>
              </w:rPr>
            </w:pPr>
          </w:p>
        </w:tc>
      </w:tr>
    </w:tbl>
    <w:p w:rsidR="00D41FDD" w:rsidRDefault="00D41FDD" w:rsidP="00D41FDD">
      <w:pPr>
        <w:widowControl w:val="0"/>
        <w:autoSpaceDE w:val="0"/>
        <w:autoSpaceDN w:val="0"/>
        <w:adjustRightInd w:val="0"/>
        <w:jc w:val="both"/>
        <w:outlineLvl w:val="0"/>
      </w:pPr>
    </w:p>
    <w:p w:rsidR="00D41FDD" w:rsidRDefault="00D41FDD" w:rsidP="00D41FDD">
      <w:pPr>
        <w:widowControl w:val="0"/>
        <w:autoSpaceDE w:val="0"/>
        <w:autoSpaceDN w:val="0"/>
        <w:adjustRightInd w:val="0"/>
        <w:jc w:val="both"/>
        <w:outlineLvl w:val="0"/>
      </w:pPr>
    </w:p>
    <w:p w:rsidR="00075F1B" w:rsidRDefault="00075F1B" w:rsidP="00E823FB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p w:rsidR="00D41FDD" w:rsidRDefault="00D41FDD" w:rsidP="00761A44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D41FDD" w:rsidSect="00D41FDD">
          <w:pgSz w:w="16838" w:h="11906" w:orient="landscape"/>
          <w:pgMar w:top="992" w:right="1134" w:bottom="1418" w:left="1134" w:header="709" w:footer="709" w:gutter="0"/>
          <w:cols w:space="708"/>
          <w:docGrid w:linePitch="360"/>
        </w:sectPr>
      </w:pPr>
    </w:p>
    <w:p w:rsidR="00D41FDD" w:rsidRPr="00761A44" w:rsidRDefault="00D41FDD" w:rsidP="00D41FD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D41FDD" w:rsidRPr="00AE4D5A" w:rsidRDefault="00D41FDD" w:rsidP="00D41FD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D41FDD" w:rsidRPr="00A00690" w:rsidRDefault="00D41FDD" w:rsidP="00D41FDD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D41FDD" w:rsidRPr="008A04B7" w:rsidRDefault="00D41FDD" w:rsidP="00D41FDD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D41FDD" w:rsidRPr="00BD2074" w:rsidRDefault="00D41FDD" w:rsidP="00D41FDD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</w:t>
      </w:r>
      <w:r w:rsidRPr="00D34034">
        <w:t>о</w:t>
      </w:r>
      <w:r w:rsidRPr="00D34034">
        <w:t>сти алгоритмов</w:t>
      </w:r>
      <w:r w:rsidRPr="00BD2074">
        <w:rPr>
          <w:rFonts w:cs="Georgia"/>
        </w:rPr>
        <w:t>;</w:t>
      </w:r>
    </w:p>
    <w:p w:rsidR="00D41FDD" w:rsidRDefault="00D41FDD" w:rsidP="00D41FDD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D41FDD" w:rsidRPr="00A00690" w:rsidRDefault="00D41FDD" w:rsidP="00D41FDD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</w:t>
      </w:r>
      <w:r w:rsidRPr="00A00690">
        <w:rPr>
          <w:rFonts w:cs="Georgia"/>
        </w:rPr>
        <w:t>т</w:t>
      </w:r>
      <w:r w:rsidRPr="00A00690">
        <w:rPr>
          <w:rFonts w:cs="Georgia"/>
        </w:rPr>
        <w:t xml:space="preserve">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D41FDD" w:rsidRDefault="00D41FDD" w:rsidP="00D41FDD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D41FDD" w:rsidRPr="008A04B7" w:rsidRDefault="00D41FDD" w:rsidP="00D41FDD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>, анализ ошибок, совместный поиск в</w:t>
      </w:r>
      <w:r w:rsidRPr="008A04B7">
        <w:rPr>
          <w:rFonts w:cs="Georgia"/>
        </w:rPr>
        <w:t>а</w:t>
      </w:r>
      <w:r w:rsidRPr="008A04B7">
        <w:rPr>
          <w:rFonts w:cs="Georgia"/>
        </w:rPr>
        <w:t xml:space="preserve">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D41FDD" w:rsidRPr="00A00690" w:rsidRDefault="00D41FDD" w:rsidP="00D41FDD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D41FDD" w:rsidRDefault="00D41FDD" w:rsidP="00D41FDD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D41FDD" w:rsidRDefault="00D41FDD" w:rsidP="00D41FDD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D41FDD" w:rsidRDefault="00D41FDD" w:rsidP="00D41FDD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D41FDD" w:rsidRDefault="00D41FDD" w:rsidP="00D41FDD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D41FDD" w:rsidRPr="003D6E1F" w:rsidRDefault="00D41FDD" w:rsidP="00D41FDD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D41FDD" w:rsidRPr="008A04B7" w:rsidRDefault="00D41FDD" w:rsidP="00D41FDD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D41FDD" w:rsidRPr="003D6E1F" w:rsidRDefault="00D41FDD" w:rsidP="00D41FDD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D41FDD" w:rsidRPr="003D6E1F" w:rsidRDefault="00D41FDD" w:rsidP="00D41FDD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D41FDD" w:rsidRPr="00284EA0" w:rsidRDefault="00D41FDD" w:rsidP="00D41FD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D41FDD" w:rsidRPr="0065105F" w:rsidRDefault="00D41FDD" w:rsidP="00D41FD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D41FDD" w:rsidRDefault="00D41FDD" w:rsidP="00D41FDD">
      <w:pPr>
        <w:ind w:firstLine="720"/>
        <w:jc w:val="both"/>
      </w:pPr>
      <w:r w:rsidRPr="00192D76">
        <w:t xml:space="preserve">Аудиторная самостоятельная работа студентов на </w:t>
      </w:r>
      <w:r>
        <w:t>лабораторных</w:t>
      </w:r>
      <w:r w:rsidRPr="00192D76">
        <w:t xml:space="preserve"> занятиях  осуществл</w:t>
      </w:r>
      <w:r w:rsidRPr="00192D76">
        <w:t>я</w:t>
      </w:r>
      <w:r w:rsidRPr="00192D76">
        <w:t>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D41FDD" w:rsidRPr="00402E0A" w:rsidRDefault="00D41FDD" w:rsidP="00D41FDD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1</w:t>
      </w:r>
    </w:p>
    <w:p w:rsidR="00D41FDD" w:rsidRPr="00862721" w:rsidRDefault="00D41FDD" w:rsidP="00D41FDD">
      <w:pPr>
        <w:ind w:firstLine="720"/>
        <w:jc w:val="center"/>
        <w:rPr>
          <w:b/>
          <w:bCs/>
        </w:rPr>
      </w:pPr>
      <w:r>
        <w:rPr>
          <w:b/>
          <w:bCs/>
        </w:rPr>
        <w:t xml:space="preserve">Обработка и представление данных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Excel</w:t>
      </w:r>
    </w:p>
    <w:p w:rsidR="00D41FDD" w:rsidRDefault="00D41FDD" w:rsidP="00D41FDD">
      <w:pPr>
        <w:pStyle w:val="af5"/>
        <w:spacing w:before="240" w:after="240"/>
        <w:ind w:right="567" w:firstLine="567"/>
        <w:rPr>
          <w:sz w:val="24"/>
        </w:rPr>
      </w:pPr>
      <w:r>
        <w:rPr>
          <w:sz w:val="24"/>
        </w:rPr>
        <w:t xml:space="preserve">Подготовка данных для построения графиков и диаграмм. Построение графиков и диаграмм. </w:t>
      </w:r>
    </w:p>
    <w:p w:rsidR="00D41FDD" w:rsidRDefault="00D41FDD" w:rsidP="00D41FDD">
      <w:pPr>
        <w:pStyle w:val="af5"/>
        <w:keepNext/>
        <w:rPr>
          <w:sz w:val="24"/>
        </w:rPr>
      </w:pPr>
      <w:r w:rsidRPr="00595BBA">
        <w:rPr>
          <w:b/>
          <w:sz w:val="24"/>
        </w:rPr>
        <w:t>Задание 1</w:t>
      </w:r>
      <w:r>
        <w:rPr>
          <w:b/>
          <w:sz w:val="24"/>
        </w:rPr>
        <w:t xml:space="preserve">. </w:t>
      </w:r>
      <w:r>
        <w:rPr>
          <w:sz w:val="24"/>
        </w:rPr>
        <w:t xml:space="preserve">В таблице приведены данные о выработке предприятия по кварталам за год: </w:t>
      </w:r>
    </w:p>
    <w:p w:rsidR="00D41FDD" w:rsidRPr="00563397" w:rsidRDefault="00D41FDD" w:rsidP="00D41FDD"/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6"/>
        <w:gridCol w:w="960"/>
        <w:gridCol w:w="960"/>
        <w:gridCol w:w="960"/>
        <w:gridCol w:w="960"/>
      </w:tblGrid>
      <w:tr w:rsidR="00D41FDD" w:rsidTr="00D41FDD">
        <w:trPr>
          <w:trHeight w:val="260"/>
        </w:trPr>
        <w:tc>
          <w:tcPr>
            <w:tcW w:w="1416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Квартал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D41FDD" w:rsidTr="00D41FDD">
        <w:trPr>
          <w:trHeight w:val="260"/>
        </w:trPr>
        <w:tc>
          <w:tcPr>
            <w:tcW w:w="1416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Выработка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</w:tbl>
    <w:p w:rsidR="00D41FDD" w:rsidRDefault="00D41FDD" w:rsidP="00D41FDD">
      <w:pPr>
        <w:pStyle w:val="af6"/>
        <w:spacing w:before="120"/>
        <w:rPr>
          <w:sz w:val="24"/>
        </w:rPr>
      </w:pPr>
      <w:r>
        <w:rPr>
          <w:sz w:val="24"/>
        </w:rPr>
        <w:t xml:space="preserve">Представьте эти данные в виде: </w:t>
      </w:r>
    </w:p>
    <w:p w:rsidR="00D41FDD" w:rsidRDefault="00D41FDD" w:rsidP="00D41FDD">
      <w:r>
        <w:t xml:space="preserve">а) гистограммы б) объемной гистограммы в) кольцевой диаграммы г) круговой диаграммы д) объемной круговой диаграммы. </w:t>
      </w:r>
    </w:p>
    <w:p w:rsidR="00D41FDD" w:rsidRDefault="00D41FDD" w:rsidP="00D41FDD">
      <w:pPr>
        <w:jc w:val="both"/>
      </w:pPr>
      <w:r>
        <w:t xml:space="preserve">Для построения диаграммы </w:t>
      </w:r>
      <w:r>
        <w:rPr>
          <w:i/>
        </w:rPr>
        <w:t>любого типа</w:t>
      </w:r>
      <w:r>
        <w:t xml:space="preserve"> надо сначала выделить те данные, по которым стр</w:t>
      </w:r>
      <w:r>
        <w:t>о</w:t>
      </w:r>
      <w:r>
        <w:t>ится диаграмма, а затем обратиться к Мастеру диаграмм. (В меню Вставка\Гистограмма или другой тип).</w:t>
      </w:r>
    </w:p>
    <w:p w:rsidR="00D41FDD" w:rsidRDefault="00D41FDD" w:rsidP="00D41FDD">
      <w:pPr>
        <w:pStyle w:val="af5"/>
        <w:keepNext/>
        <w:spacing w:before="120"/>
        <w:rPr>
          <w:sz w:val="24"/>
        </w:rPr>
      </w:pPr>
      <w:r w:rsidRPr="00595BBA">
        <w:rPr>
          <w:b/>
          <w:sz w:val="24"/>
        </w:rPr>
        <w:lastRenderedPageBreak/>
        <w:t>Задание 2</w:t>
      </w:r>
      <w:r w:rsidRPr="00595BBA">
        <w:rPr>
          <w:sz w:val="24"/>
        </w:rPr>
        <w:t xml:space="preserve">. </w:t>
      </w:r>
      <w:r>
        <w:rPr>
          <w:sz w:val="24"/>
        </w:rPr>
        <w:t xml:space="preserve">В таблице приведены данные о выработке различных цехов предприятия в каждом из кварталов года: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6"/>
        <w:gridCol w:w="960"/>
        <w:gridCol w:w="960"/>
        <w:gridCol w:w="960"/>
        <w:gridCol w:w="960"/>
      </w:tblGrid>
      <w:tr w:rsidR="00D41FDD" w:rsidTr="00D41FDD">
        <w:trPr>
          <w:trHeight w:val="260"/>
        </w:trPr>
        <w:tc>
          <w:tcPr>
            <w:tcW w:w="1416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III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IV</w:t>
            </w:r>
          </w:p>
        </w:tc>
      </w:tr>
      <w:tr w:rsidR="00D41FDD" w:rsidTr="00D41FDD">
        <w:trPr>
          <w:trHeight w:val="260"/>
        </w:trPr>
        <w:tc>
          <w:tcPr>
            <w:tcW w:w="1416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1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D41FDD" w:rsidTr="00D41FDD">
        <w:trPr>
          <w:trHeight w:val="260"/>
        </w:trPr>
        <w:tc>
          <w:tcPr>
            <w:tcW w:w="1416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2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5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</w:tr>
      <w:tr w:rsidR="00D41FDD" w:rsidTr="00D41FDD">
        <w:trPr>
          <w:trHeight w:val="260"/>
        </w:trPr>
        <w:tc>
          <w:tcPr>
            <w:tcW w:w="1416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3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</w:tr>
      <w:tr w:rsidR="00D41FDD" w:rsidTr="00D41FDD">
        <w:trPr>
          <w:trHeight w:val="260"/>
        </w:trPr>
        <w:tc>
          <w:tcPr>
            <w:tcW w:w="1416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Цех 4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</w:tr>
    </w:tbl>
    <w:p w:rsidR="00D41FDD" w:rsidRDefault="00D41FDD" w:rsidP="00D41FDD">
      <w:pPr>
        <w:pStyle w:val="a7"/>
        <w:spacing w:before="120"/>
      </w:pPr>
      <w:r>
        <w:t>Представьте эти данные в виде:</w:t>
      </w:r>
    </w:p>
    <w:p w:rsidR="00D41FDD" w:rsidRDefault="00D41FDD" w:rsidP="00D41FDD">
      <w:pPr>
        <w:ind w:firstLine="624"/>
      </w:pPr>
      <w:r>
        <w:t>а) гистограммы б) объемной гистограммы в) трехмерной объемной гистограммы г) гистограммы с накоплением д) объемной гистограммы с накоплением.</w:t>
      </w:r>
    </w:p>
    <w:p w:rsidR="00D41FDD" w:rsidRDefault="00D41FDD" w:rsidP="00D41FDD">
      <w:pPr>
        <w:pStyle w:val="af5"/>
        <w:rPr>
          <w:sz w:val="24"/>
          <w:u w:val="single"/>
        </w:rPr>
      </w:pPr>
    </w:p>
    <w:p w:rsidR="00D41FDD" w:rsidRDefault="00D41FDD" w:rsidP="00D41FDD">
      <w:pPr>
        <w:pStyle w:val="af5"/>
        <w:rPr>
          <w:sz w:val="24"/>
        </w:rPr>
      </w:pPr>
      <w:r w:rsidRPr="00595BBA">
        <w:rPr>
          <w:b/>
          <w:sz w:val="24"/>
        </w:rPr>
        <w:t xml:space="preserve">Задание 3. </w:t>
      </w:r>
      <w:r>
        <w:rPr>
          <w:b/>
          <w:sz w:val="24"/>
        </w:rPr>
        <w:t xml:space="preserve"> </w:t>
      </w:r>
      <w:r>
        <w:rPr>
          <w:sz w:val="24"/>
        </w:rPr>
        <w:t>Представить в виде традиционного графика временную зависимость численности населения (в млн. чел.) США: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41FDD" w:rsidTr="00D41FDD">
        <w:trPr>
          <w:trHeight w:val="260"/>
        </w:trPr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1900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1910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1920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1930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1940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1950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1960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1970</w:t>
            </w:r>
          </w:p>
        </w:tc>
      </w:tr>
      <w:tr w:rsidR="00D41FDD" w:rsidTr="00D41FDD">
        <w:trPr>
          <w:trHeight w:val="260"/>
        </w:trPr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75,99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91,97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105,71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123,2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131,67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150,7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179,32</w:t>
            </w:r>
          </w:p>
        </w:tc>
        <w:tc>
          <w:tcPr>
            <w:tcW w:w="960" w:type="dxa"/>
          </w:tcPr>
          <w:p w:rsidR="00D41FDD" w:rsidRDefault="00D41FDD" w:rsidP="00D41FDD">
            <w:pPr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203,21</w:t>
            </w:r>
          </w:p>
        </w:tc>
      </w:tr>
    </w:tbl>
    <w:p w:rsidR="00D41FDD" w:rsidRDefault="00D41FDD" w:rsidP="00D41FDD">
      <w:pPr>
        <w:pStyle w:val="af5"/>
        <w:spacing w:before="120"/>
        <w:rPr>
          <w:sz w:val="24"/>
        </w:rPr>
      </w:pPr>
      <w:r>
        <w:rPr>
          <w:sz w:val="24"/>
        </w:rPr>
        <w:t xml:space="preserve">Примечание: традиционный график в </w:t>
      </w:r>
      <w:r>
        <w:rPr>
          <w:sz w:val="24"/>
          <w:lang w:val="en-US"/>
        </w:rPr>
        <w:t>Excel</w:t>
      </w:r>
      <w:r>
        <w:rPr>
          <w:sz w:val="24"/>
        </w:rPr>
        <w:t xml:space="preserve"> назван диаграммой типа "Точечная".</w:t>
      </w:r>
    </w:p>
    <w:p w:rsidR="00D41FDD" w:rsidRDefault="00D41FDD" w:rsidP="00D41FDD">
      <w:pPr>
        <w:jc w:val="both"/>
      </w:pPr>
      <w:r>
        <w:t>а) Аппроксимировать эту зависимость линейным трендом; показать на графике уравнение л</w:t>
      </w:r>
      <w:r>
        <w:t>и</w:t>
      </w:r>
      <w:r>
        <w:t>нии тренда, рассчитать по этому уравнению  численность в 1965 году и предполагаемую чи</w:t>
      </w:r>
      <w:r>
        <w:t>с</w:t>
      </w:r>
      <w:r>
        <w:t>ленность в 1990 и 2000 годах.</w:t>
      </w:r>
    </w:p>
    <w:p w:rsidR="00D41FDD" w:rsidRDefault="00D41FDD" w:rsidP="00D41FDD">
      <w:pPr>
        <w:jc w:val="both"/>
      </w:pPr>
      <w:r>
        <w:t>б) Не убирая линейный тренд аппроксимировать эту зависимость полиномиальным (степени 2) трендом;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D41FDD" w:rsidRDefault="00D41FDD" w:rsidP="00D41FDD">
      <w:pPr>
        <w:jc w:val="both"/>
      </w:pPr>
      <w:r>
        <w:t>в) Добавить третью линию тренда – полиномиальную аппроксимацию степени 3; показать на графике уравнение линии тренда, рассчитать по этому уравнению  численность в 1965 году и предполагаемую численность в 1990 и 2000 годах.</w:t>
      </w:r>
    </w:p>
    <w:p w:rsidR="00D41FDD" w:rsidRDefault="00D41FDD" w:rsidP="00D41FDD">
      <w:pPr>
        <w:jc w:val="both"/>
      </w:pPr>
      <w:r>
        <w:t>Отформатируйте все три линии тренда так, чтобы они продолжались до 2000 года.</w:t>
      </w:r>
    </w:p>
    <w:p w:rsidR="00D41FDD" w:rsidRDefault="00D41FDD" w:rsidP="00D41FDD">
      <w:pPr>
        <w:jc w:val="both"/>
      </w:pPr>
      <w:r>
        <w:t xml:space="preserve">Сравните числа, полученные в пунктах "а", "б" и "в", какая из предполагаемых численностей лучше совпадает с реальной? (В 1990 году </w:t>
      </w:r>
      <w:r>
        <w:sym w:font="Symbol" w:char="F0BB"/>
      </w:r>
      <w:r>
        <w:t xml:space="preserve"> 249 млн., а в 2000 году – 281 млн.).</w:t>
      </w:r>
    </w:p>
    <w:p w:rsidR="00D41FDD" w:rsidRDefault="00D41FDD" w:rsidP="00D41FDD">
      <w:pPr>
        <w:jc w:val="both"/>
      </w:pPr>
      <w:r>
        <w:t>Обратите внимание на возможности форматирования всех элементов диаграмм (области п</w:t>
      </w:r>
      <w:r>
        <w:t>о</w:t>
      </w:r>
      <w:r>
        <w:t>строения диаграммы, области диаграммы, осей и т.п.), построенных в этом и предыдущих з</w:t>
      </w:r>
      <w:r>
        <w:t>а</w:t>
      </w:r>
      <w:r>
        <w:t>даниях. На диаграмме должны быть нанесены и отформатированы обозначения осей ("Год" – "Численность населения (млн. чел.)").</w:t>
      </w:r>
    </w:p>
    <w:p w:rsidR="00D41FDD" w:rsidRPr="00595BBA" w:rsidRDefault="00D41FDD" w:rsidP="00D41FDD">
      <w:pPr>
        <w:pStyle w:val="af5"/>
        <w:keepNext/>
        <w:spacing w:before="120"/>
        <w:rPr>
          <w:b/>
          <w:sz w:val="24"/>
        </w:rPr>
      </w:pPr>
      <w:r w:rsidRPr="00595BBA">
        <w:rPr>
          <w:b/>
          <w:sz w:val="24"/>
        </w:rPr>
        <w:t xml:space="preserve">Задание 4. </w:t>
      </w:r>
      <w:r>
        <w:rPr>
          <w:b/>
          <w:sz w:val="24"/>
        </w:rPr>
        <w:t xml:space="preserve"> </w:t>
      </w:r>
      <w:r>
        <w:rPr>
          <w:sz w:val="24"/>
        </w:rPr>
        <w:t>Построить на одном графике три зависимости: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41FDD" w:rsidTr="00D41FDD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x=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</w:tr>
      <w:tr w:rsidR="00D41FDD" w:rsidTr="00D41FDD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f(x)=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18</w:t>
            </w:r>
          </w:p>
        </w:tc>
      </w:tr>
      <w:tr w:rsidR="00D41FDD" w:rsidTr="00D41FDD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g(x)=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9</w:t>
            </w:r>
          </w:p>
        </w:tc>
      </w:tr>
      <w:tr w:rsidR="00D41FDD" w:rsidTr="00D41FDD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  <w:lang w:val="en-US"/>
              </w:rPr>
            </w:pPr>
            <w:r>
              <w:rPr>
                <w:snapToGrid w:val="0"/>
                <w:color w:val="000000"/>
                <w:lang w:val="en-US"/>
              </w:rPr>
              <w:t>w(x)=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FDD" w:rsidRDefault="00D41FDD" w:rsidP="00D41FDD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</w:tr>
    </w:tbl>
    <w:p w:rsidR="00D41FDD" w:rsidRDefault="00D41FDD" w:rsidP="00D41FDD">
      <w:pPr>
        <w:pStyle w:val="a7"/>
        <w:spacing w:before="120"/>
        <w:jc w:val="both"/>
      </w:pPr>
      <w:r>
        <w:t>Все элементы графика должны быть отформатированы для печати на черно-белом принтере (все элементы на графике должны быть черного цвета). Отформатируйте элементы постр</w:t>
      </w:r>
      <w:r>
        <w:t>о</w:t>
      </w:r>
      <w:r>
        <w:t>енного графика: выберите толщину координатных осей; толщину и тип линий, изобража</w:t>
      </w:r>
      <w:r>
        <w:t>ю</w:t>
      </w:r>
      <w:r>
        <w:t>щих зависимости на графике; вид и размер значков, изображающих данные на графике; тип и размер шрифтов, используемых на графике.</w:t>
      </w:r>
    </w:p>
    <w:p w:rsidR="00D41FDD" w:rsidRPr="00563397" w:rsidRDefault="00D41FDD" w:rsidP="00D41FDD"/>
    <w:p w:rsidR="00D41FDD" w:rsidRPr="00563397" w:rsidRDefault="00D41FDD" w:rsidP="00D41FDD">
      <w:pPr>
        <w:ind w:firstLine="720"/>
        <w:jc w:val="both"/>
        <w:rPr>
          <w:b/>
          <w:bCs/>
        </w:rPr>
      </w:pPr>
    </w:p>
    <w:p w:rsidR="00D41FDD" w:rsidRPr="00402E0A" w:rsidRDefault="00D41FDD" w:rsidP="00D41FDD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2</w:t>
      </w:r>
    </w:p>
    <w:p w:rsidR="00D41FDD" w:rsidRPr="00563397" w:rsidRDefault="00D41FDD" w:rsidP="00D41FDD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Матричные вычисления. Решение системы линейных уравнений в </w:t>
      </w:r>
      <w:r>
        <w:rPr>
          <w:b/>
          <w:bCs/>
          <w:lang w:val="en-US"/>
        </w:rPr>
        <w:t>Microsoft</w:t>
      </w:r>
      <w:r w:rsidRPr="00973A86">
        <w:rPr>
          <w:b/>
          <w:bCs/>
        </w:rPr>
        <w:t xml:space="preserve"> </w:t>
      </w:r>
      <w:r>
        <w:rPr>
          <w:b/>
          <w:bCs/>
          <w:lang w:val="en-US"/>
        </w:rPr>
        <w:t>Excel</w:t>
      </w:r>
    </w:p>
    <w:p w:rsidR="00D41FDD" w:rsidRPr="00306F91" w:rsidRDefault="00D41FDD" w:rsidP="00D41FDD">
      <w:pPr>
        <w:jc w:val="center"/>
        <w:rPr>
          <w:color w:val="000000" w:themeColor="text1"/>
        </w:rPr>
      </w:pPr>
    </w:p>
    <w:p w:rsidR="00D41FDD" w:rsidRPr="00306F91" w:rsidRDefault="00D41FDD" w:rsidP="00D41FDD">
      <w:pPr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1. Выполните операции с матрицами</w:t>
      </w:r>
    </w:p>
    <w:p w:rsidR="00D41FDD" w:rsidRPr="00306F91" w:rsidRDefault="00D41FDD" w:rsidP="00236E89">
      <w:pPr>
        <w:numPr>
          <w:ilvl w:val="0"/>
          <w:numId w:val="14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lastRenderedPageBreak/>
        <w:t>Задайте две матрицы</w:t>
      </w:r>
      <w:proofErr w:type="gramStart"/>
      <w:r w:rsidRPr="00306F91">
        <w:rPr>
          <w:iCs/>
        </w:rPr>
        <w:t xml:space="preserve"> А</w:t>
      </w:r>
      <w:proofErr w:type="gramEnd"/>
      <w:r w:rsidRPr="00306F91">
        <w:rPr>
          <w:iCs/>
        </w:rPr>
        <w:t xml:space="preserve"> и В одинакового размера (4*4), содержащие различные эл</w:t>
      </w:r>
      <w:r w:rsidRPr="00306F91">
        <w:rPr>
          <w:iCs/>
        </w:rPr>
        <w:t>е</w:t>
      </w:r>
      <w:r w:rsidRPr="00306F91">
        <w:rPr>
          <w:iCs/>
        </w:rPr>
        <w:t>менты.</w:t>
      </w:r>
    </w:p>
    <w:p w:rsidR="00D41FDD" w:rsidRPr="00306F91" w:rsidRDefault="00D41FDD" w:rsidP="00236E89">
      <w:pPr>
        <w:numPr>
          <w:ilvl w:val="0"/>
          <w:numId w:val="14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определители для этих матриц.</w:t>
      </w:r>
    </w:p>
    <w:p w:rsidR="00D41FDD" w:rsidRPr="00306F91" w:rsidRDefault="00D41FDD" w:rsidP="00236E89">
      <w:pPr>
        <w:numPr>
          <w:ilvl w:val="0"/>
          <w:numId w:val="14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Найдите сумму этих двух матриц и поместите ее в матрицу </w:t>
      </w:r>
      <w:r w:rsidRPr="00306F91">
        <w:rPr>
          <w:iCs/>
          <w:lang w:val="en-US"/>
        </w:rPr>
        <w:t>S</w:t>
      </w:r>
      <w:r w:rsidRPr="00306F91">
        <w:rPr>
          <w:iCs/>
        </w:rPr>
        <w:t>.</w:t>
      </w:r>
    </w:p>
    <w:p w:rsidR="00D41FDD" w:rsidRPr="00306F91" w:rsidRDefault="00D41FDD" w:rsidP="00236E89">
      <w:pPr>
        <w:numPr>
          <w:ilvl w:val="0"/>
          <w:numId w:val="14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 xml:space="preserve">Задайте матрицу </w:t>
      </w:r>
      <w:r w:rsidRPr="00306F91">
        <w:rPr>
          <w:iCs/>
          <w:lang w:val="en-US"/>
        </w:rPr>
        <w:t>C</w:t>
      </w:r>
      <w:r w:rsidRPr="00306F91">
        <w:rPr>
          <w:iCs/>
        </w:rPr>
        <w:t xml:space="preserve">, количество строк этой матрицы должно быть равно количеству столбцов А. </w:t>
      </w:r>
    </w:p>
    <w:p w:rsidR="00D41FDD" w:rsidRPr="00306F91" w:rsidRDefault="00D41FDD" w:rsidP="00236E89">
      <w:pPr>
        <w:numPr>
          <w:ilvl w:val="0"/>
          <w:numId w:val="14"/>
        </w:numPr>
        <w:tabs>
          <w:tab w:val="clear" w:pos="1080"/>
          <w:tab w:val="left" w:pos="709"/>
          <w:tab w:val="num" w:pos="851"/>
        </w:tabs>
        <w:ind w:left="0" w:firstLine="567"/>
        <w:jc w:val="both"/>
        <w:rPr>
          <w:iCs/>
        </w:rPr>
      </w:pPr>
      <w:r w:rsidRPr="00306F91">
        <w:rPr>
          <w:iCs/>
        </w:rPr>
        <w:t>Найдите произведение матриц А и С и поместите результат в матрицу Р.</w:t>
      </w:r>
    </w:p>
    <w:p w:rsidR="00D41FDD" w:rsidRPr="00306F91" w:rsidRDefault="00D41FDD" w:rsidP="00236E89">
      <w:pPr>
        <w:numPr>
          <w:ilvl w:val="0"/>
          <w:numId w:val="14"/>
        </w:numPr>
        <w:tabs>
          <w:tab w:val="clear" w:pos="1080"/>
          <w:tab w:val="left" w:pos="709"/>
          <w:tab w:val="num" w:pos="851"/>
        </w:tabs>
        <w:ind w:left="0" w:firstLine="567"/>
        <w:jc w:val="both"/>
      </w:pPr>
      <w:r w:rsidRPr="00306F91">
        <w:rPr>
          <w:iCs/>
        </w:rPr>
        <w:t>Транспонируйте матрицу Р.</w:t>
      </w:r>
    </w:p>
    <w:p w:rsidR="00D41FDD" w:rsidRPr="00306F91" w:rsidRDefault="00D41FDD" w:rsidP="00D41FDD">
      <w:pPr>
        <w:spacing w:line="360" w:lineRule="auto"/>
        <w:jc w:val="center"/>
        <w:rPr>
          <w:color w:val="000000" w:themeColor="text1"/>
        </w:rPr>
      </w:pPr>
      <w:r w:rsidRPr="00306F91">
        <w:rPr>
          <w:color w:val="000000" w:themeColor="text1"/>
        </w:rPr>
        <w:t>Задание № 2. Решить систему линейных уравнений</w:t>
      </w:r>
    </w:p>
    <w:p w:rsidR="00D41FDD" w:rsidRDefault="00D41FDD" w:rsidP="00D41FDD">
      <w:pPr>
        <w:ind w:firstLine="567"/>
        <w:jc w:val="both"/>
      </w:pPr>
      <w:r w:rsidRPr="00475810">
        <w:rPr>
          <w:color w:val="000000" w:themeColor="text1"/>
        </w:rPr>
        <w:t>Най</w:t>
      </w:r>
      <w:r>
        <w:rPr>
          <w:color w:val="000000" w:themeColor="text1"/>
        </w:rPr>
        <w:t xml:space="preserve">ти решение системы линейных уравнений матричным способом. </w:t>
      </w:r>
      <w:r>
        <w:t xml:space="preserve">В этом случае для нахождения неизвестных переменных X находят обратную матрицу для исходной матрицы А и умножают ее на </w:t>
      </w:r>
      <w:r w:rsidRPr="009F376F">
        <w:t>матриц</w:t>
      </w:r>
      <w:r>
        <w:t xml:space="preserve">у </w:t>
      </w:r>
      <w:r w:rsidRPr="00475810">
        <w:t xml:space="preserve">свободных членов </w:t>
      </w:r>
      <w:r>
        <w:t>В</w:t>
      </w:r>
      <w:r w:rsidRPr="009F376F">
        <w:t xml:space="preserve"> (AX=B, </w:t>
      </w:r>
      <w:r>
        <w:t xml:space="preserve">тогда </w:t>
      </w:r>
      <w:r w:rsidRPr="009F376F">
        <w:rPr>
          <w:lang w:val="en-US"/>
        </w:rPr>
        <w:t>X</w:t>
      </w:r>
      <w:r w:rsidRPr="009F376F">
        <w:t>=</w:t>
      </w:r>
      <w:r w:rsidRPr="009F376F">
        <w:rPr>
          <w:lang w:val="en-US"/>
        </w:rPr>
        <w:t>A</w:t>
      </w:r>
      <w:r w:rsidRPr="009F376F">
        <w:rPr>
          <w:vertAlign w:val="superscript"/>
        </w:rPr>
        <w:t>1</w:t>
      </w:r>
      <w:r w:rsidRPr="009F376F">
        <w:rPr>
          <w:lang w:val="en-US"/>
        </w:rPr>
        <w:t>B</w:t>
      </w:r>
      <w:r>
        <w:t>).</w:t>
      </w:r>
    </w:p>
    <w:p w:rsidR="00D41FDD" w:rsidRPr="00475810" w:rsidRDefault="00D41FDD" w:rsidP="00D41FDD">
      <w:pPr>
        <w:ind w:firstLine="567"/>
        <w:jc w:val="both"/>
        <w:rPr>
          <w:color w:val="000000" w:themeColor="text1"/>
        </w:rPr>
      </w:pPr>
    </w:p>
    <w:tbl>
      <w:tblPr>
        <w:tblStyle w:val="a9"/>
        <w:tblW w:w="0" w:type="auto"/>
        <w:jc w:val="center"/>
        <w:tblLook w:val="04A0"/>
      </w:tblPr>
      <w:tblGrid>
        <w:gridCol w:w="494"/>
        <w:gridCol w:w="3071"/>
        <w:gridCol w:w="654"/>
        <w:gridCol w:w="3072"/>
      </w:tblGrid>
      <w:tr w:rsidR="00D41FDD" w:rsidRPr="00D656C1" w:rsidTr="00D41FDD">
        <w:trPr>
          <w:jc w:val="center"/>
        </w:trPr>
        <w:tc>
          <w:tcPr>
            <w:tcW w:w="49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57" w:firstLine="0"/>
              <w:jc w:val="both"/>
            </w:pPr>
          </w:p>
        </w:tc>
        <w:tc>
          <w:tcPr>
            <w:tcW w:w="3071" w:type="dxa"/>
            <w:shd w:val="clear" w:color="auto" w:fill="auto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=1200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4x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-5x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=</w:t>
            </w:r>
            <w:r w:rsidRPr="00D656C1">
              <w:rPr>
                <w:color w:val="000000"/>
                <w:sz w:val="22"/>
                <w:szCs w:val="22"/>
              </w:rPr>
              <w:t>4151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3250</w:t>
            </w:r>
          </w:p>
          <w:p w:rsidR="00D41FDD" w:rsidRPr="00D656C1" w:rsidRDefault="00D41FDD" w:rsidP="00D41FDD">
            <w:pPr>
              <w:spacing w:line="360" w:lineRule="auto"/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2864</w:t>
            </w:r>
          </w:p>
        </w:tc>
      </w:tr>
      <w:tr w:rsidR="00D41FDD" w:rsidRPr="00D656C1" w:rsidTr="00D41FDD">
        <w:trPr>
          <w:jc w:val="center"/>
        </w:trPr>
        <w:tc>
          <w:tcPr>
            <w:tcW w:w="49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  <w:shd w:val="clear" w:color="auto" w:fill="auto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-5x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=2639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=2600</w:t>
            </w:r>
          </w:p>
          <w:p w:rsidR="00D41FDD" w:rsidRPr="00D656C1" w:rsidRDefault="00D41FDD" w:rsidP="00D41FDD"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=3800</w:t>
            </w:r>
          </w:p>
        </w:tc>
        <w:tc>
          <w:tcPr>
            <w:tcW w:w="65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5x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vertAlign w:val="subscript"/>
                <w:lang w:val="en-US"/>
              </w:rPr>
              <w:t>+</w:t>
            </w: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4085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2441</w:t>
            </w:r>
          </w:p>
          <w:p w:rsidR="00D41FDD" w:rsidRPr="00D656C1" w:rsidRDefault="00D41FDD" w:rsidP="00D41FDD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2866</w:t>
            </w:r>
          </w:p>
        </w:tc>
      </w:tr>
      <w:tr w:rsidR="00D41FDD" w:rsidRPr="00D656C1" w:rsidTr="00D41FDD">
        <w:trPr>
          <w:jc w:val="center"/>
        </w:trPr>
        <w:tc>
          <w:tcPr>
            <w:tcW w:w="49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=4707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+10x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=4483</w:t>
            </w:r>
          </w:p>
          <w:p w:rsidR="00D41FDD" w:rsidRPr="00D656C1" w:rsidRDefault="00D41FDD" w:rsidP="00D41FDD"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=3920</w:t>
            </w:r>
          </w:p>
        </w:tc>
        <w:tc>
          <w:tcPr>
            <w:tcW w:w="65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+7x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2064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+8x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1656</w:t>
            </w:r>
          </w:p>
          <w:p w:rsidR="00D41FDD" w:rsidRPr="00D656C1" w:rsidRDefault="00D41FDD" w:rsidP="00D41FDD">
            <w:pPr>
              <w:spacing w:line="360" w:lineRule="auto"/>
            </w:pPr>
            <w:r w:rsidRPr="00D656C1">
              <w:rPr>
                <w:lang w:val="en-US"/>
              </w:rPr>
              <w:t>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1665</w:t>
            </w:r>
          </w:p>
        </w:tc>
      </w:tr>
      <w:tr w:rsidR="00D41FDD" w:rsidRPr="00D656C1" w:rsidTr="00D41FDD">
        <w:trPr>
          <w:jc w:val="center"/>
        </w:trPr>
        <w:tc>
          <w:tcPr>
            <w:tcW w:w="49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+4x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=3908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=3777</w:t>
            </w:r>
          </w:p>
          <w:p w:rsidR="00D41FDD" w:rsidRPr="00D656C1" w:rsidRDefault="00D41FDD" w:rsidP="00D41FDD"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=3734</w:t>
            </w:r>
          </w:p>
        </w:tc>
        <w:tc>
          <w:tcPr>
            <w:tcW w:w="65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+3x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2631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10x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+6x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1996</w:t>
            </w:r>
          </w:p>
          <w:p w:rsidR="00D41FDD" w:rsidRPr="00D656C1" w:rsidRDefault="00D41FDD" w:rsidP="00D41FDD">
            <w:pPr>
              <w:spacing w:line="360" w:lineRule="auto"/>
            </w:pPr>
            <w:r w:rsidRPr="00D656C1">
              <w:rPr>
                <w:lang w:val="en-US"/>
              </w:rPr>
              <w:t>-x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+9x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1521</w:t>
            </w:r>
          </w:p>
        </w:tc>
      </w:tr>
      <w:tr w:rsidR="00D41FDD" w:rsidRPr="00D656C1" w:rsidTr="00D41FDD">
        <w:trPr>
          <w:jc w:val="center"/>
        </w:trPr>
        <w:tc>
          <w:tcPr>
            <w:tcW w:w="49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1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7x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2305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-3x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3997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8x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-1x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+5x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2201</w:t>
            </w:r>
          </w:p>
        </w:tc>
        <w:tc>
          <w:tcPr>
            <w:tcW w:w="654" w:type="dxa"/>
          </w:tcPr>
          <w:p w:rsidR="00D41FDD" w:rsidRPr="00D656C1" w:rsidRDefault="00D41FDD" w:rsidP="00236E89">
            <w:pPr>
              <w:pStyle w:val="af2"/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57" w:firstLine="0"/>
              <w:jc w:val="both"/>
              <w:rPr>
                <w:lang w:val="en-US"/>
              </w:rPr>
            </w:pPr>
          </w:p>
        </w:tc>
        <w:tc>
          <w:tcPr>
            <w:tcW w:w="3072" w:type="dxa"/>
          </w:tcPr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-2x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>+2x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+7x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2642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6x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-2x</w:t>
            </w:r>
            <w:r w:rsidRPr="00D656C1">
              <w:rPr>
                <w:vertAlign w:val="subscript"/>
                <w:lang w:val="en-US"/>
              </w:rPr>
              <w:t>2</w:t>
            </w:r>
            <w:r w:rsidRPr="00D656C1">
              <w:rPr>
                <w:lang w:val="en-US"/>
              </w:rPr>
              <w:t xml:space="preserve"> +3x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4013</w:t>
            </w:r>
          </w:p>
          <w:p w:rsidR="00D41FDD" w:rsidRPr="00D656C1" w:rsidRDefault="00D41FDD" w:rsidP="00D41FDD">
            <w:pPr>
              <w:rPr>
                <w:lang w:val="en-US"/>
              </w:rPr>
            </w:pPr>
            <w:r w:rsidRPr="00D656C1">
              <w:rPr>
                <w:lang w:val="en-US"/>
              </w:rPr>
              <w:t>3x</w:t>
            </w:r>
            <w:r w:rsidRPr="00D656C1">
              <w:rPr>
                <w:vertAlign w:val="subscript"/>
              </w:rPr>
              <w:t>1</w:t>
            </w:r>
            <w:r w:rsidRPr="00D656C1">
              <w:rPr>
                <w:lang w:val="en-US"/>
              </w:rPr>
              <w:t xml:space="preserve"> +x</w:t>
            </w:r>
            <w:r w:rsidRPr="00D656C1">
              <w:rPr>
                <w:vertAlign w:val="subscript"/>
                <w:lang w:val="en-US"/>
              </w:rPr>
              <w:t>3</w:t>
            </w:r>
            <w:r w:rsidRPr="00D656C1">
              <w:rPr>
                <w:lang w:val="en-US"/>
              </w:rPr>
              <w:t>=</w:t>
            </w:r>
            <w:r w:rsidRPr="00D656C1">
              <w:rPr>
                <w:color w:val="000000"/>
                <w:sz w:val="22"/>
                <w:szCs w:val="22"/>
              </w:rPr>
              <w:t>3803</w:t>
            </w:r>
          </w:p>
        </w:tc>
      </w:tr>
    </w:tbl>
    <w:p w:rsidR="00D41FDD" w:rsidRDefault="00D41FDD" w:rsidP="00D41FDD">
      <w:pPr>
        <w:rPr>
          <w:lang w:val="en-US"/>
        </w:rPr>
      </w:pPr>
    </w:p>
    <w:p w:rsidR="00D41FDD" w:rsidRDefault="00D41FDD" w:rsidP="00D41FDD">
      <w:pPr>
        <w:jc w:val="center"/>
        <w:rPr>
          <w:bCs/>
          <w:i/>
        </w:rPr>
      </w:pPr>
    </w:p>
    <w:p w:rsidR="00D41FDD" w:rsidRPr="00402E0A" w:rsidRDefault="00D41FDD" w:rsidP="00D41FDD">
      <w:pPr>
        <w:jc w:val="center"/>
        <w:rPr>
          <w:bCs/>
          <w:i/>
        </w:rPr>
      </w:pPr>
      <w:r w:rsidRPr="00F865A2">
        <w:rPr>
          <w:bCs/>
          <w:i/>
        </w:rPr>
        <w:t xml:space="preserve">Лабораторная работа № </w:t>
      </w:r>
      <w:r>
        <w:rPr>
          <w:bCs/>
          <w:i/>
        </w:rPr>
        <w:t>3</w:t>
      </w:r>
    </w:p>
    <w:p w:rsidR="00D41FDD" w:rsidRPr="00306F91" w:rsidRDefault="00D41FDD" w:rsidP="00D41FDD">
      <w:pPr>
        <w:jc w:val="center"/>
        <w:rPr>
          <w:b/>
        </w:rPr>
      </w:pPr>
      <w:r w:rsidRPr="00306F91">
        <w:rPr>
          <w:b/>
        </w:rPr>
        <w:t xml:space="preserve">Основы статистической обработки данных в </w:t>
      </w:r>
      <w:proofErr w:type="spellStart"/>
      <w:r w:rsidRPr="00306F91">
        <w:rPr>
          <w:b/>
        </w:rPr>
        <w:t>Microsoft</w:t>
      </w:r>
      <w:proofErr w:type="spellEnd"/>
      <w:r w:rsidRPr="00306F91">
        <w:rPr>
          <w:b/>
        </w:rPr>
        <w:t xml:space="preserve"> </w:t>
      </w:r>
      <w:proofErr w:type="spellStart"/>
      <w:r w:rsidRPr="00306F91">
        <w:rPr>
          <w:b/>
        </w:rPr>
        <w:t>Excel</w:t>
      </w:r>
      <w:proofErr w:type="spellEnd"/>
    </w:p>
    <w:p w:rsidR="00D41FDD" w:rsidRPr="00563397" w:rsidRDefault="00D41FDD" w:rsidP="00D41FDD">
      <w:pPr>
        <w:ind w:firstLine="720"/>
        <w:jc w:val="both"/>
        <w:rPr>
          <w:b/>
          <w:bCs/>
        </w:rPr>
      </w:pPr>
    </w:p>
    <w:p w:rsidR="00D41FDD" w:rsidRDefault="00D41FDD" w:rsidP="00D41FDD">
      <w:pPr>
        <w:ind w:firstLine="567"/>
      </w:pPr>
      <w:r w:rsidRPr="00775266">
        <w:t>В табл. № 1 представлены экспериментальные данные, полученные после медицинского обследования 100 студентов. Необходимо оценить числовые характеристики выборки, пр</w:t>
      </w:r>
      <w:r w:rsidRPr="00775266">
        <w:t>о</w:t>
      </w:r>
      <w:r w:rsidRPr="00775266">
        <w:t>анализировать форму распределения частот.</w:t>
      </w:r>
    </w:p>
    <w:p w:rsidR="00D41FDD" w:rsidRPr="00775266" w:rsidRDefault="00D41FDD" w:rsidP="00D41FDD">
      <w:pPr>
        <w:ind w:firstLine="567"/>
      </w:pPr>
    </w:p>
    <w:p w:rsidR="00D41FDD" w:rsidRPr="00BD4484" w:rsidRDefault="00D41FDD" w:rsidP="00D41FDD">
      <w:pPr>
        <w:pStyle w:val="12"/>
        <w:keepNext/>
        <w:spacing w:before="0" w:after="0"/>
        <w:rPr>
          <w:szCs w:val="24"/>
        </w:rPr>
      </w:pPr>
      <w:r w:rsidRPr="00BD4484">
        <w:rPr>
          <w:szCs w:val="24"/>
        </w:rPr>
        <w:t xml:space="preserve">Таблица </w:t>
      </w:r>
      <w:r w:rsidR="00B3387C" w:rsidRPr="00BD4484">
        <w:rPr>
          <w:szCs w:val="24"/>
        </w:rPr>
        <w:fldChar w:fldCharType="begin"/>
      </w:r>
      <w:r w:rsidRPr="00BD4484">
        <w:rPr>
          <w:szCs w:val="24"/>
        </w:rPr>
        <w:instrText xml:space="preserve"> SEQ "Таблица" \*Arabic </w:instrText>
      </w:r>
      <w:r w:rsidR="00B3387C" w:rsidRPr="00BD4484">
        <w:rPr>
          <w:szCs w:val="24"/>
        </w:rPr>
        <w:fldChar w:fldCharType="separate"/>
      </w:r>
      <w:r w:rsidRPr="00BD4484">
        <w:rPr>
          <w:noProof/>
          <w:szCs w:val="24"/>
        </w:rPr>
        <w:t>1</w:t>
      </w:r>
      <w:r w:rsidR="00B3387C" w:rsidRPr="00BD4484">
        <w:rPr>
          <w:szCs w:val="24"/>
        </w:rPr>
        <w:fldChar w:fldCharType="end"/>
      </w:r>
      <w:r w:rsidRPr="00BD4484">
        <w:rPr>
          <w:szCs w:val="24"/>
        </w:rPr>
        <w:t xml:space="preserve"> -</w:t>
      </w:r>
      <w:r>
        <w:rPr>
          <w:szCs w:val="24"/>
        </w:rPr>
        <w:t xml:space="preserve"> </w:t>
      </w:r>
      <w:r w:rsidRPr="00BD4484">
        <w:rPr>
          <w:szCs w:val="24"/>
        </w:rPr>
        <w:t xml:space="preserve">Результаты измерения веса студентов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29"/>
        <w:gridCol w:w="629"/>
        <w:gridCol w:w="630"/>
        <w:gridCol w:w="630"/>
        <w:gridCol w:w="629"/>
        <w:gridCol w:w="630"/>
        <w:gridCol w:w="630"/>
        <w:gridCol w:w="630"/>
        <w:gridCol w:w="629"/>
        <w:gridCol w:w="667"/>
      </w:tblGrid>
      <w:tr w:rsidR="00D41FDD" w:rsidRPr="00775266" w:rsidTr="00D41FDD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91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70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55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72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81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47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81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68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64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57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66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53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80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59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65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70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61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39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89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59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51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55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75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91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46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55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78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67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94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60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44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88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44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60</w:t>
            </w:r>
          </w:p>
        </w:tc>
      </w:tr>
      <w:tr w:rsidR="00D41FDD" w:rsidRPr="00775266" w:rsidTr="00D41FDD">
        <w:trPr>
          <w:jc w:val="center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28"/>
              <w:jc w:val="right"/>
            </w:pPr>
            <w:r w:rsidRPr="00775266">
              <w:t>66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ind w:hanging="56"/>
              <w:jc w:val="right"/>
            </w:pPr>
            <w:r w:rsidRPr="00775266">
              <w:t>56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52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71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73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75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1FDD" w:rsidRPr="00775266" w:rsidRDefault="00D41FDD" w:rsidP="00D41FDD">
            <w:pPr>
              <w:snapToGrid w:val="0"/>
              <w:jc w:val="right"/>
            </w:pPr>
            <w:r w:rsidRPr="00775266">
              <w:t>60</w:t>
            </w:r>
          </w:p>
        </w:tc>
      </w:tr>
    </w:tbl>
    <w:p w:rsidR="00D41FDD" w:rsidRPr="00775266" w:rsidRDefault="00D41FDD" w:rsidP="00D41FDD"/>
    <w:p w:rsidR="00D41FDD" w:rsidRPr="00775266" w:rsidRDefault="00D41FDD" w:rsidP="00D41FDD">
      <w:pPr>
        <w:spacing w:line="100" w:lineRule="atLeast"/>
        <w:jc w:val="center"/>
        <w:rPr>
          <w:b/>
        </w:rPr>
      </w:pPr>
    </w:p>
    <w:p w:rsidR="00D41FDD" w:rsidRPr="00775266" w:rsidRDefault="00D41FDD" w:rsidP="00D41FDD">
      <w:pPr>
        <w:tabs>
          <w:tab w:val="left" w:pos="786"/>
        </w:tabs>
        <w:spacing w:line="100" w:lineRule="atLeast"/>
        <w:ind w:firstLine="426"/>
      </w:pPr>
      <w:r w:rsidRPr="00775266">
        <w:t xml:space="preserve">1. Построить в  </w:t>
      </w:r>
      <w:proofErr w:type="spellStart"/>
      <w:r w:rsidRPr="00775266">
        <w:t>Ex</w:t>
      </w:r>
      <w:proofErr w:type="spellEnd"/>
      <w:r w:rsidRPr="00775266">
        <w:rPr>
          <w:lang w:val="en-US"/>
        </w:rPr>
        <w:t>c</w:t>
      </w:r>
      <w:proofErr w:type="spellStart"/>
      <w:r w:rsidRPr="00775266">
        <w:t>el</w:t>
      </w:r>
      <w:proofErr w:type="spellEnd"/>
      <w:r w:rsidRPr="00775266">
        <w:t xml:space="preserve"> гистограмму распределения признаков по частотам  и полигон ча</w:t>
      </w:r>
      <w:r w:rsidRPr="00775266">
        <w:t>с</w:t>
      </w:r>
      <w:r w:rsidRPr="00775266">
        <w:t>тот. Для этого:</w:t>
      </w:r>
    </w:p>
    <w:p w:rsidR="00D41FDD" w:rsidRPr="00306F91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 xml:space="preserve">найти </w:t>
      </w:r>
      <w:proofErr w:type="spellStart"/>
      <w:r w:rsidRPr="00306F91">
        <w:t>min</w:t>
      </w:r>
      <w:proofErr w:type="spellEnd"/>
      <w:r w:rsidRPr="00306F91">
        <w:rPr>
          <w:i/>
        </w:rPr>
        <w:t xml:space="preserve"> </w:t>
      </w:r>
      <w:r w:rsidRPr="00306F91">
        <w:t xml:space="preserve">и </w:t>
      </w:r>
      <w:proofErr w:type="spellStart"/>
      <w:r w:rsidRPr="00306F91">
        <w:t>max</w:t>
      </w:r>
      <w:proofErr w:type="spellEnd"/>
      <w:r w:rsidRPr="00306F91">
        <w:t xml:space="preserve"> значения в выборочной совокупности (с помощью статистических функций </w:t>
      </w:r>
      <w:r w:rsidRPr="00306F91">
        <w:rPr>
          <w:lang w:val="en-US"/>
        </w:rPr>
        <w:t>Excel</w:t>
      </w:r>
      <w:r w:rsidRPr="00306F91">
        <w:t>);</w:t>
      </w:r>
    </w:p>
    <w:p w:rsidR="00D41FDD" w:rsidRPr="00306F91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ind w:left="1069"/>
        <w:jc w:val="both"/>
        <w:rPr>
          <w:i/>
        </w:rPr>
      </w:pPr>
      <w:r w:rsidRPr="00306F91">
        <w:t xml:space="preserve">размах варьирования: </w:t>
      </w:r>
      <w:proofErr w:type="spellStart"/>
      <w:r w:rsidRPr="00306F91">
        <w:t>R</w:t>
      </w:r>
      <w:r w:rsidRPr="00306F91">
        <w:rPr>
          <w:vertAlign w:val="subscript"/>
        </w:rPr>
        <w:t>x</w:t>
      </w:r>
      <w:proofErr w:type="spellEnd"/>
      <w:r w:rsidRPr="00306F91">
        <w:t xml:space="preserve"> = </w:t>
      </w:r>
      <w:proofErr w:type="spellStart"/>
      <w:r w:rsidRPr="00306F91">
        <w:t>max</w:t>
      </w:r>
      <w:proofErr w:type="spellEnd"/>
      <w:r w:rsidRPr="00306F91">
        <w:t xml:space="preserve"> - </w:t>
      </w:r>
      <w:proofErr w:type="spellStart"/>
      <w:r w:rsidRPr="00306F91">
        <w:t>min</w:t>
      </w:r>
      <w:proofErr w:type="spellEnd"/>
      <w:r w:rsidRPr="00306F91">
        <w:t>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306F91">
        <w:t xml:space="preserve">число интервалов: </w:t>
      </w:r>
      <w:r w:rsidRPr="00306F91">
        <w:rPr>
          <w:lang w:val="en-US"/>
        </w:rPr>
        <w:t>k</w:t>
      </w:r>
      <w:r w:rsidRPr="00306F91">
        <w:t xml:space="preserve"> </w:t>
      </w:r>
      <w:r w:rsidRPr="00306F91">
        <w:rPr>
          <w:rFonts w:ascii="Symbol" w:hAnsi="Symbol"/>
        </w:rPr>
        <w:t></w:t>
      </w:r>
      <w:r w:rsidRPr="00306F91">
        <w:t xml:space="preserve"> 1+3,2* </w:t>
      </w:r>
      <w:proofErr w:type="spellStart"/>
      <w:r w:rsidRPr="00306F91">
        <w:t>lg</w:t>
      </w:r>
      <w:proofErr w:type="spellEnd"/>
      <w:r w:rsidRPr="00306F91">
        <w:t>(</w:t>
      </w:r>
      <w:proofErr w:type="spellStart"/>
      <w:r w:rsidRPr="00306F91">
        <w:t>n</w:t>
      </w:r>
      <w:proofErr w:type="spellEnd"/>
      <w:r w:rsidRPr="00306F91">
        <w:t>), где</w:t>
      </w:r>
      <w:r>
        <w:t xml:space="preserve"> </w:t>
      </w:r>
      <w:r w:rsidRPr="0000332D">
        <w:rPr>
          <w:lang w:val="en-US"/>
        </w:rPr>
        <w:t>n</w:t>
      </w:r>
      <w:r>
        <w:t xml:space="preserve"> – количество данных в выборке</w:t>
      </w:r>
      <w:r w:rsidRPr="00775266">
        <w:t>.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ind w:left="1069"/>
        <w:jc w:val="both"/>
      </w:pPr>
      <w:r w:rsidRPr="00775266">
        <w:t>создать массив признаков и посчитать для них частоту.</w:t>
      </w:r>
    </w:p>
    <w:p w:rsidR="00D41FDD" w:rsidRPr="00775266" w:rsidRDefault="00D41FDD" w:rsidP="00D41FDD">
      <w:pPr>
        <w:tabs>
          <w:tab w:val="left" w:pos="1069"/>
        </w:tabs>
        <w:spacing w:line="100" w:lineRule="atLeast"/>
        <w:ind w:left="709"/>
      </w:pPr>
    </w:p>
    <w:p w:rsidR="00D41FDD" w:rsidRPr="00775266" w:rsidRDefault="00D41FDD" w:rsidP="00D41FDD">
      <w:pPr>
        <w:spacing w:line="100" w:lineRule="atLeast"/>
        <w:ind w:firstLine="360"/>
      </w:pPr>
      <w:r w:rsidRPr="00775266">
        <w:t>2. Используя данные выборки студентов, рассчитать: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среднее арифметическое;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медиану;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моду;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069"/>
        </w:tabs>
        <w:suppressAutoHyphens/>
        <w:spacing w:line="100" w:lineRule="atLeast"/>
        <w:jc w:val="both"/>
      </w:pPr>
      <w:r w:rsidRPr="00775266">
        <w:t>дисперсию;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среднее квадратичное отклонение;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эксцесс;</w:t>
      </w:r>
    </w:p>
    <w:p w:rsidR="00D41FDD" w:rsidRPr="00775266" w:rsidRDefault="00D41FDD" w:rsidP="00236E89">
      <w:pPr>
        <w:numPr>
          <w:ilvl w:val="0"/>
          <w:numId w:val="17"/>
        </w:numPr>
        <w:tabs>
          <w:tab w:val="left" w:pos="1440"/>
        </w:tabs>
        <w:suppressAutoHyphens/>
        <w:spacing w:line="100" w:lineRule="atLeast"/>
        <w:jc w:val="both"/>
      </w:pPr>
      <w:r w:rsidRPr="00775266">
        <w:t>асимметрию распределения (функция СКОС).</w:t>
      </w:r>
    </w:p>
    <w:p w:rsidR="00D41FDD" w:rsidRPr="00192D76" w:rsidRDefault="00D41FDD" w:rsidP="00D41FDD">
      <w:pPr>
        <w:ind w:firstLine="720"/>
        <w:jc w:val="both"/>
      </w:pPr>
    </w:p>
    <w:p w:rsidR="00D41FDD" w:rsidRPr="00F05F7C" w:rsidRDefault="00D41FDD" w:rsidP="00D41FDD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</w:t>
      </w:r>
      <w:r w:rsidRPr="00192D76">
        <w:t>и</w:t>
      </w:r>
      <w:r w:rsidRPr="00192D76">
        <w:t>тературы по соответствующему разделу с проработкой материала и выполнени</w:t>
      </w:r>
      <w:r>
        <w:t>ем</w:t>
      </w:r>
      <w:r w:rsidRPr="00192D76">
        <w:t xml:space="preserve"> домашн</w:t>
      </w:r>
      <w:r>
        <w:t>ей</w:t>
      </w:r>
      <w:r w:rsidRPr="00192D76">
        <w:t xml:space="preserve"> </w:t>
      </w:r>
      <w:r>
        <w:t>контрольной работы</w:t>
      </w:r>
      <w:r w:rsidRPr="00F05F7C">
        <w:rPr>
          <w:rStyle w:val="FontStyle20"/>
        </w:rPr>
        <w:t>.</w:t>
      </w:r>
    </w:p>
    <w:p w:rsidR="00D41FDD" w:rsidRDefault="00D41FDD" w:rsidP="00D41FDD">
      <w:pPr>
        <w:ind w:firstLine="567"/>
        <w:jc w:val="both"/>
        <w:rPr>
          <w:b/>
        </w:rPr>
      </w:pPr>
    </w:p>
    <w:p w:rsidR="00D41FDD" w:rsidRPr="00CC202B" w:rsidRDefault="00D41FDD" w:rsidP="00D41FDD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</w:t>
      </w:r>
      <w:r w:rsidRPr="00CC202B">
        <w:t>е</w:t>
      </w:r>
      <w:r w:rsidRPr="00CC202B">
        <w:t>ских суждений;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</w:t>
      </w:r>
      <w:r w:rsidRPr="00CC202B">
        <w:t>о</w:t>
      </w:r>
      <w:r w:rsidRPr="00CC202B">
        <w:t>изведения и объяснения информации, интеллектуальные навыки решения простых задач;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</w:t>
      </w:r>
      <w:r w:rsidRPr="00CC202B">
        <w:t>с</w:t>
      </w:r>
      <w:r w:rsidRPr="00CC202B">
        <w:t>произведения и объяснения информации, не может показать интеллектуальные навыки реш</w:t>
      </w:r>
      <w:r w:rsidRPr="00CC202B">
        <w:t>е</w:t>
      </w:r>
      <w:r w:rsidRPr="00CC202B">
        <w:t>ния простых задач.</w:t>
      </w:r>
    </w:p>
    <w:p w:rsidR="00D41FDD" w:rsidRPr="00EA2819" w:rsidRDefault="00D41FDD" w:rsidP="00D41FDD"/>
    <w:p w:rsidR="00D41FDD" w:rsidRDefault="00D41FDD" w:rsidP="00D41FDD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41FDD" w:rsidRPr="00820AF8" w:rsidRDefault="00D41FDD" w:rsidP="00D41FDD">
      <w:pPr>
        <w:rPr>
          <w:i/>
        </w:rPr>
      </w:pPr>
      <w:r w:rsidRPr="00820AF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D41FDD" w:rsidRPr="003D550B" w:rsidRDefault="00D41FDD" w:rsidP="00D41FDD">
      <w:pPr>
        <w:jc w:val="center"/>
        <w:rPr>
          <w:i/>
          <w:color w:val="C00000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15"/>
        <w:gridCol w:w="2339"/>
        <w:gridCol w:w="7012"/>
      </w:tblGrid>
      <w:tr w:rsidR="00D41FDD" w:rsidRPr="00283C73" w:rsidTr="00D41FDD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FDD" w:rsidRPr="00283C73" w:rsidRDefault="00D41FDD" w:rsidP="00D41FDD">
            <w:pPr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Стру</w:t>
            </w:r>
            <w:r w:rsidRPr="00283C73">
              <w:rPr>
                <w:sz w:val="20"/>
                <w:szCs w:val="20"/>
              </w:rPr>
              <w:t>к</w:t>
            </w:r>
            <w:r w:rsidRPr="00283C73">
              <w:rPr>
                <w:sz w:val="20"/>
                <w:szCs w:val="20"/>
              </w:rPr>
              <w:t xml:space="preserve">турный элемент </w:t>
            </w:r>
            <w:r w:rsidRPr="00283C73">
              <w:rPr>
                <w:sz w:val="20"/>
                <w:szCs w:val="20"/>
              </w:rPr>
              <w:br/>
              <w:t>комп</w:t>
            </w:r>
            <w:r w:rsidRPr="00283C73">
              <w:rPr>
                <w:sz w:val="20"/>
                <w:szCs w:val="20"/>
              </w:rPr>
              <w:t>е</w:t>
            </w:r>
            <w:r w:rsidRPr="00283C73">
              <w:rPr>
                <w:sz w:val="20"/>
                <w:szCs w:val="20"/>
              </w:rPr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FDD" w:rsidRPr="00283C73" w:rsidRDefault="00D41FDD" w:rsidP="00D41FDD">
            <w:pPr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Планируемые результ</w:t>
            </w:r>
            <w:r w:rsidRPr="00283C73">
              <w:rPr>
                <w:sz w:val="20"/>
                <w:szCs w:val="20"/>
              </w:rPr>
              <w:t>а</w:t>
            </w:r>
            <w:r w:rsidRPr="00283C73">
              <w:rPr>
                <w:sz w:val="20"/>
                <w:szCs w:val="20"/>
              </w:rPr>
              <w:t xml:space="preserve">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FDD" w:rsidRPr="00283C73" w:rsidRDefault="00D41FDD" w:rsidP="00D41FDD">
            <w:pPr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Оценочные средства</w:t>
            </w:r>
          </w:p>
        </w:tc>
      </w:tr>
      <w:tr w:rsidR="00D41FDD" w:rsidRPr="00283C73" w:rsidTr="00D41F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FDD" w:rsidRPr="00283C73" w:rsidRDefault="00D41FDD" w:rsidP="00D41FDD">
            <w:pPr>
              <w:rPr>
                <w:color w:val="C00000"/>
                <w:sz w:val="20"/>
                <w:szCs w:val="20"/>
                <w:highlight w:val="yellow"/>
              </w:rPr>
            </w:pPr>
            <w:r w:rsidRPr="00283C73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283C73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</w:t>
            </w:r>
            <w:r w:rsidRPr="00283C73">
              <w:rPr>
                <w:sz w:val="20"/>
                <w:szCs w:val="20"/>
              </w:rPr>
              <w:t>н</w:t>
            </w:r>
            <w:r w:rsidRPr="00283C73">
              <w:rPr>
                <w:sz w:val="20"/>
                <w:szCs w:val="20"/>
              </w:rPr>
              <w:t>формационном пространстве (ОК-3)</w:t>
            </w:r>
          </w:p>
        </w:tc>
      </w:tr>
      <w:tr w:rsidR="00D41FDD" w:rsidRPr="00283C73" w:rsidTr="00D41FDD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FDD" w:rsidRPr="00283C73" w:rsidRDefault="00D41FDD" w:rsidP="00D41FDD">
            <w:pPr>
              <w:rPr>
                <w:sz w:val="20"/>
                <w:szCs w:val="20"/>
                <w:highlight w:val="yellow"/>
              </w:rPr>
            </w:pPr>
            <w:r w:rsidRPr="00283C73">
              <w:rPr>
                <w:sz w:val="20"/>
                <w:szCs w:val="20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базовые понятия математики;</w:t>
            </w:r>
          </w:p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способы представления и формализации данных; </w:t>
            </w:r>
          </w:p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lastRenderedPageBreak/>
              <w:t>методы математической обработки информации;</w:t>
            </w:r>
          </w:p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методы решения базовых математических задач;</w:t>
            </w:r>
          </w:p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FDD" w:rsidRPr="00283C73" w:rsidRDefault="00D41FDD" w:rsidP="00D41FDD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lastRenderedPageBreak/>
              <w:t>Перечень теоретических вопросов к экзамену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</w:pPr>
            <w:r w:rsidRPr="00283C73">
              <w:t>Основные понятия теории множеств. Основные операции над множ</w:t>
            </w:r>
            <w:r w:rsidRPr="00283C73">
              <w:t>е</w:t>
            </w:r>
            <w:r w:rsidRPr="00283C73">
              <w:t>ствами. Диаграммы Эйлера-Венна. Бинарные отношения.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Элементарные логические функции. Конъюнкция. Дизъюнкция. Пр</w:t>
            </w: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и</w:t>
            </w: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lastRenderedPageBreak/>
              <w:t xml:space="preserve">мер.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Элементарные логические функции. Импликация. </w:t>
            </w:r>
            <w:proofErr w:type="spellStart"/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Эквиваленция</w:t>
            </w:r>
            <w:proofErr w:type="spellEnd"/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. Пример.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Элементарные логические функции. Решение логических задач.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Законы алгебры логики. Упрощение логических выражений.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</w:pPr>
            <w:r w:rsidRPr="00283C73">
              <w:t xml:space="preserve">Алгебра логики. Высказывания. Логические операции. Истинностные таблицы.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</w:pPr>
            <w:r w:rsidRPr="00283C73">
              <w:t xml:space="preserve">Предикаты и кванторы. Понятие формулы логики предикатов.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Введение в теорию графов. Основные понятия и определения.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Теория графов. Метод поиска в глубину. Пример.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proofErr w:type="spellStart"/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Эйлеровы</w:t>
            </w:r>
            <w:proofErr w:type="spellEnd"/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 графы. Пример.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Кратчайшие пути на графе. Пример задачи.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Комбинаторика. Размещения. Перестановки. Примеры задач.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Комбинаторика. Сочетания. Пример задачи.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</w:pPr>
            <w:r w:rsidRPr="00283C73">
              <w:t xml:space="preserve">Матричные вычисления. Сложение и умножение матриц.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</w:pPr>
            <w:r w:rsidRPr="00283C73">
              <w:t>Матричные вычисления. Решение систем линейных уравнений.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</w:pPr>
            <w:r w:rsidRPr="00283C73">
              <w:t>Соединения без повторений и с повторениями. Комбинаторные прав</w:t>
            </w:r>
            <w:r w:rsidRPr="00283C73">
              <w:t>и</w:t>
            </w:r>
            <w:r w:rsidRPr="00283C73">
              <w:t xml:space="preserve">ла сложения и умножения.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</w:pPr>
            <w:r w:rsidRPr="00283C73">
              <w:t>Перестановки, размещения и сочетания. Примеры комбинаторных з</w:t>
            </w:r>
            <w:r w:rsidRPr="00283C73">
              <w:t>а</w:t>
            </w:r>
            <w:r w:rsidRPr="00283C73">
              <w:t>дач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snapToGrid w:val="0"/>
            </w:pPr>
            <w:r w:rsidRPr="00283C73">
              <w:t>Классическое определение вероятности. Теоремы умножения и слож</w:t>
            </w:r>
            <w:r w:rsidRPr="00283C73">
              <w:t>е</w:t>
            </w:r>
            <w:r w:rsidRPr="00283C73">
              <w:t xml:space="preserve">ния вероятностей.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Дискретные  и непрерывные случайные величины.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Нормальный закон распределения вероятностей.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Статические гипотезы и методы проверки гипотез.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Основные понятия математической статистики. Характеристики в</w:t>
            </w: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а</w:t>
            </w: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 xml:space="preserve">риационного ряда. </w:t>
            </w:r>
          </w:p>
          <w:p w:rsidR="00D41FDD" w:rsidRPr="00283C73" w:rsidRDefault="00D41FDD" w:rsidP="00236E89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Статистическое распределение выборки. Закон распределения вероя</w:t>
            </w: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т</w:t>
            </w:r>
            <w:r w:rsidRPr="00283C73">
              <w:rPr>
                <w:rFonts w:ascii="Times New Roman" w:hAnsi="Times New Roman" w:cs="Times New Roman"/>
                <w:b w:val="0"/>
                <w:bCs w:val="0"/>
                <w:i w:val="0"/>
                <w:sz w:val="20"/>
                <w:szCs w:val="20"/>
              </w:rPr>
              <w:t>ностей. Полигон и гистограмма частот.</w:t>
            </w:r>
          </w:p>
          <w:p w:rsidR="00D41FDD" w:rsidRPr="00283C73" w:rsidRDefault="00D41FDD" w:rsidP="00D41FDD">
            <w:pPr>
              <w:pStyle w:val="af2"/>
              <w:tabs>
                <w:tab w:val="left" w:pos="373"/>
              </w:tabs>
              <w:ind w:left="89"/>
            </w:pP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1. Наука, изучающая законы и формы мышления, называется: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283C73">
              <w:rPr>
                <w:color w:val="000000"/>
              </w:rPr>
              <w:t xml:space="preserve">Алгебра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283C73">
              <w:rPr>
                <w:color w:val="000000"/>
              </w:rPr>
              <w:t>Геометрия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283C73">
              <w:rPr>
                <w:color w:val="000000"/>
              </w:rPr>
              <w:t>Философия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283C73">
              <w:rPr>
                <w:color w:val="000000"/>
              </w:rPr>
              <w:t>Логика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2. Повествовательное предложение, в котором что-то утверждается или отр</w:t>
            </w:r>
            <w:r w:rsidRPr="00283C73">
              <w:rPr>
                <w:color w:val="000000"/>
                <w:sz w:val="20"/>
                <w:szCs w:val="20"/>
              </w:rPr>
              <w:t>и</w:t>
            </w:r>
            <w:r w:rsidRPr="00283C73">
              <w:rPr>
                <w:color w:val="000000"/>
                <w:sz w:val="20"/>
                <w:szCs w:val="20"/>
              </w:rPr>
              <w:t>цается называется: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Выражение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Аксиома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Высказывание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Умозаключение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3. Константа, которая обозначается "1" в алгебре логики называется: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Ложь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Истина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Правда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неправда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4. Какое из следующих высказываний является истинным?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город Париж - столица Англии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3 + 5 = 2 + 4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II + VI = VIII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томатный сок вреден</w:t>
            </w:r>
          </w:p>
          <w:p w:rsidR="00D41FDD" w:rsidRPr="00283C73" w:rsidRDefault="00D41FDD" w:rsidP="00D41FDD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5. Объединение двух высказываний в одно с помощью союза "и" называется: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Инверсия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proofErr w:type="spellStart"/>
            <w:r w:rsidRPr="00283C73">
              <w:rPr>
                <w:color w:val="000000"/>
              </w:rPr>
              <w:t>Конъюкция</w:t>
            </w:r>
            <w:proofErr w:type="spellEnd"/>
            <w:r w:rsidRPr="00283C73">
              <w:rPr>
                <w:color w:val="000000"/>
              </w:rPr>
              <w:t xml:space="preserve">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Дизъюнкция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Импликация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lastRenderedPageBreak/>
              <w:t>6. Объединение двух высказываний в одно с помощью союза "или" называется: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Инверсия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proofErr w:type="spellStart"/>
            <w:r w:rsidRPr="00283C73">
              <w:rPr>
                <w:color w:val="000000"/>
              </w:rPr>
              <w:t>Конъюкция</w:t>
            </w:r>
            <w:proofErr w:type="spellEnd"/>
            <w:r w:rsidRPr="00283C73">
              <w:rPr>
                <w:color w:val="000000"/>
              </w:rPr>
              <w:t xml:space="preserve">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Дизъюнкция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Импликация</w:t>
            </w:r>
          </w:p>
          <w:p w:rsidR="00D41FDD" w:rsidRPr="00283C73" w:rsidRDefault="00D41FDD" w:rsidP="00D41FDD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D41FDD" w:rsidRPr="00283C73" w:rsidRDefault="00D41FDD" w:rsidP="00D41FDD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7. Логическая операция, которая  соответствует конструкции «если…, то…»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Инверсия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Тождество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Дизъюнкция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импликация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8. Логическая операция, которая  соответствует конструкции «A тогда и только тогда, когда B»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Инверсия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proofErr w:type="spellStart"/>
            <w:r w:rsidRPr="00283C73">
              <w:rPr>
                <w:color w:val="000000"/>
              </w:rPr>
              <w:t>Эквиваленция</w:t>
            </w:r>
            <w:proofErr w:type="spellEnd"/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Дизъюнкция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</w:rPr>
            </w:pPr>
            <w:r w:rsidRPr="00283C73">
              <w:rPr>
                <w:color w:val="000000"/>
              </w:rPr>
              <w:t>Импликация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9.Дано множество </w:t>
            </w:r>
            <w:r w:rsidRPr="00283C73">
              <w:rPr>
                <w:sz w:val="20"/>
                <w:szCs w:val="20"/>
                <w:lang w:val="en-US"/>
              </w:rPr>
              <w:t>A</w:t>
            </w:r>
            <w:r w:rsidRPr="00283C73">
              <w:rPr>
                <w:sz w:val="20"/>
                <w:szCs w:val="20"/>
              </w:rPr>
              <w:t>={34,68,136,272}. Чему равна мощность этого множества?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</w:pPr>
            <w:r w:rsidRPr="00283C73">
              <w:t>34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</w:pPr>
            <w:r w:rsidRPr="00283C73">
              <w:t>6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</w:pPr>
            <w:r w:rsidRPr="00283C73">
              <w:t>4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</w:pPr>
            <w:r w:rsidRPr="00283C73">
              <w:t>272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10. Пересечением множеств </w:t>
            </w:r>
            <w:r w:rsidRPr="00283C73">
              <w:rPr>
                <w:sz w:val="20"/>
                <w:szCs w:val="20"/>
                <w:lang w:val="en-US"/>
              </w:rPr>
              <w:t>A</w:t>
            </w:r>
            <w:r w:rsidRPr="00283C73">
              <w:rPr>
                <w:sz w:val="20"/>
                <w:szCs w:val="20"/>
              </w:rPr>
              <w:t xml:space="preserve">={1,2,6,7,9,12,22} и </w:t>
            </w:r>
            <w:r w:rsidRPr="00283C73">
              <w:rPr>
                <w:sz w:val="20"/>
                <w:szCs w:val="20"/>
                <w:lang w:val="en-US"/>
              </w:rPr>
              <w:t>B</w:t>
            </w:r>
            <w:r w:rsidRPr="00283C73">
              <w:rPr>
                <w:sz w:val="20"/>
                <w:szCs w:val="20"/>
              </w:rPr>
              <w:t>={2,6,9,12} будет множес</w:t>
            </w:r>
            <w:r w:rsidRPr="00283C73">
              <w:rPr>
                <w:sz w:val="20"/>
                <w:szCs w:val="20"/>
              </w:rPr>
              <w:t>т</w:t>
            </w:r>
            <w:r w:rsidRPr="00283C73">
              <w:rPr>
                <w:sz w:val="20"/>
                <w:szCs w:val="20"/>
              </w:rPr>
              <w:t>во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31"/>
              </w:numPr>
              <w:jc w:val="both"/>
            </w:pPr>
            <w:r w:rsidRPr="00283C73">
              <w:t>{2,6,9,12}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31"/>
              </w:numPr>
              <w:jc w:val="both"/>
            </w:pPr>
            <w:r w:rsidRPr="00283C73">
              <w:t>{1,7,22}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31"/>
              </w:numPr>
              <w:jc w:val="both"/>
            </w:pPr>
            <w:r w:rsidRPr="00283C73">
              <w:t>{1,2,6,7,9,12,22}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11. Множество рациональных чисел является подмножеством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</w:pPr>
            <w:r w:rsidRPr="00283C73">
              <w:t>целых чисел;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</w:pPr>
            <w:r w:rsidRPr="00283C73">
              <w:t>натуральных чисел;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</w:pPr>
            <w:r w:rsidRPr="00283C73">
              <w:t>положительных чисел;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</w:pPr>
            <w:r w:rsidRPr="00283C73">
              <w:t>действительных чисел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12.Какой граф называется ориентированным?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3"/>
              </w:numPr>
              <w:tabs>
                <w:tab w:val="left" w:pos="947"/>
              </w:tabs>
              <w:ind w:left="663" w:firstLine="0"/>
            </w:pPr>
            <w:r w:rsidRPr="00283C73">
              <w:t>С петлями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3"/>
              </w:numPr>
              <w:tabs>
                <w:tab w:val="left" w:pos="947"/>
              </w:tabs>
              <w:ind w:left="663" w:firstLine="0"/>
            </w:pPr>
            <w:r w:rsidRPr="00283C73">
              <w:t>Без петель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3"/>
              </w:numPr>
              <w:tabs>
                <w:tab w:val="left" w:pos="947"/>
              </w:tabs>
              <w:ind w:left="663" w:firstLine="0"/>
            </w:pPr>
            <w:r w:rsidRPr="00283C73">
              <w:t>ребра имеют направление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13.Какой граф называется </w:t>
            </w:r>
            <w:proofErr w:type="spellStart"/>
            <w:r w:rsidRPr="00283C73">
              <w:rPr>
                <w:sz w:val="20"/>
                <w:szCs w:val="20"/>
              </w:rPr>
              <w:t>мультиграфом</w:t>
            </w:r>
            <w:proofErr w:type="spellEnd"/>
            <w:r w:rsidRPr="00283C73">
              <w:rPr>
                <w:sz w:val="20"/>
                <w:szCs w:val="20"/>
              </w:rPr>
              <w:t>?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4"/>
              </w:numPr>
              <w:tabs>
                <w:tab w:val="left" w:pos="947"/>
              </w:tabs>
              <w:ind w:left="663" w:firstLine="0"/>
            </w:pPr>
            <w:r w:rsidRPr="00283C73">
              <w:t xml:space="preserve">содержит кратные ребра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4"/>
              </w:numPr>
              <w:tabs>
                <w:tab w:val="left" w:pos="947"/>
              </w:tabs>
              <w:ind w:left="663" w:firstLine="0"/>
            </w:pPr>
            <w:r w:rsidRPr="00283C73">
              <w:t xml:space="preserve">имеет петлю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4"/>
              </w:numPr>
              <w:tabs>
                <w:tab w:val="left" w:pos="947"/>
              </w:tabs>
              <w:ind w:left="663" w:firstLine="0"/>
            </w:pPr>
            <w:r w:rsidRPr="00283C73">
              <w:t>ребра имеют направление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14.Что представляет собой универсальное множество?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это декартово произведение на множестве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5"/>
              </w:numPr>
              <w:tabs>
                <w:tab w:val="left" w:pos="663"/>
              </w:tabs>
              <w:ind w:left="380" w:firstLine="0"/>
            </w:pPr>
            <w:r w:rsidRPr="00283C73">
              <w:t>имеет такую особенность, когда все множества являются ее подмнож</w:t>
            </w:r>
            <w:r w:rsidRPr="00283C73">
              <w:t>е</w:t>
            </w:r>
            <w:r w:rsidRPr="00283C73">
              <w:t xml:space="preserve">ствами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5"/>
              </w:numPr>
              <w:tabs>
                <w:tab w:val="left" w:pos="663"/>
              </w:tabs>
              <w:ind w:left="380" w:firstLine="0"/>
            </w:pPr>
            <w:r w:rsidRPr="00283C73">
              <w:t>имеет то свойство, при котором включает все подмножества для вхо</w:t>
            </w:r>
            <w:r w:rsidRPr="00283C73">
              <w:t>д</w:t>
            </w:r>
            <w:r w:rsidRPr="00283C73">
              <w:t>ного множества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5"/>
              </w:numPr>
              <w:tabs>
                <w:tab w:val="left" w:pos="663"/>
              </w:tabs>
              <w:ind w:left="380" w:firstLine="0"/>
            </w:pPr>
            <w:r w:rsidRPr="00283C73">
              <w:t>это эквивалент для сравнения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</w:p>
          <w:p w:rsidR="00D41FDD" w:rsidRPr="00283C73" w:rsidRDefault="00D41FDD" w:rsidP="00D41FDD">
            <w:pPr>
              <w:pStyle w:val="30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83C73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Статистическое наблюдение – это: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а) научная организация регистрации информации;</w:t>
            </w:r>
            <w:r w:rsidRPr="00283C73">
              <w:rPr>
                <w:sz w:val="20"/>
                <w:szCs w:val="20"/>
              </w:rPr>
              <w:br/>
              <w:t>б) оценка и регистрация признаков изучаемой совокупности;</w:t>
            </w:r>
            <w:r w:rsidRPr="00283C73">
              <w:rPr>
                <w:sz w:val="20"/>
                <w:szCs w:val="20"/>
              </w:rPr>
              <w:br/>
              <w:t>в) работа по сбору массовых первичных данных; 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 г) обширная программа статистических исследований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Показатель дисперсии - это: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lastRenderedPageBreak/>
              <w:t>а) квадрат среднего отклонения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б) средний квадрат отклонений  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в) отклонение среднего квадрата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Медиана в ряду распределения с четным числом членов ряда равна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а) полу сумме двух крайних членов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б) полу сумме двух срединных членов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Значения признака, повторяющиеся с наибольшей частотой, называется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а) модой  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б) медианой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Ранжирование - это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0"/>
              </w:numPr>
            </w:pPr>
            <w:r w:rsidRPr="00283C73">
              <w:t>определение числовых характеристик вариационного ряда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0"/>
              </w:numPr>
            </w:pPr>
            <w:r w:rsidRPr="00283C73">
              <w:t>построение полигона частот выборочного распределения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30"/>
              </w:numPr>
            </w:pPr>
            <w:r w:rsidRPr="00283C73">
              <w:t>расположение всех вариантов вариационного ряда в возрастающем (уб</w:t>
            </w:r>
            <w:r w:rsidRPr="00283C73">
              <w:t>ы</w:t>
            </w:r>
            <w:r w:rsidRPr="00283C73">
              <w:t>вающем порядке)</w:t>
            </w:r>
          </w:p>
          <w:p w:rsidR="00D41FDD" w:rsidRPr="00283C73" w:rsidRDefault="00D41FDD" w:rsidP="00D41FDD">
            <w:pPr>
              <w:pStyle w:val="z-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Конец формы</w:t>
            </w:r>
          </w:p>
          <w:p w:rsidR="00D41FDD" w:rsidRPr="00283C73" w:rsidRDefault="00D41FDD" w:rsidP="00D41FDD">
            <w:pPr>
              <w:tabs>
                <w:tab w:val="left" w:pos="522"/>
              </w:tabs>
              <w:rPr>
                <w:sz w:val="20"/>
                <w:szCs w:val="20"/>
              </w:rPr>
            </w:pPr>
          </w:p>
        </w:tc>
      </w:tr>
      <w:tr w:rsidR="00D41FDD" w:rsidRPr="00283C73" w:rsidTr="00D41FDD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FDD" w:rsidRPr="00283C73" w:rsidRDefault="00D41FDD" w:rsidP="00D41FDD">
            <w:pPr>
              <w:rPr>
                <w:sz w:val="20"/>
                <w:szCs w:val="20"/>
                <w:highlight w:val="yellow"/>
              </w:rPr>
            </w:pPr>
            <w:r w:rsidRPr="00283C7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Формализовывать  и описывать учебные задачи. Определять вид математической модели для решения профессиональных задач.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Выполнять операции с множествами; </w:t>
            </w:r>
          </w:p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находить вероятность случайного события;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определять значения ч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словых характеристик случайной величины. Оформлять и редактир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 xml:space="preserve">вать данные в табличном процессоре </w:t>
            </w:r>
            <w:proofErr w:type="spellStart"/>
            <w:r w:rsidRPr="00283C73">
              <w:rPr>
                <w:sz w:val="20"/>
                <w:szCs w:val="20"/>
              </w:rPr>
              <w:t>Microsoft</w:t>
            </w:r>
            <w:proofErr w:type="spellEnd"/>
            <w:r w:rsidRPr="00283C73">
              <w:rPr>
                <w:sz w:val="20"/>
                <w:szCs w:val="20"/>
              </w:rPr>
              <w:t xml:space="preserve"> </w:t>
            </w:r>
            <w:r w:rsidRPr="00283C73">
              <w:rPr>
                <w:sz w:val="20"/>
                <w:szCs w:val="20"/>
                <w:lang w:val="en-US"/>
              </w:rPr>
              <w:t>E</w:t>
            </w:r>
            <w:proofErr w:type="spellStart"/>
            <w:r w:rsidRPr="00283C73">
              <w:rPr>
                <w:sz w:val="20"/>
                <w:szCs w:val="20"/>
              </w:rPr>
              <w:t>xcel</w:t>
            </w:r>
            <w:proofErr w:type="spellEnd"/>
            <w:r w:rsidRPr="00283C73">
              <w:rPr>
                <w:sz w:val="20"/>
                <w:szCs w:val="20"/>
              </w:rPr>
              <w:t>. Представлять ч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словые данные в виде графиков и диаграмм. Строить полигон и ги</w:t>
            </w:r>
            <w:r w:rsidRPr="00283C73">
              <w:rPr>
                <w:sz w:val="20"/>
                <w:szCs w:val="20"/>
              </w:rPr>
              <w:t>с</w:t>
            </w:r>
            <w:r w:rsidRPr="00283C73">
              <w:rPr>
                <w:sz w:val="20"/>
                <w:szCs w:val="20"/>
              </w:rPr>
              <w:t>тограмму частот выб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рочного распределения. Использовать методы статистической обрабо</w:t>
            </w:r>
            <w:r w:rsidRPr="00283C73">
              <w:rPr>
                <w:sz w:val="20"/>
                <w:szCs w:val="20"/>
              </w:rPr>
              <w:t>т</w:t>
            </w:r>
            <w:r w:rsidRPr="00283C73">
              <w:rPr>
                <w:sz w:val="20"/>
                <w:szCs w:val="20"/>
              </w:rPr>
              <w:t xml:space="preserve">ки экспериментальных данных.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ind w:left="13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Практические задания к экзамену:</w:t>
            </w:r>
          </w:p>
          <w:p w:rsidR="00D41FDD" w:rsidRPr="00283C73" w:rsidRDefault="00D41FDD" w:rsidP="00D41FDD">
            <w:pPr>
              <w:ind w:left="13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Какие функции </w:t>
            </w:r>
            <w:proofErr w:type="spellStart"/>
            <w:r w:rsidRPr="00283C73">
              <w:rPr>
                <w:sz w:val="20"/>
                <w:szCs w:val="20"/>
              </w:rPr>
              <w:t>Microsoft</w:t>
            </w:r>
            <w:proofErr w:type="spellEnd"/>
            <w:r w:rsidRPr="00283C73">
              <w:rPr>
                <w:sz w:val="20"/>
                <w:szCs w:val="20"/>
              </w:rPr>
              <w:t xml:space="preserve"> </w:t>
            </w:r>
            <w:r w:rsidRPr="00283C73">
              <w:rPr>
                <w:sz w:val="20"/>
                <w:szCs w:val="20"/>
                <w:lang w:val="en-US"/>
              </w:rPr>
              <w:t>E</w:t>
            </w:r>
            <w:proofErr w:type="spellStart"/>
            <w:r w:rsidRPr="00283C73">
              <w:rPr>
                <w:sz w:val="20"/>
                <w:szCs w:val="20"/>
              </w:rPr>
              <w:t>xcel</w:t>
            </w:r>
            <w:proofErr w:type="spellEnd"/>
            <w:r w:rsidRPr="00283C73">
              <w:rPr>
                <w:sz w:val="20"/>
                <w:szCs w:val="20"/>
              </w:rPr>
              <w:t xml:space="preserve"> 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28"/>
              </w:numPr>
            </w:pPr>
            <w:proofErr w:type="gramStart"/>
            <w:r w:rsidRPr="00283C73">
              <w:rPr>
                <w:color w:val="000000"/>
              </w:rPr>
              <w:t>Что произойдет в результате выполнения функции =СУММЕСЛИ(A1:A20;"&gt;10")</w:t>
            </w:r>
            <w:proofErr w:type="gramEnd"/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1) вычисление суммы чисел, равных 10, из диапазона А1:А20</w:t>
            </w:r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2) сравнение чисел, больших 10, из диапазона А1:А20</w:t>
            </w:r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3) вычисление суммы чисел из диапазона А1:А20</w:t>
            </w:r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4) вычисление суммы чисел</w:t>
            </w:r>
            <w:proofErr w:type="gramStart"/>
            <w:r w:rsidRPr="00283C73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283C73">
              <w:rPr>
                <w:color w:val="000000"/>
                <w:sz w:val="20"/>
                <w:szCs w:val="20"/>
              </w:rPr>
              <w:t xml:space="preserve"> больших 10, из диапазона А1:А20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29"/>
              </w:numPr>
            </w:pPr>
            <w:r w:rsidRPr="00283C73">
              <w:rPr>
                <w:shd w:val="clear" w:color="auto" w:fill="FFFFFF"/>
              </w:rPr>
              <w:t>Диаграмма, которая определяет долю в совокупности …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29"/>
              </w:numPr>
            </w:pPr>
            <w:r w:rsidRPr="00283C73">
              <w:rPr>
                <w:shd w:val="clear" w:color="auto" w:fill="FFFFFF"/>
              </w:rPr>
              <w:t>точечная диаграмма;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29"/>
              </w:numPr>
            </w:pPr>
            <w:r w:rsidRPr="00283C73">
              <w:rPr>
                <w:shd w:val="clear" w:color="auto" w:fill="FFFFFF"/>
              </w:rPr>
              <w:t>столбиковая диаграмма;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29"/>
              </w:numPr>
            </w:pPr>
            <w:r w:rsidRPr="00283C73">
              <w:rPr>
                <w:shd w:val="clear" w:color="auto" w:fill="FFFFFF"/>
              </w:rPr>
              <w:t>график;</w:t>
            </w:r>
          </w:p>
          <w:p w:rsidR="00D41FDD" w:rsidRPr="00283C73" w:rsidRDefault="00D41FDD" w:rsidP="00236E89">
            <w:pPr>
              <w:pStyle w:val="af2"/>
              <w:numPr>
                <w:ilvl w:val="1"/>
                <w:numId w:val="29"/>
              </w:numPr>
            </w:pPr>
            <w:r w:rsidRPr="00283C73">
              <w:rPr>
                <w:shd w:val="clear" w:color="auto" w:fill="FFFFFF"/>
              </w:rPr>
              <w:t>круговая диаграмма</w:t>
            </w:r>
          </w:p>
          <w:p w:rsidR="00D41FDD" w:rsidRPr="00283C73" w:rsidRDefault="00D41FDD" w:rsidP="00236E89">
            <w:pPr>
              <w:pStyle w:val="af2"/>
              <w:numPr>
                <w:ilvl w:val="0"/>
                <w:numId w:val="18"/>
              </w:numPr>
            </w:pPr>
            <w:r w:rsidRPr="00283C73">
              <w:t>Дан фрагмент электронной таблицы, содержащей числа и формулы.</w:t>
            </w:r>
          </w:p>
          <w:p w:rsidR="00D41FDD" w:rsidRPr="00283C73" w:rsidRDefault="00D41FDD" w:rsidP="00D41FDD">
            <w:pPr>
              <w:shd w:val="clear" w:color="auto" w:fill="FFFFFF"/>
              <w:textAlignment w:val="baseline"/>
              <w:rPr>
                <w:color w:val="555555"/>
                <w:sz w:val="20"/>
                <w:szCs w:val="20"/>
              </w:rPr>
            </w:pPr>
            <w:r w:rsidRPr="00283C73">
              <w:rPr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FDD" w:rsidRPr="00283C73" w:rsidRDefault="00D41FDD" w:rsidP="00D41FDD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После копирования ячейки С1 в D1 формула примет вид</w:t>
            </w:r>
          </w:p>
          <w:p w:rsidR="00D41FDD" w:rsidRPr="00283C73" w:rsidRDefault="00D41FDD" w:rsidP="00D41FDD">
            <w:pPr>
              <w:shd w:val="clear" w:color="auto" w:fill="FFFFFF"/>
              <w:ind w:left="708"/>
              <w:textAlignment w:val="baseline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1) =А3+В3</w:t>
            </w:r>
            <w:r w:rsidRPr="00283C73">
              <w:rPr>
                <w:sz w:val="20"/>
                <w:szCs w:val="20"/>
              </w:rPr>
              <w:br/>
              <w:t>2) =В1+С1</w:t>
            </w:r>
            <w:r w:rsidRPr="00283C73">
              <w:rPr>
                <w:sz w:val="20"/>
                <w:szCs w:val="20"/>
              </w:rPr>
              <w:br/>
              <w:t>3) =А2+В2</w:t>
            </w:r>
            <w:r w:rsidRPr="00283C73">
              <w:rPr>
                <w:sz w:val="20"/>
                <w:szCs w:val="20"/>
              </w:rPr>
              <w:br/>
              <w:t>4) =D1+C1</w:t>
            </w:r>
          </w:p>
          <w:p w:rsidR="00D41FDD" w:rsidRPr="00283C73" w:rsidRDefault="00D41FDD" w:rsidP="00D41FDD">
            <w:pPr>
              <w:shd w:val="clear" w:color="auto" w:fill="FFFFFF"/>
              <w:textAlignment w:val="baseline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9) В ячейке A1 содержится формула </w:t>
            </w:r>
            <w:r w:rsidRPr="00283C73">
              <w:rPr>
                <w:sz w:val="20"/>
                <w:szCs w:val="20"/>
                <w:bdr w:val="none" w:sz="0" w:space="0" w:color="auto" w:frame="1"/>
              </w:rPr>
              <w:t>=$D2+E$1</w:t>
            </w:r>
            <w:r w:rsidRPr="00283C73">
              <w:rPr>
                <w:sz w:val="20"/>
                <w:szCs w:val="20"/>
              </w:rPr>
              <w:t>. После перемещения значения ячейки А1 в ячейку В2 формула примет вид</w:t>
            </w:r>
          </w:p>
          <w:p w:rsidR="00D41FDD" w:rsidRPr="00283C73" w:rsidRDefault="00D41FDD" w:rsidP="00D41FDD">
            <w:pPr>
              <w:shd w:val="clear" w:color="auto" w:fill="FFFFFF"/>
              <w:ind w:left="708"/>
              <w:textAlignment w:val="baseline"/>
              <w:rPr>
                <w:color w:val="555555"/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1) =$D3+F$1</w:t>
            </w:r>
            <w:r w:rsidRPr="00283C73">
              <w:rPr>
                <w:sz w:val="20"/>
                <w:szCs w:val="20"/>
              </w:rPr>
              <w:br/>
              <w:t>2) =$С2+А$1</w:t>
            </w:r>
            <w:r w:rsidRPr="00283C73">
              <w:rPr>
                <w:color w:val="555555"/>
                <w:sz w:val="20"/>
                <w:szCs w:val="20"/>
              </w:rPr>
              <w:br/>
            </w:r>
            <w:r w:rsidRPr="00283C73">
              <w:rPr>
                <w:sz w:val="20"/>
                <w:szCs w:val="20"/>
              </w:rPr>
              <w:t>3) =$C2+D$1</w:t>
            </w:r>
            <w:r w:rsidRPr="00283C73">
              <w:rPr>
                <w:sz w:val="20"/>
                <w:szCs w:val="20"/>
              </w:rPr>
              <w:br/>
              <w:t>4) =$A2+D$1</w:t>
            </w:r>
          </w:p>
          <w:p w:rsidR="00D41FDD" w:rsidRPr="00283C73" w:rsidRDefault="00D41FDD" w:rsidP="00D41FDD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0"/>
                <w:szCs w:val="20"/>
                <w:lang w:val="ru-RU" w:eastAsia="ru-RU"/>
              </w:rPr>
            </w:pPr>
            <w:r w:rsidRPr="00283C73">
              <w:rPr>
                <w:color w:val="auto"/>
                <w:sz w:val="20"/>
                <w:szCs w:val="20"/>
                <w:lang w:val="ru-RU"/>
              </w:rPr>
              <w:t xml:space="preserve">10) </w:t>
            </w:r>
            <w:r w:rsidRPr="00283C73">
              <w:rPr>
                <w:rFonts w:ascii="OpenSans" w:hAnsi="OpenSans"/>
                <w:sz w:val="20"/>
                <w:szCs w:val="20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1) =МАК</w:t>
            </w:r>
            <w:proofErr w:type="gramStart"/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С(</w:t>
            </w:r>
            <w:proofErr w:type="gramEnd"/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 xml:space="preserve">с B3 по B21) </w:t>
            </w:r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2) =МАКС(B3 - B21)</w:t>
            </w:r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3) =МАКС(B3:</w:t>
            </w:r>
            <w:proofErr w:type="gramStart"/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B21)  </w:t>
            </w:r>
            <w:proofErr w:type="gramEnd"/>
          </w:p>
          <w:p w:rsidR="00D41FDD" w:rsidRPr="00283C73" w:rsidRDefault="00D41FDD" w:rsidP="00D41FD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4) =МАКС(B1:</w:t>
            </w:r>
            <w:proofErr w:type="gramStart"/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B21)</w:t>
            </w:r>
            <w:proofErr w:type="gramEnd"/>
          </w:p>
          <w:p w:rsidR="00D41FDD" w:rsidRPr="00283C73" w:rsidRDefault="00D41FDD" w:rsidP="00D41FDD">
            <w:pPr>
              <w:pStyle w:val="ac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ru-RU" w:eastAsia="ru-RU"/>
              </w:rPr>
            </w:pPr>
            <w:r w:rsidRPr="00283C73">
              <w:rPr>
                <w:sz w:val="20"/>
                <w:szCs w:val="20"/>
                <w:lang w:val="ru-RU"/>
              </w:rPr>
              <w:t xml:space="preserve">11) </w:t>
            </w:r>
            <w:r w:rsidRPr="00283C73">
              <w:rPr>
                <w:sz w:val="20"/>
                <w:szCs w:val="20"/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D41FDD" w:rsidRPr="00283C73" w:rsidRDefault="00D41FDD" w:rsidP="00D41FDD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 xml:space="preserve">    1) =C3+B$3; 2) =C3+D$2;  3) =C4+B$2; 4) =C3+$B2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="OpenSans" w:hAnsi="OpenSans"/>
                <w:color w:val="000000"/>
                <w:sz w:val="20"/>
                <w:szCs w:val="20"/>
              </w:rPr>
            </w:pPr>
          </w:p>
          <w:p w:rsidR="00D41FDD" w:rsidRPr="00283C73" w:rsidRDefault="00D41FDD" w:rsidP="00D41FDD">
            <w:pPr>
              <w:shd w:val="clear" w:color="auto" w:fill="FFFFFF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 xml:space="preserve">12) Дан фрагмент электронной таблицы. Определите значение, записанное в </w:t>
            </w: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lastRenderedPageBreak/>
              <w:t>ячейке С2.</w:t>
            </w:r>
          </w:p>
          <w:p w:rsidR="00D41FDD" w:rsidRPr="00283C73" w:rsidRDefault="00D41FDD" w:rsidP="00D41FDD">
            <w:pPr>
              <w:shd w:val="clear" w:color="auto" w:fill="FFFFFF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FDD" w:rsidRPr="00283C73" w:rsidRDefault="00D41FDD" w:rsidP="00D41FDD">
            <w:pPr>
              <w:shd w:val="clear" w:color="auto" w:fill="FFFFFF"/>
              <w:ind w:left="300"/>
              <w:rPr>
                <w:rFonts w:ascii="OpenSans" w:hAnsi="OpenSans"/>
                <w:color w:val="000000"/>
                <w:sz w:val="20"/>
                <w:szCs w:val="20"/>
              </w:rPr>
            </w:pPr>
            <w:r w:rsidRPr="00283C73">
              <w:rPr>
                <w:rFonts w:ascii="OpenSans" w:hAnsi="OpenSans"/>
                <w:color w:val="000000"/>
                <w:sz w:val="20"/>
                <w:szCs w:val="20"/>
              </w:rPr>
              <w:t>1)15     2) 21     3) 20      4)25</w:t>
            </w:r>
          </w:p>
          <w:p w:rsidR="00D41FDD" w:rsidRPr="00283C73" w:rsidRDefault="00D41FDD" w:rsidP="00D41FDD">
            <w:pPr>
              <w:ind w:firstLine="187"/>
              <w:jc w:val="both"/>
              <w:rPr>
                <w:color w:val="000000"/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Пример задания: Выполнить в табличном процессоре. Д</w:t>
            </w:r>
            <w:r w:rsidRPr="00283C73">
              <w:rPr>
                <w:color w:val="000000"/>
                <w:sz w:val="20"/>
                <w:szCs w:val="20"/>
              </w:rPr>
              <w:t>ана последовател</w:t>
            </w:r>
            <w:r w:rsidRPr="00283C73">
              <w:rPr>
                <w:color w:val="000000"/>
                <w:sz w:val="20"/>
                <w:szCs w:val="20"/>
              </w:rPr>
              <w:t>ь</w:t>
            </w:r>
            <w:r w:rsidRPr="00283C73">
              <w:rPr>
                <w:color w:val="000000"/>
                <w:sz w:val="20"/>
                <w:szCs w:val="20"/>
              </w:rPr>
              <w:t>ность значений некоторого признака: 14; 14; 25; 15; 12; 8; 18; 23; 14; 11; 18; 18; 12; 29; 16; 17; 13; 15; 20; 10; 17; 16; 18; 16; 14; 9; 15; 13; 20; 28; 9; 20. Вып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лн</w:t>
            </w:r>
            <w:r w:rsidRPr="00283C73">
              <w:rPr>
                <w:color w:val="000000"/>
                <w:sz w:val="20"/>
                <w:szCs w:val="20"/>
              </w:rPr>
              <w:t>и</w:t>
            </w:r>
            <w:r w:rsidRPr="00283C73">
              <w:rPr>
                <w:color w:val="000000"/>
                <w:sz w:val="20"/>
                <w:szCs w:val="20"/>
              </w:rPr>
              <w:t>т</w:t>
            </w:r>
            <w:r w:rsidRPr="00283C73">
              <w:rPr>
                <w:sz w:val="20"/>
                <w:szCs w:val="20"/>
              </w:rPr>
              <w:t>е</w:t>
            </w:r>
            <w:r w:rsidRPr="00283C73">
              <w:rPr>
                <w:color w:val="000000"/>
                <w:sz w:val="20"/>
                <w:szCs w:val="20"/>
              </w:rPr>
              <w:t xml:space="preserve"> </w:t>
            </w:r>
            <w:r w:rsidRPr="00283C73">
              <w:rPr>
                <w:sz w:val="20"/>
                <w:szCs w:val="20"/>
              </w:rPr>
              <w:t xml:space="preserve">математическую </w:t>
            </w:r>
            <w:r w:rsidRPr="00283C73">
              <w:rPr>
                <w:color w:val="000000"/>
                <w:sz w:val="20"/>
                <w:szCs w:val="20"/>
              </w:rPr>
              <w:t>обработку данных по следующей схеме:</w:t>
            </w:r>
          </w:p>
          <w:p w:rsidR="00D41FDD" w:rsidRPr="00283C73" w:rsidRDefault="00D41FDD" w:rsidP="00236E89">
            <w:pPr>
              <w:pStyle w:val="ac"/>
              <w:numPr>
                <w:ilvl w:val="0"/>
                <w:numId w:val="37"/>
              </w:numPr>
              <w:spacing w:before="0" w:beforeAutospacing="0" w:after="0" w:afterAutospacing="0"/>
              <w:ind w:left="349"/>
              <w:jc w:val="both"/>
              <w:rPr>
                <w:sz w:val="20"/>
                <w:szCs w:val="20"/>
                <w:lang w:val="ru-RU"/>
              </w:rPr>
            </w:pPr>
            <w:r w:rsidRPr="00283C73">
              <w:rPr>
                <w:sz w:val="20"/>
                <w:szCs w:val="20"/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283C73">
              <w:rPr>
                <w:sz w:val="20"/>
                <w:szCs w:val="20"/>
                <w:lang w:val="ru-RU"/>
              </w:rPr>
              <w:t>безинтервальный</w:t>
            </w:r>
            <w:proofErr w:type="spellEnd"/>
            <w:r w:rsidRPr="00283C73">
              <w:rPr>
                <w:sz w:val="20"/>
                <w:szCs w:val="20"/>
                <w:lang w:val="ru-RU"/>
              </w:rPr>
              <w:t xml:space="preserve"> вариац</w:t>
            </w:r>
            <w:r w:rsidRPr="00283C73">
              <w:rPr>
                <w:sz w:val="20"/>
                <w:szCs w:val="20"/>
                <w:lang w:val="ru-RU"/>
              </w:rPr>
              <w:t>и</w:t>
            </w:r>
            <w:r w:rsidRPr="00283C73">
              <w:rPr>
                <w:sz w:val="20"/>
                <w:szCs w:val="20"/>
                <w:lang w:val="ru-RU"/>
              </w:rPr>
              <w:t>онный ряд распределения;</w:t>
            </w:r>
          </w:p>
          <w:p w:rsidR="00D41FDD" w:rsidRPr="00283C73" w:rsidRDefault="00D41FDD" w:rsidP="00236E89">
            <w:pPr>
              <w:pStyle w:val="ac"/>
              <w:numPr>
                <w:ilvl w:val="0"/>
                <w:numId w:val="37"/>
              </w:numPr>
              <w:spacing w:before="0" w:beforeAutospacing="0" w:after="0" w:afterAutospacing="0"/>
              <w:ind w:left="349"/>
              <w:jc w:val="both"/>
              <w:rPr>
                <w:sz w:val="20"/>
                <w:szCs w:val="20"/>
                <w:lang w:val="ru-RU"/>
              </w:rPr>
            </w:pPr>
            <w:r w:rsidRPr="00283C73">
              <w:rPr>
                <w:sz w:val="20"/>
                <w:szCs w:val="20"/>
                <w:lang w:val="ru-RU"/>
              </w:rPr>
              <w:t xml:space="preserve">составить </w:t>
            </w:r>
            <w:proofErr w:type="spellStart"/>
            <w:r w:rsidRPr="00283C73">
              <w:rPr>
                <w:sz w:val="20"/>
                <w:szCs w:val="20"/>
                <w:lang w:val="ru-RU"/>
              </w:rPr>
              <w:t>равноинтервальный</w:t>
            </w:r>
            <w:proofErr w:type="spellEnd"/>
            <w:r w:rsidRPr="00283C73">
              <w:rPr>
                <w:sz w:val="20"/>
                <w:szCs w:val="20"/>
                <w:lang w:val="ru-RU"/>
              </w:rPr>
              <w:t xml:space="preserve"> вариационный ряд, разбив всю вариацию на</w:t>
            </w:r>
            <w:r w:rsidRPr="00283C73">
              <w:rPr>
                <w:rStyle w:val="apple-converted-space"/>
                <w:sz w:val="20"/>
                <w:szCs w:val="20"/>
              </w:rPr>
              <w:t> </w:t>
            </w:r>
            <w:r w:rsidRPr="00283C73">
              <w:rPr>
                <w:i/>
                <w:iCs/>
                <w:sz w:val="20"/>
                <w:szCs w:val="20"/>
              </w:rPr>
              <w:t>k</w:t>
            </w:r>
            <w:r w:rsidRPr="00283C73">
              <w:rPr>
                <w:rStyle w:val="apple-converted-space"/>
                <w:i/>
                <w:iCs/>
                <w:sz w:val="20"/>
                <w:szCs w:val="20"/>
              </w:rPr>
              <w:t> </w:t>
            </w:r>
            <w:r w:rsidRPr="00283C73">
              <w:rPr>
                <w:sz w:val="20"/>
                <w:szCs w:val="20"/>
                <w:lang w:val="ru-RU"/>
              </w:rPr>
              <w:t>интервалов. Число интервалов определяем по формуле Г</w:t>
            </w:r>
            <w:r w:rsidRPr="00283C73">
              <w:rPr>
                <w:color w:val="252525"/>
                <w:sz w:val="20"/>
                <w:szCs w:val="20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283C73">
              <w:rPr>
                <w:color w:val="252525"/>
                <w:sz w:val="20"/>
                <w:szCs w:val="20"/>
                <w:shd w:val="clear" w:color="auto" w:fill="FFFFFF"/>
                <w:lang w:val="ru-RU"/>
              </w:rPr>
              <w:t>Стёрджеса</w:t>
            </w:r>
            <w:proofErr w:type="spellEnd"/>
            <w:r w:rsidRPr="00283C73">
              <w:rPr>
                <w:color w:val="252525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83C73">
              <w:rPr>
                <w:sz w:val="20"/>
                <w:szCs w:val="20"/>
                <w:lang w:val="ru-RU"/>
              </w:rPr>
              <w:t>(</w:t>
            </w:r>
            <w:r w:rsidRPr="00283C73">
              <w:rPr>
                <w:i/>
                <w:iCs/>
                <w:color w:val="252525"/>
                <w:sz w:val="20"/>
                <w:szCs w:val="20"/>
                <w:shd w:val="clear" w:color="auto" w:fill="FFFFFF"/>
              </w:rPr>
              <w:t>Herbert</w:t>
            </w:r>
            <w:r w:rsidRPr="00283C73">
              <w:rPr>
                <w:i/>
                <w:iCs/>
                <w:color w:val="252525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283C73">
              <w:rPr>
                <w:i/>
                <w:iCs/>
                <w:color w:val="252525"/>
                <w:sz w:val="20"/>
                <w:szCs w:val="20"/>
                <w:shd w:val="clear" w:color="auto" w:fill="FFFFFF"/>
              </w:rPr>
              <w:t>Arthur</w:t>
            </w:r>
            <w:r w:rsidRPr="00283C73">
              <w:rPr>
                <w:i/>
                <w:iCs/>
                <w:color w:val="252525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83C73">
              <w:rPr>
                <w:i/>
                <w:iCs/>
                <w:color w:val="252525"/>
                <w:sz w:val="20"/>
                <w:szCs w:val="20"/>
                <w:shd w:val="clear" w:color="auto" w:fill="FFFFFF"/>
              </w:rPr>
              <w:t>Sturges</w:t>
            </w:r>
            <w:proofErr w:type="spellEnd"/>
            <w:r w:rsidRPr="00283C73">
              <w:rPr>
                <w:sz w:val="20"/>
                <w:szCs w:val="20"/>
                <w:lang w:val="ru-RU"/>
              </w:rPr>
              <w:t>):</w:t>
            </w:r>
            <w:r w:rsidRPr="00283C73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283C73">
              <w:rPr>
                <w:i/>
                <w:iCs/>
                <w:sz w:val="20"/>
                <w:szCs w:val="20"/>
              </w:rPr>
              <w:t>k</w:t>
            </w:r>
            <w:r w:rsidRPr="00283C73">
              <w:rPr>
                <w:sz w:val="20"/>
                <w:szCs w:val="20"/>
                <w:lang w:val="ru-RU"/>
              </w:rPr>
              <w:t>= 1+3,322*</w:t>
            </w:r>
            <w:proofErr w:type="spellStart"/>
            <w:r w:rsidRPr="00283C73">
              <w:rPr>
                <w:sz w:val="20"/>
                <w:szCs w:val="20"/>
              </w:rPr>
              <w:t>lgN</w:t>
            </w:r>
            <w:proofErr w:type="spellEnd"/>
            <w:r w:rsidRPr="00283C73">
              <w:rPr>
                <w:sz w:val="20"/>
                <w:szCs w:val="20"/>
                <w:lang w:val="ru-RU"/>
              </w:rPr>
              <w:t>;</w:t>
            </w:r>
          </w:p>
          <w:p w:rsidR="00D41FDD" w:rsidRPr="00283C73" w:rsidRDefault="00D41FDD" w:rsidP="00236E89">
            <w:pPr>
              <w:pStyle w:val="ac"/>
              <w:numPr>
                <w:ilvl w:val="0"/>
                <w:numId w:val="37"/>
              </w:numPr>
              <w:spacing w:before="0" w:beforeAutospacing="0" w:after="0" w:afterAutospacing="0"/>
              <w:ind w:left="349"/>
              <w:jc w:val="both"/>
              <w:rPr>
                <w:sz w:val="20"/>
                <w:szCs w:val="20"/>
              </w:rPr>
            </w:pPr>
            <w:proofErr w:type="spellStart"/>
            <w:r w:rsidRPr="00283C73">
              <w:rPr>
                <w:sz w:val="20"/>
                <w:szCs w:val="20"/>
              </w:rPr>
              <w:t>построить</w:t>
            </w:r>
            <w:proofErr w:type="spellEnd"/>
            <w:r w:rsidRPr="00283C73">
              <w:rPr>
                <w:sz w:val="20"/>
                <w:szCs w:val="20"/>
              </w:rPr>
              <w:t xml:space="preserve"> </w:t>
            </w:r>
            <w:proofErr w:type="spellStart"/>
            <w:r w:rsidRPr="00283C73">
              <w:rPr>
                <w:sz w:val="20"/>
                <w:szCs w:val="20"/>
              </w:rPr>
              <w:t>гистограмму</w:t>
            </w:r>
            <w:proofErr w:type="spellEnd"/>
            <w:r w:rsidRPr="00283C73">
              <w:rPr>
                <w:sz w:val="20"/>
                <w:szCs w:val="20"/>
              </w:rPr>
              <w:t xml:space="preserve"> </w:t>
            </w:r>
            <w:proofErr w:type="spellStart"/>
            <w:r w:rsidRPr="00283C73">
              <w:rPr>
                <w:sz w:val="20"/>
                <w:szCs w:val="20"/>
              </w:rPr>
              <w:t>распределения</w:t>
            </w:r>
            <w:proofErr w:type="spellEnd"/>
            <w:r w:rsidRPr="00283C73">
              <w:rPr>
                <w:sz w:val="20"/>
                <w:szCs w:val="20"/>
              </w:rPr>
              <w:t>;</w:t>
            </w:r>
          </w:p>
          <w:p w:rsidR="00D41FDD" w:rsidRPr="00283C73" w:rsidRDefault="00D41FDD" w:rsidP="00236E89">
            <w:pPr>
              <w:pStyle w:val="ac"/>
              <w:numPr>
                <w:ilvl w:val="0"/>
                <w:numId w:val="37"/>
              </w:numPr>
              <w:spacing w:before="0" w:beforeAutospacing="0" w:after="0" w:afterAutospacing="0"/>
              <w:ind w:left="349"/>
              <w:jc w:val="both"/>
              <w:rPr>
                <w:sz w:val="20"/>
                <w:szCs w:val="20"/>
                <w:lang w:val="ru-RU"/>
              </w:rPr>
            </w:pPr>
            <w:r w:rsidRPr="00283C73">
              <w:rPr>
                <w:sz w:val="20"/>
                <w:szCs w:val="20"/>
                <w:lang w:val="ru-RU"/>
              </w:rPr>
              <w:t>найти числовые характеристики выборочной совокупности: характерист</w:t>
            </w:r>
            <w:r w:rsidRPr="00283C73">
              <w:rPr>
                <w:sz w:val="20"/>
                <w:szCs w:val="20"/>
                <w:lang w:val="ru-RU"/>
              </w:rPr>
              <w:t>и</w:t>
            </w:r>
            <w:r w:rsidRPr="00283C73">
              <w:rPr>
                <w:sz w:val="20"/>
                <w:szCs w:val="20"/>
                <w:lang w:val="ru-RU"/>
              </w:rPr>
              <w:t>ки положения (выборочную среднюю, моду, медиану); характеристики рассеяния (выборочную дисперсию, среднеквадратическое отклонение);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349" w:hanging="284"/>
              <w:jc w:val="both"/>
            </w:pPr>
            <w:r w:rsidRPr="00283C73">
              <w:rPr>
                <w:color w:val="000000"/>
              </w:rPr>
              <w:t>найти доверительный интервал для генеральной средней</w:t>
            </w:r>
            <w:r w:rsidRPr="00283C73">
              <w:rPr>
                <w:rStyle w:val="apple-converted-space"/>
                <w:color w:val="000000"/>
              </w:rPr>
              <w:t>. </w:t>
            </w:r>
            <w:r w:rsidRPr="00283C73">
              <w:rPr>
                <w:color w:val="000000"/>
              </w:rPr>
              <w:t>Принять уровень значимости α = 0,05.</w:t>
            </w:r>
          </w:p>
          <w:p w:rsidR="00D41FDD" w:rsidRPr="00283C73" w:rsidRDefault="00D41FDD" w:rsidP="00D41FDD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1FDD" w:rsidRPr="00283C73" w:rsidTr="00D41FD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FDD" w:rsidRPr="00283C73" w:rsidRDefault="00D41FDD" w:rsidP="00D41FDD">
            <w:pPr>
              <w:rPr>
                <w:sz w:val="20"/>
                <w:szCs w:val="20"/>
                <w:highlight w:val="yellow"/>
              </w:rPr>
            </w:pPr>
            <w:r w:rsidRPr="00283C73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Навыками математической обработки информации;</w:t>
            </w:r>
          </w:p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интерпретацией и ада</w:t>
            </w:r>
            <w:r w:rsidRPr="00283C73">
              <w:rPr>
                <w:sz w:val="20"/>
                <w:szCs w:val="20"/>
              </w:rPr>
              <w:t>п</w:t>
            </w:r>
            <w:r w:rsidRPr="00283C73">
              <w:rPr>
                <w:sz w:val="20"/>
                <w:szCs w:val="20"/>
              </w:rPr>
              <w:t>тацией математических знаний для решения о</w:t>
            </w:r>
            <w:r w:rsidRPr="00283C73">
              <w:rPr>
                <w:sz w:val="20"/>
                <w:szCs w:val="20"/>
              </w:rPr>
              <w:t>б</w:t>
            </w:r>
            <w:r w:rsidRPr="00283C73">
              <w:rPr>
                <w:sz w:val="20"/>
                <w:szCs w:val="20"/>
              </w:rPr>
              <w:t>разовательных задач в соответствующей пр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фессиональной области. Навыками обработки ч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словых данных с пом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щью формул и статист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 xml:space="preserve">ческих функций в </w:t>
            </w:r>
            <w:proofErr w:type="spellStart"/>
            <w:r w:rsidRPr="00283C73">
              <w:rPr>
                <w:sz w:val="20"/>
                <w:szCs w:val="20"/>
              </w:rPr>
              <w:t>Microsoft</w:t>
            </w:r>
            <w:proofErr w:type="spellEnd"/>
            <w:r w:rsidRPr="00283C73">
              <w:rPr>
                <w:sz w:val="20"/>
                <w:szCs w:val="20"/>
              </w:rPr>
              <w:t xml:space="preserve"> </w:t>
            </w:r>
            <w:r w:rsidRPr="00283C73">
              <w:rPr>
                <w:sz w:val="20"/>
                <w:szCs w:val="20"/>
                <w:lang w:val="en-US"/>
              </w:rPr>
              <w:t>E</w:t>
            </w:r>
            <w:proofErr w:type="spellStart"/>
            <w:r w:rsidRPr="00283C73">
              <w:rPr>
                <w:sz w:val="20"/>
                <w:szCs w:val="20"/>
              </w:rPr>
              <w:t>xcel</w:t>
            </w:r>
            <w:proofErr w:type="spellEnd"/>
            <w:r w:rsidRPr="00283C73">
              <w:rPr>
                <w:sz w:val="20"/>
                <w:szCs w:val="20"/>
              </w:rP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236E89">
            <w:pPr>
              <w:pStyle w:val="af2"/>
              <w:numPr>
                <w:ilvl w:val="0"/>
                <w:numId w:val="36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hd w:val="clear" w:color="auto" w:fill="FFFFFF"/>
              </w:rPr>
            </w:pPr>
            <w:r w:rsidRPr="00283C73">
              <w:rPr>
                <w:color w:val="000000"/>
                <w:shd w:val="clear" w:color="auto" w:fill="FFFFFF"/>
              </w:rPr>
              <w:t>В электронную таблицу занесли результаты тестирования учащихся по м</w:t>
            </w:r>
            <w:r w:rsidRPr="00283C73">
              <w:rPr>
                <w:color w:val="000000"/>
                <w:shd w:val="clear" w:color="auto" w:fill="FFFFFF"/>
              </w:rPr>
              <w:t>а</w:t>
            </w:r>
            <w:r w:rsidRPr="00283C73">
              <w:rPr>
                <w:color w:val="000000"/>
                <w:shd w:val="clear" w:color="auto" w:fill="FFFFFF"/>
              </w:rPr>
              <w:t>тематике и физике. На рисунке приведены первые строки получившейся та</w:t>
            </w:r>
            <w:r w:rsidRPr="00283C73">
              <w:rPr>
                <w:color w:val="000000"/>
                <w:shd w:val="clear" w:color="auto" w:fill="FFFFFF"/>
              </w:rPr>
              <w:t>б</w:t>
            </w:r>
            <w:r w:rsidRPr="00283C73">
              <w:rPr>
                <w:color w:val="000000"/>
                <w:shd w:val="clear" w:color="auto" w:fill="FFFFFF"/>
              </w:rPr>
              <w:t>лицы. Всего в электронную таблицу были занесены данные по 1000 учащи</w:t>
            </w:r>
            <w:r w:rsidRPr="00283C73">
              <w:rPr>
                <w:color w:val="000000"/>
                <w:shd w:val="clear" w:color="auto" w:fill="FFFFFF"/>
              </w:rPr>
              <w:t>м</w:t>
            </w:r>
            <w:r w:rsidRPr="00283C73">
              <w:rPr>
                <w:color w:val="000000"/>
                <w:shd w:val="clear" w:color="auto" w:fill="FFFFFF"/>
              </w:rPr>
              <w:t>ся. Порядок записей в таблице произвольный.</w:t>
            </w:r>
          </w:p>
          <w:p w:rsidR="00D41FDD" w:rsidRPr="00283C73" w:rsidRDefault="00D41FDD" w:rsidP="00D41FD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D41FDD" w:rsidRPr="00283C73" w:rsidTr="00D41FDD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Физика</w:t>
                  </w:r>
                </w:p>
              </w:tc>
            </w:tr>
            <w:tr w:rsidR="00D41FDD" w:rsidRPr="00283C73" w:rsidTr="00D41FDD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D41FDD" w:rsidRPr="00283C73" w:rsidTr="00D41FDD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proofErr w:type="spellStart"/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Морев</w:t>
                  </w:r>
                  <w:proofErr w:type="spellEnd"/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 xml:space="preserve">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D41FDD" w:rsidRPr="00283C73" w:rsidTr="00D41FDD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D41FDD" w:rsidRPr="00283C73" w:rsidTr="00D41FDD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 w:rsidRPr="00283C73"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D41FDD" w:rsidRPr="00283C73" w:rsidTr="00D41FDD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41FDD" w:rsidRPr="00283C73" w:rsidRDefault="00D41FDD" w:rsidP="00D41FD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41FDD" w:rsidRPr="00283C73" w:rsidRDefault="00D41FDD" w:rsidP="00D41FD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D41FDD" w:rsidRPr="00283C73" w:rsidRDefault="00D41FDD" w:rsidP="00D41FD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D41FDD" w:rsidRPr="00283C73" w:rsidRDefault="00D41FDD" w:rsidP="00D41FDD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283C73">
              <w:rPr>
                <w:color w:val="000000"/>
                <w:sz w:val="20"/>
                <w:szCs w:val="20"/>
                <w:shd w:val="clear" w:color="auto" w:fill="FFFFFF"/>
              </w:rPr>
              <w:t>На основании данных, содержащихся в этой </w:t>
            </w:r>
            <w:r w:rsidRPr="00283C73">
              <w:rPr>
                <w:sz w:val="20"/>
                <w:szCs w:val="20"/>
                <w:shd w:val="clear" w:color="auto" w:fill="FFFFFF"/>
              </w:rPr>
              <w:t>таблице</w:t>
            </w:r>
            <w:r w:rsidRPr="00283C73">
              <w:rPr>
                <w:color w:val="000000"/>
                <w:sz w:val="20"/>
                <w:szCs w:val="20"/>
                <w:shd w:val="clear" w:color="auto" w:fill="FFFFFF"/>
              </w:rPr>
              <w:t>, ответьте на вопросы.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283C73">
              <w:rPr>
                <w:color w:val="000000"/>
                <w:shd w:val="clear" w:color="auto" w:fill="FFFFFF"/>
              </w:rPr>
              <w:t>Чему равна наибольшая сумма баллов по двум предметам среди учащи</w:t>
            </w:r>
            <w:r w:rsidRPr="00283C73">
              <w:rPr>
                <w:color w:val="000000"/>
                <w:shd w:val="clear" w:color="auto" w:fill="FFFFFF"/>
              </w:rPr>
              <w:t>х</w:t>
            </w:r>
            <w:r w:rsidRPr="00283C73">
              <w:rPr>
                <w:color w:val="000000"/>
                <w:shd w:val="clear" w:color="auto" w:fill="FFFFFF"/>
              </w:rPr>
              <w:t>ся Майского района? Ответ на этот вопрос запишите в ячейку G1 таблицы.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suppressAutoHyphens/>
              <w:ind w:left="45" w:firstLine="141"/>
              <w:jc w:val="both"/>
            </w:pPr>
            <w:r w:rsidRPr="00283C73">
              <w:rPr>
                <w:color w:val="000000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suppressAutoHyphens/>
              <w:ind w:left="45" w:firstLine="141"/>
              <w:jc w:val="both"/>
            </w:pPr>
            <w:r w:rsidRPr="00283C73"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19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</w:rPr>
            </w:pPr>
            <w:r w:rsidRPr="00283C73"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D41FDD" w:rsidRPr="00283C73" w:rsidRDefault="00D41FDD" w:rsidP="00D41FD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D41FDD" w:rsidRPr="00283C73" w:rsidTr="00D41F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tabs>
                <w:tab w:val="left" w:pos="328"/>
              </w:tabs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283C73">
              <w:rPr>
                <w:sz w:val="20"/>
                <w:szCs w:val="20"/>
              </w:rPr>
              <w:t>Готов использовать систематизированные теоретические и практические знания для постановки и решения исследов</w:t>
            </w:r>
            <w:r w:rsidRPr="00283C73">
              <w:rPr>
                <w:sz w:val="20"/>
                <w:szCs w:val="20"/>
              </w:rPr>
              <w:t>а</w:t>
            </w:r>
            <w:r w:rsidRPr="00283C73">
              <w:rPr>
                <w:sz w:val="20"/>
                <w:szCs w:val="20"/>
              </w:rPr>
              <w:t>тельских задач в области образования  ПК-11</w:t>
            </w:r>
          </w:p>
        </w:tc>
      </w:tr>
      <w:tr w:rsidR="00D41FDD" w:rsidRPr="00283C73" w:rsidTr="00D41FD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color w:val="FF0000"/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 xml:space="preserve">основные научные понятия и особенности их использования, методы и приёмы изучения и анализа </w:t>
            </w:r>
            <w:r w:rsidRPr="00283C73">
              <w:rPr>
                <w:color w:val="000000"/>
                <w:sz w:val="20"/>
                <w:szCs w:val="20"/>
              </w:rPr>
              <w:lastRenderedPageBreak/>
              <w:t>научной литературы в предметной области; принципы, методы, средства образовательной деятельности для научных исследований; основы организации исследовательской деятельности в сфере образования; основные информационные  технологии поиска, сбора, анализа и обработки данных социально-педагогического исследования;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tabs>
                <w:tab w:val="left" w:pos="470"/>
              </w:tabs>
              <w:suppressAutoHyphens/>
              <w:rPr>
                <w:color w:val="000000" w:themeColor="text1"/>
                <w:sz w:val="20"/>
                <w:szCs w:val="20"/>
              </w:rPr>
            </w:pPr>
            <w:r w:rsidRPr="00283C73">
              <w:rPr>
                <w:color w:val="000000" w:themeColor="text1"/>
                <w:sz w:val="20"/>
                <w:szCs w:val="20"/>
              </w:rPr>
              <w:lastRenderedPageBreak/>
              <w:t xml:space="preserve">Приемы отбора методов для психолого-педагогического исследования; </w:t>
            </w:r>
          </w:p>
          <w:p w:rsidR="00D41FDD" w:rsidRPr="00283C73" w:rsidRDefault="00D41FDD" w:rsidP="00D41FDD">
            <w:pPr>
              <w:tabs>
                <w:tab w:val="left" w:pos="470"/>
              </w:tabs>
              <w:suppressAutoHyphens/>
              <w:rPr>
                <w:color w:val="000000" w:themeColor="text1"/>
                <w:sz w:val="20"/>
                <w:szCs w:val="20"/>
              </w:rPr>
            </w:pPr>
            <w:r w:rsidRPr="00283C73">
              <w:rPr>
                <w:color w:val="000000" w:themeColor="text1"/>
                <w:sz w:val="20"/>
                <w:szCs w:val="20"/>
              </w:rPr>
              <w:t>Специфику психолого-педагогических систем: образовательных, воспитательных, коррекционных, профилактических, лечебно-оздоровительных и т. д.;</w:t>
            </w:r>
          </w:p>
          <w:p w:rsidR="00D41FDD" w:rsidRPr="00283C73" w:rsidRDefault="00D41FDD" w:rsidP="00D41FDD">
            <w:pPr>
              <w:tabs>
                <w:tab w:val="left" w:pos="470"/>
              </w:tabs>
              <w:suppressAutoHyphens/>
              <w:rPr>
                <w:color w:val="000000" w:themeColor="text1"/>
                <w:sz w:val="20"/>
                <w:szCs w:val="20"/>
              </w:rPr>
            </w:pPr>
            <w:r w:rsidRPr="00283C73">
              <w:rPr>
                <w:color w:val="000000" w:themeColor="text1"/>
                <w:sz w:val="20"/>
                <w:szCs w:val="20"/>
              </w:rPr>
              <w:t xml:space="preserve"> Критерии успешности учебно-воспитательной работы; развитие личности </w:t>
            </w:r>
            <w:r w:rsidRPr="00283C73">
              <w:rPr>
                <w:color w:val="000000" w:themeColor="text1"/>
                <w:sz w:val="20"/>
                <w:szCs w:val="20"/>
              </w:rPr>
              <w:lastRenderedPageBreak/>
              <w:t xml:space="preserve">учащихся в конкретных образовательных учреждениях; </w:t>
            </w:r>
          </w:p>
          <w:p w:rsidR="00D41FDD" w:rsidRPr="00283C73" w:rsidRDefault="00D41FDD" w:rsidP="00D41FDD">
            <w:pPr>
              <w:tabs>
                <w:tab w:val="left" w:pos="470"/>
              </w:tabs>
              <w:suppressAutoHyphens/>
              <w:rPr>
                <w:color w:val="000000" w:themeColor="text1"/>
                <w:sz w:val="20"/>
                <w:szCs w:val="20"/>
              </w:rPr>
            </w:pPr>
            <w:r w:rsidRPr="00283C73">
              <w:rPr>
                <w:color w:val="000000" w:themeColor="text1"/>
                <w:sz w:val="20"/>
                <w:szCs w:val="20"/>
              </w:rPr>
              <w:t xml:space="preserve">Методология и разработка педагогического проектирования; </w:t>
            </w:r>
          </w:p>
          <w:p w:rsidR="00D41FDD" w:rsidRPr="00283C73" w:rsidRDefault="00D41FDD" w:rsidP="00D41FDD">
            <w:pPr>
              <w:tabs>
                <w:tab w:val="left" w:pos="470"/>
              </w:tabs>
              <w:suppressAutoHyphens/>
              <w:rPr>
                <w:sz w:val="20"/>
                <w:szCs w:val="20"/>
              </w:rPr>
            </w:pPr>
            <w:r w:rsidRPr="00283C73">
              <w:rPr>
                <w:color w:val="000000" w:themeColor="text1"/>
                <w:sz w:val="20"/>
                <w:szCs w:val="20"/>
              </w:rPr>
              <w:t>Приемы исследовательского поиска.</w:t>
            </w:r>
            <w:r w:rsidRPr="00283C73">
              <w:rPr>
                <w:color w:val="333333"/>
                <w:sz w:val="20"/>
                <w:szCs w:val="20"/>
              </w:rPr>
              <w:br/>
            </w:r>
          </w:p>
        </w:tc>
      </w:tr>
      <w:tr w:rsidR="00D41FDD" w:rsidRPr="00283C73" w:rsidTr="00D41FD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самостоятельно и в с</w:t>
            </w:r>
            <w:r w:rsidRPr="00283C73">
              <w:rPr>
                <w:color w:val="000000"/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ставе научного колле</w:t>
            </w:r>
            <w:r w:rsidRPr="00283C73">
              <w:rPr>
                <w:color w:val="000000"/>
                <w:sz w:val="20"/>
                <w:szCs w:val="20"/>
              </w:rPr>
              <w:t>к</w:t>
            </w:r>
            <w:r w:rsidRPr="00283C73">
              <w:rPr>
                <w:color w:val="000000"/>
                <w:sz w:val="20"/>
                <w:szCs w:val="20"/>
              </w:rPr>
              <w:t>тива решать конкретные задачи профессионал</w:t>
            </w:r>
            <w:r w:rsidRPr="00283C73">
              <w:rPr>
                <w:color w:val="000000"/>
                <w:sz w:val="20"/>
                <w:szCs w:val="20"/>
              </w:rPr>
              <w:t>ь</w:t>
            </w:r>
            <w:r w:rsidRPr="00283C73">
              <w:rPr>
                <w:color w:val="000000"/>
                <w:sz w:val="20"/>
                <w:szCs w:val="20"/>
              </w:rPr>
              <w:t>ной деятельности; сам</w:t>
            </w:r>
            <w:r w:rsidRPr="00283C73">
              <w:rPr>
                <w:color w:val="000000"/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стоятельно и под нау</w:t>
            </w:r>
            <w:r w:rsidRPr="00283C73">
              <w:rPr>
                <w:color w:val="000000"/>
                <w:sz w:val="20"/>
                <w:szCs w:val="20"/>
              </w:rPr>
              <w:t>ч</w:t>
            </w:r>
            <w:r w:rsidRPr="00283C73">
              <w:rPr>
                <w:color w:val="000000"/>
                <w:sz w:val="20"/>
                <w:szCs w:val="20"/>
              </w:rPr>
              <w:t>ным руководством ос</w:t>
            </w:r>
            <w:r w:rsidRPr="00283C73">
              <w:rPr>
                <w:color w:val="000000"/>
                <w:sz w:val="20"/>
                <w:szCs w:val="20"/>
              </w:rPr>
              <w:t>у</w:t>
            </w:r>
            <w:r w:rsidRPr="00283C73">
              <w:rPr>
                <w:color w:val="000000"/>
                <w:sz w:val="20"/>
                <w:szCs w:val="20"/>
              </w:rPr>
              <w:t>ществлять сбор и обр</w:t>
            </w:r>
            <w:r w:rsidRPr="00283C73">
              <w:rPr>
                <w:color w:val="000000"/>
                <w:sz w:val="20"/>
                <w:szCs w:val="20"/>
              </w:rPr>
              <w:t>а</w:t>
            </w:r>
            <w:r w:rsidRPr="00283C73">
              <w:rPr>
                <w:color w:val="000000"/>
                <w:sz w:val="20"/>
                <w:szCs w:val="20"/>
              </w:rPr>
              <w:t>ботку информации; ан</w:t>
            </w:r>
            <w:r w:rsidRPr="00283C73">
              <w:rPr>
                <w:color w:val="000000"/>
                <w:sz w:val="20"/>
                <w:szCs w:val="20"/>
              </w:rPr>
              <w:t>а</w:t>
            </w:r>
            <w:r w:rsidRPr="00283C73">
              <w:rPr>
                <w:color w:val="000000"/>
                <w:sz w:val="20"/>
                <w:szCs w:val="20"/>
              </w:rPr>
              <w:t>лизировать образов</w:t>
            </w:r>
            <w:r w:rsidRPr="00283C73">
              <w:rPr>
                <w:color w:val="000000"/>
                <w:sz w:val="20"/>
                <w:szCs w:val="20"/>
              </w:rPr>
              <w:t>а</w:t>
            </w:r>
            <w:r w:rsidRPr="00283C73">
              <w:rPr>
                <w:color w:val="000000"/>
                <w:sz w:val="20"/>
                <w:szCs w:val="20"/>
              </w:rPr>
              <w:t>тельный процесс, собс</w:t>
            </w:r>
            <w:r w:rsidRPr="00283C73">
              <w:rPr>
                <w:color w:val="000000"/>
                <w:sz w:val="20"/>
                <w:szCs w:val="20"/>
              </w:rPr>
              <w:t>т</w:t>
            </w:r>
            <w:r w:rsidRPr="00283C73">
              <w:rPr>
                <w:color w:val="000000"/>
                <w:sz w:val="20"/>
                <w:szCs w:val="20"/>
              </w:rPr>
              <w:t>венную деятельность, выявляя проблемы, к</w:t>
            </w:r>
            <w:r w:rsidRPr="00283C73">
              <w:rPr>
                <w:color w:val="000000"/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торые могут быть реш</w:t>
            </w:r>
            <w:r w:rsidRPr="00283C73">
              <w:rPr>
                <w:color w:val="000000"/>
                <w:sz w:val="20"/>
                <w:szCs w:val="20"/>
              </w:rPr>
              <w:t>е</w:t>
            </w:r>
            <w:r w:rsidRPr="00283C73">
              <w:rPr>
                <w:color w:val="000000"/>
                <w:sz w:val="20"/>
                <w:szCs w:val="20"/>
              </w:rPr>
              <w:t>ны в рамках проектно-исследовательской де</w:t>
            </w:r>
            <w:r w:rsidRPr="00283C73">
              <w:rPr>
                <w:color w:val="000000"/>
                <w:sz w:val="20"/>
                <w:szCs w:val="20"/>
              </w:rPr>
              <w:t>я</w:t>
            </w:r>
            <w:r w:rsidRPr="00283C73">
              <w:rPr>
                <w:color w:val="000000"/>
                <w:sz w:val="20"/>
                <w:szCs w:val="20"/>
              </w:rPr>
              <w:t>тельности;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ind w:firstLine="255"/>
              <w:textAlignment w:val="baseline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Пример заданий к экзамену: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8"/>
              </w:numPr>
              <w:ind w:left="0" w:firstLine="375"/>
              <w:textAlignment w:val="baseline"/>
            </w:pPr>
            <w:r w:rsidRPr="00283C73">
              <w:t>Раскройте единство и различие в подходах к определению стратегич</w:t>
            </w:r>
            <w:r w:rsidRPr="00283C73">
              <w:t>е</w:t>
            </w:r>
            <w:r w:rsidRPr="00283C73">
              <w:t xml:space="preserve">ских целей образования в Национальной доктрине развития образования до 2025 г. и в Федеральной программе развития образования РФ до 2005 г.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8"/>
              </w:numPr>
              <w:ind w:left="0" w:firstLine="375"/>
              <w:textAlignment w:val="baseline"/>
            </w:pPr>
            <w:r w:rsidRPr="00283C73">
              <w:t>Какие инвариантные элементы вы предложили бы включить в конце</w:t>
            </w:r>
            <w:r w:rsidRPr="00283C73">
              <w:t>п</w:t>
            </w:r>
            <w:r w:rsidRPr="00283C73">
              <w:t>цию развития любой школы до 2005 г.?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8"/>
              </w:numPr>
              <w:ind w:left="0" w:firstLine="375"/>
              <w:textAlignment w:val="baseline"/>
            </w:pPr>
            <w:r w:rsidRPr="00283C73">
              <w:t>Можно ли говорить о региональной стратегии развития образования или стратегия для страны одна, а существуют только региональные особенн</w:t>
            </w:r>
            <w:r w:rsidRPr="00283C73">
              <w:t>о</w:t>
            </w:r>
            <w:r w:rsidRPr="00283C73">
              <w:t xml:space="preserve">сти ее воплощения?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8"/>
              </w:numPr>
              <w:ind w:left="0" w:firstLine="375"/>
              <w:textAlignment w:val="baseline"/>
            </w:pPr>
            <w:r w:rsidRPr="00283C73">
              <w:t>Что означает понятие «единое образовательное пространство»? Можно ли вводить единые образовательные стандарты, избежав возврата к унифиц</w:t>
            </w:r>
            <w:r w:rsidRPr="00283C73">
              <w:t>и</w:t>
            </w:r>
            <w:r w:rsidRPr="00283C73">
              <w:t>рованному образованию? 6.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8"/>
              </w:numPr>
              <w:ind w:left="0" w:firstLine="375"/>
              <w:textAlignment w:val="baseline"/>
            </w:pPr>
            <w:r w:rsidRPr="00283C73">
              <w:t xml:space="preserve">Не нарушает ли единства образования признание его многомерности и вариативности? </w:t>
            </w:r>
          </w:p>
          <w:p w:rsidR="00D41FDD" w:rsidRPr="00283C73" w:rsidRDefault="00D41FDD" w:rsidP="00236E89">
            <w:pPr>
              <w:pStyle w:val="af2"/>
              <w:widowControl/>
              <w:numPr>
                <w:ilvl w:val="0"/>
                <w:numId w:val="38"/>
              </w:numPr>
              <w:ind w:left="0" w:firstLine="375"/>
              <w:textAlignment w:val="baseline"/>
            </w:pPr>
            <w:r w:rsidRPr="00283C73">
              <w:t>Могут ли конкретные прикладные психолого-педагогические поиски проводиться без строгого теоретического обоснования?</w:t>
            </w:r>
          </w:p>
        </w:tc>
      </w:tr>
      <w:tr w:rsidR="00D41FDD" w:rsidRPr="00283C73" w:rsidTr="00D41FDD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rPr>
                <w:sz w:val="20"/>
                <w:szCs w:val="20"/>
              </w:rPr>
            </w:pPr>
            <w:r w:rsidRPr="00283C73">
              <w:rPr>
                <w:color w:val="000000"/>
                <w:sz w:val="20"/>
                <w:szCs w:val="20"/>
              </w:rPr>
              <w:t>методологией и метод</w:t>
            </w:r>
            <w:r w:rsidRPr="00283C73">
              <w:rPr>
                <w:color w:val="000000"/>
                <w:sz w:val="20"/>
                <w:szCs w:val="20"/>
              </w:rPr>
              <w:t>и</w:t>
            </w:r>
            <w:r w:rsidRPr="00283C73">
              <w:rPr>
                <w:color w:val="000000"/>
                <w:sz w:val="20"/>
                <w:szCs w:val="20"/>
              </w:rPr>
              <w:t>ками  анализа исследу</w:t>
            </w:r>
            <w:r w:rsidRPr="00283C73">
              <w:rPr>
                <w:color w:val="000000"/>
                <w:sz w:val="20"/>
                <w:szCs w:val="20"/>
              </w:rPr>
              <w:t>е</w:t>
            </w:r>
            <w:r w:rsidRPr="00283C73">
              <w:rPr>
                <w:color w:val="000000"/>
                <w:sz w:val="20"/>
                <w:szCs w:val="20"/>
              </w:rPr>
              <w:t>мых проблем, использ</w:t>
            </w:r>
            <w:r w:rsidRPr="00283C73">
              <w:rPr>
                <w:color w:val="000000"/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вать систематизирова</w:t>
            </w:r>
            <w:r w:rsidRPr="00283C73">
              <w:rPr>
                <w:color w:val="000000"/>
                <w:sz w:val="20"/>
                <w:szCs w:val="20"/>
              </w:rPr>
              <w:t>н</w:t>
            </w:r>
            <w:r w:rsidRPr="00283C73">
              <w:rPr>
                <w:color w:val="000000"/>
                <w:sz w:val="20"/>
                <w:szCs w:val="20"/>
              </w:rPr>
              <w:t>ные теоретические и практические знания для постановки и решения исследовательских задач в области образования; навыками сбора, изуч</w:t>
            </w:r>
            <w:r w:rsidRPr="00283C73">
              <w:rPr>
                <w:color w:val="000000"/>
                <w:sz w:val="20"/>
                <w:szCs w:val="20"/>
              </w:rPr>
              <w:t>е</w:t>
            </w:r>
            <w:r w:rsidRPr="00283C73">
              <w:rPr>
                <w:color w:val="000000"/>
                <w:sz w:val="20"/>
                <w:szCs w:val="20"/>
              </w:rPr>
              <w:t>ния, критического ан</w:t>
            </w:r>
            <w:r w:rsidRPr="00283C73">
              <w:rPr>
                <w:color w:val="000000"/>
                <w:sz w:val="20"/>
                <w:szCs w:val="20"/>
              </w:rPr>
              <w:t>а</w:t>
            </w:r>
            <w:r w:rsidRPr="00283C73">
              <w:rPr>
                <w:color w:val="000000"/>
                <w:sz w:val="20"/>
                <w:szCs w:val="20"/>
              </w:rPr>
              <w:t>лиза, обобщения и си</w:t>
            </w:r>
            <w:r w:rsidRPr="00283C73">
              <w:rPr>
                <w:color w:val="000000"/>
                <w:sz w:val="20"/>
                <w:szCs w:val="20"/>
              </w:rPr>
              <w:t>с</w:t>
            </w:r>
            <w:r w:rsidRPr="00283C73">
              <w:rPr>
                <w:color w:val="000000"/>
                <w:sz w:val="20"/>
                <w:szCs w:val="20"/>
              </w:rPr>
              <w:t>тематизации информ</w:t>
            </w:r>
            <w:r w:rsidRPr="00283C73">
              <w:rPr>
                <w:color w:val="000000"/>
                <w:sz w:val="20"/>
                <w:szCs w:val="20"/>
              </w:rPr>
              <w:t>а</w:t>
            </w:r>
            <w:r w:rsidRPr="00283C73">
              <w:rPr>
                <w:color w:val="000000"/>
                <w:sz w:val="20"/>
                <w:szCs w:val="20"/>
              </w:rPr>
              <w:t>ции по теме учебно-исследовательской раб</w:t>
            </w:r>
            <w:r w:rsidRPr="00283C73">
              <w:rPr>
                <w:color w:val="000000"/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ты;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1FDD" w:rsidRPr="00283C73" w:rsidRDefault="00D41FDD" w:rsidP="00D41FDD">
            <w:pPr>
              <w:tabs>
                <w:tab w:val="left" w:pos="198"/>
              </w:tabs>
              <w:rPr>
                <w:color w:val="000000"/>
                <w:sz w:val="20"/>
                <w:szCs w:val="20"/>
              </w:rPr>
            </w:pPr>
            <w:r w:rsidRPr="00283C73">
              <w:rPr>
                <w:i/>
                <w:sz w:val="20"/>
                <w:szCs w:val="20"/>
              </w:rPr>
              <w:t xml:space="preserve">Пример задания к экзамену: </w:t>
            </w:r>
            <w:r w:rsidRPr="00283C73">
              <w:rPr>
                <w:sz w:val="20"/>
                <w:szCs w:val="20"/>
              </w:rPr>
              <w:t>в</w:t>
            </w:r>
            <w:r w:rsidRPr="00283C73">
              <w:rPr>
                <w:color w:val="000000"/>
                <w:sz w:val="20"/>
                <w:szCs w:val="20"/>
              </w:rPr>
              <w:t xml:space="preserve"> таблице приведены значения двух величин, к</w:t>
            </w:r>
            <w:r w:rsidRPr="00283C73">
              <w:rPr>
                <w:color w:val="000000"/>
                <w:sz w:val="20"/>
                <w:szCs w:val="20"/>
              </w:rPr>
              <w:t>о</w:t>
            </w:r>
            <w:r w:rsidRPr="00283C73">
              <w:rPr>
                <w:color w:val="000000"/>
                <w:sz w:val="20"/>
                <w:szCs w:val="20"/>
              </w:rPr>
              <w:t>торые являются характеристиками уровня знаний учащихся  по некоторой ди</w:t>
            </w:r>
            <w:r w:rsidRPr="00283C73">
              <w:rPr>
                <w:color w:val="000000"/>
                <w:sz w:val="20"/>
                <w:szCs w:val="20"/>
              </w:rPr>
              <w:t>с</w:t>
            </w:r>
            <w:r w:rsidRPr="00283C73">
              <w:rPr>
                <w:color w:val="000000"/>
                <w:sz w:val="20"/>
                <w:szCs w:val="20"/>
              </w:rPr>
              <w:t xml:space="preserve">циплине и  время, которое каждый учащийся  уделяет на подготовку к этой дисциплине в неделю. </w:t>
            </w:r>
          </w:p>
          <w:p w:rsidR="00D41FDD" w:rsidRPr="00283C73" w:rsidRDefault="00D41FDD" w:rsidP="00D41FDD">
            <w:pPr>
              <w:pStyle w:val="ac"/>
              <w:spacing w:before="0" w:beforeAutospacing="0" w:after="0" w:afterAutospacing="0"/>
              <w:ind w:firstLine="567"/>
              <w:rPr>
                <w:sz w:val="20"/>
                <w:szCs w:val="20"/>
                <w:lang w:val="ru-RU"/>
              </w:rPr>
            </w:pPr>
            <w:r w:rsidRPr="00283C73">
              <w:rPr>
                <w:i/>
                <w:sz w:val="20"/>
                <w:szCs w:val="20"/>
                <w:lang w:val="ru-RU"/>
              </w:rPr>
              <w:t>Определить:</w:t>
            </w:r>
            <w:r w:rsidRPr="00283C73">
              <w:rPr>
                <w:sz w:val="20"/>
                <w:szCs w:val="20"/>
                <w:lang w:val="ru-RU"/>
              </w:rPr>
              <w:t xml:space="preserve"> выборочное уравнение прямой регрессии </w:t>
            </w:r>
            <w:r w:rsidRPr="00283C73">
              <w:rPr>
                <w:sz w:val="20"/>
                <w:szCs w:val="20"/>
              </w:rPr>
              <w:t>Y</w:t>
            </w:r>
            <w:r w:rsidRPr="00283C73">
              <w:rPr>
                <w:sz w:val="20"/>
                <w:szCs w:val="20"/>
                <w:lang w:val="ru-RU"/>
              </w:rPr>
              <w:t xml:space="preserve"> на </w:t>
            </w:r>
            <w:r w:rsidRPr="00283C73">
              <w:rPr>
                <w:sz w:val="20"/>
                <w:szCs w:val="20"/>
              </w:rPr>
              <w:t>X</w:t>
            </w:r>
            <w:r w:rsidRPr="00283C73">
              <w:rPr>
                <w:sz w:val="20"/>
                <w:szCs w:val="20"/>
                <w:lang w:val="ru-RU"/>
              </w:rPr>
              <w:t xml:space="preserve">. Сделать вывод о характере и тесноте связи между уровнем знаний </w:t>
            </w:r>
            <w:r w:rsidRPr="00283C73">
              <w:rPr>
                <w:sz w:val="20"/>
                <w:szCs w:val="20"/>
              </w:rPr>
              <w:t>X</w:t>
            </w:r>
            <w:r w:rsidRPr="00283C73">
              <w:rPr>
                <w:sz w:val="20"/>
                <w:szCs w:val="20"/>
                <w:lang w:val="ru-RU"/>
              </w:rPr>
              <w:t xml:space="preserve"> и временем подг</w:t>
            </w:r>
            <w:r w:rsidRPr="00283C73">
              <w:rPr>
                <w:sz w:val="20"/>
                <w:szCs w:val="20"/>
                <w:lang w:val="ru-RU"/>
              </w:rPr>
              <w:t>о</w:t>
            </w:r>
            <w:r w:rsidRPr="00283C73">
              <w:rPr>
                <w:sz w:val="20"/>
                <w:szCs w:val="20"/>
                <w:lang w:val="ru-RU"/>
              </w:rPr>
              <w:t xml:space="preserve">товки учащихся </w:t>
            </w:r>
            <w:r w:rsidRPr="00283C73">
              <w:rPr>
                <w:sz w:val="20"/>
                <w:szCs w:val="20"/>
              </w:rPr>
              <w:t>Y</w:t>
            </w:r>
            <w:r w:rsidRPr="00283C73">
              <w:rPr>
                <w:sz w:val="20"/>
                <w:szCs w:val="20"/>
                <w:lang w:val="ru-RU"/>
              </w:rPr>
              <w:t xml:space="preserve">. </w:t>
            </w:r>
          </w:p>
          <w:p w:rsidR="00D41FDD" w:rsidRPr="00283C73" w:rsidRDefault="00D41FDD" w:rsidP="00D41FDD">
            <w:pPr>
              <w:jc w:val="right"/>
              <w:rPr>
                <w:sz w:val="20"/>
                <w:szCs w:val="20"/>
              </w:rPr>
            </w:pPr>
            <w:bookmarkStart w:id="0" w:name="_Ref431484672"/>
          </w:p>
          <w:p w:rsidR="00D41FDD" w:rsidRPr="00283C73" w:rsidRDefault="00D41FDD" w:rsidP="00D41FDD">
            <w:pPr>
              <w:jc w:val="right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Таблица </w:t>
            </w:r>
            <w:r w:rsidR="00B3387C" w:rsidRPr="00283C73">
              <w:rPr>
                <w:noProof/>
                <w:sz w:val="20"/>
                <w:szCs w:val="20"/>
              </w:rPr>
              <w:fldChar w:fldCharType="begin"/>
            </w:r>
            <w:r w:rsidRPr="00283C73">
              <w:rPr>
                <w:noProof/>
                <w:sz w:val="20"/>
                <w:szCs w:val="20"/>
              </w:rPr>
              <w:instrText xml:space="preserve"> SEQ "Таблица" \*Arabic </w:instrText>
            </w:r>
            <w:r w:rsidR="00B3387C" w:rsidRPr="00283C73">
              <w:rPr>
                <w:noProof/>
                <w:sz w:val="20"/>
                <w:szCs w:val="20"/>
              </w:rPr>
              <w:fldChar w:fldCharType="separate"/>
            </w:r>
            <w:r w:rsidRPr="00283C73">
              <w:rPr>
                <w:noProof/>
                <w:sz w:val="20"/>
                <w:szCs w:val="20"/>
              </w:rPr>
              <w:t>1</w:t>
            </w:r>
            <w:r w:rsidR="00B3387C" w:rsidRPr="00283C73">
              <w:rPr>
                <w:noProof/>
                <w:sz w:val="20"/>
                <w:szCs w:val="20"/>
              </w:rPr>
              <w:fldChar w:fldCharType="end"/>
            </w:r>
            <w:bookmarkEnd w:id="0"/>
            <w:r w:rsidRPr="00283C73">
              <w:rPr>
                <w:sz w:val="20"/>
                <w:szCs w:val="20"/>
              </w:rPr>
              <w:t xml:space="preserve"> </w:t>
            </w:r>
          </w:p>
          <w:p w:rsidR="00D41FDD" w:rsidRPr="00283C73" w:rsidRDefault="00D41FDD" w:rsidP="00D41FDD">
            <w:pPr>
              <w:ind w:firstLine="284"/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Данные об уровне знаний учащихся  и времени подготовки</w:t>
            </w: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906"/>
              <w:gridCol w:w="1731"/>
              <w:gridCol w:w="2641"/>
            </w:tblGrid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Уровень</w:t>
                  </w:r>
                </w:p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 xml:space="preserve"> знаний, X</w:t>
                  </w:r>
                </w:p>
                <w:p w:rsidR="00D41FDD" w:rsidRPr="00283C73" w:rsidRDefault="00D41FDD" w:rsidP="00D41FD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 xml:space="preserve">Время </w:t>
                  </w:r>
                </w:p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на подготовку,  Y</w:t>
                  </w:r>
                </w:p>
                <w:p w:rsidR="00D41FDD" w:rsidRPr="00283C73" w:rsidRDefault="00D41FDD" w:rsidP="00D41FD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15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17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3,3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20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3,6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18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3,8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30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35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39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lastRenderedPageBreak/>
                    <w:t>9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45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42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4,6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50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4,8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55</w:t>
                  </w:r>
                </w:p>
              </w:tc>
            </w:tr>
            <w:tr w:rsidR="00D41FDD" w:rsidRPr="00283C73" w:rsidTr="00D41FDD">
              <w:trPr>
                <w:trHeight w:val="255"/>
                <w:jc w:val="center"/>
              </w:trPr>
              <w:tc>
                <w:tcPr>
                  <w:tcW w:w="90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731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6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D41FDD" w:rsidRPr="00283C73" w:rsidRDefault="00D41FDD" w:rsidP="00D41FDD">
                  <w:pPr>
                    <w:snapToGrid w:val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283C73">
                    <w:rPr>
                      <w:color w:val="000000" w:themeColor="text1"/>
                      <w:sz w:val="20"/>
                      <w:szCs w:val="20"/>
                    </w:rPr>
                    <w:t>60</w:t>
                  </w:r>
                </w:p>
              </w:tc>
            </w:tr>
          </w:tbl>
          <w:p w:rsidR="00D41FDD" w:rsidRPr="00283C73" w:rsidRDefault="00D41FDD" w:rsidP="00D41FDD">
            <w:pPr>
              <w:rPr>
                <w:sz w:val="20"/>
                <w:szCs w:val="20"/>
              </w:rPr>
            </w:pPr>
          </w:p>
          <w:p w:rsidR="00D41FDD" w:rsidRPr="00283C73" w:rsidRDefault="00D41FDD" w:rsidP="00236E89">
            <w:pPr>
              <w:numPr>
                <w:ilvl w:val="0"/>
                <w:numId w:val="39"/>
              </w:numPr>
              <w:tabs>
                <w:tab w:val="left" w:pos="375"/>
              </w:tabs>
              <w:suppressAutoHyphens/>
              <w:ind w:left="0" w:firstLine="0"/>
              <w:jc w:val="both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Построить диаграмму рассеяния. </w:t>
            </w:r>
          </w:p>
          <w:p w:rsidR="00D41FDD" w:rsidRPr="00283C73" w:rsidRDefault="00D41FDD" w:rsidP="00236E89">
            <w:pPr>
              <w:numPr>
                <w:ilvl w:val="0"/>
                <w:numId w:val="39"/>
              </w:numPr>
              <w:tabs>
                <w:tab w:val="left" w:pos="375"/>
              </w:tabs>
              <w:suppressAutoHyphens/>
              <w:ind w:left="0" w:firstLine="0"/>
              <w:jc w:val="both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Рассчитать коэффициент корреляции для данной выборки. Сделать вывод о виде связи.</w:t>
            </w:r>
          </w:p>
          <w:p w:rsidR="00D41FDD" w:rsidRPr="00283C73" w:rsidRDefault="00D41FDD" w:rsidP="00236E89">
            <w:pPr>
              <w:numPr>
                <w:ilvl w:val="0"/>
                <w:numId w:val="39"/>
              </w:numPr>
              <w:tabs>
                <w:tab w:val="left" w:pos="375"/>
              </w:tabs>
              <w:suppressAutoHyphens/>
              <w:ind w:left="0" w:firstLine="0"/>
              <w:jc w:val="both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Рассчитать коэффициенты</w:t>
            </w:r>
            <w:r w:rsidRPr="00283C73">
              <w:rPr>
                <w:i/>
                <w:sz w:val="20"/>
                <w:szCs w:val="20"/>
              </w:rPr>
              <w:t xml:space="preserve"> </w:t>
            </w:r>
            <w:r w:rsidRPr="00283C73">
              <w:rPr>
                <w:sz w:val="20"/>
                <w:szCs w:val="20"/>
              </w:rPr>
              <w:t xml:space="preserve">прямой регрессии </w:t>
            </w:r>
            <w:r w:rsidRPr="00283C73">
              <w:rPr>
                <w:sz w:val="20"/>
                <w:szCs w:val="20"/>
                <w:lang w:val="en-US"/>
              </w:rPr>
              <w:t>a</w:t>
            </w:r>
            <w:r w:rsidRPr="00283C73">
              <w:rPr>
                <w:sz w:val="20"/>
                <w:szCs w:val="20"/>
              </w:rPr>
              <w:t xml:space="preserve"> и </w:t>
            </w:r>
            <w:r w:rsidRPr="00283C73">
              <w:rPr>
                <w:sz w:val="20"/>
                <w:szCs w:val="20"/>
                <w:lang w:val="en-US"/>
              </w:rPr>
              <w:t>b</w:t>
            </w:r>
            <w:r w:rsidRPr="00283C73">
              <w:rPr>
                <w:sz w:val="20"/>
                <w:szCs w:val="20"/>
              </w:rPr>
              <w:t>. Составить уравнение регрессии.</w:t>
            </w:r>
          </w:p>
          <w:p w:rsidR="00D41FDD" w:rsidRPr="00283C73" w:rsidRDefault="00D41FDD" w:rsidP="00236E89">
            <w:pPr>
              <w:numPr>
                <w:ilvl w:val="0"/>
                <w:numId w:val="39"/>
              </w:numPr>
              <w:tabs>
                <w:tab w:val="left" w:pos="375"/>
              </w:tabs>
              <w:suppressAutoHyphens/>
              <w:ind w:left="0" w:firstLine="0"/>
              <w:jc w:val="both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Построить по </w:t>
            </w:r>
            <w:r w:rsidRPr="00283C73">
              <w:rPr>
                <w:i/>
                <w:sz w:val="20"/>
                <w:szCs w:val="20"/>
              </w:rPr>
              <w:t>заданным х</w:t>
            </w:r>
            <w:r w:rsidRPr="00283C73">
              <w:rPr>
                <w:sz w:val="20"/>
                <w:szCs w:val="20"/>
              </w:rPr>
              <w:t xml:space="preserve"> и </w:t>
            </w:r>
            <w:r w:rsidRPr="00283C73">
              <w:rPr>
                <w:i/>
                <w:sz w:val="20"/>
                <w:szCs w:val="20"/>
              </w:rPr>
              <w:t>вычисленным</w:t>
            </w:r>
            <w:r w:rsidRPr="00283C73">
              <w:rPr>
                <w:sz w:val="20"/>
                <w:szCs w:val="20"/>
              </w:rPr>
              <w:t xml:space="preserve"> в уравнении регрессии</w:t>
            </w:r>
            <w:r w:rsidRPr="00283C73">
              <w:rPr>
                <w:i/>
                <w:sz w:val="20"/>
                <w:szCs w:val="20"/>
              </w:rPr>
              <w:t xml:space="preserve"> у</w:t>
            </w:r>
            <w:r w:rsidRPr="00283C73">
              <w:rPr>
                <w:sz w:val="20"/>
                <w:szCs w:val="20"/>
              </w:rPr>
              <w:t xml:space="preserve"> — прямую регрессии на том же графике, что и диаграмма рассеяния. </w:t>
            </w:r>
          </w:p>
          <w:p w:rsidR="00D41FDD" w:rsidRPr="00283C73" w:rsidRDefault="00D41FDD" w:rsidP="00236E89">
            <w:pPr>
              <w:numPr>
                <w:ilvl w:val="0"/>
                <w:numId w:val="39"/>
              </w:numPr>
              <w:tabs>
                <w:tab w:val="left" w:pos="375"/>
              </w:tabs>
              <w:suppressAutoHyphens/>
              <w:ind w:left="0" w:firstLine="0"/>
              <w:jc w:val="both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Рассчитать прогнозируемые затраты времени для уровня знаний: 3, 4 и 5.</w:t>
            </w:r>
          </w:p>
          <w:p w:rsidR="00D41FDD" w:rsidRPr="00283C73" w:rsidRDefault="00D41FDD" w:rsidP="00236E89">
            <w:pPr>
              <w:numPr>
                <w:ilvl w:val="0"/>
                <w:numId w:val="39"/>
              </w:numPr>
              <w:tabs>
                <w:tab w:val="left" w:pos="375"/>
              </w:tabs>
              <w:suppressAutoHyphens/>
              <w:ind w:left="0" w:firstLine="0"/>
              <w:jc w:val="both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Определить доверительные интервалы для рассчитанных данных. </w:t>
            </w:r>
          </w:p>
        </w:tc>
      </w:tr>
    </w:tbl>
    <w:p w:rsidR="00D41FDD" w:rsidRPr="00471E21" w:rsidRDefault="00D41FDD" w:rsidP="00D41FDD"/>
    <w:p w:rsidR="00D41FDD" w:rsidRPr="00283C73" w:rsidRDefault="00D41FDD" w:rsidP="00D41FDD">
      <w:pPr>
        <w:rPr>
          <w:bCs/>
          <w:i/>
          <w:iCs/>
        </w:rPr>
      </w:pPr>
      <w:r w:rsidRPr="00283C73">
        <w:rPr>
          <w:bCs/>
          <w:i/>
          <w:iCs/>
        </w:rPr>
        <w:t>б) Порядок проведения промежуточной аттестации, показатели и критерии оценивания:</w:t>
      </w:r>
    </w:p>
    <w:p w:rsidR="00D41FDD" w:rsidRPr="00CC202B" w:rsidRDefault="00D41FDD" w:rsidP="00D41FDD">
      <w:pPr>
        <w:ind w:firstLine="567"/>
        <w:jc w:val="both"/>
      </w:pPr>
      <w:r w:rsidRPr="00283C73">
        <w:rPr>
          <w:bCs/>
          <w:i/>
          <w:iCs/>
        </w:rPr>
        <w:t>Критерии оценки</w:t>
      </w:r>
      <w:r w:rsidRPr="00CC202B">
        <w:t xml:space="preserve"> (в соответствии с формируемыми компетенциями и планируемыми р</w:t>
      </w:r>
      <w:r w:rsidRPr="00CC202B">
        <w:t>е</w:t>
      </w:r>
      <w:r w:rsidRPr="00CC202B">
        <w:t>зультатами обучения):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</w:t>
      </w:r>
      <w:r w:rsidRPr="00CC202B">
        <w:t>е</w:t>
      </w:r>
      <w:r w:rsidRPr="00CC202B">
        <w:t>ских суждений;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</w:t>
      </w:r>
      <w:r w:rsidRPr="00CC202B">
        <w:t>о</w:t>
      </w:r>
      <w:r w:rsidRPr="00CC202B">
        <w:t>изведения и объяснения информации, интеллектуальные навыки решения простых задач;</w:t>
      </w:r>
    </w:p>
    <w:p w:rsidR="00D41FDD" w:rsidRPr="00CC202B" w:rsidRDefault="00D41FDD" w:rsidP="00D41FDD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</w:t>
      </w:r>
      <w:r w:rsidRPr="00CC202B">
        <w:t>с</w:t>
      </w:r>
      <w:r w:rsidRPr="00CC202B">
        <w:t>произведения и объяснения информации, не может показать интеллектуальные навыки реш</w:t>
      </w:r>
      <w:r w:rsidRPr="00CC202B">
        <w:t>е</w:t>
      </w:r>
      <w:r w:rsidRPr="00CC202B">
        <w:t>ния простых задач.</w:t>
      </w:r>
    </w:p>
    <w:p w:rsidR="00D41FDD" w:rsidRPr="008D2A6D" w:rsidRDefault="00D41FDD" w:rsidP="00D41FDD">
      <w:pPr>
        <w:rPr>
          <w:b/>
        </w:rPr>
      </w:pPr>
    </w:p>
    <w:p w:rsidR="00D41FDD" w:rsidRPr="006C4BB5" w:rsidRDefault="00D41FDD" w:rsidP="00D41FDD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D41FDD" w:rsidRDefault="00D41FDD" w:rsidP="00D41FDD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236E89" w:rsidRPr="005C5F56" w:rsidRDefault="00236E89" w:rsidP="00236E89">
      <w:pPr>
        <w:pStyle w:val="af2"/>
        <w:numPr>
          <w:ilvl w:val="0"/>
          <w:numId w:val="42"/>
        </w:numPr>
        <w:tabs>
          <w:tab w:val="left" w:pos="426"/>
        </w:tabs>
        <w:autoSpaceDE/>
        <w:autoSpaceDN/>
        <w:adjustRightInd/>
        <w:ind w:left="142" w:firstLine="0"/>
        <w:jc w:val="both"/>
      </w:pPr>
      <w:r w:rsidRPr="005C5F56">
        <w:rPr>
          <w:sz w:val="24"/>
          <w:szCs w:val="24"/>
        </w:rPr>
        <w:t>Гусева</w:t>
      </w:r>
      <w:r w:rsidRPr="005C5F56">
        <w:rPr>
          <w:bCs/>
          <w:sz w:val="24"/>
          <w:szCs w:val="24"/>
        </w:rPr>
        <w:t xml:space="preserve"> </w:t>
      </w:r>
      <w:r w:rsidRPr="005C5F56">
        <w:rPr>
          <w:sz w:val="24"/>
          <w:szCs w:val="24"/>
        </w:rPr>
        <w:t xml:space="preserve">Е. Н. </w:t>
      </w:r>
      <w:r w:rsidRPr="005C5F56">
        <w:rPr>
          <w:color w:val="000000"/>
          <w:sz w:val="24"/>
        </w:rPr>
        <w:t>Основы математической обработки информации</w:t>
      </w:r>
      <w:r w:rsidRPr="005C5F56">
        <w:rPr>
          <w:sz w:val="24"/>
          <w:szCs w:val="24"/>
        </w:rPr>
        <w:t>: [электронный ресурс]  учеб</w:t>
      </w:r>
      <w:proofErr w:type="gramStart"/>
      <w:r w:rsidRPr="005C5F56">
        <w:rPr>
          <w:sz w:val="24"/>
          <w:szCs w:val="24"/>
        </w:rPr>
        <w:t>.-</w:t>
      </w:r>
      <w:proofErr w:type="gramEnd"/>
      <w:r w:rsidRPr="005C5F56">
        <w:rPr>
          <w:sz w:val="24"/>
          <w:szCs w:val="24"/>
        </w:rPr>
        <w:t>метод. пособие/ Е. Н. Гусева</w:t>
      </w:r>
      <w:r w:rsidRPr="005C5F56">
        <w:rPr>
          <w:color w:val="000000" w:themeColor="text1"/>
          <w:sz w:val="24"/>
          <w:szCs w:val="24"/>
        </w:rPr>
        <w:t>. – ФГБОУ ВО «Магнитогорский государственный техн</w:t>
      </w:r>
      <w:r w:rsidRPr="005C5F56">
        <w:rPr>
          <w:color w:val="000000" w:themeColor="text1"/>
          <w:sz w:val="24"/>
          <w:szCs w:val="24"/>
        </w:rPr>
        <w:t>и</w:t>
      </w:r>
      <w:r w:rsidRPr="005C5F56">
        <w:rPr>
          <w:color w:val="000000" w:themeColor="text1"/>
          <w:sz w:val="24"/>
          <w:szCs w:val="24"/>
        </w:rPr>
        <w:t xml:space="preserve">ческий университет им Г.И. Носова». –Электрон. </w:t>
      </w:r>
      <w:proofErr w:type="gramStart"/>
      <w:r w:rsidRPr="005C5F56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5C5F56">
        <w:rPr>
          <w:color w:val="000000" w:themeColor="text1"/>
          <w:sz w:val="24"/>
          <w:szCs w:val="24"/>
        </w:rPr>
        <w:t xml:space="preserve"> – Магнит</w:t>
      </w:r>
      <w:r w:rsidRPr="005C5F56">
        <w:rPr>
          <w:color w:val="000000" w:themeColor="text1"/>
          <w:sz w:val="24"/>
          <w:szCs w:val="24"/>
        </w:rPr>
        <w:t>о</w:t>
      </w:r>
      <w:r w:rsidRPr="005C5F56">
        <w:rPr>
          <w:color w:val="000000" w:themeColor="text1"/>
          <w:sz w:val="24"/>
          <w:szCs w:val="24"/>
        </w:rPr>
        <w:t xml:space="preserve">горск:  ФГБОУ ВО «МГТУ им Г.И. Носова», 2018. – 87 с. – </w:t>
      </w:r>
      <w:r w:rsidRPr="005C5F56">
        <w:rPr>
          <w:color w:val="000000" w:themeColor="text1"/>
          <w:sz w:val="24"/>
          <w:szCs w:val="24"/>
          <w:lang w:val="en-US"/>
        </w:rPr>
        <w:t>ISBN</w:t>
      </w:r>
      <w:r w:rsidRPr="005C5F56">
        <w:rPr>
          <w:color w:val="000000" w:themeColor="text1"/>
          <w:sz w:val="24"/>
          <w:szCs w:val="24"/>
        </w:rPr>
        <w:t xml:space="preserve"> 978-5-9967-1166-6</w:t>
      </w:r>
      <w:r w:rsidRPr="005C5F56">
        <w:rPr>
          <w:color w:val="000000" w:themeColor="text1"/>
        </w:rPr>
        <w:t>.</w:t>
      </w:r>
      <w:r w:rsidRPr="005C5F56">
        <w:rPr>
          <w:color w:val="000000" w:themeColor="text1"/>
          <w:sz w:val="24"/>
          <w:szCs w:val="24"/>
        </w:rPr>
        <w:t xml:space="preserve"> – Ре</w:t>
      </w:r>
      <w:r w:rsidRPr="005C5F56">
        <w:rPr>
          <w:sz w:val="24"/>
          <w:szCs w:val="24"/>
        </w:rPr>
        <w:t xml:space="preserve">жим доступа:  </w:t>
      </w:r>
      <w:hyperlink r:id="rId15">
        <w:r w:rsidRPr="005C5F56">
          <w:rPr>
            <w:rStyle w:val="-"/>
            <w:sz w:val="24"/>
          </w:rPr>
          <w:t>http://catalog.inforeg.ru/Inet/GetEzineByID/317987</w:t>
        </w:r>
      </w:hyperlink>
    </w:p>
    <w:p w:rsidR="00236E89" w:rsidRPr="00236E89" w:rsidRDefault="00236E89" w:rsidP="00236E89">
      <w:pPr>
        <w:pStyle w:val="af2"/>
        <w:numPr>
          <w:ilvl w:val="0"/>
          <w:numId w:val="42"/>
        </w:numPr>
        <w:tabs>
          <w:tab w:val="left" w:pos="426"/>
        </w:tabs>
        <w:autoSpaceDE/>
        <w:autoSpaceDN/>
        <w:adjustRightInd/>
        <w:ind w:left="142" w:firstLine="0"/>
        <w:jc w:val="both"/>
        <w:rPr>
          <w:sz w:val="24"/>
          <w:szCs w:val="24"/>
        </w:rPr>
      </w:pPr>
      <w:r w:rsidRPr="00236E89">
        <w:rPr>
          <w:iCs/>
          <w:color w:val="000000"/>
          <w:sz w:val="24"/>
          <w:szCs w:val="24"/>
          <w:shd w:val="clear" w:color="auto" w:fill="FFFFFF"/>
        </w:rPr>
        <w:t>Глотова, М. Ю. </w:t>
      </w:r>
      <w:r w:rsidRPr="00236E89">
        <w:rPr>
          <w:color w:val="000000"/>
          <w:sz w:val="24"/>
          <w:szCs w:val="24"/>
          <w:shd w:val="clear" w:color="auto" w:fill="FFFFFF"/>
        </w:rPr>
        <w:t> Математическая обработка информации</w:t>
      </w:r>
      <w:proofErr w:type="gramStart"/>
      <w:r w:rsidRPr="00236E89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236E89">
        <w:rPr>
          <w:color w:val="000000"/>
          <w:sz w:val="24"/>
          <w:szCs w:val="24"/>
          <w:shd w:val="clear" w:color="auto" w:fill="FFFFFF"/>
        </w:rPr>
        <w:t xml:space="preserve"> учебник и практикум для в</w:t>
      </w:r>
      <w:r w:rsidRPr="00236E89">
        <w:rPr>
          <w:color w:val="000000"/>
          <w:sz w:val="24"/>
          <w:szCs w:val="24"/>
          <w:shd w:val="clear" w:color="auto" w:fill="FFFFFF"/>
        </w:rPr>
        <w:t>у</w:t>
      </w:r>
      <w:r w:rsidRPr="00236E89">
        <w:rPr>
          <w:color w:val="000000"/>
          <w:sz w:val="24"/>
          <w:szCs w:val="24"/>
          <w:shd w:val="clear" w:color="auto" w:fill="FFFFFF"/>
        </w:rPr>
        <w:t>зов / М. Ю. Глотова, Е. А. </w:t>
      </w:r>
      <w:proofErr w:type="spellStart"/>
      <w:r w:rsidRPr="00236E89">
        <w:rPr>
          <w:color w:val="000000"/>
          <w:sz w:val="24"/>
          <w:szCs w:val="24"/>
          <w:shd w:val="clear" w:color="auto" w:fill="FFFFFF"/>
        </w:rPr>
        <w:t>Самохвалова</w:t>
      </w:r>
      <w:proofErr w:type="spellEnd"/>
      <w:r w:rsidRPr="00236E89">
        <w:rPr>
          <w:color w:val="000000"/>
          <w:sz w:val="24"/>
          <w:szCs w:val="24"/>
          <w:shd w:val="clear" w:color="auto" w:fill="FFFFFF"/>
        </w:rPr>
        <w:t xml:space="preserve">. — 3-е изд., </w:t>
      </w:r>
      <w:proofErr w:type="spellStart"/>
      <w:r w:rsidRPr="00236E89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236E89">
        <w:rPr>
          <w:color w:val="000000"/>
          <w:sz w:val="24"/>
          <w:szCs w:val="24"/>
          <w:shd w:val="clear" w:color="auto" w:fill="FFFFFF"/>
        </w:rPr>
        <w:t xml:space="preserve">. и доп. — Москва : Издательство </w:t>
      </w:r>
      <w:proofErr w:type="spellStart"/>
      <w:r w:rsidRPr="00236E89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236E89">
        <w:rPr>
          <w:color w:val="000000"/>
          <w:sz w:val="24"/>
          <w:szCs w:val="24"/>
          <w:shd w:val="clear" w:color="auto" w:fill="FFFFFF"/>
        </w:rPr>
        <w:t>, 2020. — 301 с. — </w:t>
      </w:r>
      <w:r w:rsidRPr="005C5F56">
        <w:rPr>
          <w:color w:val="000000" w:themeColor="text1"/>
          <w:sz w:val="24"/>
          <w:szCs w:val="24"/>
        </w:rPr>
        <w:t>Ре</w:t>
      </w:r>
      <w:r w:rsidRPr="005C5F56">
        <w:rPr>
          <w:sz w:val="24"/>
          <w:szCs w:val="24"/>
        </w:rPr>
        <w:t xml:space="preserve">жим доступа: </w:t>
      </w:r>
      <w:r w:rsidRPr="00236E89">
        <w:rPr>
          <w:sz w:val="24"/>
          <w:szCs w:val="24"/>
        </w:rPr>
        <w:t>https://urait.ru/viewer/matematicheskaya-obrabotka-informacii-466129</w:t>
      </w:r>
    </w:p>
    <w:p w:rsidR="00D41FDD" w:rsidRDefault="00D41FDD" w:rsidP="00D41FDD">
      <w:pPr>
        <w:rPr>
          <w:b/>
        </w:rPr>
      </w:pPr>
    </w:p>
    <w:p w:rsidR="00D41FDD" w:rsidRPr="006C4BB5" w:rsidRDefault="00D41FDD" w:rsidP="00D41FDD">
      <w:pPr>
        <w:rPr>
          <w:b/>
        </w:rPr>
      </w:pPr>
      <w:r w:rsidRPr="006C4BB5">
        <w:rPr>
          <w:b/>
        </w:rPr>
        <w:t>б) Дополнительная литература:</w:t>
      </w:r>
    </w:p>
    <w:p w:rsidR="00D41FDD" w:rsidRDefault="00D41FDD" w:rsidP="00236E89">
      <w:pPr>
        <w:pStyle w:val="af2"/>
        <w:numPr>
          <w:ilvl w:val="0"/>
          <w:numId w:val="12"/>
        </w:numPr>
        <w:tabs>
          <w:tab w:val="left" w:pos="426"/>
        </w:tabs>
        <w:ind w:left="0" w:firstLine="0"/>
        <w:rPr>
          <w:sz w:val="24"/>
          <w:szCs w:val="24"/>
        </w:rPr>
      </w:pPr>
      <w:r w:rsidRPr="00B039C6">
        <w:rPr>
          <w:color w:val="000000" w:themeColor="text1"/>
          <w:sz w:val="24"/>
          <w:szCs w:val="24"/>
        </w:rPr>
        <w:t>Матвеева</w:t>
      </w:r>
      <w:r w:rsidRPr="00B039C6">
        <w:rPr>
          <w:sz w:val="24"/>
          <w:szCs w:val="24"/>
        </w:rPr>
        <w:t xml:space="preserve"> </w:t>
      </w:r>
      <w:r w:rsidRPr="009D43E7">
        <w:rPr>
          <w:sz w:val="24"/>
          <w:szCs w:val="24"/>
        </w:rPr>
        <w:t>А. М. Основы математической обработки информации: учебное пособие / А. М. Матвеева, Т. Н. Гл</w:t>
      </w:r>
      <w:r>
        <w:rPr>
          <w:sz w:val="24"/>
          <w:szCs w:val="24"/>
        </w:rPr>
        <w:t xml:space="preserve">ухова, Д. А. </w:t>
      </w:r>
      <w:proofErr w:type="spellStart"/>
      <w:r>
        <w:rPr>
          <w:sz w:val="24"/>
          <w:szCs w:val="24"/>
        </w:rPr>
        <w:t>Абруков</w:t>
      </w:r>
      <w:proofErr w:type="spellEnd"/>
      <w:r>
        <w:rPr>
          <w:sz w:val="24"/>
          <w:szCs w:val="24"/>
        </w:rPr>
        <w:t>. – Чебокса</w:t>
      </w:r>
      <w:r w:rsidRPr="009D43E7">
        <w:rPr>
          <w:sz w:val="24"/>
          <w:szCs w:val="24"/>
        </w:rPr>
        <w:t xml:space="preserve">ры: Чуваш. гос. </w:t>
      </w:r>
      <w:proofErr w:type="spellStart"/>
      <w:r w:rsidRPr="009D43E7">
        <w:rPr>
          <w:sz w:val="24"/>
          <w:szCs w:val="24"/>
        </w:rPr>
        <w:t>пед</w:t>
      </w:r>
      <w:proofErr w:type="spellEnd"/>
      <w:r w:rsidRPr="009D43E7">
        <w:rPr>
          <w:sz w:val="24"/>
          <w:szCs w:val="24"/>
        </w:rPr>
        <w:t>. ун-т, 2014.</w:t>
      </w:r>
      <w:r>
        <w:rPr>
          <w:sz w:val="24"/>
          <w:szCs w:val="24"/>
        </w:rPr>
        <w:t xml:space="preserve"> </w:t>
      </w:r>
      <w:r w:rsidRPr="009D43E7">
        <w:rPr>
          <w:sz w:val="24"/>
          <w:szCs w:val="24"/>
        </w:rPr>
        <w:t>–</w:t>
      </w:r>
      <w:r>
        <w:rPr>
          <w:sz w:val="24"/>
          <w:szCs w:val="24"/>
        </w:rPr>
        <w:t>141</w:t>
      </w:r>
      <w:r w:rsidRPr="009D43E7">
        <w:rPr>
          <w:sz w:val="24"/>
          <w:szCs w:val="24"/>
        </w:rPr>
        <w:t xml:space="preserve">с.–Режим доступа: </w:t>
      </w:r>
      <w:hyperlink r:id="rId16" w:history="1">
        <w:r w:rsidRPr="00B2008E">
          <w:rPr>
            <w:rStyle w:val="a4"/>
            <w:sz w:val="24"/>
            <w:szCs w:val="24"/>
          </w:rPr>
          <w:t>http://tef.chgpu.edu.ru/files/uchebnik/matveeva.pdf</w:t>
        </w:r>
      </w:hyperlink>
    </w:p>
    <w:p w:rsidR="00D41FDD" w:rsidRPr="00713C72" w:rsidRDefault="00D41FDD" w:rsidP="00236E89">
      <w:pPr>
        <w:pStyle w:val="af2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713C72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>: [</w:t>
      </w:r>
      <w:r>
        <w:rPr>
          <w:sz w:val="24"/>
          <w:szCs w:val="24"/>
        </w:rPr>
        <w:t>Э</w:t>
      </w:r>
      <w:r w:rsidRPr="00713C72">
        <w:rPr>
          <w:sz w:val="24"/>
          <w:szCs w:val="24"/>
        </w:rPr>
        <w:t>лектронный ресурс]  учеб. пособие/ Е. Н. Г</w:t>
      </w:r>
      <w:r w:rsidRPr="00713C72">
        <w:rPr>
          <w:sz w:val="24"/>
          <w:szCs w:val="24"/>
        </w:rPr>
        <w:t>у</w:t>
      </w:r>
      <w:r w:rsidRPr="00713C72">
        <w:rPr>
          <w:sz w:val="24"/>
          <w:szCs w:val="24"/>
        </w:rPr>
        <w:lastRenderedPageBreak/>
        <w:t xml:space="preserve">сева, И.Ю. Ефимова, Р.И. Коробков, К.В. </w:t>
      </w:r>
      <w:proofErr w:type="spellStart"/>
      <w:r w:rsidRPr="00713C72">
        <w:rPr>
          <w:sz w:val="24"/>
          <w:szCs w:val="24"/>
        </w:rPr>
        <w:t>Коробкова</w:t>
      </w:r>
      <w:proofErr w:type="spellEnd"/>
      <w:r w:rsidRPr="00713C72">
        <w:rPr>
          <w:sz w:val="24"/>
          <w:szCs w:val="24"/>
        </w:rPr>
        <w:t>, И.Н. Мовчан,  Л.А. Савельева. – 3-е изд., стереотип. –М.: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 400 с.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</w:t>
      </w:r>
      <w:r>
        <w:rPr>
          <w:sz w:val="24"/>
          <w:szCs w:val="24"/>
        </w:rPr>
        <w:t xml:space="preserve"> Режим доступа:  </w:t>
      </w:r>
      <w:r w:rsidRPr="00B039C6">
        <w:rPr>
          <w:rStyle w:val="a4"/>
          <w:sz w:val="24"/>
          <w:szCs w:val="24"/>
        </w:rPr>
        <w:t>https://rucont.ru/efd/246532</w:t>
      </w:r>
    </w:p>
    <w:p w:rsidR="00D41FDD" w:rsidRPr="009414FA" w:rsidRDefault="00D41FDD" w:rsidP="00D41FDD">
      <w:pPr>
        <w:rPr>
          <w:bCs/>
          <w:i/>
          <w:iCs/>
        </w:rPr>
      </w:pPr>
      <w:r w:rsidRPr="009414FA">
        <w:rPr>
          <w:bCs/>
          <w:i/>
          <w:iCs/>
        </w:rPr>
        <w:t>Журналы</w:t>
      </w:r>
    </w:p>
    <w:p w:rsidR="00D41FDD" w:rsidRPr="003A42E8" w:rsidRDefault="00D41FDD" w:rsidP="00236E89">
      <w:pPr>
        <w:pStyle w:val="af2"/>
        <w:numPr>
          <w:ilvl w:val="0"/>
          <w:numId w:val="10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:rsidR="00D41FDD" w:rsidRPr="003A42E8" w:rsidRDefault="00D41FDD" w:rsidP="00236E89">
      <w:pPr>
        <w:pStyle w:val="af2"/>
        <w:numPr>
          <w:ilvl w:val="0"/>
          <w:numId w:val="10"/>
        </w:numPr>
        <w:tabs>
          <w:tab w:val="left" w:pos="284"/>
        </w:tabs>
        <w:ind w:left="0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 </w:t>
      </w:r>
      <w:r w:rsidRPr="00B35F97">
        <w:rPr>
          <w:sz w:val="24"/>
          <w:szCs w:val="24"/>
        </w:rPr>
        <w:t xml:space="preserve">Режим доступа:  </w:t>
      </w:r>
      <w:hyperlink r:id="rId17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:rsidR="00D41FDD" w:rsidRDefault="00D41FDD" w:rsidP="00236E89">
      <w:pPr>
        <w:pStyle w:val="af2"/>
        <w:numPr>
          <w:ilvl w:val="0"/>
          <w:numId w:val="10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>Р</w:t>
      </w:r>
      <w:r w:rsidRPr="00B35F97">
        <w:rPr>
          <w:sz w:val="24"/>
          <w:szCs w:val="24"/>
        </w:rPr>
        <w:t>е</w:t>
      </w:r>
      <w:r w:rsidRPr="00B35F97">
        <w:rPr>
          <w:sz w:val="24"/>
          <w:szCs w:val="24"/>
        </w:rPr>
        <w:t xml:space="preserve">жим доступа:  </w:t>
      </w:r>
      <w:hyperlink r:id="rId18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:rsidR="00D41FDD" w:rsidRPr="00594FF0" w:rsidRDefault="00D41FDD" w:rsidP="00236E89">
      <w:pPr>
        <w:pStyle w:val="af2"/>
        <w:numPr>
          <w:ilvl w:val="0"/>
          <w:numId w:val="10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:rsidR="00D41FDD" w:rsidRPr="003B37C8" w:rsidRDefault="00D41FDD" w:rsidP="00236E89">
      <w:pPr>
        <w:pStyle w:val="af2"/>
        <w:numPr>
          <w:ilvl w:val="0"/>
          <w:numId w:val="10"/>
        </w:numPr>
        <w:tabs>
          <w:tab w:val="left" w:pos="284"/>
        </w:tabs>
        <w:ind w:left="0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:rsidR="00D41FDD" w:rsidRPr="003B37C8" w:rsidRDefault="00D41FDD" w:rsidP="00236E89">
      <w:pPr>
        <w:pStyle w:val="af2"/>
        <w:numPr>
          <w:ilvl w:val="0"/>
          <w:numId w:val="10"/>
        </w:numPr>
        <w:tabs>
          <w:tab w:val="left" w:pos="284"/>
        </w:tabs>
        <w:ind w:left="0" w:firstLine="0"/>
        <w:rPr>
          <w:b/>
          <w:color w:val="000000" w:themeColor="text1"/>
          <w:sz w:val="24"/>
          <w:szCs w:val="24"/>
        </w:rPr>
      </w:pP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:rsidR="00D41FDD" w:rsidRPr="00BD5324" w:rsidRDefault="00D41FDD" w:rsidP="00D41FDD">
      <w:pPr>
        <w:tabs>
          <w:tab w:val="left" w:pos="426"/>
        </w:tabs>
        <w:jc w:val="both"/>
      </w:pPr>
    </w:p>
    <w:p w:rsidR="00D41FDD" w:rsidRDefault="00D41FDD" w:rsidP="00D41FDD">
      <w:pPr>
        <w:ind w:left="709" w:hanging="709"/>
        <w:rPr>
          <w:b/>
        </w:rPr>
      </w:pPr>
      <w:r>
        <w:rPr>
          <w:b/>
        </w:rPr>
        <w:t>в) Методические указания</w:t>
      </w:r>
    </w:p>
    <w:p w:rsidR="00D41FDD" w:rsidRPr="005A49C7" w:rsidRDefault="00D41FDD" w:rsidP="00236E89">
      <w:pPr>
        <w:pStyle w:val="af2"/>
        <w:numPr>
          <w:ilvl w:val="0"/>
          <w:numId w:val="40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>: [электронный ресурс]  учеб</w:t>
      </w:r>
      <w:proofErr w:type="gramStart"/>
      <w:r w:rsidRPr="00713C72">
        <w:rPr>
          <w:sz w:val="24"/>
          <w:szCs w:val="24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метод. пособие/ Е. Н. Гусева</w:t>
      </w:r>
      <w:r w:rsidRPr="00244CA0">
        <w:rPr>
          <w:color w:val="000000" w:themeColor="text1"/>
          <w:sz w:val="24"/>
          <w:szCs w:val="24"/>
        </w:rPr>
        <w:t>. – ФГБОУ ВО «Магнитогорский государственный техн</w:t>
      </w:r>
      <w:r w:rsidRPr="00244CA0">
        <w:rPr>
          <w:color w:val="000000" w:themeColor="text1"/>
          <w:sz w:val="24"/>
          <w:szCs w:val="24"/>
        </w:rPr>
        <w:t>и</w:t>
      </w:r>
      <w:r w:rsidRPr="00244CA0">
        <w:rPr>
          <w:color w:val="000000" w:themeColor="text1"/>
          <w:sz w:val="24"/>
          <w:szCs w:val="24"/>
        </w:rPr>
        <w:t>ческий университет им Г.И. Носова». –Электрон. Текстовые дан. (1,54 Мбайт). – Магнит</w:t>
      </w:r>
      <w:r w:rsidRPr="00244CA0">
        <w:rPr>
          <w:color w:val="000000" w:themeColor="text1"/>
          <w:sz w:val="24"/>
          <w:szCs w:val="24"/>
        </w:rPr>
        <w:t>о</w:t>
      </w:r>
      <w:r w:rsidRPr="00244CA0">
        <w:rPr>
          <w:color w:val="000000" w:themeColor="text1"/>
          <w:sz w:val="24"/>
          <w:szCs w:val="24"/>
        </w:rPr>
        <w:t xml:space="preserve">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9" w:history="1">
        <w:r w:rsidRPr="00E6671E">
          <w:rPr>
            <w:rStyle w:val="a4"/>
            <w:sz w:val="24"/>
          </w:rPr>
          <w:t>http://catalog.inforeg.ru/Inet/GetEzineByID/317987</w:t>
        </w:r>
      </w:hyperlink>
    </w:p>
    <w:p w:rsidR="00D41FDD" w:rsidRDefault="00D41FDD" w:rsidP="00D41FDD">
      <w:pPr>
        <w:pStyle w:val="af2"/>
        <w:rPr>
          <w:b/>
          <w:sz w:val="24"/>
          <w:szCs w:val="24"/>
        </w:rPr>
      </w:pPr>
    </w:p>
    <w:p w:rsidR="00D41FDD" w:rsidRDefault="00D41FDD" w:rsidP="00D41FDD">
      <w:pPr>
        <w:pStyle w:val="af2"/>
        <w:ind w:left="0"/>
        <w:jc w:val="both"/>
        <w:rPr>
          <w:b/>
          <w:sz w:val="24"/>
          <w:szCs w:val="24"/>
        </w:rPr>
      </w:pPr>
      <w:r w:rsidRPr="005A49C7">
        <w:rPr>
          <w:b/>
          <w:sz w:val="24"/>
          <w:szCs w:val="24"/>
        </w:rPr>
        <w:t>г) Программное обеспечение и Интернет – ресурсы</w:t>
      </w:r>
    </w:p>
    <w:p w:rsidR="00D41FDD" w:rsidRPr="009414FA" w:rsidRDefault="00D41FDD" w:rsidP="00D41FDD">
      <w:pPr>
        <w:rPr>
          <w:bCs/>
          <w:i/>
          <w:iCs/>
          <w:color w:val="000000"/>
        </w:rPr>
      </w:pPr>
      <w:r w:rsidRPr="009414FA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p w:rsidR="00D41FDD" w:rsidRDefault="00D41FDD" w:rsidP="00D41FDD">
      <w:pPr>
        <w:pStyle w:val="af2"/>
        <w:ind w:left="0"/>
        <w:jc w:val="both"/>
        <w:rPr>
          <w:b/>
          <w:sz w:val="24"/>
          <w:szCs w:val="24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91"/>
        <w:gridCol w:w="3046"/>
      </w:tblGrid>
      <w:tr w:rsidR="00D41FDD" w:rsidRPr="00283C73" w:rsidTr="00236E89">
        <w:trPr>
          <w:trHeight w:val="435"/>
        </w:trPr>
        <w:tc>
          <w:tcPr>
            <w:tcW w:w="3070" w:type="dxa"/>
            <w:vAlign w:val="center"/>
          </w:tcPr>
          <w:p w:rsidR="00D41FDD" w:rsidRPr="00283C73" w:rsidRDefault="00D41FDD" w:rsidP="00D41FDD">
            <w:pPr>
              <w:spacing w:after="160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Наименование ПО</w:t>
            </w:r>
          </w:p>
        </w:tc>
        <w:tc>
          <w:tcPr>
            <w:tcW w:w="3091" w:type="dxa"/>
            <w:vAlign w:val="center"/>
          </w:tcPr>
          <w:p w:rsidR="00D41FDD" w:rsidRPr="00283C73" w:rsidRDefault="00D41FDD" w:rsidP="00D41FDD">
            <w:pPr>
              <w:spacing w:after="160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№ договора</w:t>
            </w:r>
          </w:p>
        </w:tc>
        <w:tc>
          <w:tcPr>
            <w:tcW w:w="3046" w:type="dxa"/>
            <w:vAlign w:val="center"/>
          </w:tcPr>
          <w:p w:rsidR="00D41FDD" w:rsidRPr="00283C73" w:rsidRDefault="00D41FDD" w:rsidP="00D41FDD">
            <w:pPr>
              <w:spacing w:after="160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Срок действия лицензии</w:t>
            </w:r>
          </w:p>
        </w:tc>
      </w:tr>
      <w:tr w:rsidR="00D41FDD" w:rsidRPr="00283C73" w:rsidTr="00236E89">
        <w:tc>
          <w:tcPr>
            <w:tcW w:w="3070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MS Windows 7</w:t>
            </w:r>
          </w:p>
        </w:tc>
        <w:tc>
          <w:tcPr>
            <w:tcW w:w="3091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Д-1227 от 08.10.2018</w:t>
            </w:r>
          </w:p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Д-757-17 от 27.06.2017</w:t>
            </w:r>
          </w:p>
        </w:tc>
        <w:tc>
          <w:tcPr>
            <w:tcW w:w="3046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11.10.2021</w:t>
            </w:r>
          </w:p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27.07.2018</w:t>
            </w:r>
          </w:p>
        </w:tc>
      </w:tr>
      <w:tr w:rsidR="00D41FDD" w:rsidRPr="00283C73" w:rsidTr="00236E89">
        <w:tc>
          <w:tcPr>
            <w:tcW w:w="3070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 xml:space="preserve">MS </w:t>
            </w:r>
            <w:proofErr w:type="spellStart"/>
            <w:r w:rsidRPr="00283C73">
              <w:rPr>
                <w:rFonts w:eastAsia="Calibri"/>
                <w:sz w:val="20"/>
                <w:szCs w:val="20"/>
                <w:lang w:eastAsia="en-US"/>
              </w:rPr>
              <w:t>Office</w:t>
            </w:r>
            <w:proofErr w:type="spellEnd"/>
            <w:r w:rsidRPr="00283C73">
              <w:rPr>
                <w:rFonts w:eastAsia="Calibri"/>
                <w:sz w:val="20"/>
                <w:szCs w:val="20"/>
                <w:lang w:eastAsia="en-US"/>
              </w:rPr>
              <w:t xml:space="preserve"> 2007</w:t>
            </w:r>
          </w:p>
        </w:tc>
        <w:tc>
          <w:tcPr>
            <w:tcW w:w="3091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№ 135 от 17.09.2007</w:t>
            </w:r>
          </w:p>
        </w:tc>
        <w:tc>
          <w:tcPr>
            <w:tcW w:w="3046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бессрочно</w:t>
            </w:r>
          </w:p>
        </w:tc>
      </w:tr>
      <w:tr w:rsidR="00D41FDD" w:rsidRPr="00283C73" w:rsidTr="00236E89">
        <w:tc>
          <w:tcPr>
            <w:tcW w:w="3070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7Zip</w:t>
            </w:r>
          </w:p>
        </w:tc>
        <w:tc>
          <w:tcPr>
            <w:tcW w:w="3091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свободно распространяемое</w:t>
            </w:r>
          </w:p>
        </w:tc>
        <w:tc>
          <w:tcPr>
            <w:tcW w:w="3046" w:type="dxa"/>
          </w:tcPr>
          <w:p w:rsidR="00D41FDD" w:rsidRPr="00283C73" w:rsidRDefault="00D41FDD" w:rsidP="00D41FDD">
            <w:pPr>
              <w:spacing w:after="16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283C73">
              <w:rPr>
                <w:rFonts w:eastAsia="Calibri"/>
                <w:sz w:val="20"/>
                <w:szCs w:val="20"/>
                <w:lang w:eastAsia="en-US"/>
              </w:rPr>
              <w:t>бессрочно</w:t>
            </w:r>
          </w:p>
        </w:tc>
      </w:tr>
    </w:tbl>
    <w:p w:rsidR="00D41FDD" w:rsidRPr="00B35F97" w:rsidRDefault="00D41FDD" w:rsidP="00D41FDD">
      <w:pPr>
        <w:pStyle w:val="af2"/>
        <w:ind w:left="360"/>
        <w:jc w:val="both"/>
        <w:rPr>
          <w:sz w:val="22"/>
        </w:rPr>
      </w:pPr>
    </w:p>
    <w:p w:rsidR="00D41FDD" w:rsidRDefault="00D41FDD" w:rsidP="00D41FDD">
      <w:pPr>
        <w:ind w:left="360"/>
        <w:rPr>
          <w:bCs/>
          <w:i/>
          <w:iCs/>
          <w:color w:val="000000"/>
        </w:rPr>
      </w:pPr>
      <w:r w:rsidRPr="009414FA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D41FDD" w:rsidRPr="004A0812" w:rsidRDefault="00D41FDD" w:rsidP="00236E89">
      <w:pPr>
        <w:pStyle w:val="Style10"/>
        <w:widowControl/>
        <w:numPr>
          <w:ilvl w:val="0"/>
          <w:numId w:val="41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0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D41FDD" w:rsidRPr="004A0812" w:rsidRDefault="00D41FDD" w:rsidP="00236E89">
      <w:pPr>
        <w:pStyle w:val="Style10"/>
        <w:widowControl/>
        <w:numPr>
          <w:ilvl w:val="0"/>
          <w:numId w:val="41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 xml:space="preserve">Поисковая система Академия 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(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</w:t>
      </w:r>
      <w:proofErr w:type="spellStart"/>
      <w:r w:rsidRPr="004A0812">
        <w:rPr>
          <w:sz w:val="20"/>
          <w:szCs w:val="20"/>
        </w:rPr>
        <w:t>Scholar</w:t>
      </w:r>
      <w:proofErr w:type="spellEnd"/>
      <w:r w:rsidRPr="004A0812">
        <w:rPr>
          <w:sz w:val="20"/>
          <w:szCs w:val="20"/>
        </w:rPr>
        <w:t>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1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D41FDD" w:rsidRPr="004A0812" w:rsidRDefault="00D41FDD" w:rsidP="00236E89">
      <w:pPr>
        <w:pStyle w:val="Style10"/>
        <w:widowControl/>
        <w:numPr>
          <w:ilvl w:val="0"/>
          <w:numId w:val="41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2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D41FDD" w:rsidRPr="004A0812" w:rsidRDefault="00D41FDD" w:rsidP="00236E89">
      <w:pPr>
        <w:pStyle w:val="af2"/>
        <w:widowControl/>
        <w:numPr>
          <w:ilvl w:val="0"/>
          <w:numId w:val="41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:rsidR="00D41FDD" w:rsidRPr="004A0812" w:rsidRDefault="00D41FDD" w:rsidP="00236E89">
      <w:pPr>
        <w:pStyle w:val="af2"/>
        <w:widowControl/>
        <w:numPr>
          <w:ilvl w:val="0"/>
          <w:numId w:val="41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:rsidR="00D41FDD" w:rsidRPr="004A0812" w:rsidRDefault="00D41FDD" w:rsidP="00236E89">
      <w:pPr>
        <w:pStyle w:val="af2"/>
        <w:widowControl/>
        <w:numPr>
          <w:ilvl w:val="0"/>
          <w:numId w:val="41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:rsidR="00D41FDD" w:rsidRPr="004A0812" w:rsidRDefault="00D41FDD" w:rsidP="00236E89">
      <w:pPr>
        <w:pStyle w:val="af2"/>
        <w:widowControl/>
        <w:numPr>
          <w:ilvl w:val="0"/>
          <w:numId w:val="41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:rsidR="00D41FDD" w:rsidRPr="004A0812" w:rsidRDefault="00D41FDD" w:rsidP="00236E89">
      <w:pPr>
        <w:pStyle w:val="af2"/>
        <w:widowControl/>
        <w:numPr>
          <w:ilvl w:val="0"/>
          <w:numId w:val="41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:rsidR="00D41FDD" w:rsidRDefault="00D41FDD" w:rsidP="00D41FDD">
      <w:pPr>
        <w:rPr>
          <w:b/>
          <w:i/>
          <w:iCs/>
          <w:color w:val="000000"/>
        </w:rPr>
      </w:pPr>
    </w:p>
    <w:p w:rsidR="00D41FDD" w:rsidRPr="009414FA" w:rsidRDefault="00D41FDD" w:rsidP="00D41FDD">
      <w:pPr>
        <w:ind w:left="284"/>
        <w:rPr>
          <w:bCs/>
          <w:i/>
          <w:iCs/>
          <w:color w:val="000000"/>
        </w:rPr>
      </w:pPr>
      <w:r w:rsidRPr="009414FA">
        <w:rPr>
          <w:bCs/>
          <w:i/>
          <w:iCs/>
          <w:color w:val="000000"/>
        </w:rPr>
        <w:t>Интернет-ресурсы</w:t>
      </w:r>
    </w:p>
    <w:p w:rsidR="00D41FDD" w:rsidRPr="009414FA" w:rsidRDefault="00B3387C" w:rsidP="00236E89">
      <w:pPr>
        <w:numPr>
          <w:ilvl w:val="0"/>
          <w:numId w:val="11"/>
        </w:numPr>
        <w:tabs>
          <w:tab w:val="left" w:pos="360"/>
        </w:tabs>
        <w:suppressAutoHyphens/>
        <w:ind w:left="0" w:firstLine="0"/>
        <w:jc w:val="both"/>
        <w:rPr>
          <w:sz w:val="20"/>
          <w:szCs w:val="20"/>
        </w:rPr>
      </w:pPr>
      <w:hyperlink r:id="rId23" w:history="1">
        <w:r w:rsidR="00D41FDD" w:rsidRPr="009414FA">
          <w:rPr>
            <w:rStyle w:val="a4"/>
            <w:sz w:val="20"/>
            <w:szCs w:val="20"/>
          </w:rPr>
          <w:t>http://www.bymath.net/studyguide/fun/sec/fun9.htm</w:t>
        </w:r>
      </w:hyperlink>
      <w:r w:rsidR="00D41FDD" w:rsidRPr="009414FA">
        <w:rPr>
          <w:sz w:val="20"/>
          <w:szCs w:val="20"/>
        </w:rPr>
        <w:t xml:space="preserve"> – элементарная математика.</w:t>
      </w:r>
    </w:p>
    <w:p w:rsidR="00D41FDD" w:rsidRPr="009414FA" w:rsidRDefault="00B3387C" w:rsidP="00236E89">
      <w:pPr>
        <w:numPr>
          <w:ilvl w:val="0"/>
          <w:numId w:val="11"/>
        </w:numPr>
        <w:tabs>
          <w:tab w:val="left" w:pos="360"/>
        </w:tabs>
        <w:suppressAutoHyphens/>
        <w:ind w:left="0" w:firstLine="0"/>
        <w:jc w:val="both"/>
        <w:rPr>
          <w:sz w:val="20"/>
          <w:szCs w:val="20"/>
        </w:rPr>
      </w:pPr>
      <w:hyperlink r:id="rId24" w:history="1">
        <w:r w:rsidR="00D41FDD" w:rsidRPr="009414FA">
          <w:rPr>
            <w:rStyle w:val="a4"/>
            <w:sz w:val="20"/>
            <w:szCs w:val="20"/>
          </w:rPr>
          <w:t>http://www.uztest.ru/abstracts/?idabstract=14</w:t>
        </w:r>
      </w:hyperlink>
      <w:r w:rsidR="00D41FDD" w:rsidRPr="009414FA">
        <w:rPr>
          <w:sz w:val="20"/>
          <w:szCs w:val="20"/>
        </w:rPr>
        <w:t xml:space="preserve"> – функции в школьной программе.</w:t>
      </w:r>
    </w:p>
    <w:p w:rsidR="00D41FDD" w:rsidRPr="009414FA" w:rsidRDefault="00B3387C" w:rsidP="00236E89">
      <w:pPr>
        <w:numPr>
          <w:ilvl w:val="0"/>
          <w:numId w:val="11"/>
        </w:numPr>
        <w:tabs>
          <w:tab w:val="left" w:pos="360"/>
        </w:tabs>
        <w:suppressAutoHyphens/>
        <w:ind w:left="0" w:firstLine="0"/>
        <w:jc w:val="both"/>
        <w:rPr>
          <w:sz w:val="20"/>
          <w:szCs w:val="20"/>
        </w:rPr>
      </w:pPr>
      <w:hyperlink r:id="rId25" w:history="1">
        <w:r w:rsidR="00D41FDD" w:rsidRPr="009414FA">
          <w:rPr>
            <w:rStyle w:val="a4"/>
            <w:sz w:val="20"/>
            <w:szCs w:val="20"/>
          </w:rPr>
          <w:t>http://graphfunk.narod.ru/parabola.htm</w:t>
        </w:r>
      </w:hyperlink>
      <w:r w:rsidR="00D41FDD" w:rsidRPr="009414FA">
        <w:rPr>
          <w:sz w:val="20"/>
          <w:szCs w:val="20"/>
        </w:rPr>
        <w:t xml:space="preserve"> – графики элементарных функций.</w:t>
      </w:r>
    </w:p>
    <w:p w:rsidR="00D41FDD" w:rsidRPr="009414FA" w:rsidRDefault="00B3387C" w:rsidP="00236E89">
      <w:pPr>
        <w:numPr>
          <w:ilvl w:val="0"/>
          <w:numId w:val="11"/>
        </w:numPr>
        <w:tabs>
          <w:tab w:val="left" w:pos="360"/>
        </w:tabs>
        <w:suppressAutoHyphens/>
        <w:ind w:left="0" w:firstLine="0"/>
        <w:jc w:val="both"/>
        <w:rPr>
          <w:sz w:val="20"/>
          <w:szCs w:val="20"/>
        </w:rPr>
      </w:pPr>
      <w:hyperlink r:id="rId26" w:history="1">
        <w:r w:rsidR="00D41FDD" w:rsidRPr="009414FA">
          <w:rPr>
            <w:rStyle w:val="a4"/>
            <w:sz w:val="20"/>
            <w:szCs w:val="20"/>
          </w:rPr>
          <w:t>http://www.math.ru/</w:t>
        </w:r>
      </w:hyperlink>
      <w:r w:rsidR="00D41FDD" w:rsidRPr="009414FA">
        <w:rPr>
          <w:sz w:val="20"/>
          <w:szCs w:val="20"/>
        </w:rPr>
        <w:t xml:space="preserve"> – математическ</w:t>
      </w:r>
      <w:bookmarkStart w:id="1" w:name="_GoBack"/>
      <w:bookmarkEnd w:id="1"/>
      <w:r w:rsidR="00D41FDD" w:rsidRPr="009414FA">
        <w:rPr>
          <w:sz w:val="20"/>
          <w:szCs w:val="20"/>
        </w:rPr>
        <w:t>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D41FDD" w:rsidRPr="009414FA" w:rsidRDefault="00B3387C" w:rsidP="00236E89">
      <w:pPr>
        <w:numPr>
          <w:ilvl w:val="0"/>
          <w:numId w:val="11"/>
        </w:numPr>
        <w:tabs>
          <w:tab w:val="left" w:pos="360"/>
        </w:tabs>
        <w:suppressAutoHyphens/>
        <w:ind w:left="0" w:firstLine="0"/>
        <w:jc w:val="both"/>
        <w:rPr>
          <w:sz w:val="20"/>
          <w:szCs w:val="20"/>
        </w:rPr>
      </w:pPr>
      <w:hyperlink r:id="rId27" w:history="1">
        <w:r w:rsidR="00D41FDD" w:rsidRPr="009414FA">
          <w:rPr>
            <w:rStyle w:val="a4"/>
            <w:sz w:val="20"/>
            <w:szCs w:val="20"/>
          </w:rPr>
          <w:t>http://window.edu.ru/window</w:t>
        </w:r>
      </w:hyperlink>
      <w:r w:rsidR="00D41FDD" w:rsidRPr="009414FA">
        <w:rPr>
          <w:sz w:val="20"/>
          <w:szCs w:val="20"/>
        </w:rPr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D41FDD" w:rsidRPr="003F1A64" w:rsidRDefault="00D41FDD" w:rsidP="00D41FDD"/>
    <w:p w:rsidR="00D41FDD" w:rsidRPr="003F1A64" w:rsidRDefault="00D41FDD" w:rsidP="00D41FDD">
      <w:pPr>
        <w:pStyle w:val="1"/>
        <w:widowControl w:val="0"/>
        <w:suppressAutoHyphens/>
        <w:spacing w:before="0" w:after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55"/>
        <w:gridCol w:w="6142"/>
      </w:tblGrid>
      <w:tr w:rsidR="00D41FDD" w:rsidRPr="00283C73" w:rsidTr="00D41FDD">
        <w:trPr>
          <w:tblHeader/>
        </w:trPr>
        <w:tc>
          <w:tcPr>
            <w:tcW w:w="1928" w:type="pct"/>
            <w:vAlign w:val="center"/>
          </w:tcPr>
          <w:p w:rsidR="00D41FDD" w:rsidRPr="00283C73" w:rsidRDefault="00D41FDD" w:rsidP="00D41FDD">
            <w:pPr>
              <w:contextualSpacing/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D41FDD" w:rsidRPr="00283C73" w:rsidRDefault="00D41FDD" w:rsidP="00D41FDD">
            <w:pPr>
              <w:contextualSpacing/>
              <w:jc w:val="center"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Оснащение аудитории</w:t>
            </w:r>
          </w:p>
        </w:tc>
      </w:tr>
      <w:tr w:rsidR="00D41FDD" w:rsidRPr="00283C73" w:rsidTr="00D41FDD">
        <w:tc>
          <w:tcPr>
            <w:tcW w:w="1928" w:type="pct"/>
          </w:tcPr>
          <w:p w:rsidR="00D41FDD" w:rsidRPr="00283C73" w:rsidRDefault="00D41FDD" w:rsidP="00D41FDD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Учебные аудитории для проведения зан</w:t>
            </w:r>
            <w:r w:rsidRPr="00283C73">
              <w:rPr>
                <w:sz w:val="20"/>
                <w:szCs w:val="20"/>
              </w:rPr>
              <w:t>я</w:t>
            </w:r>
            <w:r w:rsidRPr="00283C73">
              <w:rPr>
                <w:sz w:val="20"/>
                <w:szCs w:val="20"/>
              </w:rPr>
              <w:t>тий лекционного типа</w:t>
            </w:r>
          </w:p>
        </w:tc>
        <w:tc>
          <w:tcPr>
            <w:tcW w:w="3072" w:type="pct"/>
          </w:tcPr>
          <w:p w:rsidR="00D41FDD" w:rsidRPr="00283C73" w:rsidRDefault="00D41FDD" w:rsidP="00D41FDD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Персональный компьютер (или ноутбук) с пакетом MS </w:t>
            </w:r>
            <w:proofErr w:type="spellStart"/>
            <w:r w:rsidRPr="00283C73">
              <w:rPr>
                <w:sz w:val="20"/>
                <w:szCs w:val="20"/>
              </w:rPr>
              <w:t>Office</w:t>
            </w:r>
            <w:proofErr w:type="spellEnd"/>
            <w:r w:rsidRPr="00283C73">
              <w:rPr>
                <w:sz w:val="20"/>
                <w:szCs w:val="20"/>
              </w:rPr>
              <w:t>, с в</w:t>
            </w:r>
            <w:r w:rsidRPr="00283C73">
              <w:rPr>
                <w:sz w:val="20"/>
                <w:szCs w:val="20"/>
              </w:rPr>
              <w:t>ы</w:t>
            </w:r>
            <w:r w:rsidRPr="00283C73">
              <w:rPr>
                <w:sz w:val="20"/>
                <w:szCs w:val="20"/>
              </w:rPr>
              <w:t xml:space="preserve">ходом в Интернет и с доступом в электронную информационно-образовательную среду университета. </w:t>
            </w:r>
          </w:p>
          <w:p w:rsidR="00D41FDD" w:rsidRPr="00283C73" w:rsidRDefault="00D41FDD" w:rsidP="00D41FDD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Доска, мультимедийный проектор, экран.</w:t>
            </w:r>
          </w:p>
          <w:p w:rsidR="00D41FDD" w:rsidRPr="00283C73" w:rsidRDefault="00D41FDD" w:rsidP="00D41FDD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Мультимедийные презентации к лекциям, учебно-наглядные пос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бия</w:t>
            </w:r>
          </w:p>
        </w:tc>
      </w:tr>
      <w:tr w:rsidR="00D41FDD" w:rsidRPr="00283C73" w:rsidTr="00D41FDD">
        <w:tc>
          <w:tcPr>
            <w:tcW w:w="1928" w:type="pct"/>
          </w:tcPr>
          <w:p w:rsidR="00D41FDD" w:rsidRPr="00283C73" w:rsidRDefault="00D41FDD" w:rsidP="00D41FDD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Учебные аудитории для проведения лаб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раторных занятий, групповых и индив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дуальных консультаций, текущего ко</w:t>
            </w:r>
            <w:r w:rsidRPr="00283C73">
              <w:rPr>
                <w:sz w:val="20"/>
                <w:szCs w:val="20"/>
              </w:rPr>
              <w:t>н</w:t>
            </w:r>
            <w:r w:rsidRPr="00283C73">
              <w:rPr>
                <w:sz w:val="20"/>
                <w:szCs w:val="20"/>
              </w:rPr>
              <w:t>троля и промежуточной аттестации</w:t>
            </w:r>
          </w:p>
        </w:tc>
        <w:tc>
          <w:tcPr>
            <w:tcW w:w="3072" w:type="pct"/>
          </w:tcPr>
          <w:p w:rsidR="00D41FDD" w:rsidRPr="00283C73" w:rsidRDefault="00D41FDD" w:rsidP="00D41FDD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283C73">
              <w:rPr>
                <w:sz w:val="20"/>
                <w:szCs w:val="20"/>
              </w:rPr>
              <w:t>Office</w:t>
            </w:r>
            <w:proofErr w:type="spellEnd"/>
            <w:r w:rsidRPr="00283C73">
              <w:rPr>
                <w:sz w:val="20"/>
                <w:szCs w:val="20"/>
              </w:rPr>
              <w:t>, с выходом в И</w:t>
            </w:r>
            <w:r w:rsidRPr="00283C73">
              <w:rPr>
                <w:sz w:val="20"/>
                <w:szCs w:val="20"/>
              </w:rPr>
              <w:t>н</w:t>
            </w:r>
            <w:r w:rsidRPr="00283C7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  <w:p w:rsidR="00D41FDD" w:rsidRPr="00283C73" w:rsidRDefault="00D41FDD" w:rsidP="00D41FDD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D41FDD" w:rsidRPr="00283C73" w:rsidTr="00D41FDD">
        <w:tc>
          <w:tcPr>
            <w:tcW w:w="1928" w:type="pct"/>
          </w:tcPr>
          <w:p w:rsidR="00D41FDD" w:rsidRPr="00283C73" w:rsidRDefault="00D41FDD" w:rsidP="00D41FDD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41FDD" w:rsidRPr="00283C73" w:rsidRDefault="00D41FDD" w:rsidP="00D41FDD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283C73">
              <w:rPr>
                <w:sz w:val="20"/>
                <w:szCs w:val="20"/>
              </w:rPr>
              <w:t>Office</w:t>
            </w:r>
            <w:proofErr w:type="spellEnd"/>
            <w:r w:rsidRPr="00283C73">
              <w:rPr>
                <w:sz w:val="20"/>
                <w:szCs w:val="20"/>
              </w:rPr>
              <w:t>, с выходом в И</w:t>
            </w:r>
            <w:r w:rsidRPr="00283C73">
              <w:rPr>
                <w:sz w:val="20"/>
                <w:szCs w:val="20"/>
              </w:rPr>
              <w:t>н</w:t>
            </w:r>
            <w:r w:rsidRPr="00283C73">
              <w:rPr>
                <w:sz w:val="20"/>
                <w:szCs w:val="20"/>
              </w:rPr>
              <w:t>тернет и с доступом в электронную информационно-образовательную среду университета.</w:t>
            </w:r>
          </w:p>
        </w:tc>
      </w:tr>
      <w:tr w:rsidR="00D41FDD" w:rsidRPr="00283C73" w:rsidTr="00D41FDD">
        <w:tc>
          <w:tcPr>
            <w:tcW w:w="1928" w:type="pct"/>
          </w:tcPr>
          <w:p w:rsidR="00D41FDD" w:rsidRPr="00283C73" w:rsidRDefault="00D41FDD" w:rsidP="00D41FDD">
            <w:pPr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Помещение для хранения и профилакт</w:t>
            </w:r>
            <w:r w:rsidRPr="00283C73">
              <w:rPr>
                <w:sz w:val="20"/>
                <w:szCs w:val="20"/>
              </w:rPr>
              <w:t>и</w:t>
            </w:r>
            <w:r w:rsidRPr="00283C73">
              <w:rPr>
                <w:sz w:val="20"/>
                <w:szCs w:val="20"/>
              </w:rPr>
              <w:t>ческого обслуживания учебного оборуд</w:t>
            </w:r>
            <w:r w:rsidRPr="00283C73">
              <w:rPr>
                <w:sz w:val="20"/>
                <w:szCs w:val="20"/>
              </w:rPr>
              <w:t>о</w:t>
            </w:r>
            <w:r w:rsidRPr="00283C73">
              <w:rPr>
                <w:sz w:val="20"/>
                <w:szCs w:val="20"/>
              </w:rPr>
              <w:t>вания</w:t>
            </w:r>
          </w:p>
        </w:tc>
        <w:tc>
          <w:tcPr>
            <w:tcW w:w="3072" w:type="pct"/>
          </w:tcPr>
          <w:p w:rsidR="00D41FDD" w:rsidRPr="00283C73" w:rsidRDefault="00D41FDD" w:rsidP="00D41FDD">
            <w:pPr>
              <w:ind w:hanging="6"/>
              <w:contextualSpacing/>
              <w:rPr>
                <w:sz w:val="20"/>
                <w:szCs w:val="20"/>
              </w:rPr>
            </w:pPr>
            <w:r w:rsidRPr="00283C7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41FDD" w:rsidRPr="00DE4151" w:rsidRDefault="00D41FDD" w:rsidP="00D41FDD">
      <w:pPr>
        <w:rPr>
          <w:sz w:val="28"/>
          <w:szCs w:val="28"/>
        </w:rPr>
      </w:pPr>
    </w:p>
    <w:p w:rsidR="00024D82" w:rsidRPr="00DE4151" w:rsidRDefault="00024D82" w:rsidP="00D41FD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sz w:val="28"/>
          <w:szCs w:val="28"/>
        </w:rPr>
      </w:pPr>
    </w:p>
    <w:sectPr w:rsidR="00024D82" w:rsidRPr="00DE4151" w:rsidSect="001D2901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5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6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9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A50987"/>
    <w:multiLevelType w:val="hybridMultilevel"/>
    <w:tmpl w:val="3F5C2992"/>
    <w:lvl w:ilvl="0" w:tplc="04190011">
      <w:start w:val="1"/>
      <w:numFmt w:val="decimal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1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29C2C39"/>
    <w:multiLevelType w:val="hybridMultilevel"/>
    <w:tmpl w:val="778818B2"/>
    <w:lvl w:ilvl="0" w:tplc="F6E2F2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1F634476"/>
    <w:multiLevelType w:val="hybridMultilevel"/>
    <w:tmpl w:val="2CD09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6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6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34270"/>
    <w:multiLevelType w:val="hybridMultilevel"/>
    <w:tmpl w:val="4C5834A2"/>
    <w:lvl w:ilvl="0" w:tplc="BB5C62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35"/>
  </w:num>
  <w:num w:numId="3">
    <w:abstractNumId w:val="16"/>
  </w:num>
  <w:num w:numId="4">
    <w:abstractNumId w:val="9"/>
  </w:num>
  <w:num w:numId="5">
    <w:abstractNumId w:val="29"/>
  </w:num>
  <w:num w:numId="6">
    <w:abstractNumId w:val="34"/>
  </w:num>
  <w:num w:numId="7">
    <w:abstractNumId w:val="37"/>
  </w:num>
  <w:num w:numId="8">
    <w:abstractNumId w:val="11"/>
  </w:num>
  <w:num w:numId="9">
    <w:abstractNumId w:val="24"/>
  </w:num>
  <w:num w:numId="10">
    <w:abstractNumId w:val="23"/>
  </w:num>
  <w:num w:numId="11">
    <w:abstractNumId w:val="2"/>
  </w:num>
  <w:num w:numId="12">
    <w:abstractNumId w:val="42"/>
  </w:num>
  <w:num w:numId="13">
    <w:abstractNumId w:val="27"/>
  </w:num>
  <w:num w:numId="14">
    <w:abstractNumId w:val="12"/>
  </w:num>
  <w:num w:numId="15">
    <w:abstractNumId w:val="17"/>
  </w:num>
  <w:num w:numId="16">
    <w:abstractNumId w:val="41"/>
  </w:num>
  <w:num w:numId="17">
    <w:abstractNumId w:val="3"/>
  </w:num>
  <w:num w:numId="18">
    <w:abstractNumId w:val="8"/>
  </w:num>
  <w:num w:numId="19">
    <w:abstractNumId w:val="13"/>
  </w:num>
  <w:num w:numId="20">
    <w:abstractNumId w:val="28"/>
  </w:num>
  <w:num w:numId="21">
    <w:abstractNumId w:val="26"/>
  </w:num>
  <w:num w:numId="22">
    <w:abstractNumId w:val="33"/>
  </w:num>
  <w:num w:numId="23">
    <w:abstractNumId w:val="20"/>
  </w:num>
  <w:num w:numId="24">
    <w:abstractNumId w:val="32"/>
  </w:num>
  <w:num w:numId="25">
    <w:abstractNumId w:val="30"/>
  </w:num>
  <w:num w:numId="26">
    <w:abstractNumId w:val="38"/>
  </w:num>
  <w:num w:numId="27">
    <w:abstractNumId w:val="22"/>
  </w:num>
  <w:num w:numId="28">
    <w:abstractNumId w:val="18"/>
  </w:num>
  <w:num w:numId="29">
    <w:abstractNumId w:val="25"/>
  </w:num>
  <w:num w:numId="30">
    <w:abstractNumId w:val="14"/>
  </w:num>
  <w:num w:numId="31">
    <w:abstractNumId w:val="15"/>
  </w:num>
  <w:num w:numId="32">
    <w:abstractNumId w:val="6"/>
  </w:num>
  <w:num w:numId="33">
    <w:abstractNumId w:val="44"/>
  </w:num>
  <w:num w:numId="34">
    <w:abstractNumId w:val="31"/>
  </w:num>
  <w:num w:numId="35">
    <w:abstractNumId w:val="19"/>
  </w:num>
  <w:num w:numId="36">
    <w:abstractNumId w:val="43"/>
  </w:num>
  <w:num w:numId="37">
    <w:abstractNumId w:val="39"/>
  </w:num>
  <w:num w:numId="38">
    <w:abstractNumId w:val="10"/>
  </w:num>
  <w:num w:numId="39">
    <w:abstractNumId w:val="5"/>
  </w:num>
  <w:num w:numId="40">
    <w:abstractNumId w:val="36"/>
  </w:num>
  <w:num w:numId="41">
    <w:abstractNumId w:val="21"/>
  </w:num>
  <w:num w:numId="42">
    <w:abstractNumId w:val="4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04D78"/>
    <w:rsid w:val="00020E25"/>
    <w:rsid w:val="00021522"/>
    <w:rsid w:val="00024D82"/>
    <w:rsid w:val="000521D4"/>
    <w:rsid w:val="00053031"/>
    <w:rsid w:val="000567F7"/>
    <w:rsid w:val="000616A7"/>
    <w:rsid w:val="000673C2"/>
    <w:rsid w:val="000704F0"/>
    <w:rsid w:val="00075F1B"/>
    <w:rsid w:val="00081EF8"/>
    <w:rsid w:val="00085698"/>
    <w:rsid w:val="00096360"/>
    <w:rsid w:val="000A1AC3"/>
    <w:rsid w:val="000A62DC"/>
    <w:rsid w:val="000A79E6"/>
    <w:rsid w:val="000C5D18"/>
    <w:rsid w:val="000D61F1"/>
    <w:rsid w:val="000D79EF"/>
    <w:rsid w:val="000E39D5"/>
    <w:rsid w:val="000E4DC8"/>
    <w:rsid w:val="000E7689"/>
    <w:rsid w:val="000F6C67"/>
    <w:rsid w:val="001143E5"/>
    <w:rsid w:val="00114A57"/>
    <w:rsid w:val="00122B20"/>
    <w:rsid w:val="00144623"/>
    <w:rsid w:val="00146C9B"/>
    <w:rsid w:val="00153D28"/>
    <w:rsid w:val="00160054"/>
    <w:rsid w:val="00162295"/>
    <w:rsid w:val="00171B0E"/>
    <w:rsid w:val="00181CCF"/>
    <w:rsid w:val="0018376C"/>
    <w:rsid w:val="00184831"/>
    <w:rsid w:val="00185F44"/>
    <w:rsid w:val="00187BBE"/>
    <w:rsid w:val="00194072"/>
    <w:rsid w:val="00195D5C"/>
    <w:rsid w:val="00197670"/>
    <w:rsid w:val="001B4293"/>
    <w:rsid w:val="001C43A9"/>
    <w:rsid w:val="001C5680"/>
    <w:rsid w:val="001D2901"/>
    <w:rsid w:val="001D3197"/>
    <w:rsid w:val="001D4D00"/>
    <w:rsid w:val="001D692F"/>
    <w:rsid w:val="001E6872"/>
    <w:rsid w:val="001F6246"/>
    <w:rsid w:val="001F757A"/>
    <w:rsid w:val="0020607E"/>
    <w:rsid w:val="002117DA"/>
    <w:rsid w:val="00212FED"/>
    <w:rsid w:val="00213F4C"/>
    <w:rsid w:val="002154AE"/>
    <w:rsid w:val="00222C8C"/>
    <w:rsid w:val="00225E40"/>
    <w:rsid w:val="00231E25"/>
    <w:rsid w:val="00236E89"/>
    <w:rsid w:val="00246F6D"/>
    <w:rsid w:val="00250B63"/>
    <w:rsid w:val="00257A94"/>
    <w:rsid w:val="00266C54"/>
    <w:rsid w:val="002739B1"/>
    <w:rsid w:val="0027437A"/>
    <w:rsid w:val="00275944"/>
    <w:rsid w:val="00290F83"/>
    <w:rsid w:val="00290FF3"/>
    <w:rsid w:val="00293CF5"/>
    <w:rsid w:val="00294D8D"/>
    <w:rsid w:val="00296D40"/>
    <w:rsid w:val="00296F18"/>
    <w:rsid w:val="002B1C4E"/>
    <w:rsid w:val="002B76A5"/>
    <w:rsid w:val="002C03A8"/>
    <w:rsid w:val="002C3E03"/>
    <w:rsid w:val="002D28E7"/>
    <w:rsid w:val="002D630D"/>
    <w:rsid w:val="002E0692"/>
    <w:rsid w:val="002E7AE1"/>
    <w:rsid w:val="002F1088"/>
    <w:rsid w:val="002F6324"/>
    <w:rsid w:val="00302E28"/>
    <w:rsid w:val="00312E6E"/>
    <w:rsid w:val="00316F42"/>
    <w:rsid w:val="00324581"/>
    <w:rsid w:val="00326CEA"/>
    <w:rsid w:val="0033405F"/>
    <w:rsid w:val="00334F03"/>
    <w:rsid w:val="003354FB"/>
    <w:rsid w:val="00342C5D"/>
    <w:rsid w:val="0034300E"/>
    <w:rsid w:val="00343F87"/>
    <w:rsid w:val="00346352"/>
    <w:rsid w:val="003552A7"/>
    <w:rsid w:val="00363FF8"/>
    <w:rsid w:val="0037034C"/>
    <w:rsid w:val="00372244"/>
    <w:rsid w:val="0037568F"/>
    <w:rsid w:val="003756B2"/>
    <w:rsid w:val="00380464"/>
    <w:rsid w:val="00380649"/>
    <w:rsid w:val="00392438"/>
    <w:rsid w:val="003A1097"/>
    <w:rsid w:val="003A2113"/>
    <w:rsid w:val="003A4DEA"/>
    <w:rsid w:val="003A6E25"/>
    <w:rsid w:val="003B2D12"/>
    <w:rsid w:val="003B7DD5"/>
    <w:rsid w:val="003C485D"/>
    <w:rsid w:val="003D2999"/>
    <w:rsid w:val="003D39FD"/>
    <w:rsid w:val="003D4455"/>
    <w:rsid w:val="003D4BE6"/>
    <w:rsid w:val="003E0837"/>
    <w:rsid w:val="003F1E90"/>
    <w:rsid w:val="003F46C0"/>
    <w:rsid w:val="004023B2"/>
    <w:rsid w:val="004220AD"/>
    <w:rsid w:val="004355C0"/>
    <w:rsid w:val="00442137"/>
    <w:rsid w:val="00451CDD"/>
    <w:rsid w:val="00456413"/>
    <w:rsid w:val="004566D4"/>
    <w:rsid w:val="00457E5A"/>
    <w:rsid w:val="0046081C"/>
    <w:rsid w:val="00460FA6"/>
    <w:rsid w:val="0046247A"/>
    <w:rsid w:val="0046299C"/>
    <w:rsid w:val="00464EB9"/>
    <w:rsid w:val="00471E21"/>
    <w:rsid w:val="00473D3E"/>
    <w:rsid w:val="0047441A"/>
    <w:rsid w:val="004857B7"/>
    <w:rsid w:val="00492AC9"/>
    <w:rsid w:val="004967DF"/>
    <w:rsid w:val="004A1CCE"/>
    <w:rsid w:val="004A23A6"/>
    <w:rsid w:val="004A518E"/>
    <w:rsid w:val="004B2C15"/>
    <w:rsid w:val="004C01B1"/>
    <w:rsid w:val="004D1B6C"/>
    <w:rsid w:val="004D31FE"/>
    <w:rsid w:val="004D7890"/>
    <w:rsid w:val="004E6FB6"/>
    <w:rsid w:val="004F4311"/>
    <w:rsid w:val="00502421"/>
    <w:rsid w:val="00503B0E"/>
    <w:rsid w:val="00503E88"/>
    <w:rsid w:val="00511BF9"/>
    <w:rsid w:val="005316A4"/>
    <w:rsid w:val="00536C5C"/>
    <w:rsid w:val="00536CD1"/>
    <w:rsid w:val="00541BA6"/>
    <w:rsid w:val="005434DD"/>
    <w:rsid w:val="005475B0"/>
    <w:rsid w:val="00547B61"/>
    <w:rsid w:val="005568E5"/>
    <w:rsid w:val="0056337E"/>
    <w:rsid w:val="00565F18"/>
    <w:rsid w:val="00577D7F"/>
    <w:rsid w:val="005813B1"/>
    <w:rsid w:val="0058590D"/>
    <w:rsid w:val="005949F9"/>
    <w:rsid w:val="005B0AF9"/>
    <w:rsid w:val="005B7C16"/>
    <w:rsid w:val="005D0DD3"/>
    <w:rsid w:val="005D3D94"/>
    <w:rsid w:val="005D5B77"/>
    <w:rsid w:val="005E4812"/>
    <w:rsid w:val="005F473B"/>
    <w:rsid w:val="00604A4D"/>
    <w:rsid w:val="006154BA"/>
    <w:rsid w:val="00622298"/>
    <w:rsid w:val="00634238"/>
    <w:rsid w:val="006373F9"/>
    <w:rsid w:val="00647F8C"/>
    <w:rsid w:val="00650465"/>
    <w:rsid w:val="0065105F"/>
    <w:rsid w:val="0065432D"/>
    <w:rsid w:val="00655BE1"/>
    <w:rsid w:val="0066357F"/>
    <w:rsid w:val="00684056"/>
    <w:rsid w:val="00695755"/>
    <w:rsid w:val="006A0AD1"/>
    <w:rsid w:val="006A2608"/>
    <w:rsid w:val="006A52DB"/>
    <w:rsid w:val="006C3B29"/>
    <w:rsid w:val="006C69F7"/>
    <w:rsid w:val="006E4EC7"/>
    <w:rsid w:val="006E7E3E"/>
    <w:rsid w:val="007006B8"/>
    <w:rsid w:val="00701FE8"/>
    <w:rsid w:val="007034C0"/>
    <w:rsid w:val="00705340"/>
    <w:rsid w:val="0071038B"/>
    <w:rsid w:val="007124D4"/>
    <w:rsid w:val="00713C72"/>
    <w:rsid w:val="00714C40"/>
    <w:rsid w:val="00725300"/>
    <w:rsid w:val="00746191"/>
    <w:rsid w:val="00746889"/>
    <w:rsid w:val="00746B69"/>
    <w:rsid w:val="00756554"/>
    <w:rsid w:val="0075687A"/>
    <w:rsid w:val="0076004C"/>
    <w:rsid w:val="00761A44"/>
    <w:rsid w:val="007624FC"/>
    <w:rsid w:val="00762D78"/>
    <w:rsid w:val="007657B6"/>
    <w:rsid w:val="00770F47"/>
    <w:rsid w:val="00771068"/>
    <w:rsid w:val="007735C4"/>
    <w:rsid w:val="0077574A"/>
    <w:rsid w:val="007B380C"/>
    <w:rsid w:val="007B64E5"/>
    <w:rsid w:val="007C483F"/>
    <w:rsid w:val="007D153B"/>
    <w:rsid w:val="007D1F6A"/>
    <w:rsid w:val="007E00EE"/>
    <w:rsid w:val="007F0603"/>
    <w:rsid w:val="0080104F"/>
    <w:rsid w:val="00803216"/>
    <w:rsid w:val="0080407B"/>
    <w:rsid w:val="00811893"/>
    <w:rsid w:val="00813462"/>
    <w:rsid w:val="00823C08"/>
    <w:rsid w:val="008350BC"/>
    <w:rsid w:val="008544BA"/>
    <w:rsid w:val="008616D4"/>
    <w:rsid w:val="00877C8E"/>
    <w:rsid w:val="00880813"/>
    <w:rsid w:val="00894B24"/>
    <w:rsid w:val="00896929"/>
    <w:rsid w:val="00896BBE"/>
    <w:rsid w:val="008B38CA"/>
    <w:rsid w:val="008C6B9B"/>
    <w:rsid w:val="008D3CD6"/>
    <w:rsid w:val="008E1881"/>
    <w:rsid w:val="008E6B32"/>
    <w:rsid w:val="008E7556"/>
    <w:rsid w:val="008F24F7"/>
    <w:rsid w:val="009033D0"/>
    <w:rsid w:val="00903F9A"/>
    <w:rsid w:val="0092145E"/>
    <w:rsid w:val="009277E9"/>
    <w:rsid w:val="00951691"/>
    <w:rsid w:val="009779CB"/>
    <w:rsid w:val="00982CC4"/>
    <w:rsid w:val="009910FB"/>
    <w:rsid w:val="009932A7"/>
    <w:rsid w:val="00993B52"/>
    <w:rsid w:val="009B7237"/>
    <w:rsid w:val="009C238C"/>
    <w:rsid w:val="009C281C"/>
    <w:rsid w:val="009C2FF0"/>
    <w:rsid w:val="009D0407"/>
    <w:rsid w:val="009D2F31"/>
    <w:rsid w:val="009D4F4B"/>
    <w:rsid w:val="009D6CC7"/>
    <w:rsid w:val="009E21C5"/>
    <w:rsid w:val="009E2A12"/>
    <w:rsid w:val="009E37E7"/>
    <w:rsid w:val="009F0756"/>
    <w:rsid w:val="009F7EAE"/>
    <w:rsid w:val="00A25F52"/>
    <w:rsid w:val="00A35115"/>
    <w:rsid w:val="00A35523"/>
    <w:rsid w:val="00A3591A"/>
    <w:rsid w:val="00A37679"/>
    <w:rsid w:val="00A603AF"/>
    <w:rsid w:val="00A62325"/>
    <w:rsid w:val="00A74633"/>
    <w:rsid w:val="00A83EE2"/>
    <w:rsid w:val="00A93BF9"/>
    <w:rsid w:val="00A9461C"/>
    <w:rsid w:val="00A95AF5"/>
    <w:rsid w:val="00AA26E0"/>
    <w:rsid w:val="00AA73EA"/>
    <w:rsid w:val="00AB33FB"/>
    <w:rsid w:val="00AB42B5"/>
    <w:rsid w:val="00AD1A4D"/>
    <w:rsid w:val="00AD3FCC"/>
    <w:rsid w:val="00AE27C9"/>
    <w:rsid w:val="00AE2901"/>
    <w:rsid w:val="00AF1555"/>
    <w:rsid w:val="00AF65D0"/>
    <w:rsid w:val="00AF67A5"/>
    <w:rsid w:val="00AF6F43"/>
    <w:rsid w:val="00B07CC0"/>
    <w:rsid w:val="00B1719C"/>
    <w:rsid w:val="00B26F13"/>
    <w:rsid w:val="00B3387C"/>
    <w:rsid w:val="00B44130"/>
    <w:rsid w:val="00B45BDD"/>
    <w:rsid w:val="00B509F0"/>
    <w:rsid w:val="00B51788"/>
    <w:rsid w:val="00B5202F"/>
    <w:rsid w:val="00B52E11"/>
    <w:rsid w:val="00B62191"/>
    <w:rsid w:val="00B62501"/>
    <w:rsid w:val="00B67018"/>
    <w:rsid w:val="00B75E4A"/>
    <w:rsid w:val="00B769C9"/>
    <w:rsid w:val="00B822D0"/>
    <w:rsid w:val="00B90849"/>
    <w:rsid w:val="00B93690"/>
    <w:rsid w:val="00B973DB"/>
    <w:rsid w:val="00BB19DC"/>
    <w:rsid w:val="00BB44B3"/>
    <w:rsid w:val="00BC1AE9"/>
    <w:rsid w:val="00BC572E"/>
    <w:rsid w:val="00BC60E8"/>
    <w:rsid w:val="00BD3AAC"/>
    <w:rsid w:val="00BD569B"/>
    <w:rsid w:val="00BE0B59"/>
    <w:rsid w:val="00BF027D"/>
    <w:rsid w:val="00BF069A"/>
    <w:rsid w:val="00BF78F1"/>
    <w:rsid w:val="00C06367"/>
    <w:rsid w:val="00C15CF4"/>
    <w:rsid w:val="00C221F1"/>
    <w:rsid w:val="00C33067"/>
    <w:rsid w:val="00C337F1"/>
    <w:rsid w:val="00C41DE1"/>
    <w:rsid w:val="00C442ED"/>
    <w:rsid w:val="00C509C0"/>
    <w:rsid w:val="00C54A36"/>
    <w:rsid w:val="00C65CFD"/>
    <w:rsid w:val="00C703B2"/>
    <w:rsid w:val="00C753CD"/>
    <w:rsid w:val="00C8646A"/>
    <w:rsid w:val="00CA2037"/>
    <w:rsid w:val="00CA20AA"/>
    <w:rsid w:val="00CA6ABA"/>
    <w:rsid w:val="00CA70F1"/>
    <w:rsid w:val="00CC041D"/>
    <w:rsid w:val="00CE0B7A"/>
    <w:rsid w:val="00CE43E1"/>
    <w:rsid w:val="00CE5059"/>
    <w:rsid w:val="00CE658B"/>
    <w:rsid w:val="00CF2646"/>
    <w:rsid w:val="00D0183D"/>
    <w:rsid w:val="00D1207B"/>
    <w:rsid w:val="00D13048"/>
    <w:rsid w:val="00D23466"/>
    <w:rsid w:val="00D346D0"/>
    <w:rsid w:val="00D379CE"/>
    <w:rsid w:val="00D41FDD"/>
    <w:rsid w:val="00D42808"/>
    <w:rsid w:val="00D64146"/>
    <w:rsid w:val="00D679DF"/>
    <w:rsid w:val="00D74E8A"/>
    <w:rsid w:val="00D931E5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959"/>
    <w:rsid w:val="00DF2F28"/>
    <w:rsid w:val="00E01156"/>
    <w:rsid w:val="00E03C21"/>
    <w:rsid w:val="00E07F7C"/>
    <w:rsid w:val="00E30418"/>
    <w:rsid w:val="00E33414"/>
    <w:rsid w:val="00E36D36"/>
    <w:rsid w:val="00E37E6D"/>
    <w:rsid w:val="00E4430C"/>
    <w:rsid w:val="00E541CD"/>
    <w:rsid w:val="00E56005"/>
    <w:rsid w:val="00E6082E"/>
    <w:rsid w:val="00E63C33"/>
    <w:rsid w:val="00E66CFB"/>
    <w:rsid w:val="00E8020C"/>
    <w:rsid w:val="00E823FB"/>
    <w:rsid w:val="00E910A1"/>
    <w:rsid w:val="00E96969"/>
    <w:rsid w:val="00EA2888"/>
    <w:rsid w:val="00EB494A"/>
    <w:rsid w:val="00EB71CD"/>
    <w:rsid w:val="00EC1000"/>
    <w:rsid w:val="00EC3123"/>
    <w:rsid w:val="00ED22D4"/>
    <w:rsid w:val="00ED284B"/>
    <w:rsid w:val="00ED4B20"/>
    <w:rsid w:val="00EE2D24"/>
    <w:rsid w:val="00EE5EF9"/>
    <w:rsid w:val="00EF5593"/>
    <w:rsid w:val="00EF6507"/>
    <w:rsid w:val="00F0241D"/>
    <w:rsid w:val="00F03157"/>
    <w:rsid w:val="00F03322"/>
    <w:rsid w:val="00F11CD3"/>
    <w:rsid w:val="00F17692"/>
    <w:rsid w:val="00F277EF"/>
    <w:rsid w:val="00F31220"/>
    <w:rsid w:val="00F33024"/>
    <w:rsid w:val="00F5777B"/>
    <w:rsid w:val="00F7759D"/>
    <w:rsid w:val="00F81719"/>
    <w:rsid w:val="00F941FA"/>
    <w:rsid w:val="00F9546A"/>
    <w:rsid w:val="00FA2446"/>
    <w:rsid w:val="00FA257C"/>
    <w:rsid w:val="00FA3FFC"/>
    <w:rsid w:val="00FB518D"/>
    <w:rsid w:val="00FC3561"/>
    <w:rsid w:val="00FD3027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2C03A8"/>
    <w:rPr>
      <w:sz w:val="24"/>
      <w:szCs w:val="24"/>
    </w:rPr>
  </w:style>
  <w:style w:type="paragraph" w:customStyle="1" w:styleId="af5">
    <w:name w:val="Обычн. без отступа"/>
    <w:basedOn w:val="a"/>
    <w:next w:val="a"/>
    <w:rsid w:val="006E7E3E"/>
    <w:pPr>
      <w:jc w:val="both"/>
    </w:pPr>
    <w:rPr>
      <w:kern w:val="32"/>
      <w:sz w:val="28"/>
      <w:szCs w:val="28"/>
    </w:rPr>
  </w:style>
  <w:style w:type="paragraph" w:styleId="af6">
    <w:name w:val="caption"/>
    <w:basedOn w:val="a"/>
    <w:next w:val="a"/>
    <w:qFormat/>
    <w:rsid w:val="006E7E3E"/>
    <w:rPr>
      <w:sz w:val="28"/>
      <w:szCs w:val="20"/>
    </w:rPr>
  </w:style>
  <w:style w:type="paragraph" w:customStyle="1" w:styleId="12">
    <w:name w:val="Название объекта1"/>
    <w:basedOn w:val="a"/>
    <w:next w:val="a"/>
    <w:rsid w:val="006E7E3E"/>
    <w:pPr>
      <w:suppressAutoHyphens/>
      <w:spacing w:before="120" w:after="120" w:line="360" w:lineRule="auto"/>
      <w:jc w:val="center"/>
    </w:pPr>
    <w:rPr>
      <w:szCs w:val="20"/>
      <w:lang w:eastAsia="ar-SA"/>
    </w:rPr>
  </w:style>
  <w:style w:type="character" w:customStyle="1" w:styleId="af3">
    <w:name w:val="Абзац списка Знак"/>
    <w:link w:val="af2"/>
    <w:uiPriority w:val="99"/>
    <w:locked/>
    <w:rsid w:val="006E7E3E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8544B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8544BA"/>
    <w:rPr>
      <w:rFonts w:ascii="Arial" w:hAnsi="Arial" w:cs="Arial"/>
      <w:vanish/>
      <w:sz w:val="16"/>
      <w:szCs w:val="16"/>
    </w:rPr>
  </w:style>
  <w:style w:type="table" w:customStyle="1" w:styleId="13">
    <w:name w:val="Сетка таблицы1"/>
    <w:basedOn w:val="a1"/>
    <w:next w:val="a9"/>
    <w:uiPriority w:val="59"/>
    <w:rsid w:val="00D41FD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236E89"/>
    <w:rPr>
      <w:color w:val="143057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pedagogika-rao.ru/" TargetMode="External"/><Relationship Id="rId26" Type="http://schemas.openxmlformats.org/officeDocument/2006/relationships/hyperlink" Target="http://www.math.ru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pedagogy-and-psychology.ingnpublishing.com/" TargetMode="External"/><Relationship Id="rId25" Type="http://schemas.openxmlformats.org/officeDocument/2006/relationships/hyperlink" Target="http://graphfunk.narod.ru/parabola.htm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tef.chgpu.edu.ru/files/uchebnik/matveeva.pdf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hyperlink" Target="http://www.uztest.ru/abstracts/?idabstract=14%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catalog.inforeg.ru/Inet/GetEzineByID/317987" TargetMode="External"/><Relationship Id="rId23" Type="http://schemas.openxmlformats.org/officeDocument/2006/relationships/hyperlink" Target="http://www.bymath.net/studyguide/fun/sec/fun9.htm%2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catalog.inforeg.ru/Inet/GetEzineByID/3179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indow.edu.ru/window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6047</Words>
  <Characters>34472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40439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Пользователь</cp:lastModifiedBy>
  <cp:revision>2</cp:revision>
  <cp:lastPrinted>2010-03-17T07:37:00Z</cp:lastPrinted>
  <dcterms:created xsi:type="dcterms:W3CDTF">2020-10-27T18:53:00Z</dcterms:created>
  <dcterms:modified xsi:type="dcterms:W3CDTF">2020-10-27T18:53:00Z</dcterms:modified>
</cp:coreProperties>
</file>