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441C50" w14:textId="27531EEE" w:rsidR="00C4782A" w:rsidRDefault="00AB1FFC" w:rsidP="00C4782A">
      <w:pPr>
        <w:pStyle w:val="Style4"/>
        <w:widowControl/>
        <w:jc w:val="center"/>
      </w:pPr>
      <w:r>
        <w:pict w14:anchorId="46F1D7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pt;height:393pt">
            <v:imagedata r:id="rId8" o:title="!" cropbottom="47281f" cropright="44372f"/>
          </v:shape>
        </w:pict>
      </w:r>
    </w:p>
    <w:p w14:paraId="0FFEF15F" w14:textId="77777777" w:rsidR="00C4782A" w:rsidRDefault="00C4782A" w:rsidP="00C4782A">
      <w:pPr>
        <w:pStyle w:val="Style4"/>
        <w:widowControl/>
        <w:jc w:val="center"/>
      </w:pPr>
    </w:p>
    <w:p w14:paraId="427E87DA" w14:textId="77777777" w:rsidR="00C4782A" w:rsidRDefault="00C4782A" w:rsidP="00C4782A">
      <w:pPr>
        <w:pStyle w:val="Style4"/>
        <w:widowControl/>
        <w:jc w:val="center"/>
      </w:pPr>
    </w:p>
    <w:p w14:paraId="605AA262" w14:textId="5F52B88C" w:rsidR="005B188C" w:rsidRDefault="00AB1FFC" w:rsidP="004A2A20">
      <w:pPr>
        <w:ind w:left="4248" w:hanging="4245"/>
        <w:jc w:val="center"/>
        <w:rPr>
          <w:b/>
          <w:bCs/>
        </w:rPr>
      </w:pPr>
      <w:bookmarkStart w:id="0" w:name="_GoBack"/>
      <w:r>
        <w:rPr>
          <w:b/>
          <w:bCs/>
        </w:rPr>
        <w:lastRenderedPageBreak/>
        <w:pict w14:anchorId="44537F61">
          <v:shape id="_x0000_i1036" type="#_x0000_t75" style="width:382.8pt;height:409.8pt">
            <v:imagedata r:id="rId9" o:title="!" cropbottom="47893f" cropright="43309f"/>
          </v:shape>
        </w:pict>
      </w:r>
      <w:bookmarkEnd w:id="0"/>
    </w:p>
    <w:p w14:paraId="101462B2" w14:textId="77777777" w:rsidR="000246E9" w:rsidRDefault="000246E9" w:rsidP="004A2A20">
      <w:pPr>
        <w:ind w:left="4248" w:hanging="4245"/>
        <w:jc w:val="center"/>
        <w:rPr>
          <w:b/>
          <w:bCs/>
        </w:rPr>
      </w:pPr>
    </w:p>
    <w:p w14:paraId="791AF903" w14:textId="77777777" w:rsidR="005B188C" w:rsidRDefault="005B188C" w:rsidP="004A2A20">
      <w:pPr>
        <w:ind w:left="4248" w:hanging="4245"/>
        <w:jc w:val="center"/>
        <w:rPr>
          <w:b/>
          <w:bCs/>
        </w:rPr>
      </w:pPr>
    </w:p>
    <w:p w14:paraId="1ACFEAB1" w14:textId="77777777" w:rsidR="005B188C" w:rsidRDefault="005B188C" w:rsidP="004A2A20">
      <w:pPr>
        <w:ind w:left="4248" w:hanging="4245"/>
        <w:jc w:val="center"/>
        <w:rPr>
          <w:b/>
          <w:bCs/>
        </w:rPr>
      </w:pPr>
    </w:p>
    <w:p w14:paraId="356B52DB" w14:textId="34967BA0" w:rsidR="004A2A20" w:rsidRPr="00D2328A" w:rsidRDefault="00FE08BE" w:rsidP="004A2A20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95D7ED8" wp14:editId="6B9B0187">
            <wp:extent cx="6120130" cy="84004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599">
        <w:rPr>
          <w:b/>
        </w:rPr>
        <w:t xml:space="preserve"> </w:t>
      </w:r>
      <w:r w:rsidR="004A2A20" w:rsidRPr="00C42599">
        <w:rPr>
          <w:b/>
        </w:rPr>
        <w:br w:type="page"/>
      </w:r>
    </w:p>
    <w:p w14:paraId="71566B21" w14:textId="77777777" w:rsidR="00024D82" w:rsidRPr="00B44130" w:rsidRDefault="00024D82" w:rsidP="00E30418">
      <w:pPr>
        <w:pageBreakBefore/>
        <w:jc w:val="center"/>
        <w:rPr>
          <w:b/>
          <w:caps/>
        </w:rPr>
      </w:pPr>
      <w:r w:rsidRPr="00B44130">
        <w:rPr>
          <w:b/>
          <w:caps/>
        </w:rPr>
        <w:lastRenderedPageBreak/>
        <w:t>Организационно-методический раздел</w:t>
      </w:r>
    </w:p>
    <w:p w14:paraId="1B58CD72" w14:textId="77777777" w:rsidR="00024D82" w:rsidRPr="00B13634" w:rsidRDefault="00024D82" w:rsidP="00024D82"/>
    <w:p w14:paraId="38CE5D04" w14:textId="77777777" w:rsidR="00B44130" w:rsidRPr="00B44130" w:rsidRDefault="00B44130" w:rsidP="005C3919">
      <w:pPr>
        <w:pStyle w:val="31"/>
        <w:numPr>
          <w:ilvl w:val="0"/>
          <w:numId w:val="2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14:paraId="5FD32AAF" w14:textId="77777777" w:rsidR="000246E9" w:rsidRPr="00607BEE" w:rsidRDefault="000246E9" w:rsidP="000246E9">
      <w:pPr>
        <w:ind w:firstLine="567"/>
        <w:jc w:val="both"/>
        <w:rPr>
          <w:i/>
        </w:rPr>
      </w:pPr>
      <w:r w:rsidRPr="00607BEE">
        <w:rPr>
          <w:bCs/>
        </w:rPr>
        <w:t>Целями освоения дисциплины «</w:t>
      </w:r>
      <w:r w:rsidR="006916E9" w:rsidRPr="006916E9">
        <w:t>Информационные и коммуникационные технологии в физической культуре и спорте</w:t>
      </w:r>
      <w:r w:rsidRPr="00607BEE">
        <w:rPr>
          <w:bCs/>
        </w:rPr>
        <w:t>» являются усвоение студентами базовых понятий теории информационных технологий</w:t>
      </w:r>
      <w:r w:rsidRPr="00607BEE">
        <w:t xml:space="preserve"> в образовании</w:t>
      </w:r>
      <w:r w:rsidRPr="00607BEE">
        <w:rPr>
          <w:bCs/>
        </w:rPr>
        <w:t xml:space="preserve">, а также </w:t>
      </w:r>
      <w:r w:rsidRPr="00607BEE">
        <w:t xml:space="preserve">формирование общекультурных и профессиональных компетенций в соответствии с требованиями ФГОС ВПО по </w:t>
      </w:r>
      <w:r w:rsidRPr="00607BEE">
        <w:rPr>
          <w:bCs/>
        </w:rPr>
        <w:t xml:space="preserve">направлению подготовки </w:t>
      </w:r>
      <w:r w:rsidR="006916E9" w:rsidRPr="006916E9">
        <w:rPr>
          <w:bCs/>
        </w:rPr>
        <w:t>49.03.01 Физическая культура Профиль  Спортивная тренировка</w:t>
      </w:r>
      <w:r w:rsidR="0082609B">
        <w:rPr>
          <w:bCs/>
        </w:rPr>
        <w:t>.</w:t>
      </w:r>
    </w:p>
    <w:p w14:paraId="4319594F" w14:textId="77777777" w:rsidR="005F473B" w:rsidRPr="005F473B" w:rsidRDefault="005F473B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  <w:szCs w:val="24"/>
        </w:rPr>
      </w:pPr>
      <w:r w:rsidRPr="00DE6A9A">
        <w:rPr>
          <w:rStyle w:val="FontStyle16"/>
          <w:bCs w:val="0"/>
          <w:sz w:val="24"/>
        </w:rPr>
        <w:t>Место</w:t>
      </w:r>
      <w:r w:rsidRPr="000246E9">
        <w:rPr>
          <w:rStyle w:val="FontStyle16"/>
          <w:bCs w:val="0"/>
          <w:sz w:val="24"/>
          <w:szCs w:val="24"/>
        </w:rPr>
        <w:t>дисциплины</w:t>
      </w:r>
      <w:r w:rsidRPr="005F473B">
        <w:rPr>
          <w:rStyle w:val="FontStyle16"/>
          <w:sz w:val="24"/>
          <w:szCs w:val="24"/>
        </w:rPr>
        <w:t xml:space="preserve"> в структуре образовательной программы подготовки специалиста</w:t>
      </w:r>
    </w:p>
    <w:p w14:paraId="3E840E75" w14:textId="77777777" w:rsidR="00C971AB" w:rsidRDefault="00024D82" w:rsidP="00C971AB">
      <w:pPr>
        <w:ind w:firstLine="567"/>
        <w:jc w:val="both"/>
      </w:pPr>
      <w:r w:rsidRPr="009D2F31">
        <w:t xml:space="preserve">Данный курс является обязательной </w:t>
      </w:r>
      <w:r w:rsidR="00746191" w:rsidRPr="009D2F31">
        <w:t>дисциплин</w:t>
      </w:r>
      <w:r w:rsidR="00B44130" w:rsidRPr="009D2F31">
        <w:t xml:space="preserve">ой </w:t>
      </w:r>
      <w:r w:rsidR="009D2F31">
        <w:t xml:space="preserve">базовой </w:t>
      </w:r>
      <w:r w:rsidR="00B44130" w:rsidRPr="009D2F31">
        <w:t>части</w:t>
      </w:r>
      <w:r w:rsidRPr="009D2F31">
        <w:t xml:space="preserve"> программ</w:t>
      </w:r>
      <w:r w:rsidR="00B44130" w:rsidRPr="009D2F31">
        <w:t>ы</w:t>
      </w:r>
      <w:r w:rsidRPr="009D2F31">
        <w:t xml:space="preserve"> подготовки </w:t>
      </w:r>
      <w:r w:rsidR="00B44130" w:rsidRPr="009D2F31">
        <w:t>бакалавров</w:t>
      </w:r>
      <w:r w:rsidRPr="009D2F31">
        <w:t xml:space="preserve"> направлени</w:t>
      </w:r>
      <w:r w:rsidR="00B44130" w:rsidRPr="009D2F31">
        <w:t>я</w:t>
      </w:r>
      <w:r w:rsidRPr="009D2F31">
        <w:t xml:space="preserve"> подготовки</w:t>
      </w:r>
      <w:r w:rsidR="00C4782A">
        <w:t xml:space="preserve"> </w:t>
      </w:r>
      <w:r w:rsidR="006916E9" w:rsidRPr="006916E9">
        <w:rPr>
          <w:bCs/>
        </w:rPr>
        <w:t>49.03.01 Физическая культура Профиль  Спортивная тренировка</w:t>
      </w:r>
      <w:r w:rsidR="00E03C21" w:rsidRPr="009D2F31">
        <w:t xml:space="preserve">. </w:t>
      </w:r>
    </w:p>
    <w:p w14:paraId="6B2B616A" w14:textId="77777777" w:rsidR="00C971AB" w:rsidRPr="00607BEE" w:rsidRDefault="00C971AB" w:rsidP="00C971AB">
      <w:pPr>
        <w:ind w:firstLine="567"/>
        <w:jc w:val="both"/>
      </w:pPr>
      <w:r w:rsidRPr="00607BEE">
        <w:t>Для изучения дисциплины необходимы знания (умения, навыки) сформированные в результате изучения дисциплин</w:t>
      </w:r>
      <w:r w:rsidRPr="00607BEE">
        <w:rPr>
          <w:bCs/>
        </w:rPr>
        <w:t xml:space="preserve"> «</w:t>
      </w:r>
      <w:r w:rsidRPr="005512C6">
        <w:rPr>
          <w:bCs/>
        </w:rPr>
        <w:t>Теоретические основы информатики</w:t>
      </w:r>
      <w:r w:rsidRPr="00607BEE">
        <w:rPr>
          <w:bCs/>
        </w:rPr>
        <w:t>», «Педагогика», «</w:t>
      </w:r>
      <w:r w:rsidRPr="005512C6">
        <w:rPr>
          <w:bCs/>
        </w:rPr>
        <w:t>Программное обеспечение ЭВМ</w:t>
      </w:r>
      <w:r w:rsidRPr="00607BEE">
        <w:rPr>
          <w:bCs/>
        </w:rPr>
        <w:t>»</w:t>
      </w:r>
      <w:r>
        <w:rPr>
          <w:bCs/>
        </w:rPr>
        <w:t>, «Основы математической обработки информации»</w:t>
      </w:r>
      <w:r w:rsidRPr="00607BEE">
        <w:t xml:space="preserve">. </w:t>
      </w:r>
    </w:p>
    <w:p w14:paraId="7A450136" w14:textId="77777777" w:rsidR="00C971AB" w:rsidRPr="00607BEE" w:rsidRDefault="00C971AB" w:rsidP="00C971AB">
      <w:pPr>
        <w:ind w:firstLine="567"/>
        <w:jc w:val="both"/>
        <w:rPr>
          <w:bCs/>
        </w:rPr>
      </w:pPr>
      <w:r w:rsidRPr="00607BEE">
        <w:t xml:space="preserve">Знания (умения, навыки), полученные при изучении дисциплины </w:t>
      </w:r>
      <w:r w:rsidRPr="00607BEE">
        <w:rPr>
          <w:bCs/>
        </w:rPr>
        <w:t>«</w:t>
      </w:r>
      <w:r w:rsidRPr="00607BEE">
        <w:t>Информационные технологии в образовании</w:t>
      </w:r>
      <w:r w:rsidRPr="00607BEE">
        <w:rPr>
          <w:bCs/>
        </w:rPr>
        <w:t>»,</w:t>
      </w:r>
      <w:r w:rsidRPr="00607BEE">
        <w:t xml:space="preserve"> будут необходим</w:t>
      </w:r>
      <w:r>
        <w:t>ы при дальнейшем изучении таких</w:t>
      </w:r>
      <w:r w:rsidRPr="00607BEE">
        <w:t xml:space="preserve"> дисциплин, как «</w:t>
      </w:r>
      <w:r w:rsidRPr="005512C6">
        <w:rPr>
          <w:bCs/>
        </w:rPr>
        <w:t>Компьютерное моделирование</w:t>
      </w:r>
      <w:r w:rsidRPr="00607BEE">
        <w:rPr>
          <w:bCs/>
        </w:rPr>
        <w:t>», «Информационная безопасность», «Методика обучения и</w:t>
      </w:r>
      <w:r>
        <w:rPr>
          <w:bCs/>
        </w:rPr>
        <w:t>нформатике</w:t>
      </w:r>
      <w:r w:rsidRPr="00607BEE">
        <w:rPr>
          <w:bCs/>
        </w:rPr>
        <w:t>»</w:t>
      </w:r>
      <w:r>
        <w:rPr>
          <w:bCs/>
        </w:rPr>
        <w:t>, «Управление проектами в образовании», а также при прохождении практик.</w:t>
      </w:r>
    </w:p>
    <w:p w14:paraId="444C6F6D" w14:textId="77777777" w:rsidR="00024D82" w:rsidRPr="009D2F31" w:rsidRDefault="0044273E" w:rsidP="00C971AB">
      <w:pPr>
        <w:pStyle w:val="af2"/>
        <w:ind w:left="0" w:firstLine="425"/>
        <w:jc w:val="both"/>
        <w:rPr>
          <w:sz w:val="24"/>
          <w:szCs w:val="24"/>
        </w:rPr>
      </w:pPr>
      <w:r>
        <w:rPr>
          <w:bCs/>
          <w:sz w:val="24"/>
          <w:szCs w:val="24"/>
        </w:rPr>
        <w:t>Дисциплина</w:t>
      </w:r>
      <w:r w:rsidR="00024D82" w:rsidRPr="009D2F31">
        <w:rPr>
          <w:bCs/>
          <w:sz w:val="24"/>
          <w:szCs w:val="24"/>
        </w:rPr>
        <w:t>«</w:t>
      </w:r>
      <w:r>
        <w:rPr>
          <w:bCs/>
          <w:sz w:val="24"/>
          <w:szCs w:val="24"/>
        </w:rPr>
        <w:t>Информационные технологии в образовании</w:t>
      </w:r>
      <w:r w:rsidR="00024D82" w:rsidRPr="009D2F31">
        <w:rPr>
          <w:bCs/>
          <w:sz w:val="24"/>
          <w:szCs w:val="24"/>
        </w:rPr>
        <w:t xml:space="preserve">» изучается на </w:t>
      </w:r>
      <w:r>
        <w:rPr>
          <w:bCs/>
          <w:sz w:val="24"/>
          <w:szCs w:val="24"/>
        </w:rPr>
        <w:t>3</w:t>
      </w:r>
      <w:r w:rsidR="00024D82" w:rsidRPr="009D2F31">
        <w:rPr>
          <w:bCs/>
          <w:sz w:val="24"/>
          <w:szCs w:val="24"/>
        </w:rPr>
        <w:t xml:space="preserve"> курсе </w:t>
      </w:r>
      <w:r w:rsidR="00B44130" w:rsidRPr="009D2F31">
        <w:rPr>
          <w:bCs/>
          <w:sz w:val="24"/>
          <w:szCs w:val="24"/>
        </w:rPr>
        <w:t>в</w:t>
      </w:r>
      <w:r>
        <w:rPr>
          <w:bCs/>
          <w:sz w:val="24"/>
          <w:szCs w:val="24"/>
        </w:rPr>
        <w:t xml:space="preserve"> 1</w:t>
      </w:r>
      <w:r w:rsidR="00024D82" w:rsidRPr="009D2F31">
        <w:rPr>
          <w:bCs/>
          <w:sz w:val="24"/>
          <w:szCs w:val="24"/>
        </w:rPr>
        <w:t>семестр</w:t>
      </w:r>
      <w:r w:rsidR="00B44130" w:rsidRPr="009D2F31">
        <w:rPr>
          <w:bCs/>
          <w:sz w:val="24"/>
          <w:szCs w:val="24"/>
        </w:rPr>
        <w:t>е</w:t>
      </w:r>
      <w:r w:rsidR="00024D82" w:rsidRPr="009D2F31">
        <w:rPr>
          <w:sz w:val="24"/>
          <w:szCs w:val="24"/>
        </w:rPr>
        <w:t xml:space="preserve">. </w:t>
      </w:r>
    </w:p>
    <w:p w14:paraId="435B7759" w14:textId="77777777" w:rsidR="00AF0062" w:rsidRPr="003A6E25" w:rsidRDefault="003A6E25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</w:rPr>
      </w:pPr>
      <w:r w:rsidRPr="00DE6A9A">
        <w:rPr>
          <w:rStyle w:val="FontStyle16"/>
          <w:bCs w:val="0"/>
          <w:sz w:val="24"/>
        </w:rPr>
        <w:t>Компетенции</w:t>
      </w:r>
      <w:r w:rsidRPr="003A6E25">
        <w:rPr>
          <w:rStyle w:val="FontStyle16"/>
          <w:b w:val="0"/>
          <w:sz w:val="24"/>
        </w:rPr>
        <w:t xml:space="preserve"> обучающегося, формируемые в результате освоения дисциплины (модуля) и планируемые результаты обучения</w:t>
      </w:r>
    </w:p>
    <w:p w14:paraId="26FE6780" w14:textId="77777777" w:rsidR="00E46591" w:rsidRPr="00E46591" w:rsidRDefault="0044273E" w:rsidP="00E46591">
      <w:pPr>
        <w:ind w:firstLine="567"/>
        <w:jc w:val="both"/>
        <w:outlineLvl w:val="0"/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(модуля) </w:t>
      </w:r>
      <w:r w:rsidRPr="0061453F">
        <w:rPr>
          <w:bCs/>
        </w:rPr>
        <w:t>«</w:t>
      </w:r>
      <w:r w:rsidR="00053BB7">
        <w:rPr>
          <w:bCs/>
        </w:rPr>
        <w:t>Информационн</w:t>
      </w:r>
      <w:r w:rsidR="00053BB7" w:rsidRPr="00053BB7">
        <w:rPr>
          <w:bCs/>
        </w:rPr>
        <w:t>ые</w:t>
      </w:r>
      <w:r w:rsidRPr="00CF3C44">
        <w:rPr>
          <w:bCs/>
        </w:rPr>
        <w:t xml:space="preserve"> технологии в образовании</w:t>
      </w:r>
      <w:r w:rsidRPr="0061453F">
        <w:rPr>
          <w:bCs/>
        </w:rPr>
        <w:t>» обучающийся должен обладать следующими компетенциями:</w:t>
      </w:r>
      <w:r w:rsidR="00C4782A" w:rsidRPr="00C4782A">
        <w:t xml:space="preserve"> </w:t>
      </w: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17"/>
        <w:gridCol w:w="7875"/>
      </w:tblGrid>
      <w:tr w:rsidR="00C4782A" w:rsidRPr="0061453F" w14:paraId="20885987" w14:textId="77777777" w:rsidTr="00E944E7">
        <w:trPr>
          <w:tblHeader/>
        </w:trPr>
        <w:tc>
          <w:tcPr>
            <w:tcW w:w="895" w:type="pct"/>
            <w:vAlign w:val="center"/>
          </w:tcPr>
          <w:p w14:paraId="08D56EFF" w14:textId="77777777" w:rsidR="00C4782A" w:rsidRPr="0061453F" w:rsidRDefault="00C4782A" w:rsidP="00E944E7">
            <w:pPr>
              <w:jc w:val="center"/>
            </w:pPr>
            <w:r w:rsidRPr="0061453F">
              <w:t xml:space="preserve">Структурный элемент </w:t>
            </w:r>
            <w:r w:rsidRPr="0061453F">
              <w:br/>
              <w:t>компетенции</w:t>
            </w:r>
          </w:p>
        </w:tc>
        <w:tc>
          <w:tcPr>
            <w:tcW w:w="4105" w:type="pct"/>
            <w:vAlign w:val="center"/>
          </w:tcPr>
          <w:p w14:paraId="7F0FE9C6" w14:textId="77777777" w:rsidR="00C4782A" w:rsidRPr="0061453F" w:rsidRDefault="00C4782A" w:rsidP="00E944E7">
            <w:pPr>
              <w:jc w:val="center"/>
            </w:pPr>
            <w:r>
              <w:t>Планируемые результаты обучения</w:t>
            </w:r>
          </w:p>
        </w:tc>
      </w:tr>
      <w:tr w:rsidR="00C4782A" w:rsidRPr="0061453F" w14:paraId="75F18E31" w14:textId="77777777" w:rsidTr="00E944E7">
        <w:tc>
          <w:tcPr>
            <w:tcW w:w="5000" w:type="pct"/>
            <w:gridSpan w:val="2"/>
          </w:tcPr>
          <w:p w14:paraId="29DF489E" w14:textId="77777777" w:rsidR="00C4782A" w:rsidRPr="0061453F" w:rsidRDefault="00F51770" w:rsidP="00F51770">
            <w:pPr>
              <w:jc w:val="both"/>
              <w:outlineLvl w:val="0"/>
              <w:rPr>
                <w:b/>
                <w:color w:val="C00000"/>
              </w:rPr>
            </w:pPr>
            <w:r w:rsidRPr="00F51770">
              <w:t xml:space="preserve">способностью использовать накопленные в области физической культуры и спорта духовные ценности, полученные знания об особенностях личности обучающихся для воспитания патриотизма, профилактики девиантного поведения, формирования здорового образа жизни, потребности в регулярных занятиях физической культурой </w:t>
            </w:r>
            <w:r w:rsidR="00C4782A" w:rsidRPr="00EF4035">
              <w:t>(О</w:t>
            </w:r>
            <w:r>
              <w:t>П</w:t>
            </w:r>
            <w:r w:rsidR="00C4782A" w:rsidRPr="00EF4035">
              <w:t>К-</w:t>
            </w:r>
            <w:r>
              <w:t>11</w:t>
            </w:r>
            <w:r w:rsidR="00C4782A" w:rsidRPr="00EF4035">
              <w:t>)</w:t>
            </w:r>
          </w:p>
        </w:tc>
      </w:tr>
      <w:tr w:rsidR="00C4782A" w:rsidRPr="0061453F" w14:paraId="11A1063F" w14:textId="77777777" w:rsidTr="00E944E7">
        <w:tc>
          <w:tcPr>
            <w:tcW w:w="895" w:type="pct"/>
          </w:tcPr>
          <w:p w14:paraId="4EE8E1DD" w14:textId="77777777" w:rsidR="00C4782A" w:rsidRPr="0061453F" w:rsidRDefault="00C4782A" w:rsidP="00E944E7">
            <w:r w:rsidRPr="0061453F">
              <w:t>Знать</w:t>
            </w:r>
          </w:p>
        </w:tc>
        <w:tc>
          <w:tcPr>
            <w:tcW w:w="4105" w:type="pct"/>
          </w:tcPr>
          <w:p w14:paraId="572DC30F" w14:textId="77777777" w:rsidR="00C4782A" w:rsidRDefault="00C4782A" w:rsidP="00F51770">
            <w:pPr>
              <w:pStyle w:val="Default"/>
            </w:pPr>
            <w:r>
              <w:rPr>
                <w:sz w:val="22"/>
                <w:szCs w:val="22"/>
              </w:rPr>
              <w:t xml:space="preserve">сущность и основные принципы информационного пространства и информационного общества; </w:t>
            </w:r>
            <w:r w:rsidR="00F51770">
              <w:t xml:space="preserve">основные понятия </w:t>
            </w:r>
            <w:r w:rsidR="00F51770" w:rsidRPr="00F51770">
              <w:t xml:space="preserve"> в области физической культуры и спорта духовные ценности, полученные знания об особенностях личности обучающихся для воспитания патриотизма</w:t>
            </w:r>
          </w:p>
        </w:tc>
      </w:tr>
      <w:tr w:rsidR="00C4782A" w:rsidRPr="0061453F" w14:paraId="35618875" w14:textId="77777777" w:rsidTr="00E944E7">
        <w:tc>
          <w:tcPr>
            <w:tcW w:w="895" w:type="pct"/>
          </w:tcPr>
          <w:p w14:paraId="697952A9" w14:textId="77777777" w:rsidR="00C4782A" w:rsidRPr="0061453F" w:rsidRDefault="00C4782A" w:rsidP="00E944E7">
            <w:r w:rsidRPr="0061453F">
              <w:t>Уметь:</w:t>
            </w:r>
          </w:p>
        </w:tc>
        <w:tc>
          <w:tcPr>
            <w:tcW w:w="4105" w:type="pct"/>
          </w:tcPr>
          <w:p w14:paraId="6E650AF0" w14:textId="77777777" w:rsidR="00C4782A" w:rsidRDefault="00C4782A" w:rsidP="00F51770">
            <w:pPr>
              <w:pStyle w:val="Default"/>
            </w:pPr>
            <w:r>
              <w:rPr>
                <w:sz w:val="22"/>
                <w:szCs w:val="22"/>
              </w:rPr>
              <w:t xml:space="preserve">грамотно использовать в научном и профессиональном обиходе понятия </w:t>
            </w:r>
            <w:r w:rsidR="00F51770" w:rsidRPr="00F51770">
              <w:t>в области физической культуры и спорта духовные ценности, полученные знания об особенностях личности обучающихся для воспитания патриотизма</w:t>
            </w:r>
            <w:r>
              <w:rPr>
                <w:sz w:val="22"/>
                <w:szCs w:val="22"/>
              </w:rPr>
              <w:t>; применять техническое обеспечение информационных технологий в профессиональной деятельности; использовать программное обеспечение для решения профессиональных задач;</w:t>
            </w:r>
          </w:p>
        </w:tc>
      </w:tr>
      <w:tr w:rsidR="00C4782A" w:rsidRPr="0061453F" w14:paraId="433EF69E" w14:textId="77777777" w:rsidTr="00E944E7">
        <w:tc>
          <w:tcPr>
            <w:tcW w:w="895" w:type="pct"/>
          </w:tcPr>
          <w:p w14:paraId="79BCC04D" w14:textId="77777777" w:rsidR="00C4782A" w:rsidRPr="0061453F" w:rsidRDefault="00C4782A" w:rsidP="00E944E7">
            <w:r w:rsidRPr="0061453F">
              <w:t>Владеть:</w:t>
            </w:r>
          </w:p>
        </w:tc>
        <w:tc>
          <w:tcPr>
            <w:tcW w:w="4105" w:type="pct"/>
          </w:tcPr>
          <w:p w14:paraId="592A34F8" w14:textId="77777777" w:rsidR="00C4782A" w:rsidRDefault="00C4782A" w:rsidP="00E944E7">
            <w:pPr>
              <w:pStyle w:val="Default"/>
            </w:pPr>
            <w:r>
              <w:rPr>
                <w:sz w:val="22"/>
                <w:szCs w:val="22"/>
              </w:rPr>
              <w:t xml:space="preserve">понятиями информации, информационного общества, </w:t>
            </w:r>
            <w:r w:rsidR="00F51770" w:rsidRPr="00F51770">
              <w:t>использовать накопленные в области физической культуры и спорта духовные ценности, полученные знания об особенностях личности обучающихся для воспитания патриотизма</w:t>
            </w:r>
            <w:r>
              <w:rPr>
                <w:sz w:val="22"/>
                <w:szCs w:val="22"/>
              </w:rPr>
              <w:t xml:space="preserve">; технологией работы с современным программным обеспечением для решения профессиональных задач; технологией работы в глобальной сети </w:t>
            </w:r>
          </w:p>
        </w:tc>
      </w:tr>
      <w:tr w:rsidR="00C4782A" w:rsidRPr="0061453F" w14:paraId="37AE2D19" w14:textId="77777777" w:rsidTr="00E944E7">
        <w:tc>
          <w:tcPr>
            <w:tcW w:w="5000" w:type="pct"/>
            <w:gridSpan w:val="2"/>
          </w:tcPr>
          <w:p w14:paraId="6187F425" w14:textId="77777777" w:rsidR="00C4782A" w:rsidRPr="0061453F" w:rsidRDefault="00F51770" w:rsidP="00F51770">
            <w:pPr>
              <w:rPr>
                <w:b/>
                <w:color w:val="C00000"/>
              </w:rPr>
            </w:pPr>
            <w:r w:rsidRPr="00F51770">
              <w:t>способностью решать стандартные задачи профессиональной деятельности на основе информационной и библиографической культур с применением информационно-коммуникационных технологий и с учетом основных требований информационной без</w:t>
            </w:r>
            <w:r w:rsidRPr="00F51770">
              <w:lastRenderedPageBreak/>
              <w:t xml:space="preserve">опасности </w:t>
            </w:r>
            <w:r w:rsidR="00C4782A" w:rsidRPr="00137DA6">
              <w:t>(</w:t>
            </w:r>
            <w:r>
              <w:t>О</w:t>
            </w:r>
            <w:r w:rsidR="00C4782A">
              <w:t>П</w:t>
            </w:r>
            <w:r w:rsidR="00C4782A" w:rsidRPr="00137DA6">
              <w:t>К-</w:t>
            </w:r>
            <w:r>
              <w:t>13</w:t>
            </w:r>
            <w:r w:rsidR="00C4782A" w:rsidRPr="00137DA6">
              <w:t>)</w:t>
            </w:r>
          </w:p>
        </w:tc>
      </w:tr>
      <w:tr w:rsidR="00C4782A" w:rsidRPr="0061453F" w14:paraId="12A96AEF" w14:textId="77777777" w:rsidTr="00E944E7">
        <w:tc>
          <w:tcPr>
            <w:tcW w:w="895" w:type="pct"/>
          </w:tcPr>
          <w:p w14:paraId="3004E303" w14:textId="77777777" w:rsidR="00C4782A" w:rsidRPr="0061453F" w:rsidRDefault="00C4782A" w:rsidP="00E944E7">
            <w:r w:rsidRPr="0061453F">
              <w:lastRenderedPageBreak/>
              <w:t>Знать</w:t>
            </w:r>
          </w:p>
        </w:tc>
        <w:tc>
          <w:tcPr>
            <w:tcW w:w="4105" w:type="pct"/>
          </w:tcPr>
          <w:p w14:paraId="4685B624" w14:textId="77777777" w:rsidR="00C4782A" w:rsidRPr="0061453F" w:rsidRDefault="00C4782A" w:rsidP="00E944E7">
            <w:pPr>
              <w:pStyle w:val="Default"/>
            </w:pPr>
            <w:r>
              <w:rPr>
                <w:sz w:val="22"/>
                <w:szCs w:val="22"/>
              </w:rPr>
              <w:t xml:space="preserve">перспективные направления использования в </w:t>
            </w:r>
            <w:r w:rsidR="00F51770" w:rsidRPr="00F51770">
              <w:t xml:space="preserve">профессиональной деятельности на основе информационной и библиографической культур </w:t>
            </w:r>
            <w:r>
              <w:rPr>
                <w:sz w:val="22"/>
                <w:szCs w:val="22"/>
              </w:rPr>
              <w:t xml:space="preserve">информационных и коммуникационных технологий; современные методы и технологии обучения и диагностики с помощью средств ИКТ; особенности использования современных ИКТ для контроля знаний и продвижения в учебе учащихся; основные понятия сферы информационной безопасности и основные методы защиты информации </w:t>
            </w:r>
          </w:p>
        </w:tc>
      </w:tr>
      <w:tr w:rsidR="00C4782A" w:rsidRPr="0061453F" w14:paraId="06833A1C" w14:textId="77777777" w:rsidTr="00E944E7">
        <w:tc>
          <w:tcPr>
            <w:tcW w:w="895" w:type="pct"/>
          </w:tcPr>
          <w:p w14:paraId="0877FCDD" w14:textId="77777777" w:rsidR="00C4782A" w:rsidRPr="0061453F" w:rsidRDefault="00C4782A" w:rsidP="00E944E7">
            <w:r w:rsidRPr="0061453F">
              <w:t>Уметь</w:t>
            </w:r>
          </w:p>
        </w:tc>
        <w:tc>
          <w:tcPr>
            <w:tcW w:w="4105" w:type="pct"/>
          </w:tcPr>
          <w:p w14:paraId="7E2C59F0" w14:textId="77777777" w:rsidR="00C4782A" w:rsidRPr="004372D0" w:rsidRDefault="00C4782A" w:rsidP="00F51770">
            <w:pPr>
              <w:pStyle w:val="Default"/>
            </w:pPr>
            <w:r>
              <w:rPr>
                <w:sz w:val="22"/>
                <w:szCs w:val="22"/>
              </w:rPr>
              <w:t xml:space="preserve">применять современные технические средства, прикладное программное обеспечение </w:t>
            </w:r>
            <w:r w:rsidR="00F51770">
              <w:rPr>
                <w:sz w:val="22"/>
                <w:szCs w:val="22"/>
              </w:rPr>
              <w:t xml:space="preserve">в </w:t>
            </w:r>
            <w:r w:rsidR="00F51770" w:rsidRPr="00F51770">
              <w:t>профессиональной деятельности на основе информационной и библиографической культур</w:t>
            </w:r>
            <w:r>
              <w:rPr>
                <w:sz w:val="22"/>
                <w:szCs w:val="22"/>
              </w:rPr>
              <w:t xml:space="preserve">; выполнять основные мероприятия по защите информации при решении профессиональных задач </w:t>
            </w:r>
          </w:p>
        </w:tc>
      </w:tr>
      <w:tr w:rsidR="00C4782A" w:rsidRPr="0061453F" w14:paraId="7A61D21E" w14:textId="77777777" w:rsidTr="00E944E7">
        <w:tc>
          <w:tcPr>
            <w:tcW w:w="895" w:type="pct"/>
          </w:tcPr>
          <w:p w14:paraId="735909A1" w14:textId="77777777" w:rsidR="00C4782A" w:rsidRPr="0061453F" w:rsidRDefault="00C4782A" w:rsidP="00E944E7">
            <w:r w:rsidRPr="0061453F">
              <w:t>Владеть</w:t>
            </w:r>
          </w:p>
        </w:tc>
        <w:tc>
          <w:tcPr>
            <w:tcW w:w="4105" w:type="pct"/>
          </w:tcPr>
          <w:p w14:paraId="39D34DF0" w14:textId="77777777" w:rsidR="00C4782A" w:rsidRPr="0061453F" w:rsidRDefault="00C4782A" w:rsidP="00E944E7">
            <w:pPr>
              <w:pStyle w:val="Default"/>
            </w:pPr>
            <w:r>
              <w:rPr>
                <w:sz w:val="22"/>
                <w:szCs w:val="22"/>
              </w:rPr>
              <w:t xml:space="preserve">методами и приемами использования современных средств ИКТ для </w:t>
            </w:r>
            <w:r w:rsidR="00F51770" w:rsidRPr="00F51770">
              <w:t>профессиональной деятельности на основе информационной и библиографической культур</w:t>
            </w:r>
            <w:r>
              <w:rPr>
                <w:sz w:val="22"/>
                <w:szCs w:val="22"/>
              </w:rPr>
              <w:t xml:space="preserve">; основными методами осуществления информационной безопасности </w:t>
            </w:r>
          </w:p>
        </w:tc>
      </w:tr>
    </w:tbl>
    <w:p w14:paraId="15C6B240" w14:textId="77777777" w:rsidR="0044273E" w:rsidRDefault="0044273E" w:rsidP="0044273E">
      <w:pPr>
        <w:ind w:firstLine="567"/>
        <w:jc w:val="both"/>
        <w:outlineLvl w:val="0"/>
        <w:rPr>
          <w:bCs/>
        </w:rPr>
      </w:pPr>
    </w:p>
    <w:p w14:paraId="02B103B7" w14:textId="77777777" w:rsidR="0044273E" w:rsidRPr="005512C6" w:rsidRDefault="0044273E" w:rsidP="0044273E">
      <w:pPr>
        <w:ind w:left="1287"/>
        <w:jc w:val="both"/>
        <w:rPr>
          <w:bCs/>
        </w:rPr>
      </w:pPr>
      <w:r w:rsidRPr="007F1B98">
        <w:rPr>
          <w:bCs/>
        </w:rPr>
        <w:tab/>
      </w:r>
    </w:p>
    <w:p w14:paraId="5BE83B60" w14:textId="77777777" w:rsidR="0044273E" w:rsidRPr="00607BEE" w:rsidRDefault="0044273E" w:rsidP="0044273E">
      <w:pPr>
        <w:jc w:val="both"/>
        <w:rPr>
          <w:bCs/>
        </w:rPr>
      </w:pPr>
    </w:p>
    <w:p w14:paraId="773ABF0B" w14:textId="77777777" w:rsidR="00DE6A9A" w:rsidRDefault="00DE6A9A" w:rsidP="0044273E">
      <w:pPr>
        <w:ind w:firstLine="709"/>
        <w:jc w:val="both"/>
        <w:rPr>
          <w:bCs/>
          <w:i/>
        </w:rPr>
        <w:sectPr w:rsidR="00DE6A9A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3C012CB" w14:textId="77777777" w:rsidR="0044273E" w:rsidRPr="00607BEE" w:rsidRDefault="0044273E" w:rsidP="0044273E">
      <w:pPr>
        <w:ind w:firstLine="709"/>
        <w:jc w:val="both"/>
        <w:rPr>
          <w:bCs/>
          <w:i/>
        </w:rPr>
      </w:pPr>
    </w:p>
    <w:p w14:paraId="1A9DAAB9" w14:textId="77777777" w:rsidR="0044273E" w:rsidRPr="00DE6A9A" w:rsidRDefault="0044273E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sz w:val="24"/>
          <w:szCs w:val="24"/>
        </w:rPr>
      </w:pPr>
      <w:r w:rsidRPr="00DE6A9A">
        <w:rPr>
          <w:rStyle w:val="FontStyle16"/>
          <w:sz w:val="24"/>
          <w:szCs w:val="24"/>
        </w:rPr>
        <w:t xml:space="preserve">Структура и содержание дисциплины   </w:t>
      </w:r>
    </w:p>
    <w:p w14:paraId="2DAB3ECB" w14:textId="77777777" w:rsidR="0042235F" w:rsidRDefault="0042235F" w:rsidP="0042235F">
      <w:pPr>
        <w:ind w:left="567"/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ы108 часов, в том числе:</w:t>
      </w:r>
    </w:p>
    <w:p w14:paraId="1D94C572" w14:textId="77777777" w:rsidR="0042235F" w:rsidRDefault="0042235F" w:rsidP="0042235F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>
        <w:t>контакт</w:t>
      </w:r>
      <w:r w:rsidRPr="00EF4035">
        <w:t xml:space="preserve">ная </w:t>
      </w:r>
      <w:r>
        <w:t>работа- 10,1акад. часа,</w:t>
      </w:r>
    </w:p>
    <w:p w14:paraId="6F6755C4" w14:textId="77777777" w:rsidR="0042235F" w:rsidRDefault="0042235F" w:rsidP="0042235F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>
        <w:t>10акад. часов,</w:t>
      </w:r>
    </w:p>
    <w:p w14:paraId="6A52389C" w14:textId="77777777" w:rsidR="0042235F" w:rsidRDefault="0042235F" w:rsidP="0042235F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>
        <w:t>внеаудиторная работа – 0,1акад. часов,</w:t>
      </w:r>
    </w:p>
    <w:p w14:paraId="6F52B4FA" w14:textId="77777777" w:rsidR="0042235F" w:rsidRDefault="0042235F" w:rsidP="0042235F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 w:rsidRPr="00EF4035">
        <w:t>самостоятельная работа –</w:t>
      </w:r>
      <w:r>
        <w:t xml:space="preserve">94акад. часа, </w:t>
      </w:r>
    </w:p>
    <w:p w14:paraId="52F5C1C5" w14:textId="77777777" w:rsidR="0042235F" w:rsidRDefault="0042235F" w:rsidP="0042235F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>
        <w:t>контроль 3,9  акад. часов,</w:t>
      </w:r>
    </w:p>
    <w:p w14:paraId="39179296" w14:textId="77777777" w:rsidR="00F57277" w:rsidRDefault="00F57277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</w:p>
    <w:tbl>
      <w:tblPr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1"/>
        <w:gridCol w:w="546"/>
        <w:gridCol w:w="569"/>
        <w:gridCol w:w="655"/>
        <w:gridCol w:w="649"/>
        <w:gridCol w:w="973"/>
        <w:gridCol w:w="3149"/>
        <w:gridCol w:w="2855"/>
        <w:gridCol w:w="866"/>
      </w:tblGrid>
      <w:tr w:rsidR="0042235F" w:rsidRPr="00491133" w14:paraId="45104041" w14:textId="77777777" w:rsidTr="00E944E7">
        <w:trPr>
          <w:cantSplit/>
          <w:trHeight w:val="1156"/>
          <w:tblHeader/>
        </w:trPr>
        <w:tc>
          <w:tcPr>
            <w:tcW w:w="1445" w:type="pct"/>
            <w:vMerge w:val="restart"/>
            <w:vAlign w:val="center"/>
          </w:tcPr>
          <w:p w14:paraId="585F4D2C" w14:textId="77777777" w:rsidR="0042235F" w:rsidRPr="00491133" w:rsidRDefault="0042235F" w:rsidP="00E944E7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5B20722A" w14:textId="77777777" w:rsidR="0042235F" w:rsidRPr="00491133" w:rsidRDefault="0042235F" w:rsidP="00E944E7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14:paraId="06C8A5A7" w14:textId="77777777" w:rsidR="0042235F" w:rsidRPr="00491133" w:rsidRDefault="0042235F" w:rsidP="00E944E7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 xml:space="preserve">Курс </w:t>
            </w:r>
          </w:p>
        </w:tc>
        <w:tc>
          <w:tcPr>
            <w:tcW w:w="649" w:type="pct"/>
            <w:gridSpan w:val="3"/>
            <w:vAlign w:val="center"/>
          </w:tcPr>
          <w:p w14:paraId="5A87BCD3" w14:textId="77777777" w:rsidR="0042235F" w:rsidRPr="00491133" w:rsidRDefault="0042235F" w:rsidP="00E944E7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7" w:type="pct"/>
            <w:vMerge w:val="restart"/>
            <w:textDirection w:val="btLr"/>
            <w:vAlign w:val="center"/>
          </w:tcPr>
          <w:p w14:paraId="2463DD98" w14:textId="77777777" w:rsidR="0042235F" w:rsidRPr="00491133" w:rsidRDefault="0042235F" w:rsidP="00E944E7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91" w:type="pct"/>
            <w:vMerge w:val="restart"/>
            <w:vAlign w:val="center"/>
          </w:tcPr>
          <w:p w14:paraId="2638DC1F" w14:textId="77777777" w:rsidR="0042235F" w:rsidRPr="00491133" w:rsidRDefault="0042235F" w:rsidP="00E944E7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9" w:type="pct"/>
            <w:vMerge w:val="restart"/>
            <w:vAlign w:val="center"/>
          </w:tcPr>
          <w:p w14:paraId="6E616B2C" w14:textId="77777777" w:rsidR="0042235F" w:rsidRPr="00491133" w:rsidRDefault="0042235F" w:rsidP="00E944E7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14:paraId="2A5975FD" w14:textId="77777777" w:rsidR="0042235F" w:rsidRPr="00491133" w:rsidRDefault="0042235F" w:rsidP="00E944E7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42235F" w:rsidRPr="00491133" w14:paraId="6538884F" w14:textId="77777777" w:rsidTr="00E944E7">
        <w:trPr>
          <w:cantSplit/>
          <w:trHeight w:val="1134"/>
          <w:tblHeader/>
        </w:trPr>
        <w:tc>
          <w:tcPr>
            <w:tcW w:w="1445" w:type="pct"/>
            <w:vMerge/>
          </w:tcPr>
          <w:p w14:paraId="1B7DD32F" w14:textId="77777777" w:rsidR="0042235F" w:rsidRPr="00491133" w:rsidRDefault="0042235F" w:rsidP="00E944E7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vMerge/>
          </w:tcPr>
          <w:p w14:paraId="451B762F" w14:textId="77777777" w:rsidR="0042235F" w:rsidRPr="00491133" w:rsidRDefault="0042235F" w:rsidP="00E944E7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14:paraId="4991C72F" w14:textId="77777777" w:rsidR="0042235F" w:rsidRPr="00491133" w:rsidRDefault="0042235F" w:rsidP="00E944E7">
            <w:pPr>
              <w:pStyle w:val="Style14"/>
              <w:widowControl/>
              <w:jc w:val="center"/>
            </w:pPr>
            <w:r w:rsidRPr="00491133"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14:paraId="7893354E" w14:textId="77777777" w:rsidR="0042235F" w:rsidRPr="00491133" w:rsidRDefault="0042235F" w:rsidP="00E944E7">
            <w:pPr>
              <w:pStyle w:val="Style14"/>
              <w:widowControl/>
              <w:jc w:val="center"/>
            </w:pPr>
            <w:r w:rsidRPr="00491133">
              <w:t>лаборат.</w:t>
            </w:r>
          </w:p>
          <w:p w14:paraId="4270EC5E" w14:textId="77777777" w:rsidR="0042235F" w:rsidRPr="00491133" w:rsidRDefault="0042235F" w:rsidP="00E944E7">
            <w:pPr>
              <w:pStyle w:val="Style14"/>
              <w:widowControl/>
              <w:jc w:val="center"/>
            </w:pPr>
            <w:r w:rsidRPr="00491133"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14:paraId="0128B5E2" w14:textId="77777777" w:rsidR="0042235F" w:rsidRPr="00491133" w:rsidRDefault="0042235F" w:rsidP="00E944E7">
            <w:pPr>
              <w:pStyle w:val="Style14"/>
              <w:widowControl/>
              <w:jc w:val="center"/>
            </w:pPr>
            <w:r w:rsidRPr="00491133">
              <w:t>практич. занятия</w:t>
            </w:r>
          </w:p>
        </w:tc>
        <w:tc>
          <w:tcPr>
            <w:tcW w:w="337" w:type="pct"/>
            <w:vMerge/>
            <w:textDirection w:val="btLr"/>
          </w:tcPr>
          <w:p w14:paraId="11D64984" w14:textId="77777777" w:rsidR="0042235F" w:rsidRPr="00491133" w:rsidRDefault="0042235F" w:rsidP="00E944E7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91" w:type="pct"/>
            <w:vMerge/>
            <w:textDirection w:val="btLr"/>
          </w:tcPr>
          <w:p w14:paraId="64CEF916" w14:textId="77777777" w:rsidR="0042235F" w:rsidRPr="00491133" w:rsidRDefault="0042235F" w:rsidP="00E944E7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89" w:type="pct"/>
            <w:vMerge/>
            <w:textDirection w:val="btLr"/>
            <w:vAlign w:val="center"/>
          </w:tcPr>
          <w:p w14:paraId="7336A5CE" w14:textId="77777777" w:rsidR="0042235F" w:rsidRPr="00491133" w:rsidRDefault="0042235F" w:rsidP="00E944E7">
            <w:pPr>
              <w:pStyle w:val="Style14"/>
              <w:widowControl/>
              <w:jc w:val="center"/>
            </w:pPr>
          </w:p>
        </w:tc>
        <w:tc>
          <w:tcPr>
            <w:tcW w:w="300" w:type="pct"/>
            <w:vMerge/>
            <w:textDirection w:val="btLr"/>
          </w:tcPr>
          <w:p w14:paraId="1283CC12" w14:textId="77777777" w:rsidR="0042235F" w:rsidRPr="00491133" w:rsidRDefault="0042235F" w:rsidP="00E944E7">
            <w:pPr>
              <w:pStyle w:val="Style14"/>
              <w:widowControl/>
              <w:jc w:val="center"/>
            </w:pPr>
          </w:p>
        </w:tc>
      </w:tr>
      <w:tr w:rsidR="0042235F" w:rsidRPr="00491133" w14:paraId="6F739F24" w14:textId="77777777" w:rsidTr="00E944E7">
        <w:trPr>
          <w:trHeight w:val="268"/>
        </w:trPr>
        <w:tc>
          <w:tcPr>
            <w:tcW w:w="1445" w:type="pct"/>
          </w:tcPr>
          <w:p w14:paraId="44D21A43" w14:textId="77777777" w:rsidR="0042235F" w:rsidRPr="00491133" w:rsidRDefault="0042235F" w:rsidP="00E944E7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 xml:space="preserve"> Раздел. Введение в предметную область</w:t>
            </w:r>
          </w:p>
        </w:tc>
        <w:tc>
          <w:tcPr>
            <w:tcW w:w="189" w:type="pct"/>
            <w:vAlign w:val="center"/>
          </w:tcPr>
          <w:p w14:paraId="4B4654D4" w14:textId="77777777" w:rsidR="0042235F" w:rsidRPr="00944AF4" w:rsidRDefault="0042235F" w:rsidP="00E944E7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136B5" w14:textId="77777777" w:rsidR="0042235F" w:rsidRPr="005C4D81" w:rsidRDefault="0042235F" w:rsidP="00E944E7">
            <w:pPr>
              <w:jc w:val="center"/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CBAF5" w14:textId="77777777" w:rsidR="0042235F" w:rsidRPr="005C4D81" w:rsidRDefault="0042235F" w:rsidP="00E944E7">
            <w:pPr>
              <w:jc w:val="center"/>
            </w:pP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D36DA" w14:textId="77777777" w:rsidR="0042235F" w:rsidRPr="005C4D81" w:rsidRDefault="0042235F" w:rsidP="00E944E7">
            <w:pPr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E079D" w14:textId="77777777" w:rsidR="0042235F" w:rsidRPr="005C4D81" w:rsidRDefault="0042235F" w:rsidP="00E944E7">
            <w:pPr>
              <w:jc w:val="center"/>
            </w:pPr>
          </w:p>
        </w:tc>
        <w:tc>
          <w:tcPr>
            <w:tcW w:w="1091" w:type="pct"/>
          </w:tcPr>
          <w:p w14:paraId="5ED6D146" w14:textId="77777777" w:rsidR="0042235F" w:rsidRPr="00491133" w:rsidRDefault="0042235F" w:rsidP="00E944E7">
            <w:pPr>
              <w:pStyle w:val="Style14"/>
              <w:widowControl/>
              <w:jc w:val="center"/>
            </w:pPr>
          </w:p>
        </w:tc>
        <w:tc>
          <w:tcPr>
            <w:tcW w:w="989" w:type="pct"/>
          </w:tcPr>
          <w:p w14:paraId="72274FF4" w14:textId="77777777" w:rsidR="0042235F" w:rsidRPr="00491133" w:rsidRDefault="0042235F" w:rsidP="00E944E7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14:paraId="69334890" w14:textId="77777777" w:rsidR="0042235F" w:rsidRPr="00491133" w:rsidRDefault="0042235F" w:rsidP="00E944E7">
            <w:pPr>
              <w:pStyle w:val="Style14"/>
              <w:widowControl/>
              <w:jc w:val="center"/>
            </w:pPr>
          </w:p>
        </w:tc>
      </w:tr>
      <w:tr w:rsidR="0042235F" w:rsidRPr="00491133" w14:paraId="2BECAD13" w14:textId="77777777" w:rsidTr="00E944E7">
        <w:trPr>
          <w:trHeight w:val="422"/>
        </w:trPr>
        <w:tc>
          <w:tcPr>
            <w:tcW w:w="1445" w:type="pct"/>
          </w:tcPr>
          <w:p w14:paraId="41AD1852" w14:textId="77777777" w:rsidR="0042235F" w:rsidRPr="00491133" w:rsidRDefault="0042235F" w:rsidP="00E944E7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 xml:space="preserve">Основы информационных технологий </w:t>
            </w:r>
          </w:p>
        </w:tc>
        <w:tc>
          <w:tcPr>
            <w:tcW w:w="189" w:type="pct"/>
            <w:vAlign w:val="center"/>
          </w:tcPr>
          <w:p w14:paraId="288ADF87" w14:textId="77777777" w:rsidR="0042235F" w:rsidRDefault="0042235F" w:rsidP="00E944E7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DFA6F" w14:textId="77777777" w:rsidR="0042235F" w:rsidRPr="005C4D81" w:rsidRDefault="0042235F" w:rsidP="00E944E7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D5D9A" w14:textId="77777777" w:rsidR="0042235F" w:rsidRPr="005C4D81" w:rsidRDefault="0042235F" w:rsidP="00E944E7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C985D" w14:textId="77777777" w:rsidR="0042235F" w:rsidRPr="005C4D81" w:rsidRDefault="0042235F" w:rsidP="00E944E7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E0332" w14:textId="77777777" w:rsidR="0042235F" w:rsidRPr="005C4D81" w:rsidRDefault="0042235F" w:rsidP="00E944E7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14:paraId="2AAD8615" w14:textId="77777777" w:rsidR="0042235F" w:rsidRPr="00491133" w:rsidRDefault="0042235F" w:rsidP="00E944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5DFDA334" w14:textId="77777777" w:rsidR="0042235F" w:rsidRPr="00383E02" w:rsidRDefault="0042235F" w:rsidP="00E944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666AD7FB" w14:textId="77777777" w:rsidR="0042235F" w:rsidRPr="00EC2CF9" w:rsidRDefault="0042235F" w:rsidP="00E944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</w:tc>
      </w:tr>
      <w:tr w:rsidR="0042235F" w:rsidRPr="00491133" w14:paraId="7F0002C0" w14:textId="77777777" w:rsidTr="00E944E7">
        <w:trPr>
          <w:trHeight w:val="422"/>
        </w:trPr>
        <w:tc>
          <w:tcPr>
            <w:tcW w:w="1445" w:type="pct"/>
          </w:tcPr>
          <w:p w14:paraId="31B8732B" w14:textId="77777777" w:rsidR="0042235F" w:rsidRPr="00491133" w:rsidRDefault="0042235F" w:rsidP="00E944E7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Классификация информационных технологий</w:t>
            </w:r>
          </w:p>
        </w:tc>
        <w:tc>
          <w:tcPr>
            <w:tcW w:w="189" w:type="pct"/>
            <w:vAlign w:val="center"/>
          </w:tcPr>
          <w:p w14:paraId="0C26F41E" w14:textId="77777777" w:rsidR="0042235F" w:rsidRDefault="0042235F" w:rsidP="00E944E7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FDEEA" w14:textId="77777777" w:rsidR="0042235F" w:rsidRPr="005C4D81" w:rsidRDefault="0042235F" w:rsidP="00E944E7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7A3CD" w14:textId="77777777" w:rsidR="0042235F" w:rsidRPr="005C4D81" w:rsidRDefault="0042235F" w:rsidP="00E944E7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3E5C9" w14:textId="77777777" w:rsidR="0042235F" w:rsidRPr="005C4D81" w:rsidRDefault="0042235F" w:rsidP="00E944E7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32297" w14:textId="77777777" w:rsidR="0042235F" w:rsidRPr="005C4D81" w:rsidRDefault="0042235F" w:rsidP="00E944E7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14:paraId="4782DB23" w14:textId="77777777" w:rsidR="0042235F" w:rsidRPr="00491133" w:rsidRDefault="0042235F" w:rsidP="00E944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021DB738" w14:textId="77777777" w:rsidR="0042235F" w:rsidRPr="00383E02" w:rsidRDefault="0042235F" w:rsidP="00E944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490A893A" w14:textId="77777777" w:rsidR="0042235F" w:rsidRDefault="0042235F" w:rsidP="00E944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  <w:p w14:paraId="343F6485" w14:textId="77777777" w:rsidR="0042235F" w:rsidRPr="00491133" w:rsidRDefault="0042235F" w:rsidP="00E944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</w:t>
            </w:r>
          </w:p>
        </w:tc>
      </w:tr>
      <w:tr w:rsidR="0042235F" w:rsidRPr="00491133" w14:paraId="10D3282A" w14:textId="77777777" w:rsidTr="00E944E7">
        <w:trPr>
          <w:trHeight w:val="422"/>
        </w:trPr>
        <w:tc>
          <w:tcPr>
            <w:tcW w:w="1445" w:type="pct"/>
          </w:tcPr>
          <w:p w14:paraId="3E76880C" w14:textId="77777777" w:rsidR="0042235F" w:rsidRPr="00491133" w:rsidRDefault="0042235F" w:rsidP="00E944E7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Структура, виды и средства информационных технологий</w:t>
            </w:r>
          </w:p>
        </w:tc>
        <w:tc>
          <w:tcPr>
            <w:tcW w:w="189" w:type="pct"/>
            <w:vAlign w:val="center"/>
          </w:tcPr>
          <w:p w14:paraId="644DF76B" w14:textId="77777777" w:rsidR="0042235F" w:rsidRDefault="0042235F" w:rsidP="00E944E7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9B384" w14:textId="77777777" w:rsidR="0042235F" w:rsidRPr="005C4D81" w:rsidRDefault="0042235F" w:rsidP="00E944E7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B27" w14:textId="77777777" w:rsidR="0042235F" w:rsidRPr="005C4D81" w:rsidRDefault="0042235F" w:rsidP="00E944E7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51CF4" w14:textId="77777777" w:rsidR="0042235F" w:rsidRPr="005C4D81" w:rsidRDefault="0042235F" w:rsidP="00E944E7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4AB29" w14:textId="77777777" w:rsidR="0042235F" w:rsidRPr="005C4D81" w:rsidRDefault="0042235F" w:rsidP="00E944E7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14:paraId="2C471ABD" w14:textId="77777777" w:rsidR="0042235F" w:rsidRPr="00491133" w:rsidRDefault="0042235F" w:rsidP="00E944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3ED98C24" w14:textId="77777777" w:rsidR="0042235F" w:rsidRPr="00491133" w:rsidRDefault="0042235F" w:rsidP="00E944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3AE225DB" w14:textId="77777777" w:rsidR="0042235F" w:rsidRPr="00491133" w:rsidRDefault="0042235F" w:rsidP="00E944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</w:tc>
      </w:tr>
      <w:tr w:rsidR="0042235F" w:rsidRPr="00491133" w14:paraId="783C58A2" w14:textId="77777777" w:rsidTr="00E944E7">
        <w:trPr>
          <w:trHeight w:val="499"/>
        </w:trPr>
        <w:tc>
          <w:tcPr>
            <w:tcW w:w="1445" w:type="pct"/>
          </w:tcPr>
          <w:p w14:paraId="0FB8926D" w14:textId="77777777" w:rsidR="0042235F" w:rsidRPr="00BC42A2" w:rsidRDefault="0042235F" w:rsidP="00E944E7">
            <w:pPr>
              <w:pStyle w:val="Style14"/>
              <w:widowControl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14:paraId="36D617CB" w14:textId="77777777" w:rsidR="0042235F" w:rsidRPr="005D50E7" w:rsidRDefault="0042235F" w:rsidP="00E944E7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BA96D" w14:textId="77777777" w:rsidR="0042235F" w:rsidRPr="005D50E7" w:rsidRDefault="0042235F" w:rsidP="00E944E7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F9CE8" w14:textId="77777777" w:rsidR="0042235F" w:rsidRPr="005D50E7" w:rsidRDefault="0042235F" w:rsidP="00E944E7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32FC0" w14:textId="77777777" w:rsidR="0042235F" w:rsidRPr="005D50E7" w:rsidRDefault="0042235F" w:rsidP="00E944E7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B8674" w14:textId="77777777" w:rsidR="0042235F" w:rsidRPr="005D50E7" w:rsidRDefault="0042235F" w:rsidP="00E944E7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1091" w:type="pct"/>
          </w:tcPr>
          <w:p w14:paraId="72A208B3" w14:textId="77777777" w:rsidR="0042235F" w:rsidRPr="00491133" w:rsidRDefault="0042235F" w:rsidP="00E944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14:paraId="4D349ED5" w14:textId="77777777" w:rsidR="0042235F" w:rsidRPr="00383E02" w:rsidRDefault="0042235F" w:rsidP="00E944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76BE291E" w14:textId="77777777" w:rsidR="0042235F" w:rsidRPr="00491133" w:rsidRDefault="0042235F" w:rsidP="00E944E7">
            <w:pPr>
              <w:pStyle w:val="Style14"/>
              <w:widowControl/>
              <w:jc w:val="center"/>
            </w:pPr>
          </w:p>
        </w:tc>
      </w:tr>
      <w:tr w:rsidR="0042235F" w:rsidRPr="00491133" w14:paraId="40A7974B" w14:textId="77777777" w:rsidTr="00E944E7">
        <w:trPr>
          <w:trHeight w:val="70"/>
        </w:trPr>
        <w:tc>
          <w:tcPr>
            <w:tcW w:w="1445" w:type="pct"/>
          </w:tcPr>
          <w:p w14:paraId="3E213F0E" w14:textId="77777777" w:rsidR="0042235F" w:rsidRPr="00491133" w:rsidRDefault="0042235F" w:rsidP="00E944E7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>Раздел. Информатизация образования</w:t>
            </w:r>
          </w:p>
        </w:tc>
        <w:tc>
          <w:tcPr>
            <w:tcW w:w="189" w:type="pct"/>
            <w:vAlign w:val="center"/>
          </w:tcPr>
          <w:p w14:paraId="1C7CCDD6" w14:textId="77777777" w:rsidR="0042235F" w:rsidRDefault="0042235F" w:rsidP="00E944E7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144BC" w14:textId="77777777" w:rsidR="0042235F" w:rsidRPr="005C4D81" w:rsidRDefault="0042235F" w:rsidP="00E944E7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6D0C4" w14:textId="77777777" w:rsidR="0042235F" w:rsidRPr="005C4D81" w:rsidRDefault="0042235F" w:rsidP="00E944E7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3BB67" w14:textId="77777777" w:rsidR="0042235F" w:rsidRPr="005C4D81" w:rsidRDefault="0042235F" w:rsidP="00E944E7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95435" w14:textId="77777777" w:rsidR="0042235F" w:rsidRPr="005C4D81" w:rsidRDefault="0042235F" w:rsidP="00E944E7">
            <w:pPr>
              <w:jc w:val="center"/>
            </w:pPr>
          </w:p>
        </w:tc>
        <w:tc>
          <w:tcPr>
            <w:tcW w:w="1091" w:type="pct"/>
          </w:tcPr>
          <w:p w14:paraId="61403D68" w14:textId="77777777" w:rsidR="0042235F" w:rsidRPr="00491133" w:rsidRDefault="0042235F" w:rsidP="00E944E7">
            <w:pPr>
              <w:pStyle w:val="Style14"/>
              <w:widowControl/>
              <w:jc w:val="center"/>
            </w:pPr>
          </w:p>
        </w:tc>
        <w:tc>
          <w:tcPr>
            <w:tcW w:w="989" w:type="pct"/>
          </w:tcPr>
          <w:p w14:paraId="7880BBE9" w14:textId="77777777" w:rsidR="0042235F" w:rsidRPr="00491133" w:rsidRDefault="0042235F" w:rsidP="00E944E7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14:paraId="7DB5C085" w14:textId="77777777" w:rsidR="0042235F" w:rsidRPr="00491133" w:rsidRDefault="0042235F" w:rsidP="00E944E7">
            <w:pPr>
              <w:pStyle w:val="Style14"/>
              <w:widowControl/>
              <w:jc w:val="center"/>
            </w:pPr>
          </w:p>
        </w:tc>
      </w:tr>
      <w:tr w:rsidR="0042235F" w:rsidRPr="00491133" w14:paraId="5821FC3A" w14:textId="77777777" w:rsidTr="00E944E7">
        <w:trPr>
          <w:trHeight w:val="499"/>
        </w:trPr>
        <w:tc>
          <w:tcPr>
            <w:tcW w:w="1445" w:type="pct"/>
          </w:tcPr>
          <w:p w14:paraId="7863DE27" w14:textId="77777777" w:rsidR="0042235F" w:rsidRPr="00491133" w:rsidRDefault="00195F65" w:rsidP="00E944E7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hyperlink w:anchor="_TOC_250006" w:history="1">
              <w:r w:rsidR="0042235F" w:rsidRPr="00491133">
                <w:rPr>
                  <w:bCs/>
                </w:rPr>
                <w:br w:type="column"/>
              </w:r>
              <w:r w:rsidR="0042235F" w:rsidRPr="00491133">
                <w:rPr>
                  <w:bCs/>
                  <w:sz w:val="24"/>
                  <w:szCs w:val="24"/>
                </w:rPr>
                <w:t>Информатизация образования как фактор развития общества</w:t>
              </w:r>
              <w:r w:rsidR="0042235F" w:rsidRPr="00491133">
                <w:rPr>
                  <w:bCs/>
                  <w:sz w:val="24"/>
                  <w:szCs w:val="24"/>
                </w:rPr>
                <w:tab/>
              </w:r>
            </w:hyperlink>
          </w:p>
        </w:tc>
        <w:tc>
          <w:tcPr>
            <w:tcW w:w="189" w:type="pct"/>
            <w:vAlign w:val="center"/>
          </w:tcPr>
          <w:p w14:paraId="2A4E6A11" w14:textId="77777777" w:rsidR="0042235F" w:rsidRDefault="0042235F" w:rsidP="00E944E7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7D73C" w14:textId="77777777" w:rsidR="0042235F" w:rsidRPr="005C4D81" w:rsidRDefault="0042235F" w:rsidP="00E944E7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8D018" w14:textId="77777777" w:rsidR="0042235F" w:rsidRPr="005C4D81" w:rsidRDefault="0042235F" w:rsidP="00E944E7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40482" w14:textId="77777777" w:rsidR="0042235F" w:rsidRPr="005C4D81" w:rsidRDefault="0042235F" w:rsidP="00E944E7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DB643" w14:textId="77777777" w:rsidR="0042235F" w:rsidRPr="005C4D81" w:rsidRDefault="0042235F" w:rsidP="00E944E7">
            <w:pPr>
              <w:jc w:val="center"/>
            </w:pPr>
            <w:r>
              <w:t>10</w:t>
            </w:r>
          </w:p>
        </w:tc>
        <w:tc>
          <w:tcPr>
            <w:tcW w:w="1091" w:type="pct"/>
          </w:tcPr>
          <w:p w14:paraId="0C25E350" w14:textId="77777777" w:rsidR="0042235F" w:rsidRPr="00491133" w:rsidRDefault="0042235F" w:rsidP="00E944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ры</w:t>
            </w:r>
          </w:p>
        </w:tc>
        <w:tc>
          <w:tcPr>
            <w:tcW w:w="989" w:type="pct"/>
          </w:tcPr>
          <w:p w14:paraId="248E25AB" w14:textId="77777777" w:rsidR="0042235F" w:rsidRPr="00383E02" w:rsidRDefault="0042235F" w:rsidP="00E944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300" w:type="pct"/>
          </w:tcPr>
          <w:p w14:paraId="7C47CE09" w14:textId="77777777" w:rsidR="0042235F" w:rsidRDefault="0042235F" w:rsidP="00E944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69B822F5" w14:textId="77777777" w:rsidR="0042235F" w:rsidRPr="00491133" w:rsidRDefault="0042235F" w:rsidP="00E944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lastRenderedPageBreak/>
              <w:t>ПК-2-з</w:t>
            </w:r>
          </w:p>
        </w:tc>
      </w:tr>
      <w:tr w:rsidR="0042235F" w:rsidRPr="00491133" w14:paraId="47974E71" w14:textId="77777777" w:rsidTr="00E944E7">
        <w:trPr>
          <w:trHeight w:val="1133"/>
        </w:trPr>
        <w:tc>
          <w:tcPr>
            <w:tcW w:w="1445" w:type="pct"/>
          </w:tcPr>
          <w:p w14:paraId="2AD61423" w14:textId="77777777" w:rsidR="0042235F" w:rsidRPr="00491133" w:rsidRDefault="0042235F" w:rsidP="00E944E7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lastRenderedPageBreak/>
              <w:t>Цели и задачи информатизации и использования информационных технологий в образовании</w:t>
            </w:r>
          </w:p>
        </w:tc>
        <w:tc>
          <w:tcPr>
            <w:tcW w:w="189" w:type="pct"/>
            <w:vAlign w:val="center"/>
          </w:tcPr>
          <w:p w14:paraId="71CF5F19" w14:textId="77777777" w:rsidR="0042235F" w:rsidRDefault="0042235F" w:rsidP="00E944E7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040DC" w14:textId="77777777" w:rsidR="0042235F" w:rsidRPr="005C4D81" w:rsidRDefault="0042235F" w:rsidP="00E944E7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51EA6" w14:textId="77777777" w:rsidR="0042235F" w:rsidRPr="005C4D81" w:rsidRDefault="0042235F" w:rsidP="00E944E7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5A144" w14:textId="77777777" w:rsidR="0042235F" w:rsidRPr="005C4D81" w:rsidRDefault="0042235F" w:rsidP="00E944E7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89B2D" w14:textId="77777777" w:rsidR="0042235F" w:rsidRPr="005C4D81" w:rsidRDefault="0042235F" w:rsidP="00E944E7">
            <w:pPr>
              <w:jc w:val="center"/>
            </w:pPr>
            <w:r>
              <w:t>10</w:t>
            </w:r>
          </w:p>
        </w:tc>
        <w:tc>
          <w:tcPr>
            <w:tcW w:w="1091" w:type="pct"/>
          </w:tcPr>
          <w:p w14:paraId="1665CF5D" w14:textId="77777777" w:rsidR="0042235F" w:rsidRPr="00491133" w:rsidRDefault="0042235F" w:rsidP="00E944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5AD0D73C" w14:textId="77777777" w:rsidR="0042235F" w:rsidRPr="00383E02" w:rsidRDefault="0042235F" w:rsidP="00E944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18DE0F56" w14:textId="77777777" w:rsidR="0042235F" w:rsidRDefault="0042235F" w:rsidP="00E944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19FF175C" w14:textId="77777777" w:rsidR="0042235F" w:rsidRDefault="0042235F" w:rsidP="00E944E7">
            <w:pPr>
              <w:jc w:val="center"/>
              <w:rPr>
                <w:i/>
              </w:rPr>
            </w:pPr>
            <w:r>
              <w:rPr>
                <w:i/>
              </w:rPr>
              <w:t>ПК-2-з</w:t>
            </w:r>
          </w:p>
          <w:p w14:paraId="6A2FD1FA" w14:textId="77777777" w:rsidR="0042235F" w:rsidRPr="00491133" w:rsidRDefault="0042235F" w:rsidP="00E944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</w:t>
            </w:r>
          </w:p>
        </w:tc>
      </w:tr>
      <w:tr w:rsidR="0042235F" w:rsidRPr="00491133" w14:paraId="03B748BD" w14:textId="77777777" w:rsidTr="00E944E7">
        <w:trPr>
          <w:trHeight w:val="499"/>
        </w:trPr>
        <w:tc>
          <w:tcPr>
            <w:tcW w:w="1445" w:type="pct"/>
            <w:vAlign w:val="center"/>
          </w:tcPr>
          <w:p w14:paraId="12A9311A" w14:textId="77777777" w:rsidR="0042235F" w:rsidRPr="00BC42A2" w:rsidRDefault="0042235F" w:rsidP="00E944E7">
            <w:pPr>
              <w:pStyle w:val="Style14"/>
              <w:widowControl/>
              <w:jc w:val="center"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14:paraId="7FCD6312" w14:textId="77777777" w:rsidR="0042235F" w:rsidRPr="005D50E7" w:rsidRDefault="0042235F" w:rsidP="00E944E7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EA553" w14:textId="77777777" w:rsidR="0042235F" w:rsidRPr="005D50E7" w:rsidRDefault="0042235F" w:rsidP="00E944E7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91754" w14:textId="77777777" w:rsidR="0042235F" w:rsidRPr="005D50E7" w:rsidRDefault="0042235F" w:rsidP="00E944E7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0B181" w14:textId="77777777" w:rsidR="0042235F" w:rsidRPr="005D50E7" w:rsidRDefault="0042235F" w:rsidP="00E944E7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68058" w14:textId="77777777" w:rsidR="0042235F" w:rsidRPr="005D50E7" w:rsidRDefault="0042235F" w:rsidP="00E944E7">
            <w:pPr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1091" w:type="pct"/>
          </w:tcPr>
          <w:p w14:paraId="7896B20B" w14:textId="77777777" w:rsidR="0042235F" w:rsidRPr="00491133" w:rsidRDefault="0042235F" w:rsidP="00E944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14:paraId="4839366C" w14:textId="77777777" w:rsidR="0042235F" w:rsidRPr="00383E02" w:rsidRDefault="0042235F" w:rsidP="00E944E7">
            <w:pPr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  <w:p w14:paraId="55E9B2C3" w14:textId="77777777" w:rsidR="0042235F" w:rsidRPr="00383E02" w:rsidRDefault="0042235F" w:rsidP="00E944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017BC167" w14:textId="77777777" w:rsidR="0042235F" w:rsidRPr="00491133" w:rsidRDefault="0042235F" w:rsidP="00E944E7">
            <w:pPr>
              <w:pStyle w:val="Style14"/>
              <w:widowControl/>
              <w:jc w:val="center"/>
            </w:pPr>
          </w:p>
        </w:tc>
      </w:tr>
      <w:tr w:rsidR="0042235F" w:rsidRPr="00491133" w14:paraId="106B2C66" w14:textId="77777777" w:rsidTr="00E944E7">
        <w:trPr>
          <w:trHeight w:val="268"/>
        </w:trPr>
        <w:tc>
          <w:tcPr>
            <w:tcW w:w="1445" w:type="pct"/>
          </w:tcPr>
          <w:p w14:paraId="296E369B" w14:textId="77777777" w:rsidR="0042235F" w:rsidRPr="00491133" w:rsidRDefault="0042235F" w:rsidP="00E944E7">
            <w:pPr>
              <w:pStyle w:val="Style14"/>
              <w:widowControl/>
              <w:tabs>
                <w:tab w:val="left" w:pos="435"/>
              </w:tabs>
            </w:pPr>
            <w:r w:rsidRPr="00491133">
              <w:rPr>
                <w:b/>
              </w:rPr>
              <w:t>3. Раздел</w:t>
            </w:r>
            <w:r>
              <w:rPr>
                <w:b/>
              </w:rPr>
              <w:t xml:space="preserve">. </w:t>
            </w:r>
            <w:r w:rsidRPr="00491133">
              <w:rPr>
                <w:b/>
              </w:rPr>
              <w:t>Базовые и прикладные информационные технологии</w:t>
            </w:r>
          </w:p>
        </w:tc>
        <w:tc>
          <w:tcPr>
            <w:tcW w:w="189" w:type="pct"/>
            <w:vAlign w:val="center"/>
          </w:tcPr>
          <w:p w14:paraId="0431A346" w14:textId="77777777" w:rsidR="0042235F" w:rsidRDefault="0042235F" w:rsidP="00E944E7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16923" w14:textId="77777777" w:rsidR="0042235F" w:rsidRPr="005C4D81" w:rsidRDefault="0042235F" w:rsidP="00E944E7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B6ED1" w14:textId="77777777" w:rsidR="0042235F" w:rsidRPr="005C4D81" w:rsidRDefault="0042235F" w:rsidP="00E944E7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73D57" w14:textId="77777777" w:rsidR="0042235F" w:rsidRPr="005C4D81" w:rsidRDefault="0042235F" w:rsidP="00E944E7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8FE5B" w14:textId="77777777" w:rsidR="0042235F" w:rsidRPr="005C4D81" w:rsidRDefault="0042235F" w:rsidP="00E944E7">
            <w:pPr>
              <w:jc w:val="center"/>
            </w:pPr>
          </w:p>
        </w:tc>
        <w:tc>
          <w:tcPr>
            <w:tcW w:w="1091" w:type="pct"/>
          </w:tcPr>
          <w:p w14:paraId="1662DB67" w14:textId="77777777" w:rsidR="0042235F" w:rsidRPr="00491133" w:rsidRDefault="0042235F" w:rsidP="00E944E7">
            <w:pPr>
              <w:pStyle w:val="Style14"/>
              <w:widowControl/>
              <w:jc w:val="both"/>
            </w:pPr>
          </w:p>
        </w:tc>
        <w:tc>
          <w:tcPr>
            <w:tcW w:w="989" w:type="pct"/>
          </w:tcPr>
          <w:p w14:paraId="6987B8EF" w14:textId="77777777" w:rsidR="0042235F" w:rsidRPr="00383E02" w:rsidRDefault="0042235F" w:rsidP="00E944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16CEA3B6" w14:textId="77777777" w:rsidR="0042235F" w:rsidRPr="00491133" w:rsidRDefault="0042235F" w:rsidP="00E944E7">
            <w:pPr>
              <w:pStyle w:val="Style14"/>
              <w:widowControl/>
              <w:jc w:val="center"/>
            </w:pPr>
          </w:p>
        </w:tc>
      </w:tr>
      <w:tr w:rsidR="0042235F" w:rsidRPr="00491133" w14:paraId="102FC632" w14:textId="77777777" w:rsidTr="00E944E7">
        <w:trPr>
          <w:trHeight w:val="422"/>
        </w:trPr>
        <w:tc>
          <w:tcPr>
            <w:tcW w:w="1445" w:type="pct"/>
          </w:tcPr>
          <w:p w14:paraId="7A931021" w14:textId="77777777" w:rsidR="0042235F" w:rsidRPr="00491133" w:rsidRDefault="0042235F" w:rsidP="00E944E7">
            <w:pPr>
              <w:pStyle w:val="Style14"/>
            </w:pPr>
            <w:r w:rsidRPr="00491133">
              <w:t>3.1. Тема.</w:t>
            </w:r>
            <w:r w:rsidRPr="00491133">
              <w:rPr>
                <w:rFonts w:eastAsia="Garamond"/>
                <w:sz w:val="20"/>
                <w:szCs w:val="22"/>
                <w:lang w:eastAsia="en-US"/>
              </w:rPr>
              <w:t xml:space="preserve"> Р</w:t>
            </w:r>
            <w:r w:rsidRPr="00491133">
              <w:t xml:space="preserve">азработка учебно-дидактических материалов средствами текстового редактора </w:t>
            </w:r>
          </w:p>
        </w:tc>
        <w:tc>
          <w:tcPr>
            <w:tcW w:w="189" w:type="pct"/>
            <w:vAlign w:val="center"/>
          </w:tcPr>
          <w:p w14:paraId="76DEC256" w14:textId="77777777" w:rsidR="0042235F" w:rsidRDefault="0042235F" w:rsidP="00E944E7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2634A" w14:textId="77777777" w:rsidR="0042235F" w:rsidRPr="005C4D81" w:rsidRDefault="0042235F" w:rsidP="00E944E7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7E613" w14:textId="77777777" w:rsidR="0042235F" w:rsidRPr="005C4D81" w:rsidRDefault="0042235F" w:rsidP="00E944E7">
            <w:pPr>
              <w:jc w:val="center"/>
            </w:pPr>
            <w: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238B8" w14:textId="77777777" w:rsidR="0042235F" w:rsidRPr="005C4D81" w:rsidRDefault="0042235F" w:rsidP="00E944E7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6F889" w14:textId="77777777" w:rsidR="0042235F" w:rsidRPr="005C4D81" w:rsidRDefault="0042235F" w:rsidP="00E944E7">
            <w:pPr>
              <w:jc w:val="center"/>
            </w:pPr>
            <w:r>
              <w:t>10</w:t>
            </w:r>
          </w:p>
        </w:tc>
        <w:tc>
          <w:tcPr>
            <w:tcW w:w="1091" w:type="pct"/>
          </w:tcPr>
          <w:p w14:paraId="093965D5" w14:textId="77777777" w:rsidR="0042235F" w:rsidRPr="000B1665" w:rsidRDefault="0042235F" w:rsidP="00E944E7">
            <w:pPr>
              <w:rPr>
                <w:iCs/>
              </w:rPr>
            </w:pPr>
            <w:r w:rsidRPr="000B1665">
              <w:rPr>
                <w:iCs/>
              </w:rPr>
              <w:t xml:space="preserve">Подготовка и выполнение </w:t>
            </w:r>
            <w:r>
              <w:rPr>
                <w:iCs/>
              </w:rPr>
              <w:t xml:space="preserve">практического задания </w:t>
            </w:r>
          </w:p>
        </w:tc>
        <w:tc>
          <w:tcPr>
            <w:tcW w:w="989" w:type="pct"/>
          </w:tcPr>
          <w:p w14:paraId="7A04497C" w14:textId="77777777" w:rsidR="0042235F" w:rsidRPr="00383E02" w:rsidRDefault="0042235F" w:rsidP="00E944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1184013A" w14:textId="77777777" w:rsidR="0042235F" w:rsidRPr="00491133" w:rsidRDefault="0042235F" w:rsidP="00E944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ОК-3-ув</w:t>
            </w:r>
          </w:p>
        </w:tc>
      </w:tr>
      <w:tr w:rsidR="0042235F" w:rsidRPr="00491133" w14:paraId="2F0DF36C" w14:textId="77777777" w:rsidTr="00E944E7">
        <w:trPr>
          <w:trHeight w:val="422"/>
        </w:trPr>
        <w:tc>
          <w:tcPr>
            <w:tcW w:w="1445" w:type="pct"/>
          </w:tcPr>
          <w:p w14:paraId="13D32184" w14:textId="77777777" w:rsidR="0042235F" w:rsidRPr="00491133" w:rsidRDefault="0042235F" w:rsidP="00E944E7">
            <w:pPr>
              <w:pStyle w:val="Style14"/>
            </w:pPr>
            <w:r w:rsidRPr="00491133">
              <w:t>3.2. Тема Обработка табличной информации для образовательного процесса</w:t>
            </w:r>
          </w:p>
        </w:tc>
        <w:tc>
          <w:tcPr>
            <w:tcW w:w="189" w:type="pct"/>
            <w:vAlign w:val="center"/>
          </w:tcPr>
          <w:p w14:paraId="25B98505" w14:textId="77777777" w:rsidR="0042235F" w:rsidRDefault="0042235F" w:rsidP="00E944E7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0CFE8" w14:textId="77777777" w:rsidR="0042235F" w:rsidRPr="005C4D81" w:rsidRDefault="0042235F" w:rsidP="00E944E7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4CEDF" w14:textId="77777777" w:rsidR="0042235F" w:rsidRPr="005C4D81" w:rsidRDefault="0042235F" w:rsidP="00E944E7">
            <w:pPr>
              <w:jc w:val="center"/>
            </w:pPr>
            <w: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127D1" w14:textId="77777777" w:rsidR="0042235F" w:rsidRPr="005C4D81" w:rsidRDefault="0042235F" w:rsidP="00E944E7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1387E" w14:textId="77777777" w:rsidR="0042235F" w:rsidRPr="005C4D81" w:rsidRDefault="0042235F" w:rsidP="00E944E7">
            <w:pPr>
              <w:jc w:val="center"/>
            </w:pPr>
            <w:r>
              <w:t>10</w:t>
            </w:r>
          </w:p>
        </w:tc>
        <w:tc>
          <w:tcPr>
            <w:tcW w:w="1091" w:type="pct"/>
          </w:tcPr>
          <w:p w14:paraId="4A61231F" w14:textId="77777777" w:rsidR="0042235F" w:rsidRDefault="0042235F" w:rsidP="00E944E7">
            <w:r w:rsidRPr="00200F65">
              <w:rPr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9" w:type="pct"/>
          </w:tcPr>
          <w:p w14:paraId="0B8D4517" w14:textId="77777777" w:rsidR="0042235F" w:rsidRPr="00383E02" w:rsidRDefault="0042235F" w:rsidP="00E944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45A03B41" w14:textId="77777777" w:rsidR="0042235F" w:rsidRPr="00491133" w:rsidRDefault="0042235F" w:rsidP="00E944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ОК-3-ув</w:t>
            </w:r>
          </w:p>
        </w:tc>
      </w:tr>
      <w:tr w:rsidR="0042235F" w:rsidRPr="00491133" w14:paraId="5571BCDB" w14:textId="77777777" w:rsidTr="00E944E7">
        <w:trPr>
          <w:trHeight w:val="499"/>
        </w:trPr>
        <w:tc>
          <w:tcPr>
            <w:tcW w:w="1445" w:type="pct"/>
          </w:tcPr>
          <w:p w14:paraId="454042A9" w14:textId="77777777" w:rsidR="0042235F" w:rsidRPr="005D50E7" w:rsidRDefault="0042235F" w:rsidP="00E944E7">
            <w:pPr>
              <w:pStyle w:val="Style14"/>
              <w:widowControl/>
              <w:rPr>
                <w:i/>
                <w:color w:val="C00000"/>
              </w:rPr>
            </w:pPr>
            <w:r w:rsidRPr="005D50E7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14:paraId="4D4A31B9" w14:textId="77777777" w:rsidR="0042235F" w:rsidRPr="005D50E7" w:rsidRDefault="0042235F" w:rsidP="00E944E7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2685D" w14:textId="77777777" w:rsidR="0042235F" w:rsidRPr="005D50E7" w:rsidRDefault="0042235F" w:rsidP="00E944E7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A8FAE" w14:textId="77777777" w:rsidR="0042235F" w:rsidRPr="005D50E7" w:rsidRDefault="0042235F" w:rsidP="00E944E7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6BC29" w14:textId="77777777" w:rsidR="0042235F" w:rsidRPr="005D50E7" w:rsidRDefault="0042235F" w:rsidP="00E944E7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D4257" w14:textId="77777777" w:rsidR="0042235F" w:rsidRPr="005D50E7" w:rsidRDefault="0042235F" w:rsidP="00E944E7">
            <w:pPr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1091" w:type="pct"/>
          </w:tcPr>
          <w:p w14:paraId="5E86EE74" w14:textId="77777777" w:rsidR="0042235F" w:rsidRPr="00AD5E2C" w:rsidRDefault="0042235F" w:rsidP="00E944E7">
            <w:pPr>
              <w:rPr>
                <w:i/>
              </w:rPr>
            </w:pPr>
            <w:r w:rsidRPr="00AD5E2C">
              <w:rPr>
                <w:i/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9" w:type="pct"/>
          </w:tcPr>
          <w:p w14:paraId="7976B2BA" w14:textId="77777777" w:rsidR="0042235F" w:rsidRPr="00AD5E2C" w:rsidRDefault="0042235F" w:rsidP="00E944E7">
            <w:pPr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59B37A90" w14:textId="77777777" w:rsidR="0042235F" w:rsidRPr="00491133" w:rsidRDefault="0042235F" w:rsidP="00E944E7">
            <w:pPr>
              <w:pStyle w:val="Style14"/>
              <w:widowControl/>
              <w:jc w:val="center"/>
            </w:pPr>
          </w:p>
        </w:tc>
      </w:tr>
      <w:tr w:rsidR="0042235F" w:rsidRPr="00491133" w14:paraId="0FE719D9" w14:textId="77777777" w:rsidTr="00E944E7">
        <w:trPr>
          <w:trHeight w:val="70"/>
        </w:trPr>
        <w:tc>
          <w:tcPr>
            <w:tcW w:w="1445" w:type="pct"/>
          </w:tcPr>
          <w:p w14:paraId="0766EF89" w14:textId="77777777" w:rsidR="0042235F" w:rsidRPr="00491133" w:rsidRDefault="0042235F" w:rsidP="00E944E7">
            <w:pPr>
              <w:pStyle w:val="Style14"/>
              <w:rPr>
                <w:color w:val="C00000"/>
              </w:rPr>
            </w:pPr>
            <w:r w:rsidRPr="00491133">
              <w:rPr>
                <w:b/>
              </w:rPr>
              <w:t>4. Раздел. Информационные технологии в реализации системы контроля, оценки и мониторинга учебных достижений учащихся</w:t>
            </w:r>
          </w:p>
        </w:tc>
        <w:tc>
          <w:tcPr>
            <w:tcW w:w="189" w:type="pct"/>
            <w:vAlign w:val="center"/>
          </w:tcPr>
          <w:p w14:paraId="1300034F" w14:textId="77777777" w:rsidR="0042235F" w:rsidRDefault="0042235F" w:rsidP="00E944E7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BAB72" w14:textId="77777777" w:rsidR="0042235F" w:rsidRPr="005C4D81" w:rsidRDefault="0042235F" w:rsidP="00E944E7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CDB4D" w14:textId="77777777" w:rsidR="0042235F" w:rsidRPr="005C4D81" w:rsidRDefault="0042235F" w:rsidP="00E944E7">
            <w:pPr>
              <w:jc w:val="center"/>
            </w:pPr>
            <w: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5FD3B" w14:textId="77777777" w:rsidR="0042235F" w:rsidRPr="005C4D81" w:rsidRDefault="0042235F" w:rsidP="00E944E7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08C43" w14:textId="77777777" w:rsidR="0042235F" w:rsidRPr="005C4D81" w:rsidRDefault="0042235F" w:rsidP="00E944E7">
            <w:pPr>
              <w:jc w:val="center"/>
            </w:pPr>
          </w:p>
        </w:tc>
        <w:tc>
          <w:tcPr>
            <w:tcW w:w="1091" w:type="pct"/>
          </w:tcPr>
          <w:p w14:paraId="65D1B949" w14:textId="77777777" w:rsidR="0042235F" w:rsidRPr="00491133" w:rsidRDefault="0042235F" w:rsidP="00E944E7">
            <w:pPr>
              <w:pStyle w:val="Style14"/>
              <w:widowControl/>
              <w:jc w:val="both"/>
            </w:pPr>
          </w:p>
        </w:tc>
        <w:tc>
          <w:tcPr>
            <w:tcW w:w="989" w:type="pct"/>
          </w:tcPr>
          <w:p w14:paraId="39BE0248" w14:textId="77777777" w:rsidR="0042235F" w:rsidRPr="00383E02" w:rsidRDefault="0042235F" w:rsidP="00E944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496A590D" w14:textId="77777777" w:rsidR="0042235F" w:rsidRPr="00491133" w:rsidRDefault="0042235F" w:rsidP="00E944E7">
            <w:pPr>
              <w:pStyle w:val="Style14"/>
              <w:widowControl/>
              <w:jc w:val="center"/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3-уз</w:t>
            </w:r>
          </w:p>
        </w:tc>
      </w:tr>
      <w:tr w:rsidR="0042235F" w:rsidRPr="00491133" w14:paraId="456A8742" w14:textId="77777777" w:rsidTr="00E944E7">
        <w:trPr>
          <w:trHeight w:val="499"/>
        </w:trPr>
        <w:tc>
          <w:tcPr>
            <w:tcW w:w="1445" w:type="pct"/>
          </w:tcPr>
          <w:p w14:paraId="2FD7504E" w14:textId="77777777" w:rsidR="0042235F" w:rsidRPr="00491133" w:rsidRDefault="0042235F" w:rsidP="00E944E7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t xml:space="preserve">Информационные технологии в управлении качеством образовательного процесса </w:t>
            </w:r>
          </w:p>
        </w:tc>
        <w:tc>
          <w:tcPr>
            <w:tcW w:w="189" w:type="pct"/>
            <w:vAlign w:val="center"/>
          </w:tcPr>
          <w:p w14:paraId="72309C32" w14:textId="77777777" w:rsidR="0042235F" w:rsidRDefault="0042235F" w:rsidP="00E944E7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51E87" w14:textId="77777777" w:rsidR="0042235F" w:rsidRPr="005C4D81" w:rsidRDefault="0042235F" w:rsidP="00E944E7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0FE54" w14:textId="77777777" w:rsidR="0042235F" w:rsidRPr="005C4D81" w:rsidRDefault="0042235F" w:rsidP="00E944E7">
            <w:pPr>
              <w:jc w:val="center"/>
            </w:pPr>
            <w: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9BBD4" w14:textId="77777777" w:rsidR="0042235F" w:rsidRPr="005C4D81" w:rsidRDefault="0042235F" w:rsidP="00E944E7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7694B" w14:textId="77777777" w:rsidR="0042235F" w:rsidRPr="005C4D81" w:rsidRDefault="0042235F" w:rsidP="00E944E7">
            <w:pPr>
              <w:jc w:val="center"/>
            </w:pPr>
            <w:r>
              <w:t>10</w:t>
            </w:r>
          </w:p>
        </w:tc>
        <w:tc>
          <w:tcPr>
            <w:tcW w:w="1091" w:type="pct"/>
          </w:tcPr>
          <w:p w14:paraId="233F1B58" w14:textId="77777777" w:rsidR="0042235F" w:rsidRDefault="0042235F" w:rsidP="00E944E7">
            <w:r w:rsidRPr="003E05F1">
              <w:rPr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14:paraId="4708C22E" w14:textId="77777777" w:rsidR="0042235F" w:rsidRPr="00383E02" w:rsidRDefault="0042235F" w:rsidP="00E944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360E35EE" w14:textId="77777777" w:rsidR="0042235F" w:rsidRDefault="0042235F" w:rsidP="00E944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14:paraId="5A37AF6B" w14:textId="77777777" w:rsidR="0042235F" w:rsidRDefault="0042235F" w:rsidP="00E944E7">
            <w:pPr>
              <w:jc w:val="center"/>
              <w:rPr>
                <w:i/>
              </w:rPr>
            </w:pPr>
            <w:r>
              <w:rPr>
                <w:i/>
              </w:rPr>
              <w:t>ПК-2-зув</w:t>
            </w:r>
          </w:p>
          <w:p w14:paraId="25519269" w14:textId="77777777" w:rsidR="0042235F" w:rsidRPr="00491133" w:rsidRDefault="0042235F" w:rsidP="00E944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lastRenderedPageBreak/>
              <w:t>ПК-11-зу</w:t>
            </w:r>
          </w:p>
        </w:tc>
      </w:tr>
      <w:tr w:rsidR="0042235F" w:rsidRPr="00491133" w14:paraId="375E9413" w14:textId="77777777" w:rsidTr="00E944E7">
        <w:trPr>
          <w:trHeight w:val="499"/>
        </w:trPr>
        <w:tc>
          <w:tcPr>
            <w:tcW w:w="1445" w:type="pct"/>
          </w:tcPr>
          <w:p w14:paraId="22D3C2E6" w14:textId="77777777" w:rsidR="0042235F" w:rsidRPr="00491133" w:rsidRDefault="0042235F" w:rsidP="00E944E7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lastRenderedPageBreak/>
              <w:t xml:space="preserve">Педагогический мониторинг качества образования </w:t>
            </w:r>
          </w:p>
        </w:tc>
        <w:tc>
          <w:tcPr>
            <w:tcW w:w="189" w:type="pct"/>
            <w:vAlign w:val="center"/>
          </w:tcPr>
          <w:p w14:paraId="30E8B5D1" w14:textId="77777777" w:rsidR="0042235F" w:rsidRDefault="0042235F" w:rsidP="00E944E7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3D89B" w14:textId="77777777" w:rsidR="0042235F" w:rsidRPr="005C4D81" w:rsidRDefault="0042235F" w:rsidP="00E944E7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9AFAA" w14:textId="77777777" w:rsidR="0042235F" w:rsidRPr="005C4D81" w:rsidRDefault="0042235F" w:rsidP="00E944E7">
            <w:pPr>
              <w:jc w:val="center"/>
            </w:pPr>
            <w: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4E22D" w14:textId="77777777" w:rsidR="0042235F" w:rsidRPr="005C4D81" w:rsidRDefault="0042235F" w:rsidP="00E944E7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5B4E2" w14:textId="77777777" w:rsidR="0042235F" w:rsidRPr="005C4D81" w:rsidRDefault="0042235F" w:rsidP="00E944E7">
            <w:pPr>
              <w:jc w:val="center"/>
            </w:pPr>
            <w:r>
              <w:t>10</w:t>
            </w:r>
          </w:p>
        </w:tc>
        <w:tc>
          <w:tcPr>
            <w:tcW w:w="1091" w:type="pct"/>
          </w:tcPr>
          <w:p w14:paraId="0AD92875" w14:textId="77777777" w:rsidR="0042235F" w:rsidRDefault="0042235F" w:rsidP="00E944E7">
            <w:r w:rsidRPr="003E05F1">
              <w:rPr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14:paraId="47F1C8A0" w14:textId="77777777" w:rsidR="0042235F" w:rsidRPr="00491133" w:rsidRDefault="0042235F" w:rsidP="00E944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21AA7DD7" w14:textId="77777777" w:rsidR="0042235F" w:rsidRDefault="0042235F" w:rsidP="00E944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14:paraId="24AA612C" w14:textId="77777777" w:rsidR="0042235F" w:rsidRPr="00491133" w:rsidRDefault="0042235F" w:rsidP="00E944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ПК-2-зув</w:t>
            </w:r>
          </w:p>
        </w:tc>
      </w:tr>
      <w:tr w:rsidR="0042235F" w:rsidRPr="00491133" w14:paraId="07009782" w14:textId="77777777" w:rsidTr="00E944E7">
        <w:trPr>
          <w:trHeight w:val="499"/>
        </w:trPr>
        <w:tc>
          <w:tcPr>
            <w:tcW w:w="1445" w:type="pct"/>
          </w:tcPr>
          <w:p w14:paraId="4263747E" w14:textId="77777777" w:rsidR="0042235F" w:rsidRPr="00491133" w:rsidRDefault="0042235F" w:rsidP="00E944E7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t>Педагогические измерения в системе контроля оценки и мониторинга учебных достижений</w:t>
            </w:r>
          </w:p>
        </w:tc>
        <w:tc>
          <w:tcPr>
            <w:tcW w:w="189" w:type="pct"/>
            <w:vAlign w:val="center"/>
          </w:tcPr>
          <w:p w14:paraId="7C78EC92" w14:textId="77777777" w:rsidR="0042235F" w:rsidRDefault="0042235F" w:rsidP="00E944E7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8A555" w14:textId="77777777" w:rsidR="0042235F" w:rsidRPr="005C4D81" w:rsidRDefault="0042235F" w:rsidP="00E944E7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B974E" w14:textId="77777777" w:rsidR="0042235F" w:rsidRPr="005C4D81" w:rsidRDefault="0042235F" w:rsidP="00E944E7">
            <w:pPr>
              <w:jc w:val="center"/>
            </w:pPr>
            <w: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8549E" w14:textId="77777777" w:rsidR="0042235F" w:rsidRPr="005C4D81" w:rsidRDefault="0042235F" w:rsidP="00E944E7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2FD9A" w14:textId="77777777" w:rsidR="0042235F" w:rsidRPr="005C4D81" w:rsidRDefault="0042235F" w:rsidP="00E944E7">
            <w:pPr>
              <w:jc w:val="center"/>
            </w:pPr>
            <w:r>
              <w:t>8</w:t>
            </w:r>
          </w:p>
        </w:tc>
        <w:tc>
          <w:tcPr>
            <w:tcW w:w="1091" w:type="pct"/>
          </w:tcPr>
          <w:p w14:paraId="2797CC5F" w14:textId="77777777" w:rsidR="0042235F" w:rsidRPr="00491133" w:rsidRDefault="0042235F" w:rsidP="00E944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058820AC" w14:textId="77777777" w:rsidR="0042235F" w:rsidRPr="00491133" w:rsidRDefault="0042235F" w:rsidP="00E944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525A16E3" w14:textId="77777777" w:rsidR="0042235F" w:rsidRDefault="0042235F" w:rsidP="00E944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  <w:p w14:paraId="652CE957" w14:textId="77777777" w:rsidR="0042235F" w:rsidRPr="00491133" w:rsidRDefault="0042235F" w:rsidP="00E944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</w:t>
            </w:r>
          </w:p>
        </w:tc>
      </w:tr>
      <w:tr w:rsidR="0042235F" w:rsidRPr="00491133" w14:paraId="446D1CCF" w14:textId="77777777" w:rsidTr="00E944E7">
        <w:trPr>
          <w:trHeight w:val="499"/>
        </w:trPr>
        <w:tc>
          <w:tcPr>
            <w:tcW w:w="1445" w:type="pct"/>
          </w:tcPr>
          <w:p w14:paraId="3CC11518" w14:textId="77777777" w:rsidR="0042235F" w:rsidRPr="00383E02" w:rsidRDefault="0042235F" w:rsidP="00E944E7">
            <w:pPr>
              <w:pStyle w:val="Style14"/>
              <w:widowControl/>
              <w:rPr>
                <w:i/>
              </w:rPr>
            </w:pPr>
            <w:r w:rsidRPr="00383E0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14:paraId="5652FC67" w14:textId="77777777" w:rsidR="0042235F" w:rsidRPr="00383E02" w:rsidRDefault="0042235F" w:rsidP="00E944E7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9EE95" w14:textId="77777777" w:rsidR="0042235F" w:rsidRPr="00383E02" w:rsidRDefault="0042235F" w:rsidP="00E944E7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2AAF0" w14:textId="77777777" w:rsidR="0042235F" w:rsidRPr="00383E02" w:rsidRDefault="0042235F" w:rsidP="00E944E7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486BD" w14:textId="77777777" w:rsidR="0042235F" w:rsidRPr="00383E02" w:rsidRDefault="0042235F" w:rsidP="00E944E7">
            <w:pPr>
              <w:jc w:val="center"/>
              <w:rPr>
                <w:i/>
              </w:rPr>
            </w:pPr>
            <w:r w:rsidRPr="00383E02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1DA6D" w14:textId="77777777" w:rsidR="0042235F" w:rsidRPr="00383E02" w:rsidRDefault="0042235F" w:rsidP="00E944E7">
            <w:pPr>
              <w:jc w:val="center"/>
              <w:rPr>
                <w:i/>
              </w:rPr>
            </w:pPr>
            <w:r>
              <w:rPr>
                <w:i/>
              </w:rPr>
              <w:t>28</w:t>
            </w:r>
          </w:p>
        </w:tc>
        <w:tc>
          <w:tcPr>
            <w:tcW w:w="1091" w:type="pct"/>
          </w:tcPr>
          <w:p w14:paraId="0165524E" w14:textId="77777777" w:rsidR="0042235F" w:rsidRPr="00DC1A74" w:rsidRDefault="0042235F" w:rsidP="00E944E7">
            <w:pPr>
              <w:pStyle w:val="Style14"/>
              <w:widowControl/>
              <w:jc w:val="both"/>
              <w:rPr>
                <w:i/>
                <w:iCs/>
              </w:rPr>
            </w:pPr>
            <w:r w:rsidRPr="00DC1A7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Самостоятельное изучение учебной и научной литературы</w:t>
            </w:r>
          </w:p>
          <w:p w14:paraId="2713317C" w14:textId="77777777" w:rsidR="0042235F" w:rsidRPr="00383E02" w:rsidRDefault="0042235F" w:rsidP="00E944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i/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14:paraId="265E2FE7" w14:textId="77777777" w:rsidR="0042235F" w:rsidRDefault="0042235F" w:rsidP="00E944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опрос,</w:t>
            </w:r>
          </w:p>
          <w:p w14:paraId="06606556" w14:textId="77777777" w:rsidR="0042235F" w:rsidRPr="00383E02" w:rsidRDefault="0042235F" w:rsidP="00E944E7">
            <w:pPr>
              <w:pStyle w:val="Style14"/>
              <w:widowControl/>
              <w:jc w:val="center"/>
              <w:rPr>
                <w:i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3B1C36BF" w14:textId="77777777" w:rsidR="0042235F" w:rsidRPr="00383E02" w:rsidRDefault="0042235F" w:rsidP="00E944E7">
            <w:pPr>
              <w:pStyle w:val="Style14"/>
              <w:widowControl/>
              <w:jc w:val="center"/>
              <w:rPr>
                <w:i/>
              </w:rPr>
            </w:pPr>
          </w:p>
        </w:tc>
      </w:tr>
      <w:tr w:rsidR="0042235F" w:rsidRPr="00491133" w14:paraId="15E890DB" w14:textId="77777777" w:rsidTr="00E944E7">
        <w:trPr>
          <w:trHeight w:val="499"/>
        </w:trPr>
        <w:tc>
          <w:tcPr>
            <w:tcW w:w="1445" w:type="pct"/>
          </w:tcPr>
          <w:p w14:paraId="28F70412" w14:textId="77777777" w:rsidR="0042235F" w:rsidRPr="007D6128" w:rsidRDefault="0042235F" w:rsidP="00E944E7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Методические аспекты использования информационных технологий в образовательном процессе</w:t>
            </w:r>
          </w:p>
        </w:tc>
        <w:tc>
          <w:tcPr>
            <w:tcW w:w="189" w:type="pct"/>
            <w:vAlign w:val="center"/>
          </w:tcPr>
          <w:p w14:paraId="2763FC55" w14:textId="77777777" w:rsidR="0042235F" w:rsidRDefault="0042235F" w:rsidP="00E944E7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421E5" w14:textId="77777777" w:rsidR="0042235F" w:rsidRPr="005C4D81" w:rsidRDefault="0042235F" w:rsidP="00E944E7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51FF1" w14:textId="77777777" w:rsidR="0042235F" w:rsidRPr="005C4D81" w:rsidRDefault="0042235F" w:rsidP="00E944E7">
            <w:pPr>
              <w:jc w:val="center"/>
            </w:pPr>
            <w: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71A8B" w14:textId="77777777" w:rsidR="0042235F" w:rsidRPr="005C4D81" w:rsidRDefault="0042235F" w:rsidP="00E944E7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236F7" w14:textId="77777777" w:rsidR="0042235F" w:rsidRPr="005C4D81" w:rsidRDefault="0042235F" w:rsidP="00E944E7">
            <w:pPr>
              <w:jc w:val="center"/>
            </w:pPr>
            <w:r w:rsidRPr="005C4D81">
              <w:t>4</w:t>
            </w:r>
          </w:p>
        </w:tc>
        <w:tc>
          <w:tcPr>
            <w:tcW w:w="1091" w:type="pct"/>
          </w:tcPr>
          <w:p w14:paraId="629384DC" w14:textId="77777777" w:rsidR="0042235F" w:rsidRPr="00491133" w:rsidRDefault="0042235F" w:rsidP="00E944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505CD1C0" w14:textId="77777777" w:rsidR="0042235F" w:rsidRPr="00491133" w:rsidRDefault="0042235F" w:rsidP="00E944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13E786D3" w14:textId="77777777" w:rsidR="0042235F" w:rsidRDefault="0042235F" w:rsidP="00E944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342BF87D" w14:textId="77777777" w:rsidR="0042235F" w:rsidRPr="00491133" w:rsidRDefault="0042235F" w:rsidP="00E944E7">
            <w:pPr>
              <w:pStyle w:val="Style14"/>
              <w:widowControl/>
              <w:jc w:val="center"/>
            </w:pPr>
            <w:r>
              <w:rPr>
                <w:i/>
              </w:rPr>
              <w:t>ПК -11-зу</w:t>
            </w:r>
          </w:p>
        </w:tc>
      </w:tr>
      <w:tr w:rsidR="0042235F" w:rsidRPr="00491133" w14:paraId="48B23DA9" w14:textId="77777777" w:rsidTr="00E944E7">
        <w:trPr>
          <w:trHeight w:val="499"/>
        </w:trPr>
        <w:tc>
          <w:tcPr>
            <w:tcW w:w="1445" w:type="pct"/>
          </w:tcPr>
          <w:p w14:paraId="1609D2F0" w14:textId="77777777" w:rsidR="0042235F" w:rsidRPr="007D6128" w:rsidRDefault="0042235F" w:rsidP="00E944E7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Информационные технологии в проектной деятельности педагога</w:t>
            </w:r>
          </w:p>
        </w:tc>
        <w:tc>
          <w:tcPr>
            <w:tcW w:w="189" w:type="pct"/>
            <w:vAlign w:val="center"/>
          </w:tcPr>
          <w:p w14:paraId="11EE0F91" w14:textId="77777777" w:rsidR="0042235F" w:rsidRDefault="0042235F" w:rsidP="00E944E7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7E100" w14:textId="77777777" w:rsidR="0042235F" w:rsidRPr="005C4D81" w:rsidRDefault="0042235F" w:rsidP="00E944E7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FA71A" w14:textId="77777777" w:rsidR="0042235F" w:rsidRPr="005C4D81" w:rsidRDefault="0042235F" w:rsidP="00E944E7">
            <w:pPr>
              <w:jc w:val="center"/>
            </w:pPr>
            <w: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A4BB6" w14:textId="77777777" w:rsidR="0042235F" w:rsidRPr="005C4D81" w:rsidRDefault="0042235F" w:rsidP="00E944E7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778F5" w14:textId="77777777" w:rsidR="0042235F" w:rsidRPr="005C4D81" w:rsidRDefault="0042235F" w:rsidP="00E944E7">
            <w:pPr>
              <w:jc w:val="center"/>
            </w:pPr>
            <w:r>
              <w:t>8</w:t>
            </w:r>
          </w:p>
        </w:tc>
        <w:tc>
          <w:tcPr>
            <w:tcW w:w="1091" w:type="pct"/>
          </w:tcPr>
          <w:p w14:paraId="334821CD" w14:textId="77777777" w:rsidR="0042235F" w:rsidRPr="00491133" w:rsidRDefault="0042235F" w:rsidP="00E944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проекта</w:t>
            </w:r>
          </w:p>
        </w:tc>
        <w:tc>
          <w:tcPr>
            <w:tcW w:w="989" w:type="pct"/>
          </w:tcPr>
          <w:p w14:paraId="7145844B" w14:textId="77777777" w:rsidR="0042235F" w:rsidRPr="00491133" w:rsidRDefault="0042235F" w:rsidP="00E944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300" w:type="pct"/>
          </w:tcPr>
          <w:p w14:paraId="12F134C0" w14:textId="77777777" w:rsidR="0042235F" w:rsidRDefault="0042235F" w:rsidP="00E944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14:paraId="4A8154D5" w14:textId="77777777" w:rsidR="0042235F" w:rsidRDefault="0042235F" w:rsidP="00E944E7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ПК-2-зун</w:t>
            </w:r>
          </w:p>
          <w:p w14:paraId="5EA05A3A" w14:textId="77777777" w:rsidR="0042235F" w:rsidRPr="00491133" w:rsidRDefault="0042235F" w:rsidP="00E944E7">
            <w:pPr>
              <w:pStyle w:val="Style14"/>
              <w:widowControl/>
              <w:jc w:val="center"/>
            </w:pPr>
            <w:r>
              <w:rPr>
                <w:i/>
              </w:rPr>
              <w:t>ПК-1-зув</w:t>
            </w:r>
          </w:p>
        </w:tc>
      </w:tr>
      <w:tr w:rsidR="0042235F" w:rsidRPr="00491133" w14:paraId="00FAEF00" w14:textId="77777777" w:rsidTr="00E944E7">
        <w:trPr>
          <w:trHeight w:val="499"/>
        </w:trPr>
        <w:tc>
          <w:tcPr>
            <w:tcW w:w="1445" w:type="pct"/>
          </w:tcPr>
          <w:p w14:paraId="78F44705" w14:textId="77777777" w:rsidR="0042235F" w:rsidRPr="007D6128" w:rsidRDefault="0042235F" w:rsidP="00E944E7">
            <w:pPr>
              <w:pStyle w:val="Style14"/>
              <w:rPr>
                <w:b/>
              </w:rPr>
            </w:pPr>
            <w:r w:rsidRPr="007D6128">
              <w:rPr>
                <w:b/>
              </w:rPr>
              <w:t xml:space="preserve">Базовые методы защиты информации при работе с компьютерными </w:t>
            </w:r>
            <w:r w:rsidRPr="007D6128">
              <w:rPr>
                <w:b/>
              </w:rPr>
              <w:lastRenderedPageBreak/>
              <w:t>системами</w:t>
            </w:r>
          </w:p>
        </w:tc>
        <w:tc>
          <w:tcPr>
            <w:tcW w:w="189" w:type="pct"/>
            <w:vAlign w:val="center"/>
          </w:tcPr>
          <w:p w14:paraId="4E5587B9" w14:textId="77777777" w:rsidR="0042235F" w:rsidRDefault="0042235F" w:rsidP="00E944E7">
            <w:pPr>
              <w:jc w:val="center"/>
            </w:pPr>
            <w:r>
              <w:lastRenderedPageBreak/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49641" w14:textId="77777777" w:rsidR="0042235F" w:rsidRPr="005C4D81" w:rsidRDefault="0042235F" w:rsidP="00E944E7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5117B" w14:textId="77777777" w:rsidR="0042235F" w:rsidRPr="005C4D81" w:rsidRDefault="0042235F" w:rsidP="00E944E7">
            <w:pPr>
              <w:jc w:val="center"/>
            </w:pPr>
            <w: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C7BAA" w14:textId="77777777" w:rsidR="0042235F" w:rsidRPr="005C4D81" w:rsidRDefault="0042235F" w:rsidP="00E944E7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11CBF" w14:textId="77777777" w:rsidR="0042235F" w:rsidRPr="005C4D81" w:rsidRDefault="0042235F" w:rsidP="00E944E7">
            <w:pPr>
              <w:jc w:val="center"/>
            </w:pPr>
            <w:r>
              <w:t>8</w:t>
            </w:r>
          </w:p>
        </w:tc>
        <w:tc>
          <w:tcPr>
            <w:tcW w:w="1091" w:type="pct"/>
          </w:tcPr>
          <w:p w14:paraId="0C18AC1F" w14:textId="77777777" w:rsidR="0042235F" w:rsidRPr="00491133" w:rsidRDefault="0042235F" w:rsidP="00E944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ры</w:t>
            </w:r>
          </w:p>
        </w:tc>
        <w:tc>
          <w:tcPr>
            <w:tcW w:w="989" w:type="pct"/>
          </w:tcPr>
          <w:p w14:paraId="298FE7D9" w14:textId="77777777" w:rsidR="0042235F" w:rsidRPr="00491133" w:rsidRDefault="0042235F" w:rsidP="00E944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300" w:type="pct"/>
          </w:tcPr>
          <w:p w14:paraId="10BE275B" w14:textId="77777777" w:rsidR="0042235F" w:rsidRDefault="0042235F" w:rsidP="00E944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69F89863" w14:textId="77777777" w:rsidR="0042235F" w:rsidRPr="00491133" w:rsidRDefault="0042235F" w:rsidP="00E944E7">
            <w:pPr>
              <w:pStyle w:val="Style14"/>
              <w:widowControl/>
              <w:jc w:val="center"/>
            </w:pPr>
            <w:r>
              <w:rPr>
                <w:i/>
              </w:rPr>
              <w:lastRenderedPageBreak/>
              <w:t>ПК-2-з</w:t>
            </w:r>
          </w:p>
        </w:tc>
      </w:tr>
      <w:tr w:rsidR="0042235F" w:rsidRPr="00491133" w14:paraId="30CAA59A" w14:textId="77777777" w:rsidTr="00E944E7">
        <w:trPr>
          <w:trHeight w:val="499"/>
        </w:trPr>
        <w:tc>
          <w:tcPr>
            <w:tcW w:w="1445" w:type="pct"/>
          </w:tcPr>
          <w:p w14:paraId="35AF8F18" w14:textId="77777777" w:rsidR="0042235F" w:rsidRPr="007D6128" w:rsidRDefault="0042235F" w:rsidP="00E944E7">
            <w:pPr>
              <w:pStyle w:val="Style14"/>
              <w:rPr>
                <w:b/>
              </w:rPr>
            </w:pPr>
            <w:r w:rsidRPr="007D6128">
              <w:rPr>
                <w:b/>
              </w:rPr>
              <w:lastRenderedPageBreak/>
              <w:t>Социальные медиа в образовании</w:t>
            </w:r>
          </w:p>
        </w:tc>
        <w:tc>
          <w:tcPr>
            <w:tcW w:w="189" w:type="pct"/>
            <w:vAlign w:val="center"/>
          </w:tcPr>
          <w:p w14:paraId="2B11591F" w14:textId="77777777" w:rsidR="0042235F" w:rsidRDefault="0042235F" w:rsidP="00E944E7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4D18D" w14:textId="77777777" w:rsidR="0042235F" w:rsidRPr="005C4D81" w:rsidRDefault="0042235F" w:rsidP="00E944E7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7FF84" w14:textId="77777777" w:rsidR="0042235F" w:rsidRPr="005C4D81" w:rsidRDefault="0042235F" w:rsidP="00E944E7">
            <w:pPr>
              <w:jc w:val="center"/>
            </w:pPr>
            <w: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23701" w14:textId="77777777" w:rsidR="0042235F" w:rsidRPr="005C4D81" w:rsidRDefault="0042235F" w:rsidP="00E944E7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50936" w14:textId="77777777" w:rsidR="0042235F" w:rsidRPr="005C4D81" w:rsidRDefault="0042235F" w:rsidP="00E944E7">
            <w:pPr>
              <w:jc w:val="center"/>
            </w:pPr>
          </w:p>
        </w:tc>
        <w:tc>
          <w:tcPr>
            <w:tcW w:w="1091" w:type="pct"/>
          </w:tcPr>
          <w:p w14:paraId="5D0F5387" w14:textId="77777777" w:rsidR="0042235F" w:rsidRDefault="0042235F" w:rsidP="00E944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литературы;</w:t>
            </w:r>
          </w:p>
          <w:p w14:paraId="30044600" w14:textId="77777777" w:rsidR="0042235F" w:rsidRDefault="0042235F" w:rsidP="00E944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Написание эссе (тезисов, статей);</w:t>
            </w:r>
          </w:p>
          <w:p w14:paraId="2EFE2D51" w14:textId="77777777" w:rsidR="0042235F" w:rsidRPr="00491133" w:rsidRDefault="0042235F" w:rsidP="00E944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площадками</w:t>
            </w:r>
          </w:p>
        </w:tc>
        <w:tc>
          <w:tcPr>
            <w:tcW w:w="989" w:type="pct"/>
          </w:tcPr>
          <w:p w14:paraId="681D428E" w14:textId="77777777" w:rsidR="0042235F" w:rsidRPr="00491133" w:rsidRDefault="0042235F" w:rsidP="00E944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опрос, участие конференциях</w:t>
            </w:r>
          </w:p>
        </w:tc>
        <w:tc>
          <w:tcPr>
            <w:tcW w:w="300" w:type="pct"/>
          </w:tcPr>
          <w:p w14:paraId="458F4263" w14:textId="77777777" w:rsidR="0042235F" w:rsidRDefault="0042235F" w:rsidP="00E944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23F2B306" w14:textId="77777777" w:rsidR="0042235F" w:rsidRPr="00491133" w:rsidRDefault="0042235F" w:rsidP="00E944E7">
            <w:pPr>
              <w:pStyle w:val="Style14"/>
              <w:widowControl/>
              <w:jc w:val="center"/>
            </w:pPr>
            <w:r>
              <w:rPr>
                <w:i/>
              </w:rPr>
              <w:t>ПК-11-з</w:t>
            </w:r>
          </w:p>
        </w:tc>
      </w:tr>
      <w:tr w:rsidR="0042235F" w:rsidRPr="00491133" w14:paraId="4D3E7A05" w14:textId="77777777" w:rsidTr="00E944E7">
        <w:trPr>
          <w:trHeight w:val="499"/>
        </w:trPr>
        <w:tc>
          <w:tcPr>
            <w:tcW w:w="1445" w:type="pct"/>
            <w:vAlign w:val="center"/>
          </w:tcPr>
          <w:p w14:paraId="693FD62A" w14:textId="77777777" w:rsidR="0042235F" w:rsidRPr="005D50E7" w:rsidRDefault="0042235F" w:rsidP="00E944E7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за семестр</w:t>
            </w:r>
          </w:p>
        </w:tc>
        <w:tc>
          <w:tcPr>
            <w:tcW w:w="189" w:type="pct"/>
            <w:shd w:val="clear" w:color="auto" w:fill="auto"/>
            <w:vAlign w:val="center"/>
          </w:tcPr>
          <w:p w14:paraId="51080590" w14:textId="77777777" w:rsidR="0042235F" w:rsidRPr="005D50E7" w:rsidRDefault="0042235F" w:rsidP="00E944E7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A4C44" w14:textId="77777777" w:rsidR="0042235F" w:rsidRPr="005D50E7" w:rsidRDefault="0042235F" w:rsidP="00E944E7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C9635" w14:textId="77777777" w:rsidR="0042235F" w:rsidRPr="005D50E7" w:rsidRDefault="0042235F" w:rsidP="00E944E7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B505C" w14:textId="77777777" w:rsidR="0042235F" w:rsidRPr="005D50E7" w:rsidRDefault="0042235F" w:rsidP="00E944E7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6C2D9" w14:textId="77777777" w:rsidR="0042235F" w:rsidRPr="005D50E7" w:rsidRDefault="0042235F" w:rsidP="00E944E7">
            <w:pPr>
              <w:jc w:val="center"/>
              <w:rPr>
                <w:i/>
              </w:rPr>
            </w:pPr>
            <w:r>
              <w:rPr>
                <w:i/>
              </w:rPr>
              <w:t>94</w:t>
            </w:r>
          </w:p>
        </w:tc>
        <w:tc>
          <w:tcPr>
            <w:tcW w:w="1091" w:type="pct"/>
          </w:tcPr>
          <w:p w14:paraId="782DC81C" w14:textId="77777777" w:rsidR="0042235F" w:rsidRPr="00491133" w:rsidRDefault="0042235F" w:rsidP="00E944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pct"/>
          </w:tcPr>
          <w:p w14:paraId="0F62CCBE" w14:textId="77777777" w:rsidR="0042235F" w:rsidRPr="00383E02" w:rsidRDefault="0042235F" w:rsidP="00E944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3E02">
              <w:rPr>
                <w:i/>
              </w:rPr>
              <w:t>зачет</w:t>
            </w:r>
          </w:p>
        </w:tc>
        <w:tc>
          <w:tcPr>
            <w:tcW w:w="300" w:type="pct"/>
          </w:tcPr>
          <w:p w14:paraId="5C553E28" w14:textId="77777777" w:rsidR="0042235F" w:rsidRPr="00491133" w:rsidRDefault="0042235F" w:rsidP="00E944E7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42235F" w:rsidRPr="00491133" w14:paraId="4756D1EA" w14:textId="77777777" w:rsidTr="00E944E7">
        <w:trPr>
          <w:trHeight w:val="499"/>
        </w:trPr>
        <w:tc>
          <w:tcPr>
            <w:tcW w:w="1445" w:type="pct"/>
          </w:tcPr>
          <w:p w14:paraId="70DBE476" w14:textId="77777777" w:rsidR="0042235F" w:rsidRPr="005D50E7" w:rsidRDefault="0042235F" w:rsidP="00E944E7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по дисциплине</w:t>
            </w:r>
          </w:p>
        </w:tc>
        <w:tc>
          <w:tcPr>
            <w:tcW w:w="189" w:type="pct"/>
            <w:shd w:val="clear" w:color="auto" w:fill="auto"/>
            <w:vAlign w:val="center"/>
          </w:tcPr>
          <w:p w14:paraId="3ED86A1E" w14:textId="77777777" w:rsidR="0042235F" w:rsidRPr="005D50E7" w:rsidRDefault="0042235F" w:rsidP="00E944E7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BE66E" w14:textId="77777777" w:rsidR="0042235F" w:rsidRPr="005D50E7" w:rsidRDefault="0042235F" w:rsidP="00E944E7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3C228" w14:textId="77777777" w:rsidR="0042235F" w:rsidRPr="005D50E7" w:rsidRDefault="0042235F" w:rsidP="00E944E7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C5B37" w14:textId="77777777" w:rsidR="0042235F" w:rsidRPr="005D50E7" w:rsidRDefault="0042235F" w:rsidP="00E944E7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408ED" w14:textId="77777777" w:rsidR="0042235F" w:rsidRPr="005D50E7" w:rsidRDefault="0042235F" w:rsidP="00E944E7">
            <w:pPr>
              <w:jc w:val="center"/>
              <w:rPr>
                <w:i/>
              </w:rPr>
            </w:pPr>
            <w:r>
              <w:rPr>
                <w:i/>
              </w:rPr>
              <w:t>94</w:t>
            </w:r>
          </w:p>
        </w:tc>
        <w:tc>
          <w:tcPr>
            <w:tcW w:w="1091" w:type="pct"/>
            <w:shd w:val="clear" w:color="auto" w:fill="auto"/>
          </w:tcPr>
          <w:p w14:paraId="14872B91" w14:textId="77777777" w:rsidR="0042235F" w:rsidRPr="00491133" w:rsidRDefault="0042235F" w:rsidP="00E944E7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989" w:type="pct"/>
            <w:shd w:val="clear" w:color="auto" w:fill="auto"/>
          </w:tcPr>
          <w:p w14:paraId="209F0762" w14:textId="52CFEC3B" w:rsidR="0042235F" w:rsidRPr="00580685" w:rsidRDefault="00580685" w:rsidP="00580685">
            <w:pPr>
              <w:pStyle w:val="Style14"/>
              <w:widowControl/>
              <w:jc w:val="center"/>
              <w:rPr>
                <w:b/>
              </w:rPr>
            </w:pPr>
            <w:r w:rsidRPr="00580685">
              <w:rPr>
                <w:b/>
              </w:rPr>
              <w:t>Зачет</w:t>
            </w:r>
          </w:p>
        </w:tc>
        <w:tc>
          <w:tcPr>
            <w:tcW w:w="300" w:type="pct"/>
            <w:shd w:val="clear" w:color="auto" w:fill="auto"/>
          </w:tcPr>
          <w:p w14:paraId="0FEB0CCD" w14:textId="77777777" w:rsidR="0042235F" w:rsidRPr="00491133" w:rsidRDefault="0042235F" w:rsidP="00E944E7">
            <w:pPr>
              <w:pStyle w:val="Style14"/>
              <w:widowControl/>
              <w:rPr>
                <w:b/>
              </w:rPr>
            </w:pPr>
          </w:p>
        </w:tc>
      </w:tr>
    </w:tbl>
    <w:p w14:paraId="68BFD5BF" w14:textId="77777777" w:rsidR="00C80B6D" w:rsidRDefault="00C80B6D" w:rsidP="00CD77BD">
      <w:pPr>
        <w:widowControl w:val="0"/>
        <w:autoSpaceDE w:val="0"/>
        <w:autoSpaceDN w:val="0"/>
        <w:adjustRightInd w:val="0"/>
        <w:ind w:left="720"/>
        <w:jc w:val="both"/>
        <w:outlineLvl w:val="0"/>
      </w:pPr>
    </w:p>
    <w:p w14:paraId="2277F521" w14:textId="77777777" w:rsidR="00561DEF" w:rsidRDefault="00561DEF" w:rsidP="00C80B6D">
      <w:pPr>
        <w:widowControl w:val="0"/>
        <w:autoSpaceDE w:val="0"/>
        <w:autoSpaceDN w:val="0"/>
        <w:adjustRightInd w:val="0"/>
        <w:ind w:left="720"/>
        <w:jc w:val="both"/>
        <w:outlineLvl w:val="0"/>
        <w:sectPr w:rsidR="00561DEF" w:rsidSect="00DE6A9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br w:type="page"/>
      </w:r>
    </w:p>
    <w:p w14:paraId="6F03A650" w14:textId="77777777" w:rsidR="00C80B6D" w:rsidRPr="003855A2" w:rsidRDefault="00C80B6D" w:rsidP="003855A2">
      <w:pPr>
        <w:spacing w:before="100" w:beforeAutospacing="1" w:after="100" w:afterAutospacing="1"/>
        <w:ind w:firstLine="709"/>
        <w:jc w:val="center"/>
        <w:rPr>
          <w:b/>
          <w:bCs/>
        </w:rPr>
      </w:pPr>
      <w:r w:rsidRPr="003855A2">
        <w:rPr>
          <w:b/>
          <w:bCs/>
        </w:rPr>
        <w:lastRenderedPageBreak/>
        <w:t xml:space="preserve">5.Образовательные и </w:t>
      </w:r>
      <w:r w:rsidRPr="003855A2">
        <w:rPr>
          <w:b/>
        </w:rPr>
        <w:t>информационные</w:t>
      </w:r>
      <w:r w:rsidRPr="003855A2">
        <w:rPr>
          <w:b/>
          <w:bCs/>
        </w:rPr>
        <w:t xml:space="preserve"> технологии</w:t>
      </w:r>
    </w:p>
    <w:p w14:paraId="7A103528" w14:textId="77777777" w:rsidR="00C80B6D" w:rsidRDefault="00C80B6D" w:rsidP="00C80B6D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</w:t>
      </w:r>
      <w:r w:rsidR="00561DEF">
        <w:rPr>
          <w:rFonts w:cs="Georgia"/>
        </w:rPr>
        <w:t xml:space="preserve"> используются различные образовательные технологии.</w:t>
      </w:r>
    </w:p>
    <w:p w14:paraId="5AD44786" w14:textId="77777777" w:rsidR="00561DEF" w:rsidRDefault="00561DEF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Традиционные образовательные технологии – лабораторные работы, с практическими задачами</w:t>
      </w:r>
      <w:r w:rsidR="00577A79" w:rsidRPr="00577A79">
        <w:rPr>
          <w:rFonts w:cs="Georgia"/>
        </w:rPr>
        <w:t xml:space="preserve"> из </w:t>
      </w:r>
      <w:r w:rsidR="00EA4EA9" w:rsidRPr="00577A79">
        <w:t>профессиональной</w:t>
      </w:r>
      <w:r w:rsidR="00577A79" w:rsidRPr="00577A79">
        <w:rPr>
          <w:rFonts w:cs="Georgia"/>
        </w:rPr>
        <w:t xml:space="preserve"> области.</w:t>
      </w:r>
    </w:p>
    <w:p w14:paraId="1CC8D399" w14:textId="77777777" w:rsidR="00EA4EA9" w:rsidRPr="00EA4EA9" w:rsidRDefault="00EA4EA9" w:rsidP="00EA4EA9">
      <w:pPr>
        <w:ind w:firstLine="720"/>
        <w:jc w:val="both"/>
        <w:rPr>
          <w:rFonts w:cs="Georgia"/>
        </w:rPr>
      </w:pPr>
      <w:r>
        <w:rPr>
          <w:rFonts w:cs="Georgia"/>
        </w:rPr>
        <w:t xml:space="preserve">Для организации совместной деятельности студентов используется проектная технология. Каждая команда разрабатывает творческий проект, все </w:t>
      </w:r>
      <w:r w:rsidRPr="00EA4EA9">
        <w:rPr>
          <w:rFonts w:cs="Georgia"/>
        </w:rPr>
        <w:t>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14:paraId="5F6A47FB" w14:textId="77777777" w:rsidR="00EA4EA9" w:rsidRPr="00577A79" w:rsidRDefault="00DF1227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При выполнении лабораторных и индивидуальных заданий использовались интерактивные технологии такие как: семинар-дискуссия, мозговой штурм, выполнение лабораторных исследовательских работ.</w:t>
      </w:r>
    </w:p>
    <w:p w14:paraId="0B585941" w14:textId="77777777" w:rsidR="00C80B6D" w:rsidRPr="00284EA0" w:rsidRDefault="00C80B6D" w:rsidP="00C80B6D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вычислительной техники при выполнении заданий</w:t>
      </w:r>
      <w:r w:rsidR="00D55239">
        <w:t>.</w:t>
      </w:r>
    </w:p>
    <w:p w14:paraId="5764C9C2" w14:textId="77777777" w:rsidR="00C80B6D" w:rsidRPr="003855A2" w:rsidRDefault="00C80B6D" w:rsidP="003855A2">
      <w:pPr>
        <w:spacing w:before="120" w:after="120"/>
        <w:ind w:firstLine="709"/>
        <w:jc w:val="center"/>
        <w:rPr>
          <w:b/>
          <w:bCs/>
        </w:rPr>
      </w:pPr>
      <w:r w:rsidRPr="003855A2">
        <w:rPr>
          <w:b/>
          <w:bCs/>
        </w:rPr>
        <w:t>6.Учебно-методическое обеспечение самостоятельной работы студентов</w:t>
      </w:r>
    </w:p>
    <w:p w14:paraId="509D0BB1" w14:textId="77777777" w:rsidR="00AD5E2C" w:rsidRPr="00192D76" w:rsidRDefault="00AD5E2C" w:rsidP="00AD5E2C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14:paraId="33D65493" w14:textId="77777777" w:rsidR="005D6465" w:rsidRPr="00CB4700" w:rsidRDefault="005D6465" w:rsidP="00AD5E2C">
      <w:pPr>
        <w:ind w:firstLine="720"/>
        <w:jc w:val="both"/>
        <w:rPr>
          <w:i/>
        </w:rPr>
      </w:pPr>
      <w:r w:rsidRPr="005D6465">
        <w:rPr>
          <w:i/>
        </w:rPr>
        <w:t>Примерные аудиторные работы</w:t>
      </w:r>
    </w:p>
    <w:p w14:paraId="40776BFC" w14:textId="77777777" w:rsidR="00F14D0E" w:rsidRPr="00CB4700" w:rsidRDefault="00F14D0E" w:rsidP="00AD5E2C">
      <w:pPr>
        <w:ind w:firstLine="720"/>
        <w:jc w:val="both"/>
        <w:rPr>
          <w:i/>
        </w:rPr>
      </w:pPr>
    </w:p>
    <w:p w14:paraId="4076818E" w14:textId="77777777" w:rsidR="001F4E4F" w:rsidRPr="001F4E4F" w:rsidRDefault="001F4E4F" w:rsidP="00AD5E2C">
      <w:pPr>
        <w:ind w:firstLine="720"/>
        <w:jc w:val="both"/>
        <w:rPr>
          <w:i/>
        </w:rPr>
      </w:pPr>
      <w:r w:rsidRPr="00491133">
        <w:rPr>
          <w:b/>
        </w:rPr>
        <w:t>Раздел</w:t>
      </w:r>
      <w:r>
        <w:rPr>
          <w:b/>
        </w:rPr>
        <w:t xml:space="preserve">. </w:t>
      </w:r>
      <w:r w:rsidRPr="00491133">
        <w:rPr>
          <w:b/>
        </w:rPr>
        <w:t>Базовые и прикладные информационные технологии</w:t>
      </w:r>
    </w:p>
    <w:p w14:paraId="1D550AB7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Открыть текстовый документ Задание 2 (папка </w:t>
      </w:r>
      <w:r w:rsidRPr="001F4E4F">
        <w:rPr>
          <w:rFonts w:eastAsia="Garamond"/>
          <w:lang w:val="en-US"/>
        </w:rPr>
        <w:t>Word</w:t>
      </w:r>
      <w:r w:rsidRPr="001F4E4F">
        <w:rPr>
          <w:rFonts w:eastAsia="Garamond"/>
        </w:rPr>
        <w:t>) и визуально ознакомиться с видом, в том числе с включением режима отображения всех знаков</w:t>
      </w:r>
    </w:p>
    <w:p w14:paraId="6288D80F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 Следуя Рекомендациям к выполнению лабораторной работы (далее — Рекомендации), пошагово задать следующие параметры документа:</w:t>
      </w:r>
    </w:p>
    <w:p w14:paraId="36D59F87" w14:textId="77777777"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страницы: </w:t>
      </w:r>
      <w:r w:rsidRPr="001F4E4F">
        <w:rPr>
          <w:rFonts w:eastAsia="Garamond"/>
          <w:i/>
        </w:rPr>
        <w:t xml:space="preserve">Поля: Верхнее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Правое </w:t>
      </w:r>
      <w:r w:rsidRPr="001F4E4F">
        <w:rPr>
          <w:rFonts w:eastAsia="Garamond"/>
        </w:rPr>
        <w:t xml:space="preserve">— 2 см, </w:t>
      </w:r>
      <w:r w:rsidRPr="001F4E4F">
        <w:rPr>
          <w:rFonts w:eastAsia="Garamond"/>
          <w:i/>
        </w:rPr>
        <w:t xml:space="preserve">Нижнее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Левое </w:t>
      </w:r>
      <w:r w:rsidRPr="001F4E4F">
        <w:rPr>
          <w:rFonts w:eastAsia="Garamond"/>
        </w:rPr>
        <w:t xml:space="preserve">— 3 см; </w:t>
      </w:r>
      <w:r w:rsidRPr="001F4E4F">
        <w:rPr>
          <w:rFonts w:eastAsia="Garamond"/>
          <w:i/>
        </w:rPr>
        <w:t xml:space="preserve">Ориентация </w:t>
      </w:r>
      <w:r w:rsidRPr="001F4E4F">
        <w:rPr>
          <w:rFonts w:eastAsia="Garamond"/>
        </w:rPr>
        <w:t xml:space="preserve">— Книжная; </w:t>
      </w:r>
      <w:r w:rsidRPr="001F4E4F">
        <w:rPr>
          <w:rFonts w:eastAsia="Garamond"/>
          <w:i/>
        </w:rPr>
        <w:t xml:space="preserve">Нумерация страниц </w:t>
      </w:r>
      <w:r w:rsidRPr="001F4E4F">
        <w:rPr>
          <w:rFonts w:eastAsia="Garamond"/>
        </w:rPr>
        <w:t xml:space="preserve">— Снизу по центру. </w:t>
      </w:r>
    </w:p>
    <w:p w14:paraId="3C55BCFC" w14:textId="77777777"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текста: </w:t>
      </w:r>
      <w:r w:rsidRPr="001F4E4F">
        <w:rPr>
          <w:rFonts w:eastAsia="Garamond"/>
          <w:i/>
        </w:rPr>
        <w:t xml:space="preserve">Шрифт </w:t>
      </w:r>
      <w:r w:rsidRPr="001F4E4F">
        <w:rPr>
          <w:rFonts w:eastAsia="Garamond"/>
        </w:rPr>
        <w:t xml:space="preserve">— </w:t>
      </w:r>
      <w:r w:rsidRPr="001F4E4F">
        <w:rPr>
          <w:rFonts w:eastAsia="Garamond"/>
          <w:lang w:val="en-US"/>
        </w:rPr>
        <w:t>TimesNewRoman</w:t>
      </w:r>
      <w:r w:rsidRPr="001F4E4F">
        <w:rPr>
          <w:rFonts w:eastAsia="Garamond"/>
        </w:rPr>
        <w:t xml:space="preserve">, </w:t>
      </w:r>
      <w:r w:rsidRPr="001F4E4F">
        <w:rPr>
          <w:rFonts w:eastAsia="Garamond"/>
          <w:i/>
        </w:rPr>
        <w:t xml:space="preserve">Размер </w:t>
      </w:r>
      <w:r w:rsidRPr="001F4E4F">
        <w:rPr>
          <w:rFonts w:eastAsia="Garamond"/>
        </w:rPr>
        <w:t xml:space="preserve">— 14, </w:t>
      </w:r>
      <w:r w:rsidRPr="001F4E4F">
        <w:rPr>
          <w:rFonts w:eastAsia="Garamond"/>
          <w:i/>
        </w:rPr>
        <w:t xml:space="preserve">Первая строка — отступ </w:t>
      </w:r>
      <w:r w:rsidRPr="001F4E4F">
        <w:rPr>
          <w:rFonts w:eastAsia="Garamond"/>
        </w:rPr>
        <w:t xml:space="preserve">— 1 см, </w:t>
      </w:r>
      <w:r w:rsidRPr="001F4E4F">
        <w:rPr>
          <w:rFonts w:eastAsia="Garamond"/>
          <w:i/>
        </w:rPr>
        <w:t xml:space="preserve">Выравнивание </w:t>
      </w:r>
      <w:r w:rsidRPr="001F4E4F">
        <w:rPr>
          <w:rFonts w:eastAsia="Garamond"/>
        </w:rPr>
        <w:t xml:space="preserve">— по ширине, </w:t>
      </w:r>
      <w:r w:rsidRPr="001F4E4F">
        <w:rPr>
          <w:rFonts w:eastAsia="Garamond"/>
          <w:i/>
        </w:rPr>
        <w:t xml:space="preserve">Междустрочный </w:t>
      </w:r>
      <w:r w:rsidRPr="001F4E4F">
        <w:rPr>
          <w:rFonts w:eastAsia="Garamond"/>
        </w:rPr>
        <w:t>— 1,5 строки, без интервалов до и после абзаца.</w:t>
      </w:r>
    </w:p>
    <w:p w14:paraId="403FD934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Привести в порядок содержание документа по структуре: </w:t>
      </w:r>
    </w:p>
    <w:p w14:paraId="6C7C6892" w14:textId="77777777"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Введение</w:t>
      </w:r>
    </w:p>
    <w:p w14:paraId="7BC48A38" w14:textId="77777777"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Основная часть</w:t>
      </w:r>
    </w:p>
    <w:p w14:paraId="3DF776D0" w14:textId="77777777"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Выводы</w:t>
      </w:r>
    </w:p>
    <w:p w14:paraId="5995D5C3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Первый лист сделать титульным и оформить его с использованием картинки.</w:t>
      </w:r>
    </w:p>
    <w:p w14:paraId="64368FA0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Второй лист освободить под содержание (оглавление) и проделать работу для его автоматического создания.</w:t>
      </w:r>
    </w:p>
    <w:p w14:paraId="1C30DBA6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Вставить новую нумерацию страниц с параметрами: Внизу страницы, посередине, без номера на титульном листе </w:t>
      </w:r>
    </w:p>
    <w:p w14:paraId="19671FB6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 1 таблице вставить строку между 7 и 9 классом ввести данные класса.</w:t>
      </w:r>
    </w:p>
    <w:p w14:paraId="243849A2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К каждой таблице отчета построить диаграмму. Разместить легенду внизу диаграммы. Добавить к диаграмме заголовок.</w:t>
      </w:r>
    </w:p>
    <w:p w14:paraId="1E6D8E64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Вычислить качественная успеваемость учеников по формуле. Внести полученную цифру в отчет, под таблицами (в предложениях оставлены пропуски).</w:t>
      </w:r>
    </w:p>
    <w:p w14:paraId="6BFC5131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Сохранить документ под новым названием.</w:t>
      </w:r>
    </w:p>
    <w:p w14:paraId="49C3ADDA" w14:textId="77777777" w:rsidR="001F4E4F" w:rsidRPr="001F4E4F" w:rsidRDefault="001F4E4F" w:rsidP="001F4E4F">
      <w:pPr>
        <w:widowControl w:val="0"/>
        <w:tabs>
          <w:tab w:val="left" w:pos="768"/>
        </w:tabs>
        <w:autoSpaceDE w:val="0"/>
        <w:autoSpaceDN w:val="0"/>
        <w:spacing w:before="1" w:line="276" w:lineRule="auto"/>
        <w:ind w:left="562" w:right="6"/>
        <w:jc w:val="both"/>
        <w:rPr>
          <w:rFonts w:eastAsia="Garamond"/>
        </w:rPr>
      </w:pPr>
    </w:p>
    <w:p w14:paraId="72F15125" w14:textId="77777777" w:rsidR="005D6465" w:rsidRPr="00F14D0E" w:rsidRDefault="00F14D0E" w:rsidP="00AD5E2C">
      <w:pPr>
        <w:ind w:firstLine="720"/>
        <w:jc w:val="both"/>
        <w:rPr>
          <w:b/>
        </w:rPr>
      </w:pPr>
      <w:r>
        <w:rPr>
          <w:b/>
        </w:rPr>
        <w:lastRenderedPageBreak/>
        <w:t xml:space="preserve">Раздел. </w:t>
      </w:r>
      <w:r w:rsidRPr="00491133">
        <w:rPr>
          <w:b/>
        </w:rPr>
        <w:t>Информационные технологии в реализации системы контроля, оценки и мониторинга учебных достижений учащихся</w:t>
      </w:r>
    </w:p>
    <w:p w14:paraId="2EC2E730" w14:textId="77777777" w:rsidR="00F14D0E" w:rsidRPr="00F14D0E" w:rsidRDefault="00F14D0E" w:rsidP="00F14D0E">
      <w:pPr>
        <w:pStyle w:val="3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Теоретическая часть:</w:t>
      </w:r>
    </w:p>
    <w:p w14:paraId="062BE1E6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Категории тестов</w:t>
      </w:r>
    </w:p>
    <w:p w14:paraId="5C85F6A4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Тесты можно разделить на две категории— адаптивные и традиционные тесты.</w:t>
      </w:r>
    </w:p>
    <w:p w14:paraId="1A53D35D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В адаптивном тесте все кандидаты начинают с вопроса легкого или среднего по сложности. Ответивший правильно получает следующий вопрос, более сложный; если ответ был неверный, уровень сложности следующего вопроса будет более низким. Процесс продолжается до тех пор, пока система тестирования не определит уровень знаний кандидата.</w:t>
      </w:r>
    </w:p>
    <w:p w14:paraId="1CE04BD6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Традиционный тест содержит список вопросов и различные варианты ответов. Каждый вопрос оценивается в определенное количество баллов. Результат традиционного теста зависит от количества вопросов, на которые был дан правильный ответ.</w:t>
      </w:r>
    </w:p>
    <w:p w14:paraId="63CA1B4B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</w:rPr>
      </w:pPr>
      <w:bookmarkStart w:id="1" w:name="_Toc293566936"/>
      <w:r w:rsidRPr="00F14D0E">
        <w:rPr>
          <w:b/>
          <w:i/>
        </w:rPr>
        <w:t>Видытестовыхзаданий</w:t>
      </w:r>
      <w:bookmarkEnd w:id="1"/>
    </w:p>
    <w:p w14:paraId="5B86022F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ответов (закрытые задание).</w:t>
      </w:r>
    </w:p>
    <w:p w14:paraId="3F0E9B2B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правильного ответа.</w:t>
      </w:r>
    </w:p>
    <w:p w14:paraId="2E638F26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неправильного ответа.</w:t>
      </w:r>
    </w:p>
    <w:p w14:paraId="3C776611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</w:pPr>
      <w:r w:rsidRPr="00F14D0E">
        <w:rPr>
          <w:bCs/>
        </w:rPr>
        <w:t>Заданиянаустановлениесоответствия.</w:t>
      </w:r>
    </w:p>
    <w:p w14:paraId="4B937C08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нескольких правильных ответов.</w:t>
      </w:r>
    </w:p>
    <w:p w14:paraId="740A2149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 с открытымответом.</w:t>
      </w:r>
    </w:p>
    <w:p w14:paraId="43ABDA51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Составной частью педагогического теста является тестовое задание, которое должно отвечать следующим требованиям:</w:t>
      </w:r>
    </w:p>
    <w:p w14:paraId="32E32560" w14:textId="77777777"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известной трудности;</w:t>
      </w:r>
    </w:p>
    <w:p w14:paraId="4F1DA672" w14:textId="77777777"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достаточной вариации тестовых баллов;</w:t>
      </w:r>
    </w:p>
    <w:p w14:paraId="3F8743B3" w14:textId="77777777"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положительной корреляцией (статистическая взаимосвязь двух или нескольких случайных величин либо величин, которые можно с некоторой допустимой степенью точности считать таковыми) баллов задания с баллами по всему тесту.</w:t>
      </w:r>
      <w:bookmarkStart w:id="2" w:name="_Toc293566937"/>
    </w:p>
    <w:p w14:paraId="433CED2A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Типы заданий в тесте</w:t>
      </w:r>
      <w:bookmarkEnd w:id="2"/>
    </w:p>
    <w:p w14:paraId="13633482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Закрытые:</w:t>
      </w:r>
    </w:p>
    <w:p w14:paraId="5FE2274E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заданияальтернативныхответов;</w:t>
      </w:r>
    </w:p>
    <w:p w14:paraId="020AD181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заданиямножественноговыбора;</w:t>
      </w:r>
    </w:p>
    <w:p w14:paraId="7413E022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заданиянавосстановлениесоответствия;</w:t>
      </w:r>
    </w:p>
    <w:p w14:paraId="398A60E1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  <w:lang w:val="ru-RU"/>
        </w:rPr>
      </w:pPr>
      <w:r w:rsidRPr="00F14D0E">
        <w:rPr>
          <w:bCs/>
          <w:lang w:val="ru-RU"/>
        </w:rPr>
        <w:t>задания на установление правильной последовательности.</w:t>
      </w:r>
    </w:p>
    <w:p w14:paraId="0CB37122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</w:pPr>
      <w:r w:rsidRPr="00F14D0E">
        <w:t>Открытые:</w:t>
      </w:r>
    </w:p>
    <w:p w14:paraId="5B07CD36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заданиясвободногоизложения;</w:t>
      </w:r>
    </w:p>
    <w:p w14:paraId="555882BB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задания-дополнения.</w:t>
      </w:r>
      <w:bookmarkStart w:id="3" w:name="_Toc293566938"/>
    </w:p>
    <w:bookmarkEnd w:id="3"/>
    <w:p w14:paraId="3F9C3246" w14:textId="77777777" w:rsidR="00F14D0E" w:rsidRPr="00F14D0E" w:rsidRDefault="00F14D0E" w:rsidP="00C427B1">
      <w:pPr>
        <w:pStyle w:val="3"/>
        <w:spacing w:before="0" w:after="0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Практическая часть:</w:t>
      </w:r>
    </w:p>
    <w:p w14:paraId="6641884F" w14:textId="77777777" w:rsidR="00F14D0E" w:rsidRPr="00F14D0E" w:rsidRDefault="00F14D0E" w:rsidP="00C427B1">
      <w:pPr>
        <w:pStyle w:val="51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1</w:t>
      </w:r>
    </w:p>
    <w:p w14:paraId="7B173994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 xml:space="preserve">Используя средства </w:t>
      </w:r>
      <w:r w:rsidRPr="00F14D0E">
        <w:t>MicrosoftOffice</w:t>
      </w:r>
      <w:r w:rsidRPr="00F14D0E">
        <w:rPr>
          <w:lang w:val="ru-RU"/>
        </w:rPr>
        <w:t>, разработать один вариант традиционного теста (обучающего или проверочного).</w:t>
      </w:r>
    </w:p>
    <w:p w14:paraId="4508DEC6" w14:textId="77777777" w:rsidR="00F14D0E" w:rsidRPr="00F14D0E" w:rsidRDefault="00F14D0E" w:rsidP="00F14D0E">
      <w:pPr>
        <w:pStyle w:val="51"/>
        <w:spacing w:before="1"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2</w:t>
      </w:r>
    </w:p>
    <w:p w14:paraId="00571D16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 xml:space="preserve">Изучить статью 7 ПЛАТФОРМ ДЛЯ СОЗДАНИЯ ТЕСТОВ  и разработать тест на одной из платформ </w:t>
      </w:r>
      <w:hyperlink r:id="rId11" w:history="1">
        <w:r w:rsidRPr="00F14D0E">
          <w:rPr>
            <w:rStyle w:val="a4"/>
          </w:rPr>
          <w:t>http</w:t>
        </w:r>
        <w:r w:rsidRPr="00F14D0E">
          <w:rPr>
            <w:rStyle w:val="a4"/>
            <w:lang w:val="ru-RU"/>
          </w:rPr>
          <w:t>://</w:t>
        </w:r>
        <w:r w:rsidRPr="00F14D0E">
          <w:rPr>
            <w:rStyle w:val="a4"/>
          </w:rPr>
          <w:t>www</w:t>
        </w:r>
        <w:r w:rsidRPr="00F14D0E">
          <w:rPr>
            <w:rStyle w:val="a4"/>
            <w:lang w:val="ru-RU"/>
          </w:rPr>
          <w:t>.</w:t>
        </w:r>
        <w:r w:rsidRPr="00F14D0E">
          <w:rPr>
            <w:rStyle w:val="a4"/>
          </w:rPr>
          <w:t>edutainme</w:t>
        </w:r>
        <w:r w:rsidRPr="00F14D0E">
          <w:rPr>
            <w:rStyle w:val="a4"/>
            <w:lang w:val="ru-RU"/>
          </w:rPr>
          <w:t>.</w:t>
        </w:r>
        <w:r w:rsidRPr="00F14D0E">
          <w:rPr>
            <w:rStyle w:val="a4"/>
          </w:rPr>
          <w:t>ru</w:t>
        </w:r>
        <w:r w:rsidRPr="00F14D0E">
          <w:rPr>
            <w:rStyle w:val="a4"/>
            <w:lang w:val="ru-RU"/>
          </w:rPr>
          <w:t>/</w:t>
        </w:r>
        <w:r w:rsidRPr="00F14D0E">
          <w:rPr>
            <w:rStyle w:val="a4"/>
          </w:rPr>
          <w:t>post</w:t>
        </w:r>
        <w:r w:rsidRPr="00F14D0E">
          <w:rPr>
            <w:rStyle w:val="a4"/>
            <w:lang w:val="ru-RU"/>
          </w:rPr>
          <w:t>/7-</w:t>
        </w:r>
        <w:r w:rsidRPr="00F14D0E">
          <w:rPr>
            <w:rStyle w:val="a4"/>
          </w:rPr>
          <w:t>platform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dlya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sozdaniya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testov</w:t>
        </w:r>
        <w:r w:rsidRPr="00F14D0E">
          <w:rPr>
            <w:rStyle w:val="a4"/>
            <w:lang w:val="ru-RU"/>
          </w:rPr>
          <w:t>/</w:t>
        </w:r>
      </w:hyperlink>
    </w:p>
    <w:p w14:paraId="29038F96" w14:textId="77777777" w:rsidR="00F14D0E" w:rsidRDefault="00F14D0E" w:rsidP="00AD5E2C">
      <w:pPr>
        <w:ind w:firstLine="720"/>
        <w:jc w:val="both"/>
        <w:rPr>
          <w:b/>
        </w:rPr>
      </w:pPr>
      <w:r>
        <w:rPr>
          <w:b/>
        </w:rPr>
        <w:t xml:space="preserve">Раздел. </w:t>
      </w:r>
      <w:r w:rsidRPr="007D6128">
        <w:rPr>
          <w:b/>
        </w:rPr>
        <w:t>Информационные технологии в проектной деятельности педагога</w:t>
      </w:r>
    </w:p>
    <w:p w14:paraId="08A848FC" w14:textId="77777777" w:rsidR="00C427B1" w:rsidRDefault="00F14D0E" w:rsidP="00AD5E2C">
      <w:pPr>
        <w:ind w:firstLine="720"/>
        <w:jc w:val="both"/>
        <w:rPr>
          <w:rStyle w:val="apple-converted-space"/>
          <w:color w:val="000000"/>
          <w:shd w:val="clear" w:color="auto" w:fill="FFFFFF"/>
        </w:rPr>
      </w:pPr>
      <w:r w:rsidRPr="00C427B1">
        <w:rPr>
          <w:bCs/>
          <w:i/>
          <w:color w:val="000000"/>
          <w:shd w:val="clear" w:color="auto" w:fill="FFFFFF"/>
        </w:rPr>
        <w:t>Направления информационных технологий в проектной деятельности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14:paraId="3B04A518" w14:textId="77777777" w:rsidR="00C427B1" w:rsidRDefault="00F14D0E" w:rsidP="00AD5E2C">
      <w:pPr>
        <w:ind w:firstLine="720"/>
        <w:jc w:val="both"/>
        <w:rPr>
          <w:color w:val="000000"/>
          <w:shd w:val="clear" w:color="auto" w:fill="FFFFFF"/>
        </w:rPr>
      </w:pPr>
      <w:r w:rsidRPr="00F14D0E">
        <w:rPr>
          <w:color w:val="000000"/>
          <w:shd w:val="clear" w:color="auto" w:fill="FFFFFF"/>
        </w:rPr>
        <w:t>В проектной деятельности свое применение получили следующие направления информационных технологий: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14:paraId="3C3E5060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lastRenderedPageBreak/>
        <w:t>Ресурсы Интернета: поисковые системы и отдельно взятые сайты (historic.ru, soldat.ru, rkka.ru).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3D9E57BB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Электронные библиотеки и энциклопедии как распределенного, так и централизованного характера, позволяющие по-новому реализовать доступ учащихся к мировым информационным ресурсам (например, lib.ru или tululu.ru).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7E986723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 xml:space="preserve">Информационные среды на основе открытых (доступных) баз данных и баз знаний, позволяющие осуществить как прямой, так и удаленный доступ к информационным ресурсам (например, общедоступный электронный банк документов «Подвиг Народа в Великой Отечественной войне 1941-1945 гг.» </w:t>
      </w:r>
      <w:hyperlink r:id="rId12" w:history="1">
        <w:r w:rsidR="00C427B1" w:rsidRPr="00C427B1">
          <w:rPr>
            <w:rStyle w:val="a4"/>
            <w:sz w:val="24"/>
            <w:szCs w:val="24"/>
            <w:shd w:val="clear" w:color="auto" w:fill="FFFFFF"/>
          </w:rPr>
          <w:t>www.podvignaroda.mil.ru</w:t>
        </w:r>
      </w:hyperlink>
      <w:r w:rsidRPr="00C427B1">
        <w:rPr>
          <w:color w:val="000000"/>
          <w:sz w:val="24"/>
          <w:szCs w:val="24"/>
          <w:shd w:val="clear" w:color="auto" w:fill="FFFFFF"/>
        </w:rPr>
        <w:t>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37B9B17C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Обучающие онлайн порталы различных тематик, такие, как www.gramota.ru, www.intuit.ru или lingualeo.ru.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69DAC0FB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Прикладные и инструментальные программные средства, обеспечивающие выполнение конкретных учебных операций (обработку текстов, составление таблиц, редактирование графической информации). Для этих целей можно использовать различные офисные пакеты приложений, таких, как MicrosoftOffice, LibreOffice, OpenOffice, StarOffice и др.</w:t>
      </w:r>
    </w:p>
    <w:p w14:paraId="082A3C59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Мультимедиа технологии. В их числе существует огромное количество раз-личныхвидеоэнциклопедий, электронных учебников, интерактивные путеводителей, обучающие программы, видеокурсы в формате онлайн, ситуационно-ролевые игры и др.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5759C9AB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Телекоммуникационные системы, реализующие электронную почту, телеконференции и т.д. и позволяющие осуществить выход в мировые коммуникационные сети, сайты учебного заведения и/или преподавателя, дающие возможность опубликовать работу в сети Интернет.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2A9A8CD3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Электронные настольные типографии, позволяющие в индивидуальном ре-жиме с высокой скоростью осуществить выпуск печатных материалов и документов на различных носителях.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06193D1E" w14:textId="77777777" w:rsidR="00C427B1" w:rsidRDefault="00F14D0E" w:rsidP="002524AD">
      <w:pPr>
        <w:pStyle w:val="af2"/>
        <w:numPr>
          <w:ilvl w:val="0"/>
          <w:numId w:val="17"/>
        </w:numPr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Системы защиты информации различной ориентации (от несанкционированного доступа при хранении, от плагиата, от искажений при передаче и т.д.).</w:t>
      </w:r>
    </w:p>
    <w:p w14:paraId="114A5FCC" w14:textId="77777777" w:rsidR="00C427B1" w:rsidRPr="00C427B1" w:rsidRDefault="00C427B1" w:rsidP="00C427B1">
      <w:pPr>
        <w:ind w:left="1135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Изучите каждое направление и подумайте, какие информационные технологии применимы для реализации вашего проекта</w:t>
      </w:r>
    </w:p>
    <w:p w14:paraId="6D49DBEA" w14:textId="77777777" w:rsidR="00F14D0E" w:rsidRPr="00F14D0E" w:rsidRDefault="00F14D0E" w:rsidP="00AD5E2C">
      <w:pPr>
        <w:ind w:firstLine="720"/>
        <w:jc w:val="both"/>
        <w:rPr>
          <w:i/>
        </w:rPr>
      </w:pPr>
      <w:r w:rsidRPr="00F14D0E">
        <w:rPr>
          <w:rStyle w:val="apple-converted-space"/>
          <w:color w:val="000000"/>
          <w:shd w:val="clear" w:color="auto" w:fill="FFFFFF"/>
        </w:rPr>
        <w:t> </w:t>
      </w:r>
    </w:p>
    <w:p w14:paraId="458692CC" w14:textId="77777777" w:rsidR="00AD5E2C" w:rsidRPr="00F14D0E" w:rsidRDefault="00AD5E2C" w:rsidP="00AD5E2C">
      <w:pPr>
        <w:ind w:firstLine="72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F14D0E">
        <w:t>Внеаудиторная самостоятельная работа студентов осуществляется в виде изучения литературы по соответствующему р</w:t>
      </w:r>
      <w:r w:rsidR="00EE0B21" w:rsidRPr="00F14D0E">
        <w:t xml:space="preserve">азделу с проработкой материала,участие в дистанционном курсе предложенном преподавателем и </w:t>
      </w:r>
      <w:r w:rsidRPr="00F14D0E">
        <w:t>выполнения домашних заданий</w:t>
      </w:r>
      <w:r w:rsidR="00EE0B21" w:rsidRPr="00F14D0E">
        <w:t xml:space="preserve"> (разработка проекта, подготовка к лабораторным работам)</w:t>
      </w:r>
      <w:r w:rsidRPr="00F14D0E">
        <w:t xml:space="preserve"> с консультациями преподавателя</w:t>
      </w:r>
      <w:r w:rsidR="00EE0B21" w:rsidRPr="00F14D0E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14:paraId="56BA8070" w14:textId="77777777" w:rsidR="00D55239" w:rsidRDefault="00D55239" w:rsidP="00C80B6D">
      <w:pPr>
        <w:ind w:firstLine="720"/>
        <w:jc w:val="both"/>
        <w:rPr>
          <w:rStyle w:val="FontStyle20"/>
        </w:rPr>
      </w:pPr>
    </w:p>
    <w:p w14:paraId="4BDE2AD8" w14:textId="77777777" w:rsidR="00D55239" w:rsidRDefault="00D55239" w:rsidP="00C80B6D">
      <w:pPr>
        <w:ind w:firstLine="720"/>
        <w:jc w:val="both"/>
        <w:rPr>
          <w:rStyle w:val="FontStyle20"/>
        </w:rPr>
      </w:pPr>
    </w:p>
    <w:p w14:paraId="251E785D" w14:textId="77777777" w:rsidR="00D55239" w:rsidRDefault="00D55239" w:rsidP="00C80B6D">
      <w:pPr>
        <w:ind w:firstLine="720"/>
        <w:jc w:val="both"/>
        <w:rPr>
          <w:rStyle w:val="FontStyle20"/>
        </w:rPr>
      </w:pPr>
    </w:p>
    <w:p w14:paraId="1CFC3DBC" w14:textId="77777777" w:rsidR="003812C7" w:rsidRDefault="003812C7" w:rsidP="003812C7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14:paraId="13D926BF" w14:textId="77777777" w:rsidR="003812C7" w:rsidRPr="003D550B" w:rsidRDefault="003812C7" w:rsidP="003812C7">
      <w:pPr>
        <w:jc w:val="center"/>
        <w:rPr>
          <w:i/>
          <w:color w:val="C00000"/>
        </w:rPr>
      </w:pPr>
    </w:p>
    <w:p w14:paraId="0CB031E0" w14:textId="77777777" w:rsidR="003812C7" w:rsidRPr="003D550B" w:rsidRDefault="003812C7" w:rsidP="003812C7">
      <w:pPr>
        <w:jc w:val="center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5E761299" w14:textId="77777777" w:rsidR="003812C7" w:rsidRDefault="003812C7" w:rsidP="003812C7">
      <w:pPr>
        <w:rPr>
          <w:i/>
          <w:color w:val="C00000"/>
          <w:highlight w:val="yellow"/>
        </w:rPr>
      </w:pPr>
    </w:p>
    <w:tbl>
      <w:tblPr>
        <w:tblW w:w="539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3"/>
        <w:gridCol w:w="2306"/>
        <w:gridCol w:w="6911"/>
      </w:tblGrid>
      <w:tr w:rsidR="00B40B6A" w:rsidRPr="00457C1A" w14:paraId="1A72E13D" w14:textId="77777777" w:rsidTr="00E944E7">
        <w:trPr>
          <w:trHeight w:val="753"/>
          <w:tblHeader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2B46892" w14:textId="77777777" w:rsidR="00B40B6A" w:rsidRPr="008D2A6D" w:rsidRDefault="00B40B6A" w:rsidP="00E944E7">
            <w:pPr>
              <w:jc w:val="center"/>
            </w:pPr>
            <w:r w:rsidRPr="008D2A6D">
              <w:t xml:space="preserve">Структурный элемент </w:t>
            </w:r>
            <w:r w:rsidRPr="008D2A6D">
              <w:br/>
              <w:t>компетенции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E1CA5F3" w14:textId="77777777" w:rsidR="00B40B6A" w:rsidRPr="008D2A6D" w:rsidRDefault="00B40B6A" w:rsidP="00E944E7">
            <w:pPr>
              <w:jc w:val="center"/>
            </w:pPr>
            <w:r w:rsidRPr="008D2A6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C1706F5" w14:textId="77777777" w:rsidR="00B40B6A" w:rsidRPr="008D2A6D" w:rsidRDefault="00B40B6A" w:rsidP="00E944E7">
            <w:pPr>
              <w:jc w:val="center"/>
            </w:pPr>
            <w:r w:rsidRPr="008D2A6D">
              <w:t>Оценочные средства</w:t>
            </w:r>
          </w:p>
        </w:tc>
      </w:tr>
      <w:tr w:rsidR="0042235F" w:rsidRPr="00457C1A" w14:paraId="243F7806" w14:textId="77777777" w:rsidTr="00E944E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379AEE" w14:textId="77777777" w:rsidR="0042235F" w:rsidRPr="0061453F" w:rsidRDefault="0042235F" w:rsidP="00E944E7">
            <w:pPr>
              <w:jc w:val="both"/>
              <w:outlineLvl w:val="0"/>
              <w:rPr>
                <w:b/>
                <w:color w:val="C00000"/>
              </w:rPr>
            </w:pPr>
            <w:r w:rsidRPr="00F51770">
              <w:t>способностью использовать накопленные в области физической культуры и спорта духовные ценности, полученные знания об особенностях личности обучающихся для воспитания патриотизма, про</w:t>
            </w:r>
            <w:r w:rsidRPr="00F51770">
              <w:lastRenderedPageBreak/>
              <w:t xml:space="preserve">филактики девиантного поведения, формирования здорового образа жизни, потребности в регулярных занятиях физической культурой </w:t>
            </w:r>
            <w:r w:rsidRPr="00EF4035">
              <w:t>(О</w:t>
            </w:r>
            <w:r>
              <w:t>П</w:t>
            </w:r>
            <w:r w:rsidRPr="00EF4035">
              <w:t>К-</w:t>
            </w:r>
            <w:r>
              <w:t>11</w:t>
            </w:r>
            <w:r w:rsidRPr="00EF4035">
              <w:t>)</w:t>
            </w:r>
          </w:p>
        </w:tc>
      </w:tr>
      <w:tr w:rsidR="0042235F" w:rsidRPr="00457C1A" w14:paraId="4184CB69" w14:textId="77777777" w:rsidTr="00E944E7">
        <w:trPr>
          <w:trHeight w:val="225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EC56AC" w14:textId="77777777" w:rsidR="0042235F" w:rsidRPr="0081029E" w:rsidRDefault="0042235F" w:rsidP="00E944E7">
            <w:pPr>
              <w:rPr>
                <w:b/>
              </w:rPr>
            </w:pPr>
            <w:r w:rsidRPr="0081029E">
              <w:rPr>
                <w:b/>
              </w:rPr>
              <w:lastRenderedPageBreak/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2C5CBD1" w14:textId="77777777" w:rsidR="0042235F" w:rsidRDefault="0042235F" w:rsidP="00E944E7">
            <w:pPr>
              <w:pStyle w:val="Default"/>
            </w:pPr>
            <w:r>
              <w:rPr>
                <w:sz w:val="22"/>
                <w:szCs w:val="22"/>
              </w:rPr>
              <w:t xml:space="preserve">сущность и основные принципы информационного пространства и информационного общества; </w:t>
            </w:r>
            <w:r>
              <w:t xml:space="preserve">основные понятия </w:t>
            </w:r>
            <w:r w:rsidRPr="00F51770">
              <w:t xml:space="preserve"> в области физической культуры и спорта духовные ценности, полученные знания об особенностях личности обучающихся для воспитания патриотизма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928E7C5" w14:textId="77777777" w:rsidR="0042235F" w:rsidRPr="00447EE9" w:rsidRDefault="0042235F" w:rsidP="00E944E7">
            <w:pPr>
              <w:pStyle w:val="Default"/>
              <w:rPr>
                <w:rStyle w:val="FontStyle20"/>
                <w:b/>
                <w:i/>
              </w:rPr>
            </w:pPr>
            <w:r w:rsidRPr="0081029E">
              <w:rPr>
                <w:sz w:val="22"/>
                <w:szCs w:val="22"/>
              </w:rPr>
              <w:t>Перечень вопросов для подготовки к зачету:</w:t>
            </w:r>
          </w:p>
          <w:p w14:paraId="0150380D" w14:textId="77777777" w:rsidR="0042235F" w:rsidRPr="0081029E" w:rsidRDefault="0042235F" w:rsidP="00E944E7">
            <w:pPr>
              <w:tabs>
                <w:tab w:val="left" w:pos="168"/>
              </w:tabs>
              <w:ind w:left="-51"/>
            </w:pPr>
          </w:p>
          <w:p w14:paraId="7D830922" w14:textId="77777777" w:rsidR="0042235F" w:rsidRPr="00821B6F" w:rsidRDefault="0042235F" w:rsidP="00E944E7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Что такое информатизация общества? Назовите исторические предпосылки информатизации общества.</w:t>
            </w:r>
          </w:p>
          <w:p w14:paraId="27026952" w14:textId="77777777" w:rsidR="0042235F" w:rsidRPr="00821B6F" w:rsidRDefault="0042235F" w:rsidP="00E944E7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Перечислите признаки информационного общества. Чем определяется информационный потенциал общества?</w:t>
            </w:r>
          </w:p>
          <w:p w14:paraId="228F397F" w14:textId="77777777" w:rsidR="0042235F" w:rsidRPr="00821B6F" w:rsidRDefault="0042235F" w:rsidP="00E944E7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Как влияет информатизация общества на сферу образования?</w:t>
            </w:r>
          </w:p>
          <w:p w14:paraId="6B9D7448" w14:textId="77777777" w:rsidR="0042235F" w:rsidRPr="00821B6F" w:rsidRDefault="0042235F" w:rsidP="00E944E7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Что представляет собой информатизация образования? Какие процессы привели к необходимости информатизации образования?</w:t>
            </w:r>
          </w:p>
          <w:p w14:paraId="1282E260" w14:textId="77777777" w:rsidR="0042235F" w:rsidRPr="00821B6F" w:rsidRDefault="0042235F" w:rsidP="00E944E7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Чем различаются информационные технологии и информационные технологии обучения? Совпадают ли понятия “информационные технологии” и “компьютерные технологии”?</w:t>
            </w:r>
          </w:p>
          <w:p w14:paraId="423325DC" w14:textId="77777777" w:rsidR="0042235F" w:rsidRPr="00821B6F" w:rsidRDefault="0042235F" w:rsidP="00E944E7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Приведите классификацию информационных технологий.</w:t>
            </w:r>
          </w:p>
          <w:p w14:paraId="3F405079" w14:textId="77777777" w:rsidR="0042235F" w:rsidRPr="00821B6F" w:rsidRDefault="0042235F" w:rsidP="00E944E7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Каковы особенности информационно-коммуникационных технологий обучения? Что входит в структуру ИКТ?</w:t>
            </w:r>
          </w:p>
          <w:p w14:paraId="215C0CD9" w14:textId="77777777" w:rsidR="0042235F" w:rsidRPr="00821B6F" w:rsidRDefault="0042235F" w:rsidP="00E944E7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Опишите историю использования информационных технологий в образовании.</w:t>
            </w:r>
          </w:p>
          <w:p w14:paraId="6365A0F8" w14:textId="77777777" w:rsidR="0042235F" w:rsidRPr="00821B6F" w:rsidRDefault="0042235F" w:rsidP="00E944E7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Как влияет медиаобразование на современную культуру?</w:t>
            </w:r>
          </w:p>
          <w:p w14:paraId="4CDD3684" w14:textId="77777777" w:rsidR="0042235F" w:rsidRPr="00821B6F" w:rsidRDefault="0042235F" w:rsidP="00E944E7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Каковы основные направления медиаобразования?</w:t>
            </w:r>
          </w:p>
          <w:p w14:paraId="5D81396C" w14:textId="77777777" w:rsidR="0042235F" w:rsidRPr="00094822" w:rsidRDefault="0042235F" w:rsidP="00E944E7">
            <w:pPr>
              <w:tabs>
                <w:tab w:val="left" w:pos="168"/>
              </w:tabs>
            </w:pPr>
          </w:p>
        </w:tc>
      </w:tr>
      <w:tr w:rsidR="0042235F" w:rsidRPr="00457C1A" w14:paraId="4865B8DD" w14:textId="77777777" w:rsidTr="00E944E7">
        <w:trPr>
          <w:trHeight w:val="1812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E7C598E" w14:textId="77777777" w:rsidR="0042235F" w:rsidRPr="0081029E" w:rsidRDefault="0042235F" w:rsidP="00E944E7">
            <w:pPr>
              <w:rPr>
                <w:b/>
              </w:rPr>
            </w:pPr>
            <w:r w:rsidRPr="0081029E">
              <w:rPr>
                <w:b/>
              </w:rPr>
              <w:t>Уметь: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3847155" w14:textId="77777777" w:rsidR="0042235F" w:rsidRDefault="0042235F" w:rsidP="00E944E7">
            <w:pPr>
              <w:pStyle w:val="Default"/>
            </w:pPr>
            <w:r>
              <w:rPr>
                <w:sz w:val="22"/>
                <w:szCs w:val="22"/>
              </w:rPr>
              <w:t xml:space="preserve">грамотно использовать в научном и профессиональном обиходе понятия </w:t>
            </w:r>
            <w:r w:rsidRPr="00F51770">
              <w:t>в области физической культуры и спорта духовные ценности, полученные знания об особенностях личности обучающихся для воспитания патриотизма</w:t>
            </w:r>
            <w:r>
              <w:rPr>
                <w:sz w:val="22"/>
                <w:szCs w:val="22"/>
              </w:rPr>
              <w:t>; применять техническое обеспечение информационных технологий в профессиональной деятельности; использовать программное обеспечение для решения профессиональных задач;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AFC8E11" w14:textId="77777777" w:rsidR="0042235F" w:rsidRPr="0081029E" w:rsidRDefault="0042235F" w:rsidP="00E944E7">
            <w:pPr>
              <w:rPr>
                <w:b/>
                <w:i/>
              </w:rPr>
            </w:pPr>
            <w:r w:rsidRPr="0081029E">
              <w:rPr>
                <w:b/>
                <w:i/>
              </w:rPr>
              <w:t>Примерное практическое задание к зачету.</w:t>
            </w:r>
          </w:p>
          <w:p w14:paraId="35E2E0E4" w14:textId="77777777" w:rsidR="0042235F" w:rsidRPr="00447EE9" w:rsidRDefault="0042235F" w:rsidP="00E944E7"/>
          <w:p w14:paraId="5BDA65F1" w14:textId="77777777" w:rsidR="0042235F" w:rsidRPr="0064349C" w:rsidRDefault="0042235F" w:rsidP="00E944E7">
            <w:pPr>
              <w:shd w:val="clear" w:color="auto" w:fill="FFFFFF"/>
              <w:spacing w:after="150"/>
              <w:rPr>
                <w:color w:val="000000"/>
                <w:sz w:val="20"/>
                <w:szCs w:val="20"/>
              </w:rPr>
            </w:pPr>
            <w:r w:rsidRPr="0064349C">
              <w:rPr>
                <w:color w:val="000000"/>
                <w:sz w:val="20"/>
                <w:szCs w:val="20"/>
              </w:rPr>
              <w:t>Используя сайт «Единое окно» - http://window.edu.ru/, составьте список ссылок на ресурсы www.fcior.edu.ru (разделы СПО), имеющих непосредственное отношение к подготовке по вашей будущей профессии (табл. 1).</w:t>
            </w:r>
          </w:p>
          <w:p w14:paraId="6485A398" w14:textId="77777777" w:rsidR="0042235F" w:rsidRPr="0064349C" w:rsidRDefault="0042235F" w:rsidP="00E944E7">
            <w:pPr>
              <w:shd w:val="clear" w:color="auto" w:fill="FFFFFF"/>
              <w:spacing w:after="150"/>
              <w:jc w:val="right"/>
              <w:rPr>
                <w:color w:val="000000"/>
                <w:sz w:val="20"/>
                <w:szCs w:val="20"/>
              </w:rPr>
            </w:pPr>
            <w:r w:rsidRPr="0064349C">
              <w:rPr>
                <w:color w:val="000000"/>
                <w:sz w:val="20"/>
                <w:szCs w:val="20"/>
              </w:rPr>
              <w:t>Таблица 1</w:t>
            </w:r>
          </w:p>
          <w:tbl>
            <w:tblPr>
              <w:tblW w:w="6062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570"/>
              <w:gridCol w:w="1604"/>
              <w:gridCol w:w="1888"/>
            </w:tblGrid>
            <w:tr w:rsidR="0042235F" w:rsidRPr="0064349C" w14:paraId="6E800CAA" w14:textId="77777777" w:rsidTr="00E944E7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5E1DE46" w14:textId="77777777" w:rsidR="0042235F" w:rsidRPr="0064349C" w:rsidRDefault="0042235F" w:rsidP="00E944E7">
                  <w:pPr>
                    <w:spacing w:after="15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4349C">
                    <w:rPr>
                      <w:color w:val="000000"/>
                      <w:sz w:val="20"/>
                      <w:szCs w:val="20"/>
                    </w:rPr>
                    <w:t>Адреса Web-страниц</w:t>
                  </w: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5191E62" w14:textId="77777777" w:rsidR="0042235F" w:rsidRPr="0064349C" w:rsidRDefault="0042235F" w:rsidP="00E944E7">
                  <w:pPr>
                    <w:spacing w:after="15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4349C">
                    <w:rPr>
                      <w:color w:val="000000"/>
                      <w:sz w:val="20"/>
                      <w:szCs w:val="20"/>
                    </w:rPr>
                    <w:t>Заголовок сайта</w:t>
                  </w: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FAF98A6" w14:textId="77777777" w:rsidR="0042235F" w:rsidRPr="0064349C" w:rsidRDefault="0042235F" w:rsidP="00E944E7">
                  <w:pPr>
                    <w:spacing w:after="15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4349C">
                    <w:rPr>
                      <w:color w:val="000000"/>
                      <w:sz w:val="20"/>
                      <w:szCs w:val="20"/>
                    </w:rPr>
                    <w:t>Назначение или пояснение об их содержании</w:t>
                  </w:r>
                </w:p>
              </w:tc>
            </w:tr>
            <w:tr w:rsidR="0042235F" w:rsidRPr="0064349C" w14:paraId="373691E1" w14:textId="77777777" w:rsidTr="00E944E7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172D955" w14:textId="77777777" w:rsidR="0042235F" w:rsidRPr="0064349C" w:rsidRDefault="0042235F" w:rsidP="00E944E7">
                  <w:pPr>
                    <w:spacing w:after="150"/>
                    <w:rPr>
                      <w:color w:val="000000"/>
                      <w:sz w:val="20"/>
                      <w:szCs w:val="20"/>
                    </w:rPr>
                  </w:pPr>
                  <w:r w:rsidRPr="0064349C">
                    <w:rPr>
                      <w:color w:val="000000"/>
                      <w:sz w:val="20"/>
                      <w:szCs w:val="20"/>
                    </w:rPr>
                    <w:t>http://www.edu.ru/abitur/act.11/index.php</w:t>
                  </w:r>
                </w:p>
                <w:p w14:paraId="6E086A38" w14:textId="77777777" w:rsidR="0042235F" w:rsidRPr="0064349C" w:rsidRDefault="0042235F" w:rsidP="00E944E7">
                  <w:pPr>
                    <w:spacing w:after="150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3DFC61A" w14:textId="77777777" w:rsidR="0042235F" w:rsidRPr="0064349C" w:rsidRDefault="0042235F" w:rsidP="00E944E7">
                  <w:pPr>
                    <w:spacing w:after="150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ABFB2AE" w14:textId="77777777" w:rsidR="0042235F" w:rsidRPr="0064349C" w:rsidRDefault="0042235F" w:rsidP="00E944E7">
                  <w:pPr>
                    <w:spacing w:after="150"/>
                    <w:rPr>
                      <w:color w:val="000000"/>
                      <w:sz w:val="20"/>
                      <w:szCs w:val="20"/>
                    </w:rPr>
                  </w:pPr>
                  <w:r w:rsidRPr="0064349C">
                    <w:rPr>
                      <w:color w:val="000000"/>
                      <w:sz w:val="20"/>
                      <w:szCs w:val="20"/>
                    </w:rPr>
                    <w:t>Специальности системы профессионального образования (СПО). Этот раздел поможет вам узнать из действующих стандартов СПО о требованиях к выпускникам по выбранной специальности, совокупности приобретённых в процессе обучения знаний, умений и навыков.</w:t>
                  </w:r>
                </w:p>
              </w:tc>
            </w:tr>
          </w:tbl>
          <w:p w14:paraId="43874851" w14:textId="77777777" w:rsidR="0042235F" w:rsidRPr="0064349C" w:rsidRDefault="0042235F" w:rsidP="00E944E7">
            <w:pPr>
              <w:shd w:val="clear" w:color="auto" w:fill="FFFFFF"/>
              <w:spacing w:after="150"/>
              <w:rPr>
                <w:color w:val="000000"/>
              </w:rPr>
            </w:pPr>
          </w:p>
          <w:p w14:paraId="37EE34A0" w14:textId="77777777" w:rsidR="0042235F" w:rsidRPr="00175BC5" w:rsidRDefault="0042235F" w:rsidP="00E944E7">
            <w:pPr>
              <w:shd w:val="clear" w:color="auto" w:fill="FFFFFF"/>
              <w:spacing w:after="390"/>
              <w:textAlignment w:val="baseline"/>
              <w:rPr>
                <w:shd w:val="clear" w:color="auto" w:fill="FFFFFF"/>
              </w:rPr>
            </w:pPr>
          </w:p>
        </w:tc>
      </w:tr>
      <w:tr w:rsidR="0042235F" w:rsidRPr="00457C1A" w14:paraId="5BF4C7E0" w14:textId="77777777" w:rsidTr="00E944E7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171CEDB" w14:textId="77777777" w:rsidR="0042235F" w:rsidRPr="0081029E" w:rsidRDefault="0042235F" w:rsidP="00E944E7">
            <w:pPr>
              <w:rPr>
                <w:b/>
              </w:rPr>
            </w:pPr>
            <w:r w:rsidRPr="0081029E">
              <w:rPr>
                <w:b/>
              </w:rPr>
              <w:lastRenderedPageBreak/>
              <w:t>Владеть: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194F80" w14:textId="77777777" w:rsidR="0042235F" w:rsidRDefault="0042235F" w:rsidP="00E944E7">
            <w:pPr>
              <w:pStyle w:val="Default"/>
            </w:pPr>
            <w:r>
              <w:rPr>
                <w:sz w:val="22"/>
                <w:szCs w:val="22"/>
              </w:rPr>
              <w:t xml:space="preserve">понятиями информации, информационного общества, </w:t>
            </w:r>
            <w:r w:rsidRPr="00F51770">
              <w:t>использовать накопленные в области физической культуры и спорта духовные ценности, полученные знания об особенностях личности обучающихся для воспитания патриотизма</w:t>
            </w:r>
            <w:r>
              <w:rPr>
                <w:sz w:val="22"/>
                <w:szCs w:val="22"/>
              </w:rPr>
              <w:t xml:space="preserve">; технологией работы с современным программным обеспечением для решения профессиональных задач; технологией работы в глобальной сети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0B8DDD" w14:textId="77777777" w:rsidR="0042235F" w:rsidRDefault="0042235F" w:rsidP="00E944E7">
            <w:pPr>
              <w:shd w:val="clear" w:color="auto" w:fill="FFFFFF"/>
              <w:spacing w:after="150"/>
              <w:rPr>
                <w:b/>
              </w:rPr>
            </w:pPr>
            <w:r w:rsidRPr="0081029E">
              <w:rPr>
                <w:b/>
              </w:rPr>
              <w:t>Примерный перечень для контрольных работ:</w:t>
            </w:r>
          </w:p>
          <w:p w14:paraId="1A4E0447" w14:textId="77777777" w:rsidR="0042235F" w:rsidRPr="0081029E" w:rsidRDefault="0042235F" w:rsidP="00E944E7">
            <w:pPr>
              <w:pStyle w:val="32"/>
              <w:numPr>
                <w:ilvl w:val="0"/>
                <w:numId w:val="28"/>
              </w:numPr>
              <w:spacing w:after="0" w:line="240" w:lineRule="auto"/>
              <w:ind w:left="1080"/>
            </w:pPr>
            <w:r w:rsidRPr="0081029E">
              <w:t>Информационные технологии для качественного и доступного образования</w:t>
            </w:r>
          </w:p>
          <w:p w14:paraId="3E06D9B6" w14:textId="77777777" w:rsidR="0042235F" w:rsidRPr="0081029E" w:rsidRDefault="0042235F" w:rsidP="00E944E7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899"/>
              </w:tabs>
              <w:spacing w:after="0" w:line="240" w:lineRule="auto"/>
            </w:pPr>
            <w:r w:rsidRPr="0081029E">
              <w:t>Классификация и характеристика программных средств</w:t>
            </w:r>
          </w:p>
          <w:p w14:paraId="27DAF6D0" w14:textId="77777777" w:rsidR="0042235F" w:rsidRPr="0081029E" w:rsidRDefault="0042235F" w:rsidP="00E944E7">
            <w:pPr>
              <w:pStyle w:val="32"/>
              <w:tabs>
                <w:tab w:val="right" w:leader="dot" w:pos="6422"/>
              </w:tabs>
              <w:spacing w:after="0" w:line="240" w:lineRule="auto"/>
              <w:ind w:left="1080"/>
            </w:pPr>
            <w:r w:rsidRPr="0081029E">
              <w:t>информационной технологии обучения (ИТО)</w:t>
            </w:r>
          </w:p>
          <w:p w14:paraId="163B517F" w14:textId="77777777" w:rsidR="0042235F" w:rsidRPr="0081029E" w:rsidRDefault="00195F65" w:rsidP="00E944E7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899"/>
                <w:tab w:val="right" w:leader="dot" w:pos="6422"/>
              </w:tabs>
              <w:spacing w:after="0" w:line="240" w:lineRule="auto"/>
            </w:pPr>
            <w:hyperlink w:anchor="bookmark4" w:tooltip="Current Document">
              <w:r w:rsidR="0042235F" w:rsidRPr="0081029E">
                <w:t xml:space="preserve">Возможности ИТО по развитию творческого мышления </w:t>
              </w:r>
            </w:hyperlink>
          </w:p>
          <w:p w14:paraId="7CB236FF" w14:textId="77777777" w:rsidR="0042235F" w:rsidRPr="0081029E" w:rsidRDefault="0042235F" w:rsidP="00E944E7">
            <w:pPr>
              <w:pStyle w:val="32"/>
              <w:numPr>
                <w:ilvl w:val="0"/>
                <w:numId w:val="28"/>
              </w:numPr>
              <w:tabs>
                <w:tab w:val="right" w:leader="dot" w:pos="6422"/>
              </w:tabs>
              <w:spacing w:after="0" w:line="240" w:lineRule="auto"/>
              <w:rPr>
                <w:b/>
              </w:rPr>
            </w:pPr>
            <w:r w:rsidRPr="0081029E">
              <w:t>Психологические аспекты информатизации образовательной системы</w:t>
            </w:r>
          </w:p>
        </w:tc>
      </w:tr>
      <w:tr w:rsidR="0042235F" w:rsidRPr="00457C1A" w14:paraId="440B9557" w14:textId="77777777" w:rsidTr="00E944E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A4C44D" w14:textId="77777777" w:rsidR="0042235F" w:rsidRPr="0061453F" w:rsidRDefault="0042235F" w:rsidP="00E944E7">
            <w:pPr>
              <w:rPr>
                <w:b/>
                <w:color w:val="C00000"/>
              </w:rPr>
            </w:pPr>
            <w:r w:rsidRPr="00F51770">
              <w:t xml:space="preserve">способностью решать стандартные задачи профессиональной деятельности на основе информационной и библиографической культур с применением информационно-коммуникационных технологий и с учетом основных требований информационной безопасности </w:t>
            </w:r>
            <w:r w:rsidRPr="00137DA6">
              <w:t>(</w:t>
            </w:r>
            <w:r>
              <w:t>ОП</w:t>
            </w:r>
            <w:r w:rsidRPr="00137DA6">
              <w:t>К-</w:t>
            </w:r>
            <w:r>
              <w:t>13</w:t>
            </w:r>
            <w:r w:rsidRPr="00137DA6">
              <w:t>)</w:t>
            </w:r>
          </w:p>
        </w:tc>
      </w:tr>
      <w:tr w:rsidR="0042235F" w:rsidRPr="00457C1A" w14:paraId="483FF959" w14:textId="77777777" w:rsidTr="00E944E7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6CFC81" w14:textId="77777777" w:rsidR="0042235F" w:rsidRPr="0081029E" w:rsidRDefault="0042235F" w:rsidP="00E944E7">
            <w:pPr>
              <w:rPr>
                <w:b/>
              </w:rPr>
            </w:pPr>
            <w:r w:rsidRPr="0081029E">
              <w:rPr>
                <w:b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1FA8CB" w14:textId="77777777" w:rsidR="0042235F" w:rsidRPr="0061453F" w:rsidRDefault="0042235F" w:rsidP="00E944E7">
            <w:pPr>
              <w:pStyle w:val="Default"/>
            </w:pPr>
            <w:r>
              <w:rPr>
                <w:sz w:val="22"/>
                <w:szCs w:val="22"/>
              </w:rPr>
              <w:t xml:space="preserve">перспективные направления использования в </w:t>
            </w:r>
            <w:r w:rsidRPr="00F51770">
              <w:t xml:space="preserve">профессиональной деятельности на основе информационной и библиографической культур </w:t>
            </w:r>
            <w:r>
              <w:rPr>
                <w:sz w:val="22"/>
                <w:szCs w:val="22"/>
              </w:rPr>
              <w:t xml:space="preserve">информационных и коммуникационных технологий; современные методы и технологии обучения и диагностики с помощью средств ИКТ; особенности использования современных ИКТ для контроля знаний и продвижения в учебе </w:t>
            </w:r>
            <w:r>
              <w:rPr>
                <w:sz w:val="22"/>
                <w:szCs w:val="22"/>
              </w:rPr>
              <w:lastRenderedPageBreak/>
              <w:t xml:space="preserve">учащихся; основные понятия сферы информационной безопасности и основные методы защиты информации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C9B5BF9" w14:textId="77777777" w:rsidR="0042235F" w:rsidRPr="00447EE9" w:rsidRDefault="0042235F" w:rsidP="00E944E7">
            <w:pPr>
              <w:pStyle w:val="Default"/>
              <w:rPr>
                <w:rStyle w:val="FontStyle20"/>
                <w:b/>
                <w:i/>
              </w:rPr>
            </w:pPr>
            <w:r w:rsidRPr="0081029E">
              <w:rPr>
                <w:sz w:val="22"/>
                <w:szCs w:val="22"/>
              </w:rPr>
              <w:lastRenderedPageBreak/>
              <w:t>Перечень вопросов для подготовки к зачету:</w:t>
            </w:r>
          </w:p>
          <w:p w14:paraId="5F242C68" w14:textId="77777777" w:rsidR="0042235F" w:rsidRPr="00821B6F" w:rsidRDefault="0042235F" w:rsidP="00E944E7">
            <w:pPr>
              <w:tabs>
                <w:tab w:val="left" w:pos="26"/>
              </w:tabs>
              <w:ind w:left="-51"/>
              <w:jc w:val="both"/>
              <w:rPr>
                <w:color w:val="231F20"/>
              </w:rPr>
            </w:pPr>
          </w:p>
          <w:p w14:paraId="09C88087" w14:textId="77777777" w:rsidR="0042235F" w:rsidRPr="00821B6F" w:rsidRDefault="0042235F" w:rsidP="00E944E7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В чем сущность управления качеством образовательного процесса? Какие задачи решает система менеджмента качества общеобразовательных учреждениях?</w:t>
            </w:r>
          </w:p>
          <w:p w14:paraId="6BF78059" w14:textId="77777777" w:rsidR="0042235F" w:rsidRPr="00821B6F" w:rsidRDefault="0042235F" w:rsidP="00E944E7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стандарты управления качеством образовательного процесса получили наибольшее распространение? В чем их преимущества?</w:t>
            </w:r>
          </w:p>
          <w:p w14:paraId="1103D736" w14:textId="77777777" w:rsidR="0042235F" w:rsidRPr="00821B6F" w:rsidRDefault="0042235F" w:rsidP="00E944E7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Что входит в систему педагогического мониторинга? Какие характеристики образовательного процесса исследует мониторинг?</w:t>
            </w:r>
          </w:p>
          <w:p w14:paraId="5B63F647" w14:textId="77777777" w:rsidR="0042235F" w:rsidRPr="00821B6F" w:rsidRDefault="0042235F" w:rsidP="00E944E7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Что такое контрольно-измерительные материалы? Какие требования предъявляются к контрольно-измерительным материалам?</w:t>
            </w:r>
          </w:p>
          <w:p w14:paraId="24EBDC75" w14:textId="77777777" w:rsidR="0042235F" w:rsidRPr="00821B6F" w:rsidRDefault="0042235F" w:rsidP="00E944E7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формы и методы педагогического контроля вы знаете? Что исследуется с помощью каждого из них?</w:t>
            </w:r>
          </w:p>
          <w:p w14:paraId="0775461B" w14:textId="77777777" w:rsidR="0042235F" w:rsidRPr="00821B6F" w:rsidRDefault="0042235F" w:rsidP="00E944E7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В чем сущность рейтинговой системы оценки качества учебной деятельности? Что определяет рейтинг? Какие виды рей</w:t>
            </w:r>
            <w:r w:rsidRPr="00821B6F">
              <w:rPr>
                <w:color w:val="231F20"/>
                <w:sz w:val="24"/>
                <w:szCs w:val="24"/>
              </w:rPr>
              <w:lastRenderedPageBreak/>
              <w:t>тинга вы знаете?</w:t>
            </w:r>
          </w:p>
          <w:p w14:paraId="390F25DE" w14:textId="77777777" w:rsidR="0042235F" w:rsidRPr="00821B6F" w:rsidRDefault="0042235F" w:rsidP="00E944E7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Что такое педагогический тест? Приведите классификации по разным основаниям.</w:t>
            </w:r>
          </w:p>
          <w:p w14:paraId="152C87FF" w14:textId="77777777" w:rsidR="0042235F" w:rsidRPr="00821B6F" w:rsidRDefault="0042235F" w:rsidP="00E944E7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существуют формы тестовых заданий? Какие формы тестовых заданий удобнее использовать в компьютерном варианте тестирования?</w:t>
            </w:r>
          </w:p>
          <w:p w14:paraId="686A0D03" w14:textId="77777777" w:rsidR="0042235F" w:rsidRPr="00821B6F" w:rsidRDefault="0042235F" w:rsidP="00E944E7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критерии предъявляют к качеству тестов?</w:t>
            </w:r>
          </w:p>
          <w:p w14:paraId="478221F4" w14:textId="77777777" w:rsidR="0042235F" w:rsidRPr="00821B6F" w:rsidRDefault="0042235F" w:rsidP="00E944E7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способы использования ИКТ в тестовой системе контроля знаний вы знаете?</w:t>
            </w:r>
          </w:p>
          <w:p w14:paraId="665D5CC3" w14:textId="77777777" w:rsidR="0042235F" w:rsidRPr="00821B6F" w:rsidRDefault="0042235F" w:rsidP="00E944E7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Охарактеризуйте понятие “информационная безопасность”.</w:t>
            </w:r>
          </w:p>
          <w:p w14:paraId="26BC9DDA" w14:textId="77777777" w:rsidR="0042235F" w:rsidRPr="00821B6F" w:rsidRDefault="0042235F" w:rsidP="00E944E7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Перечислите основные цели и задачи информационной безопасности.</w:t>
            </w:r>
          </w:p>
          <w:p w14:paraId="2D007516" w14:textId="77777777" w:rsidR="0042235F" w:rsidRPr="00821B6F" w:rsidRDefault="0042235F" w:rsidP="00E944E7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угрозы информационной безопасности наиболее известны?</w:t>
            </w:r>
          </w:p>
          <w:p w14:paraId="05988C03" w14:textId="77777777" w:rsidR="0042235F" w:rsidRPr="00DF3965" w:rsidRDefault="0042235F" w:rsidP="00E944E7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</w:tr>
      <w:tr w:rsidR="0042235F" w:rsidRPr="00457C1A" w14:paraId="0E484EF3" w14:textId="77777777" w:rsidTr="00E944E7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94DB641" w14:textId="77777777" w:rsidR="0042235F" w:rsidRPr="0081029E" w:rsidRDefault="0042235F" w:rsidP="00E944E7">
            <w:pPr>
              <w:rPr>
                <w:b/>
              </w:rPr>
            </w:pPr>
            <w:r w:rsidRPr="0081029E">
              <w:rPr>
                <w:b/>
              </w:rPr>
              <w:lastRenderedPageBreak/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55BD2C" w14:textId="77777777" w:rsidR="0042235F" w:rsidRPr="004372D0" w:rsidRDefault="0042235F" w:rsidP="00E944E7">
            <w:pPr>
              <w:pStyle w:val="Default"/>
            </w:pPr>
            <w:r>
              <w:rPr>
                <w:sz w:val="22"/>
                <w:szCs w:val="22"/>
              </w:rPr>
              <w:t xml:space="preserve">применять современные технические средства, прикладное программное обеспечение в </w:t>
            </w:r>
            <w:r w:rsidRPr="00F51770">
              <w:t>профессиональной деятельности на основе информационной и библиографической культур</w:t>
            </w:r>
            <w:r>
              <w:rPr>
                <w:sz w:val="22"/>
                <w:szCs w:val="22"/>
              </w:rPr>
              <w:t xml:space="preserve">; выполнять основные мероприятия по защите информации при решении профессиональных задач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47077F" w14:textId="77777777" w:rsidR="0042235F" w:rsidRPr="0081029E" w:rsidRDefault="0042235F" w:rsidP="00E944E7">
            <w:pPr>
              <w:rPr>
                <w:b/>
              </w:rPr>
            </w:pPr>
            <w:r w:rsidRPr="0081029E">
              <w:rPr>
                <w:b/>
              </w:rPr>
              <w:t>Примерное практическое задание к зачету.</w:t>
            </w:r>
          </w:p>
          <w:p w14:paraId="60F743B0" w14:textId="77777777" w:rsidR="0042235F" w:rsidRDefault="0042235F" w:rsidP="00E944E7">
            <w:pPr>
              <w:pStyle w:val="32"/>
            </w:pPr>
          </w:p>
          <w:p w14:paraId="08ECABC1" w14:textId="77777777" w:rsidR="0042235F" w:rsidRPr="002524AD" w:rsidRDefault="0042235F" w:rsidP="00E944E7">
            <w:pPr>
              <w:tabs>
                <w:tab w:val="left" w:pos="709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2524AD">
              <w:rPr>
                <w:color w:val="000000"/>
                <w:sz w:val="20"/>
                <w:szCs w:val="20"/>
              </w:rPr>
              <w:t xml:space="preserve">Загрузите </w:t>
            </w:r>
            <w:r w:rsidRPr="002524AD">
              <w:rPr>
                <w:color w:val="000000"/>
                <w:sz w:val="20"/>
                <w:szCs w:val="20"/>
                <w:u w:val="single"/>
              </w:rPr>
              <w:t>текстовый редактор</w:t>
            </w:r>
            <w:r w:rsidRPr="002524AD">
              <w:rPr>
                <w:color w:val="000000"/>
                <w:sz w:val="20"/>
                <w:szCs w:val="20"/>
              </w:rPr>
              <w:t xml:space="preserve"> и создайте кроссворд на выбранную тему. </w:t>
            </w:r>
          </w:p>
          <w:p w14:paraId="7A85C567" w14:textId="77777777" w:rsidR="0042235F" w:rsidRPr="002524AD" w:rsidRDefault="0042235F" w:rsidP="00E944E7">
            <w:pPr>
              <w:rPr>
                <w:color w:val="000000"/>
                <w:sz w:val="20"/>
                <w:szCs w:val="20"/>
              </w:rPr>
            </w:pPr>
            <w:r w:rsidRPr="002524AD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295F004E" wp14:editId="3C9B865B">
                  <wp:extent cx="3314700" cy="2667000"/>
                  <wp:effectExtent l="19050" t="0" r="0" b="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66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F30CC1" w14:textId="77777777" w:rsidR="0042235F" w:rsidRPr="002524AD" w:rsidRDefault="0042235F" w:rsidP="00E944E7">
            <w:pPr>
              <w:tabs>
                <w:tab w:val="left" w:pos="709"/>
                <w:tab w:val="left" w:pos="1080"/>
              </w:tabs>
              <w:suppressAutoHyphens/>
              <w:spacing w:after="280"/>
              <w:jc w:val="both"/>
              <w:rPr>
                <w:color w:val="000000"/>
                <w:sz w:val="20"/>
                <w:szCs w:val="20"/>
              </w:rPr>
            </w:pPr>
          </w:p>
          <w:p w14:paraId="1F3D508F" w14:textId="77777777" w:rsidR="0042235F" w:rsidRPr="00DF3965" w:rsidRDefault="0042235F" w:rsidP="00E944E7">
            <w:pPr>
              <w:pStyle w:val="32"/>
            </w:pPr>
            <w:r w:rsidRPr="002524AD">
              <w:rPr>
                <w:color w:val="000000"/>
                <w:sz w:val="20"/>
              </w:rPr>
              <w:t>Кроссворд должен реагировать на ответы учеников, т.е. в случае неудачного ответа учащийся может с помощью гиперссылки получить консультацию.</w:t>
            </w:r>
          </w:p>
        </w:tc>
      </w:tr>
      <w:tr w:rsidR="0042235F" w:rsidRPr="00457C1A" w14:paraId="78EB7A0A" w14:textId="77777777" w:rsidTr="00E944E7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098152" w14:textId="77777777" w:rsidR="0042235F" w:rsidRPr="0081029E" w:rsidRDefault="0042235F" w:rsidP="00E944E7">
            <w:pPr>
              <w:rPr>
                <w:b/>
              </w:rPr>
            </w:pPr>
            <w:r w:rsidRPr="0081029E">
              <w:rPr>
                <w:b/>
              </w:rPr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B2CD61" w14:textId="77777777" w:rsidR="0042235F" w:rsidRPr="0061453F" w:rsidRDefault="0042235F" w:rsidP="00E944E7">
            <w:pPr>
              <w:pStyle w:val="Default"/>
            </w:pPr>
            <w:r>
              <w:rPr>
                <w:sz w:val="22"/>
                <w:szCs w:val="22"/>
              </w:rPr>
              <w:t xml:space="preserve">методами и приемами использования современных средств ИКТ для </w:t>
            </w:r>
            <w:r w:rsidRPr="00F51770">
              <w:t>профессиональной деятельности на основе информационной и библиографической культур</w:t>
            </w:r>
            <w:r>
              <w:rPr>
                <w:sz w:val="22"/>
                <w:szCs w:val="22"/>
              </w:rPr>
              <w:t xml:space="preserve">; основными методами </w:t>
            </w:r>
            <w:r>
              <w:rPr>
                <w:sz w:val="22"/>
                <w:szCs w:val="22"/>
              </w:rPr>
              <w:lastRenderedPageBreak/>
              <w:t xml:space="preserve">осуществления информационной безопасности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07DCA9E" w14:textId="77777777" w:rsidR="0042235F" w:rsidRDefault="0042235F" w:rsidP="00E944E7">
            <w:pPr>
              <w:shd w:val="clear" w:color="auto" w:fill="FFFFFF"/>
              <w:spacing w:after="150"/>
              <w:rPr>
                <w:b/>
              </w:rPr>
            </w:pPr>
            <w:r w:rsidRPr="0081029E">
              <w:rPr>
                <w:b/>
              </w:rPr>
              <w:lastRenderedPageBreak/>
              <w:t xml:space="preserve">Примерный перечень </w:t>
            </w:r>
            <w:r>
              <w:rPr>
                <w:b/>
              </w:rPr>
              <w:t xml:space="preserve">тем </w:t>
            </w:r>
            <w:r w:rsidRPr="0081029E">
              <w:rPr>
                <w:b/>
              </w:rPr>
              <w:t>для контрольных работ:</w:t>
            </w:r>
          </w:p>
          <w:p w14:paraId="24D2FB13" w14:textId="77777777" w:rsidR="0042235F" w:rsidRDefault="00195F65" w:rsidP="00E944E7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hyperlink w:anchor="bookmark14" w:tooltip="Current Document">
              <w:r w:rsidR="0042235F">
                <w:t>Особенности оценивания качества обучения</w:t>
              </w:r>
            </w:hyperlink>
          </w:p>
          <w:p w14:paraId="4CF6BC20" w14:textId="77777777" w:rsidR="0042235F" w:rsidRDefault="0042235F" w:rsidP="00E944E7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r w:rsidRPr="0081029E">
              <w:t xml:space="preserve">Информационные технологии в управлениикачеством образовательного процесса </w:t>
            </w:r>
          </w:p>
          <w:p w14:paraId="309C089E" w14:textId="77777777" w:rsidR="0042235F" w:rsidRDefault="0042235F" w:rsidP="00E944E7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r w:rsidRPr="0081029E">
              <w:t xml:space="preserve">Педагогический мониторинг качества образования </w:t>
            </w:r>
          </w:p>
          <w:p w14:paraId="6D036BF0" w14:textId="77777777" w:rsidR="0042235F" w:rsidRDefault="0042235F" w:rsidP="00E944E7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r w:rsidRPr="0081029E">
              <w:t xml:space="preserve">Педагогические измерения в системе контроляоценки и мониторинга учебных достижений </w:t>
            </w:r>
          </w:p>
          <w:p w14:paraId="3750CE86" w14:textId="77777777" w:rsidR="0042235F" w:rsidRPr="0081029E" w:rsidRDefault="0042235F" w:rsidP="00E944E7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r w:rsidRPr="0081029E">
              <w:t>Рейтинговая система оценки качества учебной</w:t>
            </w:r>
          </w:p>
          <w:p w14:paraId="320FB9BB" w14:textId="77777777" w:rsidR="0042235F" w:rsidRDefault="0042235F" w:rsidP="00E944E7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r w:rsidRPr="0081029E">
              <w:lastRenderedPageBreak/>
              <w:t xml:space="preserve">деятельности </w:t>
            </w:r>
          </w:p>
          <w:p w14:paraId="2055069D" w14:textId="77777777" w:rsidR="0042235F" w:rsidRPr="00DF3965" w:rsidRDefault="0042235F" w:rsidP="00E944E7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r w:rsidRPr="0081029E">
              <w:t xml:space="preserve">Тестовый контроль знаний в системе образования </w:t>
            </w:r>
          </w:p>
        </w:tc>
      </w:tr>
    </w:tbl>
    <w:p w14:paraId="7CB5DCFF" w14:textId="77777777" w:rsidR="003812C7" w:rsidRPr="008D2A6D" w:rsidRDefault="003812C7" w:rsidP="003812C7">
      <w:pPr>
        <w:rPr>
          <w:color w:val="C00000"/>
          <w:highlight w:val="yellow"/>
        </w:rPr>
      </w:pPr>
    </w:p>
    <w:p w14:paraId="67EC1D24" w14:textId="77777777" w:rsidR="003812C7" w:rsidRPr="00457C1A" w:rsidRDefault="003812C7" w:rsidP="003812C7">
      <w:pPr>
        <w:rPr>
          <w:i/>
          <w:color w:val="C00000"/>
          <w:highlight w:val="yellow"/>
        </w:rPr>
      </w:pPr>
    </w:p>
    <w:p w14:paraId="6826EDAE" w14:textId="77777777" w:rsidR="003812C7" w:rsidRDefault="003812C7" w:rsidP="003812C7">
      <w:pPr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оценивания:</w:t>
      </w:r>
    </w:p>
    <w:p w14:paraId="387912DD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Результаты выполнения обучающимся заданий на зачете оцениваются по шкале «зачтено» – «не зачтено». </w:t>
      </w:r>
    </w:p>
    <w:p w14:paraId="17D57C48" w14:textId="77777777" w:rsid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В основе оценивания лежат критерии порогового и повышенного уровня характеристик компетенций или их составляющих частей, формируемых на учебных занятиях по дисциплине «Информационные технологии в образовании» </w:t>
      </w:r>
    </w:p>
    <w:p w14:paraId="740DA162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b/>
          <w:bCs/>
          <w:color w:val="000000"/>
        </w:rPr>
        <w:t xml:space="preserve">«Зачтено» </w:t>
      </w:r>
      <w:r w:rsidRPr="00E42A83">
        <w:rPr>
          <w:color w:val="000000"/>
        </w:rPr>
        <w:t xml:space="preserve">соответствует: </w:t>
      </w:r>
    </w:p>
    <w:p w14:paraId="49F51487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повышенному уровню и выставляется обучающемуся, если 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 практических задач; </w:t>
      </w:r>
    </w:p>
    <w:p w14:paraId="5A21567C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повышенному уровню и выставляется обучающемуся, если он твердо знает материал, грамотно и по существу излагает его, не допуская существенных неточностей в ответе на вопрос или выполнении заданий, правильно применяет теоретические положения при решении практических вопросов и задач, владеет необходимыми навыками и приемами их выполнения; </w:t>
      </w:r>
    </w:p>
    <w:p w14:paraId="4BFFABE9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пороговому уровню и выставляется обучающемуся, если он имеет знания только основного материала, но не усвоил его деталей, допускает неточности, демонстрирует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 </w:t>
      </w:r>
    </w:p>
    <w:p w14:paraId="2A72F3D2" w14:textId="77777777" w:rsidR="003812C7" w:rsidRPr="00E42A83" w:rsidRDefault="00E42A83" w:rsidP="00E42A83">
      <w:pPr>
        <w:ind w:firstLine="709"/>
        <w:jc w:val="both"/>
      </w:pPr>
      <w:r w:rsidRPr="00E42A83">
        <w:rPr>
          <w:b/>
          <w:bCs/>
          <w:color w:val="000000"/>
        </w:rPr>
        <w:t xml:space="preserve">«Не зачтено» </w:t>
      </w:r>
      <w:r w:rsidRPr="00E42A83">
        <w:rPr>
          <w:color w:val="000000"/>
        </w:rPr>
        <w:t>выставляется обучающемуся, который не достигает порогового уровня, демонстрирует непонимание проблемы,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работы.</w:t>
      </w:r>
    </w:p>
    <w:p w14:paraId="17008187" w14:textId="77777777" w:rsidR="003812C7" w:rsidRPr="006C4BB5" w:rsidRDefault="003812C7" w:rsidP="003812C7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14:paraId="0975E167" w14:textId="77777777" w:rsidR="003812C7" w:rsidRPr="00F32865" w:rsidRDefault="003812C7" w:rsidP="003812C7">
      <w:pPr>
        <w:rPr>
          <w:b/>
        </w:rPr>
      </w:pPr>
      <w:r>
        <w:rPr>
          <w:b/>
        </w:rPr>
        <w:t xml:space="preserve">а) </w:t>
      </w:r>
      <w:r w:rsidRPr="00F32865">
        <w:rPr>
          <w:b/>
        </w:rPr>
        <w:t>Основная литература:</w:t>
      </w:r>
    </w:p>
    <w:p w14:paraId="0A54D93B" w14:textId="7B36BAB1" w:rsidR="003176AF" w:rsidRPr="00607BEE" w:rsidRDefault="003176AF" w:rsidP="003176AF">
      <w:pPr>
        <w:widowControl w:val="0"/>
        <w:numPr>
          <w:ilvl w:val="0"/>
          <w:numId w:val="31"/>
        </w:numPr>
        <w:tabs>
          <w:tab w:val="clear" w:pos="720"/>
          <w:tab w:val="num" w:pos="426"/>
        </w:tabs>
        <w:ind w:left="426" w:hanging="426"/>
        <w:jc w:val="both"/>
        <w:rPr>
          <w:snapToGrid w:val="0"/>
        </w:rPr>
      </w:pPr>
      <w:r w:rsidRPr="00607BEE">
        <w:rPr>
          <w:snapToGrid w:val="0"/>
        </w:rPr>
        <w:t xml:space="preserve">Халяпина, Л.П. Новые информационные технологии в профессиональной педагогической деятельности [Электронный ресурс] : учебно-методическое пособие / Л.П. Халяпина, Н.В. Анохина. — Электрон.дан. — Кемерово : Издательство КемГУ (Кемеровский государственный университет), 2011. — 118 с. — Режим доступа: </w:t>
      </w:r>
      <w:hyperlink r:id="rId14" w:history="1">
        <w:r w:rsidRPr="00E944E7">
          <w:rPr>
            <w:rStyle w:val="a4"/>
            <w:snapToGrid w:val="0"/>
          </w:rPr>
          <w:t>http://e.lanbook.com/books/element.php?pl1_id=30032</w:t>
        </w:r>
      </w:hyperlink>
      <w:r w:rsidRPr="00607BEE">
        <w:rPr>
          <w:snapToGrid w:val="0"/>
        </w:rPr>
        <w:t xml:space="preserve"> — Загл. с экрана.</w:t>
      </w:r>
    </w:p>
    <w:p w14:paraId="741E515F" w14:textId="11B7EDD4" w:rsidR="009D3F21" w:rsidRPr="00C15DFE" w:rsidRDefault="009D3F21" w:rsidP="009D3F21">
      <w:pPr>
        <w:widowControl w:val="0"/>
        <w:numPr>
          <w:ilvl w:val="0"/>
          <w:numId w:val="31"/>
        </w:numPr>
        <w:tabs>
          <w:tab w:val="clear" w:pos="720"/>
          <w:tab w:val="num" w:pos="426"/>
        </w:tabs>
        <w:ind w:left="426" w:hanging="426"/>
        <w:jc w:val="both"/>
        <w:rPr>
          <w:snapToGrid w:val="0"/>
        </w:rPr>
      </w:pPr>
      <w:r w:rsidRPr="00C15DFE">
        <w:rPr>
          <w:snapToGrid w:val="0"/>
        </w:rPr>
        <w:t xml:space="preserve">Савельева Л. А. Информационные технологии в образовании [Электронный ресурс] : лабораторный практикум / Л. А. Савельева, И. Ю. Ефимова, И. Н. Мовчан ; МГТУ. - Магнитогорск : МГТУ, 2016. - 1 электрон.опт. диск (CD-ROM). - Режим доступа: </w:t>
      </w:r>
      <w:hyperlink r:id="rId15" w:history="1">
        <w:r w:rsidRPr="00E944E7">
          <w:rPr>
            <w:rStyle w:val="a4"/>
            <w:snapToGrid w:val="0"/>
          </w:rPr>
          <w:t>https://magtu.informsystema.ru/uploader/fileUpload?name=2468.pdf&amp;show=dcatalogues/1/1130211/2468.pdf&amp;view=true</w:t>
        </w:r>
      </w:hyperlink>
      <w:r w:rsidRPr="00C15DFE">
        <w:rPr>
          <w:snapToGrid w:val="0"/>
        </w:rPr>
        <w:t>. - Макрообъект.</w:t>
      </w:r>
    </w:p>
    <w:p w14:paraId="4A249868" w14:textId="09B5FF93" w:rsidR="009D3F21" w:rsidRPr="00C15DFE" w:rsidRDefault="009D3F21" w:rsidP="009D3F21">
      <w:pPr>
        <w:widowControl w:val="0"/>
        <w:numPr>
          <w:ilvl w:val="0"/>
          <w:numId w:val="31"/>
        </w:numPr>
        <w:tabs>
          <w:tab w:val="clear" w:pos="720"/>
          <w:tab w:val="num" w:pos="426"/>
        </w:tabs>
        <w:ind w:left="426" w:hanging="426"/>
        <w:jc w:val="both"/>
        <w:rPr>
          <w:snapToGrid w:val="0"/>
        </w:rPr>
      </w:pPr>
      <w:r w:rsidRPr="00C15DFE">
        <w:rPr>
          <w:snapToGrid w:val="0"/>
        </w:rPr>
        <w:t xml:space="preserve">Савельева Л. А. Информационные технологии в образовании [Электронный ресурс] : </w:t>
      </w:r>
      <w:r w:rsidRPr="00C15DFE">
        <w:rPr>
          <w:snapToGrid w:val="0"/>
        </w:rPr>
        <w:lastRenderedPageBreak/>
        <w:t xml:space="preserve">учебное пособие / Л. А. Савельева, И. Ю. Ефимова, И. Н. Мовчан ; МГТУ. - Магнитогорск : МГТУ, 2017. - 1 электрон.опт. диск (CD-ROM). - Режим доступа: </w:t>
      </w:r>
      <w:hyperlink r:id="rId16" w:history="1">
        <w:r w:rsidRPr="00E944E7">
          <w:rPr>
            <w:rStyle w:val="a4"/>
            <w:snapToGrid w:val="0"/>
          </w:rPr>
          <w:t>https://magtu.informsystema.ru/uploader/fileUpload?name=3137.pdf&amp;show=dcatalogues/1/1136406/3137.pdf&amp;view=true</w:t>
        </w:r>
      </w:hyperlink>
      <w:r w:rsidRPr="00C15DFE">
        <w:rPr>
          <w:snapToGrid w:val="0"/>
        </w:rPr>
        <w:t>. - Макрообъект.</w:t>
      </w:r>
    </w:p>
    <w:p w14:paraId="78F7A106" w14:textId="7BCB6D65" w:rsidR="009D3F21" w:rsidRPr="00C15DFE" w:rsidRDefault="009D3F21" w:rsidP="009D3F21">
      <w:pPr>
        <w:widowControl w:val="0"/>
        <w:numPr>
          <w:ilvl w:val="0"/>
          <w:numId w:val="31"/>
        </w:numPr>
        <w:tabs>
          <w:tab w:val="clear" w:pos="720"/>
          <w:tab w:val="num" w:pos="426"/>
        </w:tabs>
        <w:ind w:left="426" w:hanging="426"/>
        <w:jc w:val="both"/>
        <w:rPr>
          <w:snapToGrid w:val="0"/>
        </w:rPr>
      </w:pPr>
      <w:r w:rsidRPr="00C15DFE">
        <w:rPr>
          <w:snapToGrid w:val="0"/>
        </w:rPr>
        <w:t xml:space="preserve">Савельева Л. А. Информационные технологии в образовании [Электронный ресурс] : учебное пособие / Л. А. Савельева, И. Ю. Ефимова, И. Н. Мовчан ; МГТУ. - Магнитогорск : МГТУ, 2017. - 199 с.: ил., схемы, табл. - Режим доступа: </w:t>
      </w:r>
      <w:hyperlink r:id="rId17" w:history="1">
        <w:r w:rsidRPr="00E944E7">
          <w:rPr>
            <w:rStyle w:val="a4"/>
            <w:snapToGrid w:val="0"/>
          </w:rPr>
          <w:t>https://magtu.informsystema.ru/uploader/fileUpload?name=3477.pdf&amp;show=dcatalogues/1/1514299/3477.pdf&amp;view=true</w:t>
        </w:r>
      </w:hyperlink>
      <w:r w:rsidRPr="00C15DFE">
        <w:rPr>
          <w:snapToGrid w:val="0"/>
        </w:rPr>
        <w:t>. - Макрообъект.</w:t>
      </w:r>
    </w:p>
    <w:p w14:paraId="4EE95BD0" w14:textId="77777777" w:rsidR="003176AF" w:rsidRPr="00607BEE" w:rsidRDefault="003176AF" w:rsidP="003176AF">
      <w:pPr>
        <w:ind w:firstLine="567"/>
        <w:jc w:val="both"/>
        <w:rPr>
          <w:b/>
        </w:rPr>
      </w:pPr>
      <w:r w:rsidRPr="00607BEE">
        <w:rPr>
          <w:b/>
        </w:rPr>
        <w:t>б) Дополнительная литература:</w:t>
      </w:r>
    </w:p>
    <w:p w14:paraId="6974257C" w14:textId="4998EF54" w:rsidR="003176AF" w:rsidRPr="00607BEE" w:rsidRDefault="003176AF" w:rsidP="003176AF">
      <w:pPr>
        <w:widowControl w:val="0"/>
        <w:numPr>
          <w:ilvl w:val="0"/>
          <w:numId w:val="32"/>
        </w:numPr>
        <w:tabs>
          <w:tab w:val="clear" w:pos="720"/>
          <w:tab w:val="num" w:pos="360"/>
        </w:tabs>
        <w:ind w:left="360"/>
        <w:jc w:val="both"/>
        <w:rPr>
          <w:snapToGrid w:val="0"/>
        </w:rPr>
      </w:pPr>
      <w:r w:rsidRPr="00607BEE">
        <w:rPr>
          <w:snapToGrid w:val="0"/>
        </w:rPr>
        <w:t>Киселев, Г. М. Информационные технологии в педагогическом образовании [Электронный ресурс]. - М.: Дашков и К, 201</w:t>
      </w:r>
      <w:r>
        <w:rPr>
          <w:snapToGrid w:val="0"/>
        </w:rPr>
        <w:t>4</w:t>
      </w:r>
      <w:r w:rsidRPr="00607BEE">
        <w:rPr>
          <w:snapToGrid w:val="0"/>
        </w:rPr>
        <w:t>. - 30</w:t>
      </w:r>
      <w:r>
        <w:rPr>
          <w:snapToGrid w:val="0"/>
        </w:rPr>
        <w:t>4</w:t>
      </w:r>
      <w:r w:rsidRPr="00607BEE">
        <w:rPr>
          <w:snapToGrid w:val="0"/>
        </w:rPr>
        <w:t xml:space="preserve"> с. Режим доступа: </w:t>
      </w:r>
      <w:hyperlink r:id="rId18" w:history="1">
        <w:r w:rsidRPr="00E944E7">
          <w:rPr>
            <w:rStyle w:val="a4"/>
            <w:snapToGrid w:val="0"/>
          </w:rPr>
          <w:t>http://znanium.com/catalog.php?bookinfo=415216</w:t>
        </w:r>
      </w:hyperlink>
      <w:r w:rsidRPr="00607BEE">
        <w:rPr>
          <w:snapToGrid w:val="0"/>
        </w:rPr>
        <w:t xml:space="preserve"> – Загл. с экрана.- ISBN 978-5-394-01350-8.</w:t>
      </w:r>
    </w:p>
    <w:p w14:paraId="27CEE79B" w14:textId="2B1B78EC" w:rsidR="003176AF" w:rsidRPr="00607BEE" w:rsidRDefault="003176AF" w:rsidP="003176AF">
      <w:pPr>
        <w:widowControl w:val="0"/>
        <w:numPr>
          <w:ilvl w:val="0"/>
          <w:numId w:val="32"/>
        </w:numPr>
        <w:tabs>
          <w:tab w:val="clear" w:pos="720"/>
          <w:tab w:val="num" w:pos="360"/>
          <w:tab w:val="num" w:pos="426"/>
        </w:tabs>
        <w:ind w:left="360"/>
        <w:jc w:val="both"/>
        <w:rPr>
          <w:snapToGrid w:val="0"/>
        </w:rPr>
      </w:pPr>
      <w:r w:rsidRPr="00607BEE">
        <w:rPr>
          <w:snapToGrid w:val="0"/>
        </w:rPr>
        <w:t xml:space="preserve">Компьютерные технологии в науке и образовании [Электронный ресурс] : учеб.пособие / Л.С. Онокой, В.М. Титов. - М.: ИД ФОРУМ: ИНФРА-М, 2011. - 224 с. Режим доступа: </w:t>
      </w:r>
      <w:hyperlink r:id="rId19" w:history="1">
        <w:r w:rsidRPr="00E944E7">
          <w:rPr>
            <w:rStyle w:val="a4"/>
            <w:snapToGrid w:val="0"/>
          </w:rPr>
          <w:t>http://znanium.com/catalog.php?bookinfo=241862</w:t>
        </w:r>
      </w:hyperlink>
      <w:r w:rsidRPr="00607BEE">
        <w:rPr>
          <w:snapToGrid w:val="0"/>
        </w:rPr>
        <w:t xml:space="preserve"> – Загл. с экрана.–ISBN 978-5-8199-0469-5</w:t>
      </w:r>
    </w:p>
    <w:p w14:paraId="4797EBD1" w14:textId="31FCB350" w:rsidR="003176AF" w:rsidRPr="00607BEE" w:rsidRDefault="003176AF" w:rsidP="003176AF">
      <w:pPr>
        <w:widowControl w:val="0"/>
        <w:numPr>
          <w:ilvl w:val="0"/>
          <w:numId w:val="32"/>
        </w:numPr>
        <w:tabs>
          <w:tab w:val="clear" w:pos="720"/>
          <w:tab w:val="num" w:pos="360"/>
          <w:tab w:val="num" w:pos="426"/>
        </w:tabs>
        <w:ind w:left="360"/>
        <w:jc w:val="both"/>
        <w:rPr>
          <w:snapToGrid w:val="0"/>
        </w:rPr>
      </w:pPr>
      <w:r w:rsidRPr="00607BEE">
        <w:rPr>
          <w:snapToGrid w:val="0"/>
        </w:rPr>
        <w:t xml:space="preserve">Исаев, Г.Н. Информационные технологии. Учебник [Электронный ресурс] : учебник. — Электрон.дан. — М. : Омега-Л, 2012. — 464 с. — Режим доступа: </w:t>
      </w:r>
      <w:hyperlink r:id="rId20" w:history="1">
        <w:r w:rsidRPr="00E944E7">
          <w:rPr>
            <w:rStyle w:val="a4"/>
            <w:snapToGrid w:val="0"/>
          </w:rPr>
          <w:t>http://e.lanbook.com/books/element.php?pl1_id=5528</w:t>
        </w:r>
      </w:hyperlink>
      <w:r w:rsidRPr="00607BEE">
        <w:rPr>
          <w:snapToGrid w:val="0"/>
        </w:rPr>
        <w:t xml:space="preserve"> — Загл. с экрана.</w:t>
      </w:r>
    </w:p>
    <w:p w14:paraId="2A3E87D8" w14:textId="7EFDB897" w:rsidR="003176AF" w:rsidRPr="00607BEE" w:rsidRDefault="003176AF" w:rsidP="003176AF">
      <w:pPr>
        <w:widowControl w:val="0"/>
        <w:numPr>
          <w:ilvl w:val="0"/>
          <w:numId w:val="32"/>
        </w:numPr>
        <w:tabs>
          <w:tab w:val="clear" w:pos="720"/>
          <w:tab w:val="num" w:pos="360"/>
          <w:tab w:val="num" w:pos="426"/>
        </w:tabs>
        <w:ind w:left="360"/>
        <w:jc w:val="both"/>
        <w:rPr>
          <w:snapToGrid w:val="0"/>
        </w:rPr>
      </w:pPr>
      <w:r w:rsidRPr="00607BEE">
        <w:rPr>
          <w:snapToGrid w:val="0"/>
        </w:rPr>
        <w:t xml:space="preserve">Основы информационных технологий [Электронный ресурс] : учеб.пособие / Г.И. Киреева, В.Д. Курушин, А.Б. Мосягин, Д.Ю. Нечаев, Ю.В. Чекмарев. - М.: ДМК Пресс, 2010.–272 c. Режим доступа: </w:t>
      </w:r>
      <w:hyperlink r:id="rId21" w:history="1">
        <w:r w:rsidRPr="00E944E7">
          <w:rPr>
            <w:rStyle w:val="a4"/>
            <w:snapToGrid w:val="0"/>
          </w:rPr>
          <w:t>http://e.lanbook.com/books/element.php?pl1_id=1148</w:t>
        </w:r>
      </w:hyperlink>
      <w:r w:rsidRPr="00607BEE">
        <w:rPr>
          <w:snapToGrid w:val="0"/>
        </w:rPr>
        <w:t xml:space="preserve"> – Загл. с экрана.– ISBN 978-5-94074-458-0</w:t>
      </w:r>
    </w:p>
    <w:p w14:paraId="3BEE37EB" w14:textId="23A1BD40" w:rsidR="003176AF" w:rsidRPr="00607BEE" w:rsidRDefault="003176AF" w:rsidP="003176AF">
      <w:pPr>
        <w:widowControl w:val="0"/>
        <w:numPr>
          <w:ilvl w:val="0"/>
          <w:numId w:val="32"/>
        </w:numPr>
        <w:tabs>
          <w:tab w:val="clear" w:pos="720"/>
          <w:tab w:val="num" w:pos="360"/>
          <w:tab w:val="num" w:pos="426"/>
        </w:tabs>
        <w:ind w:left="360"/>
        <w:jc w:val="both"/>
        <w:rPr>
          <w:snapToGrid w:val="0"/>
        </w:rPr>
      </w:pPr>
      <w:r w:rsidRPr="00607BEE">
        <w:rPr>
          <w:snapToGrid w:val="0"/>
        </w:rPr>
        <w:t xml:space="preserve">Практикум по основам современной информатики  [Электронный ресурс] : учеб.пособие / Ю.И. Кудинов, Ф.Ф. Пащенко, А.Ю. Келина. – СПб.:  Лань, 2011.-352с. Режим доступа: </w:t>
      </w:r>
      <w:hyperlink r:id="rId22" w:history="1">
        <w:r w:rsidRPr="00E944E7">
          <w:rPr>
            <w:rStyle w:val="a4"/>
            <w:snapToGrid w:val="0"/>
          </w:rPr>
          <w:t>http://e.lanbook.com/books/element.php?pl1_id=1799</w:t>
        </w:r>
      </w:hyperlink>
      <w:r w:rsidRPr="00607BEE">
        <w:rPr>
          <w:snapToGrid w:val="0"/>
        </w:rPr>
        <w:t xml:space="preserve"> – Загл. с экрана.– ISBN 978-5-8114-1152-8</w:t>
      </w:r>
    </w:p>
    <w:p w14:paraId="74CE2B1B" w14:textId="77777777" w:rsidR="003176AF" w:rsidRPr="00607BEE" w:rsidRDefault="003176AF" w:rsidP="003176AF">
      <w:pPr>
        <w:tabs>
          <w:tab w:val="left" w:pos="993"/>
        </w:tabs>
        <w:ind w:firstLine="567"/>
        <w:jc w:val="both"/>
        <w:rPr>
          <w:b/>
        </w:rPr>
      </w:pPr>
      <w:r w:rsidRPr="00607BEE">
        <w:rPr>
          <w:b/>
          <w:bCs/>
          <w:spacing w:val="40"/>
        </w:rPr>
        <w:t>в)</w:t>
      </w:r>
      <w:r w:rsidRPr="00607BEE">
        <w:rPr>
          <w:b/>
        </w:rPr>
        <w:t xml:space="preserve">Методические указания: </w:t>
      </w:r>
    </w:p>
    <w:p w14:paraId="7480B3A1" w14:textId="3A4E2C0F" w:rsidR="00C15DFE" w:rsidRPr="00C15DFE" w:rsidRDefault="00C15DFE" w:rsidP="003176AF">
      <w:pPr>
        <w:widowControl w:val="0"/>
        <w:numPr>
          <w:ilvl w:val="0"/>
          <w:numId w:val="33"/>
        </w:numPr>
        <w:tabs>
          <w:tab w:val="num" w:pos="426"/>
        </w:tabs>
        <w:ind w:left="360"/>
        <w:jc w:val="both"/>
        <w:rPr>
          <w:snapToGrid w:val="0"/>
        </w:rPr>
      </w:pPr>
      <w:r w:rsidRPr="00C15DFE">
        <w:rPr>
          <w:snapToGrid w:val="0"/>
        </w:rPr>
        <w:t xml:space="preserve">Аверьянова Т. А. Инновационные процессы в образовании [Электронный ресурс] : учебно-методическое пособие / Т. А. Аверьянова ; МГТУ. - Магнитогорск : МГТУ, 2017. - 83 с. - Режим доступа: </w:t>
      </w:r>
      <w:hyperlink r:id="rId23" w:history="1">
        <w:r w:rsidRPr="00E944E7">
          <w:rPr>
            <w:rStyle w:val="a4"/>
            <w:snapToGrid w:val="0"/>
          </w:rPr>
          <w:t>https://magtu.informsystema.ru/uploader/fileUpload?name=3258.pdf&amp;show=dcatalogues/1/1137138/3258.pdf&amp;view=true</w:t>
        </w:r>
      </w:hyperlink>
      <w:r w:rsidRPr="00C15DFE">
        <w:rPr>
          <w:snapToGrid w:val="0"/>
        </w:rPr>
        <w:t>. - Макрообъект. - ISBN 978-5-9967-0912-0.</w:t>
      </w:r>
    </w:p>
    <w:p w14:paraId="08782752" w14:textId="594D729A" w:rsidR="00C15DFE" w:rsidRPr="00C15DFE" w:rsidRDefault="00C15DFE" w:rsidP="00C15DFE">
      <w:pPr>
        <w:widowControl w:val="0"/>
        <w:numPr>
          <w:ilvl w:val="0"/>
          <w:numId w:val="33"/>
        </w:numPr>
        <w:tabs>
          <w:tab w:val="num" w:pos="426"/>
        </w:tabs>
        <w:ind w:left="360"/>
        <w:jc w:val="both"/>
      </w:pPr>
      <w:r w:rsidRPr="00C15DFE">
        <w:rPr>
          <w:snapToGrid w:val="0"/>
        </w:rPr>
        <w:t xml:space="preserve">Аверьянова Т. А. Управление системами образования [Электронный ресурс] : учебно-методическое пособие / Т. А. Аверьянова ; МГТУ. - Магнитогорск : МГТУ, 2017. - 91 c. - Режим доступа: </w:t>
      </w:r>
      <w:hyperlink r:id="rId24" w:history="1">
        <w:r w:rsidRPr="00E944E7">
          <w:rPr>
            <w:rStyle w:val="a4"/>
            <w:snapToGrid w:val="0"/>
          </w:rPr>
          <w:t>https://magtu.informsystema.ru/uploader/fileUpload?name=2702.pdf&amp;show=dcatalogues/1/1131709/2702.pdf&amp;view=true</w:t>
        </w:r>
      </w:hyperlink>
      <w:r w:rsidRPr="00C15DFE">
        <w:rPr>
          <w:snapToGrid w:val="0"/>
        </w:rPr>
        <w:t>. - Макрообъект.</w:t>
      </w:r>
    </w:p>
    <w:p w14:paraId="048923C6" w14:textId="77777777" w:rsidR="003176AF" w:rsidRPr="00C15DFE" w:rsidRDefault="003176AF" w:rsidP="003176AF">
      <w:pPr>
        <w:widowControl w:val="0"/>
        <w:numPr>
          <w:ilvl w:val="0"/>
          <w:numId w:val="33"/>
        </w:numPr>
        <w:tabs>
          <w:tab w:val="num" w:pos="426"/>
        </w:tabs>
        <w:ind w:left="360"/>
        <w:jc w:val="both"/>
        <w:rPr>
          <w:snapToGrid w:val="0"/>
        </w:rPr>
      </w:pPr>
    </w:p>
    <w:p w14:paraId="1C2E1223" w14:textId="77777777" w:rsidR="003812C7" w:rsidRPr="00B35F97" w:rsidRDefault="003812C7" w:rsidP="003812C7">
      <w:pPr>
        <w:pStyle w:val="af2"/>
        <w:tabs>
          <w:tab w:val="left" w:pos="426"/>
        </w:tabs>
        <w:ind w:left="284"/>
        <w:jc w:val="both"/>
        <w:rPr>
          <w:sz w:val="24"/>
          <w:szCs w:val="24"/>
        </w:rPr>
      </w:pPr>
    </w:p>
    <w:p w14:paraId="2E7A8CD3" w14:textId="77777777" w:rsidR="00CA6ABA" w:rsidRDefault="00CA6ABA" w:rsidP="00CA6ABA">
      <w:pPr>
        <w:ind w:left="709"/>
      </w:pPr>
      <w:r>
        <w:rPr>
          <w:b/>
        </w:rPr>
        <w:t xml:space="preserve">в) </w:t>
      </w:r>
      <w:r w:rsidRPr="00F32865">
        <w:rPr>
          <w:b/>
        </w:rPr>
        <w:t>Программное обеспечение и Интернет – ресурсы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3"/>
        <w:gridCol w:w="3064"/>
        <w:gridCol w:w="2977"/>
      </w:tblGrid>
      <w:tr w:rsidR="00AB690F" w:rsidRPr="00626A5B" w14:paraId="50662D9F" w14:textId="77777777" w:rsidTr="00E944E7">
        <w:trPr>
          <w:trHeight w:val="537"/>
        </w:trPr>
        <w:tc>
          <w:tcPr>
            <w:tcW w:w="3023" w:type="dxa"/>
            <w:vAlign w:val="center"/>
          </w:tcPr>
          <w:p w14:paraId="2E7958C4" w14:textId="77777777" w:rsidR="00AB690F" w:rsidRPr="00626A5B" w:rsidRDefault="00AB690F" w:rsidP="00E944E7">
            <w:pPr>
              <w:contextualSpacing/>
            </w:pPr>
            <w:r w:rsidRPr="00626A5B">
              <w:t>Наименование ПО</w:t>
            </w:r>
          </w:p>
        </w:tc>
        <w:tc>
          <w:tcPr>
            <w:tcW w:w="3064" w:type="dxa"/>
            <w:vAlign w:val="center"/>
          </w:tcPr>
          <w:p w14:paraId="004F1014" w14:textId="77777777" w:rsidR="00AB690F" w:rsidRPr="00626A5B" w:rsidRDefault="00AB690F" w:rsidP="00E944E7">
            <w:pPr>
              <w:contextualSpacing/>
            </w:pPr>
            <w:r w:rsidRPr="00626A5B">
              <w:t>№ договора</w:t>
            </w:r>
          </w:p>
        </w:tc>
        <w:tc>
          <w:tcPr>
            <w:tcW w:w="2977" w:type="dxa"/>
            <w:vAlign w:val="center"/>
          </w:tcPr>
          <w:p w14:paraId="74287D92" w14:textId="77777777" w:rsidR="00AB690F" w:rsidRPr="00626A5B" w:rsidRDefault="00AB690F" w:rsidP="00E944E7">
            <w:pPr>
              <w:contextualSpacing/>
            </w:pPr>
            <w:r w:rsidRPr="00626A5B">
              <w:t>Срок действия лицензии</w:t>
            </w:r>
          </w:p>
        </w:tc>
      </w:tr>
      <w:tr w:rsidR="00AB690F" w:rsidRPr="00626A5B" w14:paraId="597E3BAD" w14:textId="77777777" w:rsidTr="00E944E7">
        <w:tc>
          <w:tcPr>
            <w:tcW w:w="3023" w:type="dxa"/>
          </w:tcPr>
          <w:p w14:paraId="7AF0FE0E" w14:textId="77777777" w:rsidR="00AB690F" w:rsidRPr="00626A5B" w:rsidRDefault="00AB690F" w:rsidP="00E944E7">
            <w:pPr>
              <w:contextualSpacing/>
            </w:pPr>
            <w:r w:rsidRPr="00626A5B">
              <w:t>MS Windows 7</w:t>
            </w:r>
          </w:p>
        </w:tc>
        <w:tc>
          <w:tcPr>
            <w:tcW w:w="3064" w:type="dxa"/>
          </w:tcPr>
          <w:p w14:paraId="0A4F625D" w14:textId="77777777" w:rsidR="00AB690F" w:rsidRPr="00626A5B" w:rsidRDefault="00AB690F" w:rsidP="00E944E7">
            <w:pPr>
              <w:contextualSpacing/>
            </w:pPr>
            <w:r w:rsidRPr="00626A5B">
              <w:t>Д-1227 от 08.10.2018</w:t>
            </w:r>
          </w:p>
          <w:p w14:paraId="227D4641" w14:textId="77777777" w:rsidR="00AB690F" w:rsidRPr="00626A5B" w:rsidRDefault="00AB690F" w:rsidP="00E944E7">
            <w:pPr>
              <w:contextualSpacing/>
            </w:pPr>
            <w:r w:rsidRPr="00626A5B">
              <w:t>Д-757-17 от 27.06.2017 Д-593-16 от 20.05.2016</w:t>
            </w:r>
          </w:p>
        </w:tc>
        <w:tc>
          <w:tcPr>
            <w:tcW w:w="2977" w:type="dxa"/>
          </w:tcPr>
          <w:p w14:paraId="3AFCF57E" w14:textId="77777777" w:rsidR="00AB690F" w:rsidRPr="00626A5B" w:rsidRDefault="00AB690F" w:rsidP="00E944E7">
            <w:pPr>
              <w:contextualSpacing/>
            </w:pPr>
            <w:r w:rsidRPr="00626A5B">
              <w:t>11.10.2021</w:t>
            </w:r>
          </w:p>
          <w:p w14:paraId="1562C05D" w14:textId="77777777" w:rsidR="00AB690F" w:rsidRPr="00626A5B" w:rsidRDefault="00AB690F" w:rsidP="00E944E7">
            <w:pPr>
              <w:contextualSpacing/>
            </w:pPr>
            <w:r w:rsidRPr="00626A5B">
              <w:t>27.07.2018</w:t>
            </w:r>
          </w:p>
          <w:p w14:paraId="087A5E3F" w14:textId="77777777" w:rsidR="00AB690F" w:rsidRPr="00626A5B" w:rsidRDefault="00AB690F" w:rsidP="00E944E7">
            <w:pPr>
              <w:contextualSpacing/>
            </w:pPr>
            <w:r w:rsidRPr="00626A5B">
              <w:t>20.05.2017</w:t>
            </w:r>
          </w:p>
        </w:tc>
      </w:tr>
      <w:tr w:rsidR="00AB690F" w:rsidRPr="00626A5B" w14:paraId="1F558B4E" w14:textId="77777777" w:rsidTr="00E944E7">
        <w:tc>
          <w:tcPr>
            <w:tcW w:w="3023" w:type="dxa"/>
          </w:tcPr>
          <w:p w14:paraId="5AC43CCE" w14:textId="77777777" w:rsidR="00AB690F" w:rsidRPr="00626A5B" w:rsidRDefault="00AB690F" w:rsidP="00E944E7">
            <w:pPr>
              <w:contextualSpacing/>
            </w:pPr>
            <w:r w:rsidRPr="00626A5B">
              <w:t>MS Office 2007</w:t>
            </w:r>
          </w:p>
        </w:tc>
        <w:tc>
          <w:tcPr>
            <w:tcW w:w="3064" w:type="dxa"/>
          </w:tcPr>
          <w:p w14:paraId="355D8653" w14:textId="77777777" w:rsidR="00AB690F" w:rsidRPr="00626A5B" w:rsidRDefault="00AB690F" w:rsidP="00E944E7">
            <w:pPr>
              <w:contextualSpacing/>
            </w:pPr>
            <w:r w:rsidRPr="00626A5B">
              <w:t>№ 135 от 17.09.2007</w:t>
            </w:r>
          </w:p>
        </w:tc>
        <w:tc>
          <w:tcPr>
            <w:tcW w:w="2977" w:type="dxa"/>
          </w:tcPr>
          <w:p w14:paraId="5FF6EFAC" w14:textId="77777777" w:rsidR="00AB690F" w:rsidRPr="00626A5B" w:rsidRDefault="00AB690F" w:rsidP="00E944E7">
            <w:pPr>
              <w:contextualSpacing/>
            </w:pPr>
            <w:r w:rsidRPr="00626A5B">
              <w:t>бессрочно</w:t>
            </w:r>
          </w:p>
        </w:tc>
      </w:tr>
      <w:tr w:rsidR="00E944E7" w:rsidRPr="00626A5B" w14:paraId="551092ED" w14:textId="77777777" w:rsidTr="00E944E7">
        <w:tc>
          <w:tcPr>
            <w:tcW w:w="3023" w:type="dxa"/>
            <w:vAlign w:val="center"/>
          </w:tcPr>
          <w:p w14:paraId="2FCDDF71" w14:textId="773EC731" w:rsidR="00E944E7" w:rsidRPr="00626A5B" w:rsidRDefault="00E944E7" w:rsidP="00E944E7">
            <w:pPr>
              <w:contextualSpacing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064" w:type="dxa"/>
            <w:vAlign w:val="center"/>
          </w:tcPr>
          <w:p w14:paraId="3B6B108A" w14:textId="6720E16B" w:rsidR="00E944E7" w:rsidRPr="00626A5B" w:rsidRDefault="00E944E7" w:rsidP="00E944E7">
            <w:pPr>
              <w:contextualSpacing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977" w:type="dxa"/>
            <w:vAlign w:val="center"/>
          </w:tcPr>
          <w:p w14:paraId="12A1679C" w14:textId="5EFCD9CF" w:rsidR="00E944E7" w:rsidRPr="00626A5B" w:rsidRDefault="00E944E7" w:rsidP="00E944E7">
            <w:pPr>
              <w:contextualSpacing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AB690F" w:rsidRPr="00626A5B" w14:paraId="13956003" w14:textId="77777777" w:rsidTr="00E944E7">
        <w:tc>
          <w:tcPr>
            <w:tcW w:w="3023" w:type="dxa"/>
          </w:tcPr>
          <w:p w14:paraId="77E18455" w14:textId="77777777" w:rsidR="00AB690F" w:rsidRPr="00626A5B" w:rsidRDefault="00AB690F" w:rsidP="00E944E7">
            <w:pPr>
              <w:contextualSpacing/>
            </w:pPr>
            <w:r w:rsidRPr="00626A5B">
              <w:t>7Zip</w:t>
            </w:r>
          </w:p>
        </w:tc>
        <w:tc>
          <w:tcPr>
            <w:tcW w:w="3064" w:type="dxa"/>
          </w:tcPr>
          <w:p w14:paraId="219EA2D9" w14:textId="77777777" w:rsidR="00AB690F" w:rsidRPr="00626A5B" w:rsidRDefault="00AB690F" w:rsidP="00E944E7">
            <w:pPr>
              <w:contextualSpacing/>
            </w:pPr>
            <w:r w:rsidRPr="00626A5B">
              <w:t>свободно распространяемое</w:t>
            </w:r>
          </w:p>
        </w:tc>
        <w:tc>
          <w:tcPr>
            <w:tcW w:w="2977" w:type="dxa"/>
          </w:tcPr>
          <w:p w14:paraId="5DDA1CF2" w14:textId="77777777" w:rsidR="00AB690F" w:rsidRPr="00626A5B" w:rsidRDefault="00AB690F" w:rsidP="00E944E7">
            <w:pPr>
              <w:contextualSpacing/>
            </w:pPr>
            <w:r w:rsidRPr="00626A5B">
              <w:t>бессрочно</w:t>
            </w:r>
          </w:p>
        </w:tc>
      </w:tr>
    </w:tbl>
    <w:p w14:paraId="6490FC60" w14:textId="77777777" w:rsidR="00A7331E" w:rsidRPr="00607BEE" w:rsidRDefault="00A7331E" w:rsidP="00A7331E">
      <w:pPr>
        <w:ind w:firstLine="567"/>
        <w:jc w:val="both"/>
        <w:rPr>
          <w:i/>
        </w:rPr>
      </w:pPr>
      <w:r w:rsidRPr="00607BEE">
        <w:rPr>
          <w:i/>
        </w:rPr>
        <w:lastRenderedPageBreak/>
        <w:t xml:space="preserve">Интернет-ресурсы: </w:t>
      </w:r>
    </w:p>
    <w:p w14:paraId="292ECBF0" w14:textId="77777777" w:rsidR="00A7331E" w:rsidRPr="00607BEE" w:rsidRDefault="00A7331E" w:rsidP="00A7331E">
      <w:pPr>
        <w:numPr>
          <w:ilvl w:val="0"/>
          <w:numId w:val="19"/>
        </w:numPr>
        <w:autoSpaceDE w:val="0"/>
        <w:autoSpaceDN w:val="0"/>
        <w:adjustRightInd w:val="0"/>
        <w:jc w:val="both"/>
      </w:pPr>
      <w:r w:rsidRPr="00607BEE">
        <w:t xml:space="preserve">Официальные сайты организаций </w:t>
      </w:r>
      <w:hyperlink r:id="rId25" w:history="1">
        <w:r w:rsidRPr="00607BEE">
          <w:rPr>
            <w:color w:val="0000FF"/>
            <w:u w:val="single"/>
          </w:rPr>
          <w:t>http://www.</w:t>
        </w:r>
        <w:r w:rsidRPr="00607BEE">
          <w:rPr>
            <w:color w:val="0000FF"/>
            <w:u w:val="single"/>
            <w:lang w:val="en-US"/>
          </w:rPr>
          <w:t>magtu</w:t>
        </w:r>
        <w:r w:rsidRPr="00607BEE">
          <w:rPr>
            <w:color w:val="0000FF"/>
            <w:u w:val="single"/>
          </w:rPr>
          <w:t>.ru</w:t>
        </w:r>
      </w:hyperlink>
      <w:r w:rsidRPr="00607BEE">
        <w:t xml:space="preserve">, </w:t>
      </w:r>
      <w:hyperlink r:id="rId26" w:history="1">
        <w:r w:rsidRPr="00607BEE">
          <w:rPr>
            <w:color w:val="0000FF"/>
            <w:u w:val="single"/>
          </w:rPr>
          <w:t>http://www.</w:t>
        </w:r>
        <w:r w:rsidRPr="00607BEE">
          <w:rPr>
            <w:color w:val="0000FF"/>
            <w:u w:val="single"/>
            <w:lang w:val="en-US"/>
          </w:rPr>
          <w:t>gks</w:t>
        </w:r>
        <w:r w:rsidRPr="00607BEE">
          <w:rPr>
            <w:color w:val="0000FF"/>
            <w:u w:val="single"/>
          </w:rPr>
          <w:t>.ru</w:t>
        </w:r>
      </w:hyperlink>
      <w:r w:rsidRPr="00607BEE">
        <w:t xml:space="preserve">  и т.п.</w:t>
      </w:r>
    </w:p>
    <w:p w14:paraId="03528098" w14:textId="77777777" w:rsidR="00A7331E" w:rsidRPr="00607BEE" w:rsidRDefault="00A7331E" w:rsidP="00A7331E">
      <w:pPr>
        <w:numPr>
          <w:ilvl w:val="0"/>
          <w:numId w:val="19"/>
        </w:numPr>
        <w:autoSpaceDE w:val="0"/>
        <w:autoSpaceDN w:val="0"/>
        <w:adjustRightInd w:val="0"/>
        <w:jc w:val="both"/>
      </w:pPr>
      <w:r w:rsidRPr="00607BEE">
        <w:t xml:space="preserve">Каталог образовательных Интернет-ресурсов [Электронный ресурс]. – Режим доступа: </w:t>
      </w:r>
      <w:hyperlink r:id="rId27" w:history="1">
        <w:r w:rsidRPr="00607BEE">
          <w:rPr>
            <w:color w:val="0000FF"/>
            <w:u w:val="single"/>
          </w:rPr>
          <w:t>http://edu-top.ru/katalog/</w:t>
        </w:r>
      </w:hyperlink>
      <w:r w:rsidRPr="00607BEE">
        <w:t>;</w:t>
      </w:r>
    </w:p>
    <w:p w14:paraId="0F1C08DC" w14:textId="77777777" w:rsidR="00A7331E" w:rsidRPr="00607BEE" w:rsidRDefault="00A7331E" w:rsidP="00A7331E">
      <w:pPr>
        <w:numPr>
          <w:ilvl w:val="0"/>
          <w:numId w:val="19"/>
        </w:numPr>
        <w:autoSpaceDE w:val="0"/>
        <w:autoSpaceDN w:val="0"/>
        <w:adjustRightInd w:val="0"/>
        <w:jc w:val="both"/>
      </w:pPr>
      <w:r w:rsidRPr="00607BEE">
        <w:t>Образовательные ресурсы Интернета. [Электронный ресурс]. – Режим доступа: http://www.alleng.ru/edu/educ.htm</w:t>
      </w:r>
    </w:p>
    <w:p w14:paraId="418C97E5" w14:textId="77777777" w:rsidR="00A7331E" w:rsidRPr="00607BEE" w:rsidRDefault="00195F65" w:rsidP="00A7331E">
      <w:pPr>
        <w:numPr>
          <w:ilvl w:val="0"/>
          <w:numId w:val="19"/>
        </w:numPr>
        <w:autoSpaceDE w:val="0"/>
        <w:autoSpaceDN w:val="0"/>
        <w:adjustRightInd w:val="0"/>
        <w:jc w:val="both"/>
      </w:pPr>
      <w:hyperlink r:id="rId28" w:history="1">
        <w:r w:rsidR="00A7331E" w:rsidRPr="00607BEE">
          <w:t>Федеральный образовательный портал «Информационно-коммуникационные технологии в образовании</w:t>
        </w:r>
      </w:hyperlink>
      <w:r w:rsidR="00A7331E" w:rsidRPr="00607BEE">
        <w:t xml:space="preserve">». [Электронный ресурс]. – Режим доступа: </w:t>
      </w:r>
      <w:hyperlink r:id="rId29" w:history="1">
        <w:r w:rsidR="00A7331E" w:rsidRPr="00607BEE">
          <w:rPr>
            <w:color w:val="0000FF"/>
            <w:u w:val="single"/>
          </w:rPr>
          <w:t>http://www.ict.edu.ru/</w:t>
        </w:r>
      </w:hyperlink>
      <w:r w:rsidR="00A7331E" w:rsidRPr="00607BEE">
        <w:t>;</w:t>
      </w:r>
    </w:p>
    <w:p w14:paraId="49AC10F8" w14:textId="77777777" w:rsidR="00A7331E" w:rsidRPr="00607BEE" w:rsidRDefault="00A7331E" w:rsidP="00A7331E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shd w:val="clear" w:color="auto" w:fill="FFFFFF"/>
        </w:rPr>
      </w:pPr>
      <w:r w:rsidRPr="00607BEE">
        <w:rPr>
          <w:shd w:val="clear" w:color="auto" w:fill="FFFFFF"/>
        </w:rPr>
        <w:t xml:space="preserve">Федеральный портал. </w:t>
      </w:r>
      <w:r w:rsidRPr="00607BEE">
        <w:t>Российское образование</w:t>
      </w:r>
      <w:r w:rsidRPr="00607BEE">
        <w:rPr>
          <w:shd w:val="clear" w:color="auto" w:fill="FFFFFF"/>
        </w:rPr>
        <w:t xml:space="preserve">. </w:t>
      </w:r>
      <w:r w:rsidRPr="00607BEE">
        <w:t xml:space="preserve">[Электронный ресурс]. – Режим доступа: </w:t>
      </w:r>
      <w:hyperlink r:id="rId30" w:history="1">
        <w:r w:rsidRPr="00607BEE">
          <w:rPr>
            <w:color w:val="0000FF"/>
            <w:u w:val="single"/>
          </w:rPr>
          <w:t>http://www.edu.ru/</w:t>
        </w:r>
      </w:hyperlink>
    </w:p>
    <w:p w14:paraId="6913DFB2" w14:textId="77777777" w:rsidR="00A7331E" w:rsidRPr="00607BEE" w:rsidRDefault="00A7331E" w:rsidP="00A7331E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/>
          <w:shd w:val="clear" w:color="auto" w:fill="FFFFFF"/>
          <w:lang w:eastAsia="en-US"/>
        </w:rPr>
      </w:pPr>
      <w:r w:rsidRPr="00607BEE">
        <w:rPr>
          <w:rFonts w:eastAsia="Calibri"/>
          <w:shd w:val="clear" w:color="auto" w:fill="FFFFFF"/>
          <w:lang w:eastAsia="en-US"/>
        </w:rPr>
        <w:t>Федеральный портал </w:t>
      </w:r>
      <w:hyperlink r:id="rId31" w:history="1">
        <w:r w:rsidRPr="00607BEE">
          <w:rPr>
            <w:rFonts w:eastAsia="Calibri"/>
            <w:shd w:val="clear" w:color="auto" w:fill="FFFFFF"/>
            <w:lang w:eastAsia="en-US"/>
          </w:rPr>
          <w:t>Единое окно доступа к образовательным ресурсам</w:t>
        </w:r>
      </w:hyperlink>
      <w:r w:rsidRPr="00607BEE">
        <w:rPr>
          <w:rFonts w:eastAsia="Calibri"/>
          <w:shd w:val="clear" w:color="auto" w:fill="FFFFFF"/>
          <w:lang w:eastAsia="en-US"/>
        </w:rPr>
        <w:t xml:space="preserve">. </w:t>
      </w:r>
      <w:r w:rsidRPr="00607BEE">
        <w:t xml:space="preserve">Электронный ресурс]. – Режим доступа: </w:t>
      </w:r>
      <w:hyperlink r:id="rId32" w:history="1">
        <w:r w:rsidRPr="00607BEE">
          <w:rPr>
            <w:color w:val="0000FF"/>
            <w:u w:val="single"/>
          </w:rPr>
          <w:t>http://w</w:t>
        </w:r>
        <w:r w:rsidRPr="00607BEE">
          <w:rPr>
            <w:color w:val="0000FF"/>
            <w:u w:val="single"/>
            <w:lang w:val="en-US"/>
          </w:rPr>
          <w:t>indow</w:t>
        </w:r>
        <w:r w:rsidRPr="00607BEE">
          <w:rPr>
            <w:color w:val="0000FF"/>
            <w:u w:val="single"/>
          </w:rPr>
          <w:t>.edu.ru/</w:t>
        </w:r>
      </w:hyperlink>
    </w:p>
    <w:p w14:paraId="3A799531" w14:textId="77777777" w:rsidR="00A7331E" w:rsidRPr="00607BEE" w:rsidRDefault="00A7331E" w:rsidP="00A7331E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/>
          <w:shd w:val="clear" w:color="auto" w:fill="FFFFFF"/>
          <w:lang w:eastAsia="en-US"/>
        </w:rPr>
      </w:pPr>
      <w:r w:rsidRPr="00607BEE">
        <w:rPr>
          <w:rFonts w:eastAsia="Calibri"/>
          <w:shd w:val="clear" w:color="auto" w:fill="FFFFFF"/>
          <w:lang w:eastAsia="en-US"/>
        </w:rPr>
        <w:t>Федеральное хранилище </w:t>
      </w:r>
      <w:hyperlink r:id="rId33" w:history="1">
        <w:r w:rsidRPr="00607BEE">
          <w:rPr>
            <w:rFonts w:eastAsia="Calibri"/>
            <w:shd w:val="clear" w:color="auto" w:fill="FFFFFF"/>
            <w:lang w:eastAsia="en-US"/>
          </w:rPr>
          <w:t>Единая коллекция цифровых образовательных ресурсов</w:t>
        </w:r>
      </w:hyperlink>
      <w:r w:rsidRPr="00607BEE">
        <w:rPr>
          <w:rFonts w:eastAsia="Calibri"/>
          <w:shd w:val="clear" w:color="auto" w:fill="FFFFFF"/>
          <w:lang w:eastAsia="en-US"/>
        </w:rPr>
        <w:t xml:space="preserve">. </w:t>
      </w:r>
      <w:r w:rsidRPr="00607BEE">
        <w:t xml:space="preserve">[Электронный ресурс]. – Режим доступа: </w:t>
      </w:r>
      <w:hyperlink r:id="rId34" w:history="1">
        <w:r w:rsidRPr="00607BEE">
          <w:rPr>
            <w:rFonts w:eastAsia="Calibri"/>
            <w:color w:val="0000FF"/>
            <w:u w:val="single"/>
            <w:shd w:val="clear" w:color="auto" w:fill="FFFFFF"/>
            <w:lang w:eastAsia="en-US"/>
          </w:rPr>
          <w:t>http://school-collection.edu.ru/</w:t>
        </w:r>
      </w:hyperlink>
    </w:p>
    <w:p w14:paraId="655D575C" w14:textId="77777777" w:rsidR="00A7331E" w:rsidRPr="00607BEE" w:rsidRDefault="00A7331E" w:rsidP="00A7331E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</w:pPr>
      <w:r w:rsidRPr="00607BEE">
        <w:t xml:space="preserve">Информика. </w:t>
      </w:r>
      <w:r w:rsidRPr="00607BEE">
        <w:rPr>
          <w:shd w:val="clear" w:color="auto" w:fill="FFFFFF"/>
        </w:rPr>
        <w:t xml:space="preserve">ФГАУ ГНИИ ИТТ«Информика». </w:t>
      </w:r>
      <w:r w:rsidRPr="00607BEE">
        <w:t xml:space="preserve">[Электронный ресурс]. – Режим доступа:  </w:t>
      </w:r>
      <w:hyperlink r:id="rId35" w:history="1">
        <w:r w:rsidRPr="00607BEE">
          <w:rPr>
            <w:color w:val="0000FF"/>
            <w:u w:val="single"/>
            <w:lang w:val="en-US"/>
          </w:rPr>
          <w:t>http</w:t>
        </w:r>
        <w:r w:rsidRPr="00607BEE">
          <w:rPr>
            <w:color w:val="0000FF"/>
            <w:u w:val="single"/>
          </w:rPr>
          <w:t>://</w:t>
        </w:r>
        <w:r w:rsidRPr="00607BEE">
          <w:rPr>
            <w:color w:val="0000FF"/>
            <w:u w:val="single"/>
            <w:lang w:val="en-US"/>
          </w:rPr>
          <w:t>www</w:t>
        </w:r>
        <w:r w:rsidRPr="00607BEE">
          <w:rPr>
            <w:color w:val="0000FF"/>
            <w:u w:val="single"/>
          </w:rPr>
          <w:t>.</w:t>
        </w:r>
        <w:r w:rsidRPr="00607BEE">
          <w:rPr>
            <w:color w:val="0000FF"/>
            <w:u w:val="single"/>
            <w:lang w:val="en-US"/>
          </w:rPr>
          <w:t>informika</w:t>
        </w:r>
        <w:r w:rsidRPr="00607BEE">
          <w:rPr>
            <w:color w:val="0000FF"/>
            <w:u w:val="single"/>
          </w:rPr>
          <w:t>.</w:t>
        </w:r>
        <w:r w:rsidRPr="00607BEE">
          <w:rPr>
            <w:color w:val="0000FF"/>
            <w:u w:val="single"/>
            <w:lang w:val="en-US"/>
          </w:rPr>
          <w:t>ru</w:t>
        </w:r>
        <w:r w:rsidRPr="00607BEE">
          <w:rPr>
            <w:color w:val="0000FF"/>
            <w:u w:val="single"/>
          </w:rPr>
          <w:t>/</w:t>
        </w:r>
      </w:hyperlink>
    </w:p>
    <w:p w14:paraId="48ED471A" w14:textId="77777777" w:rsidR="00CA6ABA" w:rsidRPr="003F0987" w:rsidRDefault="00CA6ABA" w:rsidP="00CA6ABA"/>
    <w:p w14:paraId="51CD92C0" w14:textId="77777777" w:rsidR="00CA6ABA" w:rsidRPr="003F1A64" w:rsidRDefault="00CA6ABA" w:rsidP="00CA6ABA"/>
    <w:p w14:paraId="5683B594" w14:textId="77777777" w:rsidR="00CA6ABA" w:rsidRPr="003F1A64" w:rsidRDefault="00CA6ABA" w:rsidP="002524AD">
      <w:pPr>
        <w:pStyle w:val="1"/>
        <w:widowControl w:val="0"/>
        <w:numPr>
          <w:ilvl w:val="0"/>
          <w:numId w:val="5"/>
        </w:numPr>
        <w:suppressAutoHyphens/>
        <w:spacing w:before="0" w:after="240"/>
        <w:jc w:val="center"/>
        <w:rPr>
          <w:rFonts w:ascii="Times New Roman" w:hAnsi="Times New Roman" w:cs="Times New Roman"/>
          <w:sz w:val="24"/>
          <w:szCs w:val="24"/>
        </w:rPr>
      </w:pPr>
      <w:r w:rsidRPr="003F1A64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</w:t>
      </w:r>
    </w:p>
    <w:p w14:paraId="15D9C2D7" w14:textId="77777777" w:rsidR="00CA6ABA" w:rsidRDefault="00CA6ABA" w:rsidP="00CA6ABA">
      <w:pPr>
        <w:spacing w:after="120"/>
      </w:pPr>
      <w:r w:rsidRPr="005574D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00"/>
        <w:gridCol w:w="6054"/>
      </w:tblGrid>
      <w:tr w:rsidR="00AB690F" w:rsidRPr="00626A5B" w14:paraId="05F41F05" w14:textId="77777777" w:rsidTr="00E944E7">
        <w:trPr>
          <w:tblHeader/>
        </w:trPr>
        <w:tc>
          <w:tcPr>
            <w:tcW w:w="1928" w:type="pct"/>
            <w:vAlign w:val="center"/>
          </w:tcPr>
          <w:p w14:paraId="5E145DF0" w14:textId="77777777" w:rsidR="00AB690F" w:rsidRPr="00626A5B" w:rsidRDefault="00AB690F" w:rsidP="00E944E7">
            <w:pPr>
              <w:contextualSpacing/>
            </w:pPr>
            <w:r w:rsidRPr="00626A5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4E64A3FE" w14:textId="77777777" w:rsidR="00AB690F" w:rsidRPr="00626A5B" w:rsidRDefault="00AB690F" w:rsidP="00E944E7">
            <w:pPr>
              <w:contextualSpacing/>
            </w:pPr>
            <w:r w:rsidRPr="00626A5B">
              <w:t>Оснащение аудитории</w:t>
            </w:r>
          </w:p>
        </w:tc>
      </w:tr>
      <w:tr w:rsidR="00AB690F" w:rsidRPr="00181813" w14:paraId="1DF143A2" w14:textId="77777777" w:rsidTr="00E944E7">
        <w:tc>
          <w:tcPr>
            <w:tcW w:w="1928" w:type="pct"/>
          </w:tcPr>
          <w:p w14:paraId="0156AAD5" w14:textId="77777777" w:rsidR="00AB690F" w:rsidRPr="00626A5B" w:rsidRDefault="00AB690F" w:rsidP="00E944E7">
            <w:pPr>
              <w:contextualSpacing/>
            </w:pPr>
            <w:r w:rsidRPr="00626A5B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74E460B4" w14:textId="77777777" w:rsidR="00AB690F" w:rsidRPr="00181813" w:rsidRDefault="00AB690F" w:rsidP="00E944E7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t xml:space="preserve">Персональный компьютер (или ноутбук)  с пакетом MS Office, и др. ПО (если его используете  на лекциях) с выходом в Интернет и с доступом в электронную информационно-образовательную среду университета. </w:t>
            </w:r>
          </w:p>
          <w:p w14:paraId="785EC37D" w14:textId="77777777" w:rsidR="00AB690F" w:rsidRPr="00181813" w:rsidRDefault="00AB690F" w:rsidP="00E944E7">
            <w:pPr>
              <w:contextualSpacing/>
              <w:rPr>
                <w:i/>
              </w:rPr>
            </w:pPr>
            <w:r w:rsidRPr="00181813">
              <w:rPr>
                <w:i/>
              </w:rPr>
              <w:t>Доска, мультимедийный проектор, экран.</w:t>
            </w:r>
          </w:p>
          <w:p w14:paraId="667E7F94" w14:textId="77777777" w:rsidR="00AB690F" w:rsidRPr="00181813" w:rsidRDefault="00AB690F" w:rsidP="00E944E7">
            <w:pPr>
              <w:ind w:hanging="5"/>
              <w:contextualSpacing/>
              <w:rPr>
                <w:i/>
              </w:rPr>
            </w:pPr>
            <w:r w:rsidRPr="00181813">
              <w:rPr>
                <w:i/>
              </w:rPr>
              <w:t>Мультимедийные презентации</w:t>
            </w:r>
            <w:r>
              <w:rPr>
                <w:i/>
              </w:rPr>
              <w:t xml:space="preserve"> к лекциям,</w:t>
            </w:r>
            <w:r>
              <w:t xml:space="preserve"> </w:t>
            </w:r>
            <w:r w:rsidRPr="003A61F4">
              <w:rPr>
                <w:i/>
              </w:rPr>
              <w:t>учебно-наглядны</w:t>
            </w:r>
            <w:r>
              <w:rPr>
                <w:i/>
              </w:rPr>
              <w:t>е</w:t>
            </w:r>
            <w:r w:rsidRPr="003A61F4">
              <w:rPr>
                <w:i/>
              </w:rPr>
              <w:t xml:space="preserve"> пособи</w:t>
            </w:r>
            <w:r>
              <w:rPr>
                <w:i/>
              </w:rPr>
              <w:t>я</w:t>
            </w:r>
          </w:p>
        </w:tc>
      </w:tr>
      <w:tr w:rsidR="00AB690F" w:rsidRPr="00181813" w14:paraId="6915717C" w14:textId="77777777" w:rsidTr="00E944E7">
        <w:tc>
          <w:tcPr>
            <w:tcW w:w="1928" w:type="pct"/>
          </w:tcPr>
          <w:p w14:paraId="4BBC62C9" w14:textId="77777777" w:rsidR="00AB690F" w:rsidRPr="00626A5B" w:rsidRDefault="00AB690F" w:rsidP="00E944E7">
            <w:pPr>
              <w:contextualSpacing/>
            </w:pPr>
            <w:r w:rsidRPr="00626A5B">
              <w:t xml:space="preserve">Учебные аудитории для проведения </w:t>
            </w:r>
            <w:r>
              <w:t>лабораторных (</w:t>
            </w:r>
            <w:r w:rsidRPr="00626A5B">
              <w:t>практических</w:t>
            </w:r>
            <w:r>
              <w:rPr>
                <w:rStyle w:val="af7"/>
              </w:rPr>
              <w:footnoteReference w:id="1"/>
            </w:r>
            <w:r w:rsidRPr="00626A5B">
              <w:t xml:space="preserve"> </w:t>
            </w:r>
            <w:r>
              <w:t xml:space="preserve">) </w:t>
            </w:r>
            <w:r w:rsidRPr="00626A5B">
              <w:t>занятий, 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1526970F" w14:textId="77777777" w:rsidR="00AB690F" w:rsidRPr="00181813" w:rsidRDefault="00AB690F" w:rsidP="00E944E7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t xml:space="preserve">Персональные компьютеры  с пакетом MS Office, и </w:t>
            </w:r>
            <w:r w:rsidRPr="00181813">
              <w:rPr>
                <w:b/>
                <w:i/>
              </w:rPr>
              <w:t>др. ПО</w:t>
            </w:r>
            <w:r w:rsidRPr="00181813">
              <w:rPr>
                <w:i/>
              </w:rPr>
              <w:t xml:space="preserve"> (если его используете  на занятиях) с выходом в Интернет и с доступом в электронную информационно-образовательную среду университета.</w:t>
            </w:r>
          </w:p>
          <w:p w14:paraId="047DCC5B" w14:textId="77777777" w:rsidR="00AB690F" w:rsidRPr="00181813" w:rsidRDefault="00AB690F" w:rsidP="00E944E7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t>Комплекс лабораторных (практических) работ, тестовых заданий для проведения промежуточных и рубежных контролей.</w:t>
            </w:r>
          </w:p>
        </w:tc>
      </w:tr>
      <w:tr w:rsidR="00AB690F" w:rsidRPr="00181813" w14:paraId="1CC30841" w14:textId="77777777" w:rsidTr="00E944E7">
        <w:tc>
          <w:tcPr>
            <w:tcW w:w="1928" w:type="pct"/>
          </w:tcPr>
          <w:p w14:paraId="76AF8540" w14:textId="77777777" w:rsidR="00AB690F" w:rsidRPr="00626A5B" w:rsidRDefault="00AB690F" w:rsidP="00E944E7">
            <w:pPr>
              <w:contextualSpacing/>
            </w:pPr>
            <w:r w:rsidRPr="00626A5B">
              <w:t xml:space="preserve">Учебные аудитории для </w:t>
            </w:r>
            <w:r w:rsidRPr="003A61F4">
              <w:t>курсового проектирования (выполнения курсовых</w:t>
            </w:r>
            <w:r>
              <w:t xml:space="preserve"> работ)</w:t>
            </w:r>
            <w:r>
              <w:rPr>
                <w:rStyle w:val="af7"/>
              </w:rPr>
              <w:footnoteReference w:id="2"/>
            </w:r>
          </w:p>
        </w:tc>
        <w:tc>
          <w:tcPr>
            <w:tcW w:w="3072" w:type="pct"/>
          </w:tcPr>
          <w:p w14:paraId="4697D4F9" w14:textId="77777777" w:rsidR="00AB690F" w:rsidRPr="00181813" w:rsidRDefault="00AB690F" w:rsidP="00E944E7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t xml:space="preserve">Персональные компьютеры  с пакетом MS Office, и </w:t>
            </w:r>
            <w:r w:rsidRPr="00181813">
              <w:rPr>
                <w:b/>
                <w:i/>
              </w:rPr>
              <w:t>др. ПО</w:t>
            </w:r>
            <w:r w:rsidRPr="00181813">
              <w:rPr>
                <w:i/>
              </w:rPr>
              <w:t xml:space="preserve"> (если его используете  на занятиях) с выходом в Интернет и с доступом в электронную информационно-образовательную среду университета.</w:t>
            </w:r>
          </w:p>
          <w:p w14:paraId="49D21D83" w14:textId="77777777" w:rsidR="00AB690F" w:rsidRPr="00181813" w:rsidRDefault="00AB690F" w:rsidP="00E944E7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t>Комплекс лабораторных (практических) работ, тестовых заданий для проведения промежуточных и рубежных контролей.</w:t>
            </w:r>
          </w:p>
        </w:tc>
      </w:tr>
      <w:tr w:rsidR="00AB690F" w:rsidRPr="00181813" w14:paraId="38503C17" w14:textId="77777777" w:rsidTr="00E944E7">
        <w:tc>
          <w:tcPr>
            <w:tcW w:w="1928" w:type="pct"/>
          </w:tcPr>
          <w:p w14:paraId="01205B0B" w14:textId="77777777" w:rsidR="00AB690F" w:rsidRPr="00626A5B" w:rsidRDefault="00AB690F" w:rsidP="00E944E7">
            <w:pPr>
              <w:contextualSpacing/>
            </w:pPr>
            <w:r w:rsidRPr="00626A5B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14:paraId="515155AA" w14:textId="77777777" w:rsidR="00AB690F" w:rsidRPr="00181813" w:rsidRDefault="00AB690F" w:rsidP="00E944E7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t>Персональные компьютеры  с пакетом MS Office, и др. ПО (если его используете  на занятиях) с выходом в Интернет и с доступом в электронную информационно-образовательную среду университета.</w:t>
            </w:r>
          </w:p>
        </w:tc>
      </w:tr>
      <w:tr w:rsidR="00AB690F" w:rsidRPr="00181813" w14:paraId="50D56849" w14:textId="77777777" w:rsidTr="00E944E7">
        <w:tc>
          <w:tcPr>
            <w:tcW w:w="1928" w:type="pct"/>
          </w:tcPr>
          <w:p w14:paraId="791E21C8" w14:textId="77777777" w:rsidR="00AB690F" w:rsidRPr="00626A5B" w:rsidRDefault="00AB690F" w:rsidP="00E944E7">
            <w:pPr>
              <w:contextualSpacing/>
            </w:pPr>
            <w:r w:rsidRPr="00626A5B">
              <w:t xml:space="preserve">Помещение для хранения и профилактического обслуживания </w:t>
            </w:r>
            <w:r w:rsidRPr="00626A5B">
              <w:lastRenderedPageBreak/>
              <w:t>учебного оборудования</w:t>
            </w:r>
          </w:p>
        </w:tc>
        <w:tc>
          <w:tcPr>
            <w:tcW w:w="3072" w:type="pct"/>
          </w:tcPr>
          <w:p w14:paraId="1402F749" w14:textId="77777777" w:rsidR="00AB690F" w:rsidRPr="00181813" w:rsidRDefault="00AB690F" w:rsidP="00E944E7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lastRenderedPageBreak/>
              <w:t>Стеллажи для хранения учебно-наглядных пособий и учебно-методической документации.</w:t>
            </w:r>
          </w:p>
        </w:tc>
      </w:tr>
    </w:tbl>
    <w:p w14:paraId="260E9E46" w14:textId="77777777" w:rsidR="00CA6ABA" w:rsidRPr="00284EA0" w:rsidRDefault="00CA6ABA" w:rsidP="00CA6ABA">
      <w:pPr>
        <w:ind w:firstLine="567"/>
      </w:pPr>
    </w:p>
    <w:p w14:paraId="19DAB089" w14:textId="77777777" w:rsidR="00CA6ABA" w:rsidRPr="00AA2E3E" w:rsidRDefault="00CA6ABA" w:rsidP="00CA6ABA">
      <w:pPr>
        <w:ind w:firstLine="540"/>
        <w:jc w:val="center"/>
        <w:rPr>
          <w:b/>
          <w:caps/>
        </w:rPr>
      </w:pPr>
      <w:r w:rsidRPr="00AA2E3E">
        <w:rPr>
          <w:b/>
          <w:caps/>
        </w:rPr>
        <w:t>Отметка о рассмотрении</w:t>
      </w:r>
    </w:p>
    <w:p w14:paraId="75B327B8" w14:textId="77777777" w:rsidR="00CA6ABA" w:rsidRPr="002F03D2" w:rsidRDefault="00CA6ABA" w:rsidP="00CA6ABA">
      <w:pPr>
        <w:ind w:firstLine="540"/>
      </w:pPr>
      <w:r>
        <w:t xml:space="preserve">Рабочая программа рассмотрена на заседании кафедры, протокол </w:t>
      </w:r>
      <w:r w:rsidR="003812C7" w:rsidRPr="00421FD9">
        <w:t>№ 2 от 2</w:t>
      </w:r>
      <w:r w:rsidR="003812C7">
        <w:t>5</w:t>
      </w:r>
      <w:r w:rsidR="003812C7" w:rsidRPr="00421FD9">
        <w:t>.0</w:t>
      </w:r>
      <w:r w:rsidR="003812C7" w:rsidRPr="00421FD9">
        <w:rPr>
          <w:bCs/>
        </w:rPr>
        <w:sym w:font="Symbol" w:char="F039"/>
      </w:r>
      <w:r w:rsidR="003812C7" w:rsidRPr="00421FD9">
        <w:t>.1</w:t>
      </w:r>
      <w:r w:rsidR="003812C7">
        <w:t>8</w:t>
      </w:r>
    </w:p>
    <w:p w14:paraId="7507C7A2" w14:textId="77777777" w:rsidR="00CA6ABA" w:rsidRDefault="00CA6ABA" w:rsidP="00CA6ABA"/>
    <w:p w14:paraId="4682938D" w14:textId="77777777" w:rsidR="00024D82" w:rsidRPr="00DE4151" w:rsidRDefault="00024D82" w:rsidP="00F7759D">
      <w:pPr>
        <w:spacing w:line="360" w:lineRule="auto"/>
        <w:ind w:firstLine="539"/>
        <w:jc w:val="both"/>
        <w:rPr>
          <w:sz w:val="28"/>
          <w:szCs w:val="28"/>
        </w:rPr>
      </w:pPr>
    </w:p>
    <w:sectPr w:rsidR="00024D82" w:rsidRPr="00DE4151" w:rsidSect="00561D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AF876E" w14:textId="77777777" w:rsidR="00195F65" w:rsidRDefault="00195F65" w:rsidP="00CB4700">
      <w:r>
        <w:separator/>
      </w:r>
    </w:p>
  </w:endnote>
  <w:endnote w:type="continuationSeparator" w:id="0">
    <w:p w14:paraId="24B49AC6" w14:textId="77777777" w:rsidR="00195F65" w:rsidRDefault="00195F65" w:rsidP="00CB4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D3F8A1" w14:textId="77777777" w:rsidR="00195F65" w:rsidRDefault="00195F65" w:rsidP="00CB4700">
      <w:r>
        <w:separator/>
      </w:r>
    </w:p>
  </w:footnote>
  <w:footnote w:type="continuationSeparator" w:id="0">
    <w:p w14:paraId="3BAA4775" w14:textId="77777777" w:rsidR="00195F65" w:rsidRDefault="00195F65" w:rsidP="00CB4700">
      <w:r>
        <w:continuationSeparator/>
      </w:r>
    </w:p>
  </w:footnote>
  <w:footnote w:id="1">
    <w:p w14:paraId="49B5CA59" w14:textId="77777777" w:rsidR="00E944E7" w:rsidRPr="003A61F4" w:rsidRDefault="00E944E7" w:rsidP="00AB690F">
      <w:pPr>
        <w:pStyle w:val="af5"/>
        <w:spacing w:after="0" w:line="240" w:lineRule="auto"/>
        <w:rPr>
          <w:rFonts w:ascii="Times New Roman" w:hAnsi="Times New Roman"/>
        </w:rPr>
      </w:pPr>
      <w:r>
        <w:rPr>
          <w:rStyle w:val="af7"/>
        </w:rPr>
        <w:footnoteRef/>
      </w:r>
      <w:r>
        <w:t xml:space="preserve"> </w:t>
      </w:r>
      <w:r w:rsidRPr="003A61F4">
        <w:rPr>
          <w:rFonts w:ascii="Times New Roman" w:hAnsi="Times New Roman"/>
        </w:rPr>
        <w:t>При наличии в учебном плане</w:t>
      </w:r>
    </w:p>
  </w:footnote>
  <w:footnote w:id="2">
    <w:p w14:paraId="5E20A294" w14:textId="77777777" w:rsidR="00E944E7" w:rsidRPr="003A61F4" w:rsidRDefault="00E944E7" w:rsidP="00AB690F">
      <w:pPr>
        <w:pStyle w:val="af5"/>
        <w:spacing w:after="0" w:line="240" w:lineRule="auto"/>
        <w:rPr>
          <w:rFonts w:ascii="Times New Roman" w:hAnsi="Times New Roman"/>
        </w:rPr>
      </w:pPr>
      <w:r w:rsidRPr="003A61F4">
        <w:rPr>
          <w:rStyle w:val="af7"/>
          <w:rFonts w:ascii="Times New Roman" w:hAnsi="Times New Roman"/>
        </w:rPr>
        <w:footnoteRef/>
      </w:r>
      <w:r w:rsidRPr="003A61F4">
        <w:rPr>
          <w:rFonts w:ascii="Times New Roman" w:hAnsi="Times New Roman"/>
        </w:rPr>
        <w:t xml:space="preserve"> При наличии в учебном плане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8ED2A11E"/>
    <w:name w:val="WW8Num1"/>
    <w:lvl w:ilvl="0">
      <w:start w:val="1"/>
      <w:numFmt w:val="upperRoman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3" w15:restartNumberingAfterBreak="0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4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–"/>
      <w:lvlJc w:val="left"/>
      <w:pPr>
        <w:tabs>
          <w:tab w:val="num" w:pos="2135"/>
        </w:tabs>
        <w:ind w:left="2135" w:hanging="360"/>
      </w:pPr>
      <w:rPr>
        <w:rFonts w:ascii="Times New Roman" w:hAnsi="Times New Roman"/>
        <w:sz w:val="24"/>
      </w:rPr>
    </w:lvl>
  </w:abstractNum>
  <w:abstractNum w:abstractNumId="5" w15:restartNumberingAfterBreak="0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6" w15:restartNumberingAfterBreak="0">
    <w:nsid w:val="07207610"/>
    <w:multiLevelType w:val="hybridMultilevel"/>
    <w:tmpl w:val="CBBC9ABC"/>
    <w:lvl w:ilvl="0" w:tplc="CD34BA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794F38"/>
    <w:multiLevelType w:val="multilevel"/>
    <w:tmpl w:val="0D420A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26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  <w:rPr>
        <w:rFonts w:hint="default"/>
      </w:rPr>
    </w:lvl>
  </w:abstractNum>
  <w:abstractNum w:abstractNumId="8" w15:restartNumberingAfterBreak="0">
    <w:nsid w:val="0CD74ABF"/>
    <w:multiLevelType w:val="hybridMultilevel"/>
    <w:tmpl w:val="A338195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E53956"/>
    <w:multiLevelType w:val="hybridMultilevel"/>
    <w:tmpl w:val="B0A43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025955"/>
    <w:multiLevelType w:val="hybridMultilevel"/>
    <w:tmpl w:val="B7D6F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BC04D54"/>
    <w:multiLevelType w:val="multilevel"/>
    <w:tmpl w:val="434872E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80" w:hanging="1800"/>
      </w:pPr>
      <w:rPr>
        <w:rFonts w:hint="default"/>
      </w:rPr>
    </w:lvl>
  </w:abstractNum>
  <w:abstractNum w:abstractNumId="12" w15:restartNumberingAfterBreak="0">
    <w:nsid w:val="21207296"/>
    <w:multiLevelType w:val="hybridMultilevel"/>
    <w:tmpl w:val="44DC0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4F3926"/>
    <w:multiLevelType w:val="hybridMultilevel"/>
    <w:tmpl w:val="014E6BD4"/>
    <w:lvl w:ilvl="0" w:tplc="51688B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A42BEF"/>
    <w:multiLevelType w:val="multilevel"/>
    <w:tmpl w:val="534C136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44A47D3"/>
    <w:multiLevelType w:val="hybridMultilevel"/>
    <w:tmpl w:val="6404565E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3ACA1090"/>
    <w:multiLevelType w:val="hybridMultilevel"/>
    <w:tmpl w:val="511E7136"/>
    <w:lvl w:ilvl="0" w:tplc="0000000D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276FEF"/>
    <w:multiLevelType w:val="multilevel"/>
    <w:tmpl w:val="F556A34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D4A711D"/>
    <w:multiLevelType w:val="hybridMultilevel"/>
    <w:tmpl w:val="49FEFD1A"/>
    <w:lvl w:ilvl="0" w:tplc="CD34BA32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44A35B22"/>
    <w:multiLevelType w:val="hybridMultilevel"/>
    <w:tmpl w:val="BCA46598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5752FA"/>
    <w:multiLevelType w:val="hybridMultilevel"/>
    <w:tmpl w:val="577A7F26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BAD06F5C">
      <w:start w:val="1"/>
      <w:numFmt w:val="decimal"/>
      <w:lvlText w:val="%2."/>
      <w:lvlJc w:val="center"/>
      <w:pPr>
        <w:ind w:left="763" w:hanging="201"/>
      </w:pPr>
      <w:rPr>
        <w:rFonts w:hint="default"/>
        <w:b/>
        <w:bCs/>
        <w:w w:val="96"/>
      </w:rPr>
    </w:lvl>
    <w:lvl w:ilvl="2" w:tplc="BF5A606C">
      <w:numFmt w:val="bullet"/>
      <w:lvlText w:val="•"/>
      <w:lvlJc w:val="left"/>
      <w:pPr>
        <w:ind w:left="1426" w:hanging="201"/>
      </w:pPr>
      <w:rPr>
        <w:rFonts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22" w15:restartNumberingAfterBreak="0">
    <w:nsid w:val="45B5712A"/>
    <w:multiLevelType w:val="multilevel"/>
    <w:tmpl w:val="5A7CDA2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F79167D"/>
    <w:multiLevelType w:val="hybridMultilevel"/>
    <w:tmpl w:val="B76AD744"/>
    <w:lvl w:ilvl="0" w:tplc="8E4EB210">
      <w:start w:val="1"/>
      <w:numFmt w:val="decimal"/>
      <w:lvlText w:val="1.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4" w15:restartNumberingAfterBreak="0">
    <w:nsid w:val="58586E27"/>
    <w:multiLevelType w:val="hybridMultilevel"/>
    <w:tmpl w:val="510A3BA2"/>
    <w:lvl w:ilvl="0" w:tplc="89086DD6">
      <w:numFmt w:val="bullet"/>
      <w:lvlText w:val="•"/>
      <w:lvlJc w:val="left"/>
      <w:pPr>
        <w:ind w:left="1287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BD67C9B"/>
    <w:multiLevelType w:val="hybridMultilevel"/>
    <w:tmpl w:val="8E6A08E8"/>
    <w:lvl w:ilvl="0" w:tplc="2B06E57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CAFEFA76">
      <w:start w:val="1"/>
      <w:numFmt w:val="decimal"/>
      <w:lvlText w:val="%2."/>
      <w:lvlJc w:val="left"/>
      <w:pPr>
        <w:ind w:left="1560" w:hanging="4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9D44E9"/>
    <w:multiLevelType w:val="hybridMultilevel"/>
    <w:tmpl w:val="E0049E34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84D1DD7"/>
    <w:multiLevelType w:val="hybridMultilevel"/>
    <w:tmpl w:val="C7AE15CE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6A6D196D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B9449AC"/>
    <w:multiLevelType w:val="multilevel"/>
    <w:tmpl w:val="0FAA71A6"/>
    <w:lvl w:ilvl="0">
      <w:start w:val="1"/>
      <w:numFmt w:val="russianUpper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30" w15:restartNumberingAfterBreak="0">
    <w:nsid w:val="6DBB7EDC"/>
    <w:multiLevelType w:val="hybridMultilevel"/>
    <w:tmpl w:val="356492A2"/>
    <w:lvl w:ilvl="0" w:tplc="0419000F">
      <w:start w:val="1"/>
      <w:numFmt w:val="decimal"/>
      <w:lvlText w:val="%1."/>
      <w:lvlJc w:val="left"/>
      <w:pPr>
        <w:ind w:left="888" w:hanging="360"/>
      </w:p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31" w15:restartNumberingAfterBreak="0">
    <w:nsid w:val="6EBD0855"/>
    <w:multiLevelType w:val="hybridMultilevel"/>
    <w:tmpl w:val="9970F0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2417EF4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73AD0423"/>
    <w:multiLevelType w:val="hybridMultilevel"/>
    <w:tmpl w:val="B9F0DC2E"/>
    <w:lvl w:ilvl="0" w:tplc="0419000F">
      <w:start w:val="1"/>
      <w:numFmt w:val="decimal"/>
      <w:lvlText w:val="%1."/>
      <w:lvlJc w:val="left"/>
      <w:pPr>
        <w:ind w:left="1180" w:hanging="360"/>
      </w:p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34" w15:restartNumberingAfterBreak="0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1"/>
  </w:num>
  <w:num w:numId="3">
    <w:abstractNumId w:val="8"/>
  </w:num>
  <w:num w:numId="4">
    <w:abstractNumId w:val="34"/>
  </w:num>
  <w:num w:numId="5">
    <w:abstractNumId w:val="10"/>
  </w:num>
  <w:num w:numId="6">
    <w:abstractNumId w:val="15"/>
  </w:num>
  <w:num w:numId="7">
    <w:abstractNumId w:val="3"/>
  </w:num>
  <w:num w:numId="8">
    <w:abstractNumId w:val="35"/>
  </w:num>
  <w:num w:numId="9">
    <w:abstractNumId w:val="23"/>
  </w:num>
  <w:num w:numId="10">
    <w:abstractNumId w:val="7"/>
  </w:num>
  <w:num w:numId="11">
    <w:abstractNumId w:val="9"/>
  </w:num>
  <w:num w:numId="12">
    <w:abstractNumId w:val="30"/>
  </w:num>
  <w:num w:numId="13">
    <w:abstractNumId w:val="33"/>
  </w:num>
  <w:num w:numId="14">
    <w:abstractNumId w:val="21"/>
  </w:num>
  <w:num w:numId="15">
    <w:abstractNumId w:val="16"/>
  </w:num>
  <w:num w:numId="16">
    <w:abstractNumId w:val="24"/>
  </w:num>
  <w:num w:numId="17">
    <w:abstractNumId w:val="20"/>
  </w:num>
  <w:num w:numId="18">
    <w:abstractNumId w:val="25"/>
  </w:num>
  <w:num w:numId="19">
    <w:abstractNumId w:val="13"/>
  </w:num>
  <w:num w:numId="20">
    <w:abstractNumId w:val="17"/>
  </w:num>
  <w:num w:numId="21">
    <w:abstractNumId w:val="22"/>
  </w:num>
  <w:num w:numId="22">
    <w:abstractNumId w:val="18"/>
  </w:num>
  <w:num w:numId="23">
    <w:abstractNumId w:val="12"/>
  </w:num>
  <w:num w:numId="24">
    <w:abstractNumId w:val="29"/>
  </w:num>
  <w:num w:numId="25">
    <w:abstractNumId w:val="29"/>
  </w:num>
  <w:num w:numId="26">
    <w:abstractNumId w:val="31"/>
  </w:num>
  <w:num w:numId="27">
    <w:abstractNumId w:val="14"/>
  </w:num>
  <w:num w:numId="28">
    <w:abstractNumId w:val="6"/>
  </w:num>
  <w:num w:numId="29">
    <w:abstractNumId w:val="26"/>
  </w:num>
  <w:num w:numId="30">
    <w:abstractNumId w:val="19"/>
  </w:num>
  <w:num w:numId="31">
    <w:abstractNumId w:val="27"/>
  </w:num>
  <w:num w:numId="32">
    <w:abstractNumId w:val="28"/>
  </w:num>
  <w:num w:numId="33">
    <w:abstractNumId w:val="3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5698"/>
    <w:rsid w:val="0000401E"/>
    <w:rsid w:val="00004821"/>
    <w:rsid w:val="00020E25"/>
    <w:rsid w:val="000246E9"/>
    <w:rsid w:val="00024D82"/>
    <w:rsid w:val="0002765C"/>
    <w:rsid w:val="00051179"/>
    <w:rsid w:val="000521D4"/>
    <w:rsid w:val="00053BB7"/>
    <w:rsid w:val="00053FCA"/>
    <w:rsid w:val="000563EE"/>
    <w:rsid w:val="000616A7"/>
    <w:rsid w:val="00064BC7"/>
    <w:rsid w:val="000670AB"/>
    <w:rsid w:val="000673C2"/>
    <w:rsid w:val="000704F0"/>
    <w:rsid w:val="00075F1B"/>
    <w:rsid w:val="00081EF8"/>
    <w:rsid w:val="00085698"/>
    <w:rsid w:val="000A1AC3"/>
    <w:rsid w:val="000A62DC"/>
    <w:rsid w:val="000A79E6"/>
    <w:rsid w:val="000C5D18"/>
    <w:rsid w:val="000D61F1"/>
    <w:rsid w:val="000D79EF"/>
    <w:rsid w:val="000E39D5"/>
    <w:rsid w:val="000E7689"/>
    <w:rsid w:val="000E7CE3"/>
    <w:rsid w:val="000F6C67"/>
    <w:rsid w:val="00103AAF"/>
    <w:rsid w:val="001078F0"/>
    <w:rsid w:val="00114A57"/>
    <w:rsid w:val="00122B20"/>
    <w:rsid w:val="001340E2"/>
    <w:rsid w:val="00144623"/>
    <w:rsid w:val="00146C9B"/>
    <w:rsid w:val="00160054"/>
    <w:rsid w:val="00162295"/>
    <w:rsid w:val="00171B0E"/>
    <w:rsid w:val="00177087"/>
    <w:rsid w:val="00181CCF"/>
    <w:rsid w:val="00184831"/>
    <w:rsid w:val="00185F44"/>
    <w:rsid w:val="00187BBE"/>
    <w:rsid w:val="00194072"/>
    <w:rsid w:val="00195D5C"/>
    <w:rsid w:val="00195F65"/>
    <w:rsid w:val="001C43A9"/>
    <w:rsid w:val="001C5680"/>
    <w:rsid w:val="001D3197"/>
    <w:rsid w:val="001F021D"/>
    <w:rsid w:val="001F4E4F"/>
    <w:rsid w:val="001F6246"/>
    <w:rsid w:val="001F757A"/>
    <w:rsid w:val="0020607E"/>
    <w:rsid w:val="002117DA"/>
    <w:rsid w:val="00213F4C"/>
    <w:rsid w:val="002154AE"/>
    <w:rsid w:val="00222C8C"/>
    <w:rsid w:val="00225E40"/>
    <w:rsid w:val="00231E25"/>
    <w:rsid w:val="0024296F"/>
    <w:rsid w:val="00246F6D"/>
    <w:rsid w:val="002524AD"/>
    <w:rsid w:val="00275944"/>
    <w:rsid w:val="00290F83"/>
    <w:rsid w:val="00293CF5"/>
    <w:rsid w:val="00296D40"/>
    <w:rsid w:val="002B1C4E"/>
    <w:rsid w:val="002C3E03"/>
    <w:rsid w:val="002D28E7"/>
    <w:rsid w:val="002F09BF"/>
    <w:rsid w:val="002F1088"/>
    <w:rsid w:val="002F6324"/>
    <w:rsid w:val="00316F42"/>
    <w:rsid w:val="003176AF"/>
    <w:rsid w:val="00324581"/>
    <w:rsid w:val="00326CEA"/>
    <w:rsid w:val="0033405F"/>
    <w:rsid w:val="00334F03"/>
    <w:rsid w:val="003354FB"/>
    <w:rsid w:val="00342C5D"/>
    <w:rsid w:val="00343F87"/>
    <w:rsid w:val="00346352"/>
    <w:rsid w:val="0035127C"/>
    <w:rsid w:val="003552A7"/>
    <w:rsid w:val="003555F6"/>
    <w:rsid w:val="00363FF8"/>
    <w:rsid w:val="0037034C"/>
    <w:rsid w:val="00372244"/>
    <w:rsid w:val="00380464"/>
    <w:rsid w:val="00380649"/>
    <w:rsid w:val="003812C7"/>
    <w:rsid w:val="00383E02"/>
    <w:rsid w:val="003855A2"/>
    <w:rsid w:val="003A1097"/>
    <w:rsid w:val="003A379F"/>
    <w:rsid w:val="003A4DEA"/>
    <w:rsid w:val="003A6E25"/>
    <w:rsid w:val="003B7DD5"/>
    <w:rsid w:val="003C1D35"/>
    <w:rsid w:val="003C485D"/>
    <w:rsid w:val="003C68F6"/>
    <w:rsid w:val="003D39FD"/>
    <w:rsid w:val="003D4455"/>
    <w:rsid w:val="003D4BE6"/>
    <w:rsid w:val="003F1E90"/>
    <w:rsid w:val="003F46C0"/>
    <w:rsid w:val="004023B2"/>
    <w:rsid w:val="0042235F"/>
    <w:rsid w:val="004355C0"/>
    <w:rsid w:val="00442137"/>
    <w:rsid w:val="0044273E"/>
    <w:rsid w:val="00451CDD"/>
    <w:rsid w:val="00454AD5"/>
    <w:rsid w:val="00456413"/>
    <w:rsid w:val="00457E5A"/>
    <w:rsid w:val="0046081C"/>
    <w:rsid w:val="0046247A"/>
    <w:rsid w:val="0046299C"/>
    <w:rsid w:val="00464EB9"/>
    <w:rsid w:val="00471E21"/>
    <w:rsid w:val="00473D3E"/>
    <w:rsid w:val="0047441A"/>
    <w:rsid w:val="004857B7"/>
    <w:rsid w:val="00487925"/>
    <w:rsid w:val="00491133"/>
    <w:rsid w:val="00492AC9"/>
    <w:rsid w:val="004967DF"/>
    <w:rsid w:val="004A1CCE"/>
    <w:rsid w:val="004A23A6"/>
    <w:rsid w:val="004A2A20"/>
    <w:rsid w:val="004A518E"/>
    <w:rsid w:val="004B2C15"/>
    <w:rsid w:val="004D1B6C"/>
    <w:rsid w:val="004D31FE"/>
    <w:rsid w:val="004D5AB5"/>
    <w:rsid w:val="004D7890"/>
    <w:rsid w:val="004D7CAB"/>
    <w:rsid w:val="004E6FB6"/>
    <w:rsid w:val="00502421"/>
    <w:rsid w:val="00503B0E"/>
    <w:rsid w:val="00503E88"/>
    <w:rsid w:val="005200B4"/>
    <w:rsid w:val="005316A4"/>
    <w:rsid w:val="00536C5C"/>
    <w:rsid w:val="00536CD1"/>
    <w:rsid w:val="00541BA6"/>
    <w:rsid w:val="005475B0"/>
    <w:rsid w:val="005568E5"/>
    <w:rsid w:val="005614B2"/>
    <w:rsid w:val="00561DEF"/>
    <w:rsid w:val="00577A79"/>
    <w:rsid w:val="00577D7F"/>
    <w:rsid w:val="00580685"/>
    <w:rsid w:val="005813B1"/>
    <w:rsid w:val="00584C5B"/>
    <w:rsid w:val="005A1450"/>
    <w:rsid w:val="005B0AF9"/>
    <w:rsid w:val="005B188C"/>
    <w:rsid w:val="005C3919"/>
    <w:rsid w:val="005D0DD3"/>
    <w:rsid w:val="005D50E7"/>
    <w:rsid w:val="005D5B77"/>
    <w:rsid w:val="005D6465"/>
    <w:rsid w:val="005E4812"/>
    <w:rsid w:val="005E6784"/>
    <w:rsid w:val="005F473B"/>
    <w:rsid w:val="00604A4D"/>
    <w:rsid w:val="006154BA"/>
    <w:rsid w:val="00617779"/>
    <w:rsid w:val="00622298"/>
    <w:rsid w:val="0062566B"/>
    <w:rsid w:val="00634238"/>
    <w:rsid w:val="006373F9"/>
    <w:rsid w:val="00647F8C"/>
    <w:rsid w:val="00650465"/>
    <w:rsid w:val="0065105F"/>
    <w:rsid w:val="0065417D"/>
    <w:rsid w:val="00655BE1"/>
    <w:rsid w:val="0066357F"/>
    <w:rsid w:val="00684056"/>
    <w:rsid w:val="00685029"/>
    <w:rsid w:val="006916E9"/>
    <w:rsid w:val="00692231"/>
    <w:rsid w:val="00695755"/>
    <w:rsid w:val="006A52DB"/>
    <w:rsid w:val="006B3BF4"/>
    <w:rsid w:val="006B7445"/>
    <w:rsid w:val="006E4EC7"/>
    <w:rsid w:val="006F166B"/>
    <w:rsid w:val="006F28DE"/>
    <w:rsid w:val="007006B8"/>
    <w:rsid w:val="00701FE8"/>
    <w:rsid w:val="00705340"/>
    <w:rsid w:val="007124D4"/>
    <w:rsid w:val="00713C72"/>
    <w:rsid w:val="00714C40"/>
    <w:rsid w:val="00717828"/>
    <w:rsid w:val="00725300"/>
    <w:rsid w:val="00732BC0"/>
    <w:rsid w:val="00746191"/>
    <w:rsid w:val="00746889"/>
    <w:rsid w:val="00746B69"/>
    <w:rsid w:val="00756554"/>
    <w:rsid w:val="0076004C"/>
    <w:rsid w:val="00761A44"/>
    <w:rsid w:val="007624FC"/>
    <w:rsid w:val="00762D78"/>
    <w:rsid w:val="007657B6"/>
    <w:rsid w:val="007735C4"/>
    <w:rsid w:val="0077574A"/>
    <w:rsid w:val="007B380C"/>
    <w:rsid w:val="007C1E62"/>
    <w:rsid w:val="007C2DA9"/>
    <w:rsid w:val="007D1F6A"/>
    <w:rsid w:val="007D6128"/>
    <w:rsid w:val="007E00EE"/>
    <w:rsid w:val="0080104F"/>
    <w:rsid w:val="00803216"/>
    <w:rsid w:val="0081029E"/>
    <w:rsid w:val="00811893"/>
    <w:rsid w:val="00813462"/>
    <w:rsid w:val="00821B6F"/>
    <w:rsid w:val="00823C08"/>
    <w:rsid w:val="0082609B"/>
    <w:rsid w:val="008310AD"/>
    <w:rsid w:val="00844F85"/>
    <w:rsid w:val="0085491A"/>
    <w:rsid w:val="008748C9"/>
    <w:rsid w:val="00880813"/>
    <w:rsid w:val="008878BA"/>
    <w:rsid w:val="00894B24"/>
    <w:rsid w:val="00896929"/>
    <w:rsid w:val="00896BBE"/>
    <w:rsid w:val="008B38CA"/>
    <w:rsid w:val="008B4C72"/>
    <w:rsid w:val="008C0117"/>
    <w:rsid w:val="008C6B9B"/>
    <w:rsid w:val="008D3CD6"/>
    <w:rsid w:val="008E1881"/>
    <w:rsid w:val="008E4CE8"/>
    <w:rsid w:val="008E6B32"/>
    <w:rsid w:val="008F24F7"/>
    <w:rsid w:val="008F4764"/>
    <w:rsid w:val="009033D0"/>
    <w:rsid w:val="00903F9A"/>
    <w:rsid w:val="009163DF"/>
    <w:rsid w:val="009779CB"/>
    <w:rsid w:val="00982CC4"/>
    <w:rsid w:val="00983FE5"/>
    <w:rsid w:val="00993B52"/>
    <w:rsid w:val="009B7237"/>
    <w:rsid w:val="009C238C"/>
    <w:rsid w:val="009C2FF0"/>
    <w:rsid w:val="009D0407"/>
    <w:rsid w:val="009D2F31"/>
    <w:rsid w:val="009D3F21"/>
    <w:rsid w:val="009D4F4B"/>
    <w:rsid w:val="009D6CC7"/>
    <w:rsid w:val="009E21C5"/>
    <w:rsid w:val="009E2209"/>
    <w:rsid w:val="009E2A12"/>
    <w:rsid w:val="009E37E7"/>
    <w:rsid w:val="009F7EAE"/>
    <w:rsid w:val="00A203CE"/>
    <w:rsid w:val="00A234A7"/>
    <w:rsid w:val="00A25F52"/>
    <w:rsid w:val="00A35115"/>
    <w:rsid w:val="00A35523"/>
    <w:rsid w:val="00A37679"/>
    <w:rsid w:val="00A4405A"/>
    <w:rsid w:val="00A603AF"/>
    <w:rsid w:val="00A62325"/>
    <w:rsid w:val="00A6336A"/>
    <w:rsid w:val="00A7331E"/>
    <w:rsid w:val="00A93BF9"/>
    <w:rsid w:val="00A95AF5"/>
    <w:rsid w:val="00AA73EA"/>
    <w:rsid w:val="00AB1FFC"/>
    <w:rsid w:val="00AB33FB"/>
    <w:rsid w:val="00AB690F"/>
    <w:rsid w:val="00AC395C"/>
    <w:rsid w:val="00AD1A4D"/>
    <w:rsid w:val="00AD5E2C"/>
    <w:rsid w:val="00AE27C9"/>
    <w:rsid w:val="00AE2901"/>
    <w:rsid w:val="00AF0062"/>
    <w:rsid w:val="00AF65D0"/>
    <w:rsid w:val="00AF67A5"/>
    <w:rsid w:val="00AF6F43"/>
    <w:rsid w:val="00B07CC0"/>
    <w:rsid w:val="00B1719C"/>
    <w:rsid w:val="00B25464"/>
    <w:rsid w:val="00B26F13"/>
    <w:rsid w:val="00B40B6A"/>
    <w:rsid w:val="00B44130"/>
    <w:rsid w:val="00B509F0"/>
    <w:rsid w:val="00B51B27"/>
    <w:rsid w:val="00B51CAF"/>
    <w:rsid w:val="00B52E11"/>
    <w:rsid w:val="00B62191"/>
    <w:rsid w:val="00B674D2"/>
    <w:rsid w:val="00B75E4A"/>
    <w:rsid w:val="00B769C9"/>
    <w:rsid w:val="00B822D0"/>
    <w:rsid w:val="00B83AC3"/>
    <w:rsid w:val="00B90849"/>
    <w:rsid w:val="00B952AE"/>
    <w:rsid w:val="00B95313"/>
    <w:rsid w:val="00B973DB"/>
    <w:rsid w:val="00BB44B3"/>
    <w:rsid w:val="00BC1AE9"/>
    <w:rsid w:val="00BC42A2"/>
    <w:rsid w:val="00BC572E"/>
    <w:rsid w:val="00BD3AAC"/>
    <w:rsid w:val="00BD569B"/>
    <w:rsid w:val="00BE0B59"/>
    <w:rsid w:val="00BF027D"/>
    <w:rsid w:val="00BF069A"/>
    <w:rsid w:val="00BF78F1"/>
    <w:rsid w:val="00C06367"/>
    <w:rsid w:val="00C15CF4"/>
    <w:rsid w:val="00C15DFE"/>
    <w:rsid w:val="00C210A9"/>
    <w:rsid w:val="00C221F1"/>
    <w:rsid w:val="00C24E4C"/>
    <w:rsid w:val="00C33067"/>
    <w:rsid w:val="00C337F1"/>
    <w:rsid w:val="00C3402F"/>
    <w:rsid w:val="00C3562B"/>
    <w:rsid w:val="00C427B1"/>
    <w:rsid w:val="00C442ED"/>
    <w:rsid w:val="00C4782A"/>
    <w:rsid w:val="00C518B3"/>
    <w:rsid w:val="00C54A36"/>
    <w:rsid w:val="00C65CFD"/>
    <w:rsid w:val="00C703B2"/>
    <w:rsid w:val="00C753CD"/>
    <w:rsid w:val="00C80B6D"/>
    <w:rsid w:val="00C939CA"/>
    <w:rsid w:val="00C971AB"/>
    <w:rsid w:val="00CA20AA"/>
    <w:rsid w:val="00CA6ABA"/>
    <w:rsid w:val="00CA70F1"/>
    <w:rsid w:val="00CB4700"/>
    <w:rsid w:val="00CC041D"/>
    <w:rsid w:val="00CD77BD"/>
    <w:rsid w:val="00CE658B"/>
    <w:rsid w:val="00CF0FAC"/>
    <w:rsid w:val="00D0039E"/>
    <w:rsid w:val="00D0183D"/>
    <w:rsid w:val="00D1207B"/>
    <w:rsid w:val="00D13048"/>
    <w:rsid w:val="00D24209"/>
    <w:rsid w:val="00D27D34"/>
    <w:rsid w:val="00D346D0"/>
    <w:rsid w:val="00D42808"/>
    <w:rsid w:val="00D55239"/>
    <w:rsid w:val="00D64146"/>
    <w:rsid w:val="00D679DF"/>
    <w:rsid w:val="00D73642"/>
    <w:rsid w:val="00D74E8A"/>
    <w:rsid w:val="00D931E5"/>
    <w:rsid w:val="00D97DA4"/>
    <w:rsid w:val="00DA38ED"/>
    <w:rsid w:val="00DB1A03"/>
    <w:rsid w:val="00DB21E0"/>
    <w:rsid w:val="00DC1A74"/>
    <w:rsid w:val="00DC692C"/>
    <w:rsid w:val="00DD06D4"/>
    <w:rsid w:val="00DD10B6"/>
    <w:rsid w:val="00DD1C8B"/>
    <w:rsid w:val="00DD37DD"/>
    <w:rsid w:val="00DD7DF6"/>
    <w:rsid w:val="00DE4151"/>
    <w:rsid w:val="00DE6A9A"/>
    <w:rsid w:val="00DF1227"/>
    <w:rsid w:val="00DF222C"/>
    <w:rsid w:val="00DF2F28"/>
    <w:rsid w:val="00E01156"/>
    <w:rsid w:val="00E03C21"/>
    <w:rsid w:val="00E07F7C"/>
    <w:rsid w:val="00E30418"/>
    <w:rsid w:val="00E37E6D"/>
    <w:rsid w:val="00E42A83"/>
    <w:rsid w:val="00E4430C"/>
    <w:rsid w:val="00E46591"/>
    <w:rsid w:val="00E56005"/>
    <w:rsid w:val="00E6082E"/>
    <w:rsid w:val="00E63935"/>
    <w:rsid w:val="00E63C33"/>
    <w:rsid w:val="00E67DB3"/>
    <w:rsid w:val="00E70247"/>
    <w:rsid w:val="00E823FB"/>
    <w:rsid w:val="00E910A1"/>
    <w:rsid w:val="00E93413"/>
    <w:rsid w:val="00E944E7"/>
    <w:rsid w:val="00EA3628"/>
    <w:rsid w:val="00EA4EA9"/>
    <w:rsid w:val="00EB494A"/>
    <w:rsid w:val="00EB71CD"/>
    <w:rsid w:val="00EC1000"/>
    <w:rsid w:val="00EC20D8"/>
    <w:rsid w:val="00EC2CF9"/>
    <w:rsid w:val="00ED0B0D"/>
    <w:rsid w:val="00ED22D4"/>
    <w:rsid w:val="00ED284B"/>
    <w:rsid w:val="00ED4B20"/>
    <w:rsid w:val="00EE0B21"/>
    <w:rsid w:val="00EE2D24"/>
    <w:rsid w:val="00EE5EF9"/>
    <w:rsid w:val="00EE6840"/>
    <w:rsid w:val="00EF5593"/>
    <w:rsid w:val="00F03157"/>
    <w:rsid w:val="00F03322"/>
    <w:rsid w:val="00F14D0E"/>
    <w:rsid w:val="00F277EF"/>
    <w:rsid w:val="00F40168"/>
    <w:rsid w:val="00F51770"/>
    <w:rsid w:val="00F53E5E"/>
    <w:rsid w:val="00F57277"/>
    <w:rsid w:val="00F5777B"/>
    <w:rsid w:val="00F72D57"/>
    <w:rsid w:val="00F7759D"/>
    <w:rsid w:val="00F8685E"/>
    <w:rsid w:val="00F87B5E"/>
    <w:rsid w:val="00F941FA"/>
    <w:rsid w:val="00FA2446"/>
    <w:rsid w:val="00FA3FFC"/>
    <w:rsid w:val="00FA41B5"/>
    <w:rsid w:val="00FA6470"/>
    <w:rsid w:val="00FB518D"/>
    <w:rsid w:val="00FC3561"/>
    <w:rsid w:val="00FE08BE"/>
    <w:rsid w:val="00FE22D4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B8F12DD"/>
  <w15:docId w15:val="{5CE5C5D3-2A6C-49A8-8DD5-06E091C0A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1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0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1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2">
    <w:name w:val="toc 3"/>
    <w:basedOn w:val="a"/>
    <w:next w:val="a"/>
    <w:autoRedefine/>
    <w:rsid w:val="0081029E"/>
    <w:pPr>
      <w:widowControl w:val="0"/>
      <w:tabs>
        <w:tab w:val="left" w:pos="914"/>
      </w:tabs>
      <w:spacing w:after="124" w:line="216" w:lineRule="exact"/>
      <w:ind w:left="360"/>
      <w:jc w:val="both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D0039E"/>
    <w:rPr>
      <w:sz w:val="24"/>
      <w:szCs w:val="24"/>
    </w:rPr>
  </w:style>
  <w:style w:type="character" w:customStyle="1" w:styleId="af3">
    <w:name w:val="Абзац списка Знак"/>
    <w:link w:val="af2"/>
    <w:uiPriority w:val="34"/>
    <w:locked/>
    <w:rsid w:val="003812C7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3812C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3812C7"/>
    <w:rPr>
      <w:rFonts w:ascii="Arial" w:hAnsi="Arial" w:cs="Arial"/>
      <w:vanish/>
      <w:sz w:val="16"/>
      <w:szCs w:val="16"/>
    </w:rPr>
  </w:style>
  <w:style w:type="paragraph" w:styleId="22">
    <w:name w:val="toc 2"/>
    <w:basedOn w:val="a"/>
    <w:uiPriority w:val="1"/>
    <w:qFormat/>
    <w:rsid w:val="00F87B5E"/>
    <w:pPr>
      <w:widowControl w:val="0"/>
      <w:autoSpaceDE w:val="0"/>
      <w:autoSpaceDN w:val="0"/>
      <w:spacing w:before="56" w:line="220" w:lineRule="exact"/>
      <w:ind w:left="643" w:right="104"/>
    </w:pPr>
    <w:rPr>
      <w:rFonts w:ascii="Garamond" w:eastAsia="Garamond" w:hAnsi="Garamond" w:cs="Garamond"/>
      <w:sz w:val="20"/>
      <w:szCs w:val="20"/>
      <w:lang w:val="en-US" w:eastAsia="en-US"/>
    </w:rPr>
  </w:style>
  <w:style w:type="paragraph" w:customStyle="1" w:styleId="Style11">
    <w:name w:val="Style11"/>
    <w:basedOn w:val="a"/>
    <w:rsid w:val="00F8685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mw-headline">
    <w:name w:val="mw-headline"/>
    <w:basedOn w:val="a0"/>
    <w:rsid w:val="00F14D0E"/>
  </w:style>
  <w:style w:type="paragraph" w:customStyle="1" w:styleId="51">
    <w:name w:val="Заголовок 51"/>
    <w:basedOn w:val="a"/>
    <w:uiPriority w:val="1"/>
    <w:qFormat/>
    <w:rsid w:val="00F14D0E"/>
    <w:pPr>
      <w:widowControl w:val="0"/>
      <w:autoSpaceDE w:val="0"/>
      <w:autoSpaceDN w:val="0"/>
      <w:ind w:left="560"/>
      <w:outlineLvl w:val="5"/>
    </w:pPr>
    <w:rPr>
      <w:rFonts w:ascii="Trebuchet MS" w:eastAsia="Trebuchet MS" w:hAnsi="Trebuchet MS" w:cs="Trebuchet MS"/>
      <w:b/>
      <w:bCs/>
      <w:i/>
      <w:sz w:val="22"/>
      <w:szCs w:val="22"/>
      <w:lang w:val="en-US" w:eastAsia="en-US"/>
    </w:rPr>
  </w:style>
  <w:style w:type="character" w:customStyle="1" w:styleId="141pt">
    <w:name w:val="Основной текст (14) + Интервал 1 pt"/>
    <w:basedOn w:val="a0"/>
    <w:rsid w:val="008102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paragraph" w:styleId="af5">
    <w:name w:val="footnote text"/>
    <w:basedOn w:val="a"/>
    <w:link w:val="af6"/>
    <w:uiPriority w:val="99"/>
    <w:semiHidden/>
    <w:unhideWhenUsed/>
    <w:rsid w:val="00AB690F"/>
    <w:pPr>
      <w:spacing w:after="160" w:line="259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rsid w:val="00AB690F"/>
    <w:rPr>
      <w:rFonts w:ascii="Calibri" w:eastAsia="Calibri" w:hAnsi="Calibri"/>
      <w:lang w:eastAsia="en-US"/>
    </w:rPr>
  </w:style>
  <w:style w:type="character" w:styleId="af7">
    <w:name w:val="footnote reference"/>
    <w:basedOn w:val="a0"/>
    <w:uiPriority w:val="99"/>
    <w:semiHidden/>
    <w:unhideWhenUsed/>
    <w:rsid w:val="00AB690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znanium.com/catalog.php?bookinfo=415216" TargetMode="External"/><Relationship Id="rId26" Type="http://schemas.openxmlformats.org/officeDocument/2006/relationships/hyperlink" Target="http://www.gks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e.lanbook.com/books/element.php?pl1_id=1148" TargetMode="External"/><Relationship Id="rId34" Type="http://schemas.openxmlformats.org/officeDocument/2006/relationships/hyperlink" Target="http://school-collection.edu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podvignaroda.mil.ru" TargetMode="External"/><Relationship Id="rId17" Type="http://schemas.openxmlformats.org/officeDocument/2006/relationships/hyperlink" Target="https://magtu.informsystema.ru/uploader/fileUpload?name=3477.pdf&amp;show=dcatalogues/1/1514299/3477.pdf&amp;view=true" TargetMode="External"/><Relationship Id="rId25" Type="http://schemas.openxmlformats.org/officeDocument/2006/relationships/hyperlink" Target="http://www.magtu.ru" TargetMode="External"/><Relationship Id="rId33" Type="http://schemas.openxmlformats.org/officeDocument/2006/relationships/hyperlink" Target="http://school-collection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137.pdf&amp;show=dcatalogues/1/1136406/3137.pdf&amp;view=true" TargetMode="External"/><Relationship Id="rId20" Type="http://schemas.openxmlformats.org/officeDocument/2006/relationships/hyperlink" Target="http://e.lanbook.com/books/element.php?pl1_id=5528" TargetMode="External"/><Relationship Id="rId29" Type="http://schemas.openxmlformats.org/officeDocument/2006/relationships/hyperlink" Target="http://www.ict.ed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dutainme.ru/post/7-platform-dlya-sozdaniya-testov/" TargetMode="External"/><Relationship Id="rId24" Type="http://schemas.openxmlformats.org/officeDocument/2006/relationships/hyperlink" Target="https://magtu.informsystema.ru/uploader/fileUpload?name=2702.pdf&amp;show=dcatalogues/1/1131709/2702.pdf&amp;view=true" TargetMode="External"/><Relationship Id="rId32" Type="http://schemas.openxmlformats.org/officeDocument/2006/relationships/hyperlink" Target="http://window.edu.ru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468.pdf&amp;show=dcatalogues/1/1130211/2468.pdf&amp;view=true" TargetMode="External"/><Relationship Id="rId23" Type="http://schemas.openxmlformats.org/officeDocument/2006/relationships/hyperlink" Target="https://magtu.informsystema.ru/uploader/fileUpload?name=3258.pdf&amp;show=dcatalogues/1/1137138/3258.pdf&amp;view=true" TargetMode="External"/><Relationship Id="rId28" Type="http://schemas.openxmlformats.org/officeDocument/2006/relationships/hyperlink" Target="http://window.edu.ru/resource/832/7832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znanium.com/catalog.php?bookinfo=241862" TargetMode="External"/><Relationship Id="rId31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.lanbook.com/books/element.php?pl1_id=30032" TargetMode="External"/><Relationship Id="rId22" Type="http://schemas.openxmlformats.org/officeDocument/2006/relationships/hyperlink" Target="http://e.lanbook.com/books/element.php?pl1_id=1799" TargetMode="External"/><Relationship Id="rId27" Type="http://schemas.openxmlformats.org/officeDocument/2006/relationships/hyperlink" Target="http://edu-top.ru/katalog/" TargetMode="External"/><Relationship Id="rId30" Type="http://schemas.openxmlformats.org/officeDocument/2006/relationships/hyperlink" Target="http://www.edu.ru/" TargetMode="External"/><Relationship Id="rId35" Type="http://schemas.openxmlformats.org/officeDocument/2006/relationships/hyperlink" Target="http://www.informik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06EE09-9373-499D-8F35-A99CD981C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4704</Words>
  <Characters>26818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31460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AndreKs</cp:lastModifiedBy>
  <cp:revision>13</cp:revision>
  <cp:lastPrinted>2010-03-17T07:37:00Z</cp:lastPrinted>
  <dcterms:created xsi:type="dcterms:W3CDTF">2018-11-12T03:50:00Z</dcterms:created>
  <dcterms:modified xsi:type="dcterms:W3CDTF">2020-11-16T01:59:00Z</dcterms:modified>
</cp:coreProperties>
</file>