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57A" w:rsidRDefault="00FC1FFB" w:rsidP="006C457A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32.25pt">
            <v:imagedata r:id="rId9" o:title="!"/>
          </v:shape>
        </w:pict>
      </w:r>
    </w:p>
    <w:p w:rsidR="006C457A" w:rsidRPr="006C457A" w:rsidRDefault="006C457A" w:rsidP="006C457A">
      <w:pPr>
        <w:sectPr w:rsidR="006C457A" w:rsidRPr="006C457A" w:rsidSect="00153190">
          <w:footerReference w:type="even" r:id="rId10"/>
          <w:footerReference w:type="default" r:id="rId11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6C457A" w:rsidRDefault="00FC1FFB" w:rsidP="009C0E9C">
      <w:pPr>
        <w:rPr>
          <w:b/>
          <w:bCs/>
        </w:rPr>
      </w:pPr>
      <w:r>
        <w:rPr>
          <w:b/>
          <w:bCs/>
          <w:noProof/>
        </w:rPr>
        <w:lastRenderedPageBreak/>
        <w:pict>
          <v:shape id="_x0000_i1026" type="#_x0000_t75" style="width:453pt;height:640.5pt">
            <v:imagedata r:id="rId12" o:title="!Жарова"/>
          </v:shape>
        </w:pict>
      </w:r>
    </w:p>
    <w:p w:rsidR="007A6CCD" w:rsidRPr="00924125" w:rsidRDefault="006C457A" w:rsidP="00F70B5B">
      <w:r>
        <w:rPr>
          <w:b/>
          <w:bCs/>
        </w:rPr>
        <w:br w:type="page"/>
      </w:r>
      <w:r w:rsidR="00F70B5B">
        <w:rPr>
          <w:b/>
          <w:bCs/>
          <w:noProof/>
        </w:rPr>
        <w:lastRenderedPageBreak/>
        <w:drawing>
          <wp:inline distT="0" distB="0" distL="0" distR="0">
            <wp:extent cx="5762625" cy="3600450"/>
            <wp:effectExtent l="0" t="0" r="0" b="0"/>
            <wp:docPr id="9" name="Рисунок 9" descr="C:\Users\AndreKs\Downloads\3 лист зКФб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Ks\Downloads\3 лист зКФб-1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4E4" w:rsidRPr="00D21C33" w:rsidRDefault="009C0E9C" w:rsidP="007A6CCD">
      <w:pPr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bCs w:val="0"/>
          <w:sz w:val="24"/>
          <w:szCs w:val="24"/>
        </w:rPr>
        <w:br w:type="page"/>
      </w:r>
      <w:r w:rsidR="001F4DDE">
        <w:rPr>
          <w:rStyle w:val="FontStyle16"/>
          <w:bCs w:val="0"/>
          <w:sz w:val="24"/>
          <w:szCs w:val="24"/>
        </w:rPr>
        <w:lastRenderedPageBreak/>
        <w:t xml:space="preserve">1 </w:t>
      </w:r>
      <w:r w:rsidR="005E0FCA" w:rsidRPr="00D21C33">
        <w:rPr>
          <w:rStyle w:val="FontStyle16"/>
          <w:bCs w:val="0"/>
          <w:sz w:val="24"/>
          <w:szCs w:val="24"/>
        </w:rPr>
        <w:t>Цели освоения</w:t>
      </w:r>
      <w:r w:rsidR="007754E4" w:rsidRPr="00D21C33">
        <w:rPr>
          <w:rStyle w:val="FontStyle16"/>
          <w:bCs w:val="0"/>
          <w:sz w:val="24"/>
          <w:szCs w:val="24"/>
        </w:rPr>
        <w:t xml:space="preserve"> дисциплины</w:t>
      </w:r>
    </w:p>
    <w:p w:rsidR="00563008" w:rsidRDefault="007754E4" w:rsidP="00563008">
      <w:pPr>
        <w:rPr>
          <w:rStyle w:val="FontStyle16"/>
          <w:b w:val="0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>Целями освое</w:t>
      </w:r>
      <w:r w:rsidR="00777CC9" w:rsidRPr="00AF2BB2">
        <w:rPr>
          <w:rStyle w:val="FontStyle16"/>
          <w:b w:val="0"/>
          <w:sz w:val="24"/>
          <w:szCs w:val="24"/>
        </w:rPr>
        <w:t>ния</w:t>
      </w:r>
      <w:r w:rsidRPr="00AF2BB2">
        <w:rPr>
          <w:rStyle w:val="FontStyle16"/>
          <w:b w:val="0"/>
          <w:sz w:val="24"/>
          <w:szCs w:val="24"/>
        </w:rPr>
        <w:t xml:space="preserve"> дисциплины (модуля)</w:t>
      </w:r>
      <w:r w:rsidR="001F4DDE">
        <w:rPr>
          <w:rStyle w:val="FontStyle16"/>
          <w:b w:val="0"/>
          <w:sz w:val="24"/>
          <w:szCs w:val="24"/>
        </w:rPr>
        <w:t xml:space="preserve"> </w:t>
      </w:r>
      <w:r w:rsidR="00563008" w:rsidRPr="00563008">
        <w:rPr>
          <w:rStyle w:val="FontStyle16"/>
          <w:b w:val="0"/>
          <w:sz w:val="24"/>
          <w:szCs w:val="24"/>
        </w:rPr>
        <w:t>«</w:t>
      </w:r>
      <w:r w:rsidR="00DF7F08" w:rsidRPr="00DF7F08">
        <w:rPr>
          <w:lang w:eastAsia="ar-SA"/>
        </w:rPr>
        <w:t>Основы техники безопасности на уроках физкультуры</w:t>
      </w:r>
      <w:r w:rsidR="00563008">
        <w:rPr>
          <w:rStyle w:val="FontStyle16"/>
          <w:b w:val="0"/>
          <w:sz w:val="24"/>
          <w:szCs w:val="24"/>
        </w:rPr>
        <w:t>»</w:t>
      </w:r>
      <w:r w:rsidR="001F4DDE">
        <w:rPr>
          <w:rStyle w:val="FontStyle16"/>
          <w:b w:val="0"/>
          <w:sz w:val="24"/>
          <w:szCs w:val="24"/>
        </w:rPr>
        <w:t xml:space="preserve"> </w:t>
      </w:r>
      <w:r w:rsidRPr="00AF2BB2">
        <w:rPr>
          <w:rStyle w:val="FontStyle16"/>
          <w:b w:val="0"/>
          <w:sz w:val="24"/>
          <w:szCs w:val="24"/>
        </w:rPr>
        <w:t>явля</w:t>
      </w:r>
      <w:r w:rsidR="005E0FCA" w:rsidRPr="00AF2BB2">
        <w:rPr>
          <w:rStyle w:val="FontStyle16"/>
          <w:b w:val="0"/>
          <w:sz w:val="24"/>
          <w:szCs w:val="24"/>
        </w:rPr>
        <w:t>ю</w:t>
      </w:r>
      <w:r w:rsidRPr="00AF2BB2">
        <w:rPr>
          <w:rStyle w:val="FontStyle16"/>
          <w:b w:val="0"/>
          <w:sz w:val="24"/>
          <w:szCs w:val="24"/>
        </w:rPr>
        <w:t>тся</w:t>
      </w:r>
      <w:r w:rsidR="009C15E7" w:rsidRPr="00AF2BB2">
        <w:rPr>
          <w:rStyle w:val="FontStyle16"/>
          <w:b w:val="0"/>
          <w:sz w:val="24"/>
          <w:szCs w:val="24"/>
        </w:rPr>
        <w:t>:</w:t>
      </w:r>
    </w:p>
    <w:p w:rsidR="00DF7F08" w:rsidRPr="00DF7F08" w:rsidRDefault="00563008" w:rsidP="00DF7F08">
      <w:pPr>
        <w:ind w:firstLine="720"/>
        <w:rPr>
          <w:lang w:eastAsia="ar-SA"/>
        </w:rPr>
      </w:pPr>
      <w:r w:rsidRPr="00563008">
        <w:rPr>
          <w:bCs/>
        </w:rPr>
        <w:t>-</w:t>
      </w:r>
      <w:r w:rsidR="00DF7F08" w:rsidRPr="00DF7F08">
        <w:rPr>
          <w:lang w:eastAsia="ar-SA"/>
        </w:rPr>
        <w:t>формирование теоретических знаний о мерах безопасности на уроках физич</w:t>
      </w:r>
      <w:r w:rsidR="00DF7F08" w:rsidRPr="00DF7F08">
        <w:rPr>
          <w:lang w:eastAsia="ar-SA"/>
        </w:rPr>
        <w:t>е</w:t>
      </w:r>
      <w:r w:rsidR="00DF7F08" w:rsidRPr="00DF7F08">
        <w:rPr>
          <w:lang w:eastAsia="ar-SA"/>
        </w:rPr>
        <w:t>ской культуры</w:t>
      </w:r>
    </w:p>
    <w:p w:rsidR="007754E4" w:rsidRPr="00D21C33" w:rsidRDefault="009C15E7" w:rsidP="00D21C33">
      <w:pPr>
        <w:pStyle w:val="1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</w:t>
      </w:r>
      <w:r w:rsidR="007754E4" w:rsidRPr="00D21C33">
        <w:rPr>
          <w:rStyle w:val="FontStyle21"/>
          <w:sz w:val="24"/>
          <w:szCs w:val="24"/>
        </w:rPr>
        <w:t xml:space="preserve">Место дисциплины в структуре </w:t>
      </w:r>
      <w:r w:rsidR="00EF11D8">
        <w:rPr>
          <w:rStyle w:val="FontStyle21"/>
          <w:sz w:val="24"/>
          <w:szCs w:val="24"/>
        </w:rPr>
        <w:t>образовательной программы</w:t>
      </w:r>
      <w:r w:rsidR="008B49DE">
        <w:rPr>
          <w:rStyle w:val="FontStyle21"/>
          <w:sz w:val="24"/>
          <w:szCs w:val="24"/>
        </w:rPr>
        <w:t xml:space="preserve"> </w:t>
      </w:r>
      <w:r w:rsidR="00B82F70" w:rsidRPr="00D21C33">
        <w:rPr>
          <w:rStyle w:val="FontStyle21"/>
          <w:sz w:val="24"/>
          <w:szCs w:val="24"/>
        </w:rPr>
        <w:t xml:space="preserve">подготовки </w:t>
      </w:r>
      <w:r w:rsidR="007754E4" w:rsidRPr="00D21C33">
        <w:rPr>
          <w:rStyle w:val="FontStyle21"/>
          <w:sz w:val="24"/>
          <w:szCs w:val="24"/>
        </w:rPr>
        <w:t>бакалавра</w:t>
      </w:r>
      <w:r w:rsidR="00B82F70" w:rsidRPr="00D21C33">
        <w:rPr>
          <w:rStyle w:val="FontStyle21"/>
          <w:sz w:val="24"/>
          <w:szCs w:val="24"/>
        </w:rPr>
        <w:t xml:space="preserve"> (магистра, специалиста)</w:t>
      </w:r>
    </w:p>
    <w:p w:rsidR="003A1482" w:rsidRPr="003A1482" w:rsidRDefault="003A1482" w:rsidP="003A1482">
      <w:pPr>
        <w:rPr>
          <w:rStyle w:val="FontStyle16"/>
          <w:b w:val="0"/>
          <w:sz w:val="24"/>
          <w:szCs w:val="24"/>
        </w:rPr>
      </w:pPr>
      <w:r w:rsidRPr="003A1482">
        <w:rPr>
          <w:rStyle w:val="FontStyle16"/>
          <w:b w:val="0"/>
          <w:sz w:val="24"/>
          <w:szCs w:val="24"/>
        </w:rPr>
        <w:t>Дисциплина «Основы техники безопасности на уроках физкультуры» представл</w:t>
      </w:r>
      <w:r w:rsidRPr="003A1482">
        <w:rPr>
          <w:rStyle w:val="FontStyle16"/>
          <w:b w:val="0"/>
          <w:sz w:val="24"/>
          <w:szCs w:val="24"/>
        </w:rPr>
        <w:t>е</w:t>
      </w:r>
      <w:r w:rsidRPr="003A1482">
        <w:rPr>
          <w:rStyle w:val="FontStyle16"/>
          <w:b w:val="0"/>
          <w:sz w:val="24"/>
          <w:szCs w:val="24"/>
        </w:rPr>
        <w:t>на как дисциплина по выбору в учебном плане подготовки бакалавров факультета ф</w:t>
      </w:r>
      <w:r w:rsidRPr="003A1482">
        <w:rPr>
          <w:rStyle w:val="FontStyle16"/>
          <w:b w:val="0"/>
          <w:sz w:val="24"/>
          <w:szCs w:val="24"/>
        </w:rPr>
        <w:t>и</w:t>
      </w:r>
      <w:r w:rsidRPr="003A1482">
        <w:rPr>
          <w:rStyle w:val="FontStyle16"/>
          <w:b w:val="0"/>
          <w:sz w:val="24"/>
          <w:szCs w:val="24"/>
        </w:rPr>
        <w:t>зической культуры и спортивного мастер</w:t>
      </w:r>
      <w:r>
        <w:rPr>
          <w:rStyle w:val="FontStyle16"/>
          <w:b w:val="0"/>
          <w:sz w:val="24"/>
          <w:szCs w:val="24"/>
        </w:rPr>
        <w:t>ства по направлению «</w:t>
      </w:r>
      <w:r w:rsidR="005608D7">
        <w:rPr>
          <w:rStyle w:val="FontStyle16"/>
          <w:b w:val="0"/>
          <w:sz w:val="24"/>
          <w:szCs w:val="24"/>
        </w:rPr>
        <w:t>Физическая культура</w:t>
      </w:r>
      <w:r w:rsidRPr="003A1482">
        <w:rPr>
          <w:rStyle w:val="FontStyle16"/>
          <w:b w:val="0"/>
          <w:sz w:val="24"/>
          <w:szCs w:val="24"/>
        </w:rPr>
        <w:t>» профиль «</w:t>
      </w:r>
      <w:r w:rsidR="005608D7">
        <w:rPr>
          <w:rStyle w:val="FontStyle16"/>
          <w:b w:val="0"/>
          <w:sz w:val="24"/>
          <w:szCs w:val="24"/>
        </w:rPr>
        <w:t>Спортивная тренировка</w:t>
      </w:r>
      <w:r w:rsidRPr="003A1482">
        <w:rPr>
          <w:rStyle w:val="FontStyle16"/>
          <w:b w:val="0"/>
          <w:sz w:val="24"/>
          <w:szCs w:val="24"/>
        </w:rPr>
        <w:t xml:space="preserve">». Эта дисциплина изучается на </w:t>
      </w:r>
      <w:r w:rsidR="005608D7">
        <w:rPr>
          <w:rStyle w:val="FontStyle16"/>
          <w:b w:val="0"/>
          <w:sz w:val="24"/>
          <w:szCs w:val="24"/>
        </w:rPr>
        <w:t>2 курсе</w:t>
      </w:r>
      <w:r w:rsidRPr="003A1482">
        <w:rPr>
          <w:rStyle w:val="FontStyle16"/>
          <w:b w:val="0"/>
          <w:sz w:val="24"/>
          <w:szCs w:val="24"/>
        </w:rPr>
        <w:t xml:space="preserve">. </w:t>
      </w:r>
    </w:p>
    <w:p w:rsidR="0049314C" w:rsidRDefault="0049314C" w:rsidP="002A720F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EE57C7">
        <w:rPr>
          <w:rStyle w:val="FontStyle16"/>
          <w:b w:val="0"/>
          <w:sz w:val="24"/>
          <w:szCs w:val="24"/>
        </w:rPr>
        <w:t>владения</w:t>
      </w:r>
      <w:r>
        <w:rPr>
          <w:rStyle w:val="FontStyle16"/>
          <w:b w:val="0"/>
          <w:sz w:val="24"/>
          <w:szCs w:val="24"/>
        </w:rPr>
        <w:t>), сформирова</w:t>
      </w:r>
      <w:r>
        <w:rPr>
          <w:rStyle w:val="FontStyle16"/>
          <w:b w:val="0"/>
          <w:sz w:val="24"/>
          <w:szCs w:val="24"/>
        </w:rPr>
        <w:t>н</w:t>
      </w:r>
      <w:r>
        <w:rPr>
          <w:rStyle w:val="FontStyle16"/>
          <w:b w:val="0"/>
          <w:sz w:val="24"/>
          <w:szCs w:val="24"/>
        </w:rPr>
        <w:t xml:space="preserve">ные в результате изучения </w:t>
      </w:r>
      <w:r w:rsidR="00563008">
        <w:rPr>
          <w:rStyle w:val="FontStyle16"/>
          <w:b w:val="0"/>
          <w:sz w:val="24"/>
          <w:szCs w:val="24"/>
        </w:rPr>
        <w:t>дисциплин</w:t>
      </w:r>
      <w:r w:rsidR="00951F5D">
        <w:rPr>
          <w:rStyle w:val="FontStyle16"/>
          <w:b w:val="0"/>
          <w:sz w:val="24"/>
          <w:szCs w:val="24"/>
        </w:rPr>
        <w:t xml:space="preserve"> «</w:t>
      </w:r>
      <w:r w:rsidR="001E1299" w:rsidRPr="001E1299">
        <w:rPr>
          <w:rStyle w:val="FontStyle16"/>
          <w:b w:val="0"/>
          <w:sz w:val="24"/>
          <w:szCs w:val="24"/>
        </w:rPr>
        <w:t>Элективные курсы по физической культуре и спорту</w:t>
      </w:r>
      <w:r w:rsidR="00951F5D">
        <w:rPr>
          <w:rStyle w:val="FontStyle16"/>
          <w:b w:val="0"/>
          <w:sz w:val="24"/>
          <w:szCs w:val="24"/>
        </w:rPr>
        <w:t>»</w:t>
      </w:r>
      <w:r w:rsidR="00984101">
        <w:rPr>
          <w:rStyle w:val="FontStyle16"/>
          <w:b w:val="0"/>
          <w:sz w:val="24"/>
          <w:szCs w:val="24"/>
        </w:rPr>
        <w:t xml:space="preserve">, </w:t>
      </w:r>
      <w:r w:rsidR="00B06378">
        <w:rPr>
          <w:rStyle w:val="FontStyle16"/>
          <w:b w:val="0"/>
          <w:sz w:val="24"/>
          <w:szCs w:val="24"/>
        </w:rPr>
        <w:t>«</w:t>
      </w:r>
      <w:r w:rsidR="001E1299">
        <w:rPr>
          <w:rStyle w:val="FontStyle16"/>
          <w:b w:val="0"/>
          <w:sz w:val="24"/>
          <w:szCs w:val="24"/>
        </w:rPr>
        <w:t>Физическая культура и спорт</w:t>
      </w:r>
      <w:r w:rsidR="00B06378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>.</w:t>
      </w:r>
    </w:p>
    <w:p w:rsidR="0049314C" w:rsidRPr="00AF2BB2" w:rsidRDefault="00773127" w:rsidP="002A720F">
      <w:pPr>
        <w:rPr>
          <w:rStyle w:val="FontStyle16"/>
          <w:b w:val="0"/>
          <w:sz w:val="24"/>
          <w:szCs w:val="24"/>
        </w:rPr>
      </w:pPr>
      <w:proofErr w:type="gramStart"/>
      <w:r>
        <w:rPr>
          <w:rStyle w:val="FontStyle16"/>
          <w:b w:val="0"/>
          <w:sz w:val="24"/>
          <w:szCs w:val="24"/>
        </w:rPr>
        <w:t xml:space="preserve">Знания (умения, </w:t>
      </w:r>
      <w:r w:rsidR="00984101">
        <w:rPr>
          <w:rStyle w:val="FontStyle16"/>
          <w:b w:val="0"/>
          <w:sz w:val="24"/>
          <w:szCs w:val="24"/>
        </w:rPr>
        <w:t>вла</w:t>
      </w:r>
      <w:r w:rsidR="00EE57C7">
        <w:rPr>
          <w:rStyle w:val="FontStyle16"/>
          <w:b w:val="0"/>
          <w:sz w:val="24"/>
          <w:szCs w:val="24"/>
        </w:rPr>
        <w:t>дения</w:t>
      </w:r>
      <w:r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  <w:r w:rsidR="00563008" w:rsidRPr="00563008">
        <w:rPr>
          <w:rStyle w:val="FontStyle16"/>
          <w:b w:val="0"/>
          <w:sz w:val="24"/>
          <w:szCs w:val="24"/>
        </w:rPr>
        <w:t xml:space="preserve">для </w:t>
      </w:r>
      <w:r w:rsidR="00576FC3">
        <w:rPr>
          <w:rStyle w:val="FontStyle16"/>
          <w:b w:val="0"/>
          <w:sz w:val="24"/>
          <w:szCs w:val="24"/>
        </w:rPr>
        <w:t xml:space="preserve">последующего изучения дисциплин </w:t>
      </w:r>
      <w:r w:rsidR="00576FC3" w:rsidRPr="00576FC3">
        <w:rPr>
          <w:rStyle w:val="FontStyle16"/>
          <w:b w:val="0"/>
          <w:sz w:val="24"/>
          <w:szCs w:val="24"/>
        </w:rPr>
        <w:t>«</w:t>
      </w:r>
      <w:r w:rsidR="001E1299" w:rsidRPr="001E1299">
        <w:rPr>
          <w:rStyle w:val="FontStyle16"/>
          <w:b w:val="0"/>
          <w:sz w:val="24"/>
          <w:szCs w:val="24"/>
        </w:rPr>
        <w:t>Спортивные сооружение и эк</w:t>
      </w:r>
      <w:r w:rsidR="001E1299" w:rsidRPr="001E1299">
        <w:rPr>
          <w:rStyle w:val="FontStyle16"/>
          <w:b w:val="0"/>
          <w:sz w:val="24"/>
          <w:szCs w:val="24"/>
        </w:rPr>
        <w:t>и</w:t>
      </w:r>
      <w:r w:rsidR="001E1299" w:rsidRPr="001E1299">
        <w:rPr>
          <w:rStyle w:val="FontStyle16"/>
          <w:b w:val="0"/>
          <w:sz w:val="24"/>
          <w:szCs w:val="24"/>
        </w:rPr>
        <w:t>пировка</w:t>
      </w:r>
      <w:r w:rsidR="00331C7C">
        <w:rPr>
          <w:rStyle w:val="FontStyle16"/>
          <w:b w:val="0"/>
          <w:sz w:val="24"/>
          <w:szCs w:val="24"/>
        </w:rPr>
        <w:t xml:space="preserve">», </w:t>
      </w:r>
      <w:r w:rsidR="00576FC3" w:rsidRPr="00576FC3">
        <w:rPr>
          <w:rStyle w:val="FontStyle16"/>
          <w:b w:val="0"/>
          <w:sz w:val="24"/>
          <w:szCs w:val="24"/>
        </w:rPr>
        <w:t>«</w:t>
      </w:r>
      <w:r w:rsidR="001E1299" w:rsidRPr="001E1299">
        <w:rPr>
          <w:rStyle w:val="FontStyle16"/>
          <w:b w:val="0"/>
          <w:sz w:val="24"/>
          <w:szCs w:val="24"/>
        </w:rPr>
        <w:t>Эксплуатация спортивных объектов многоцелевого назначения</w:t>
      </w:r>
      <w:r w:rsidR="0088484E">
        <w:rPr>
          <w:rStyle w:val="FontStyle16"/>
          <w:b w:val="0"/>
          <w:sz w:val="24"/>
          <w:szCs w:val="24"/>
        </w:rPr>
        <w:t xml:space="preserve">», </w:t>
      </w:r>
      <w:r w:rsidR="00563008" w:rsidRPr="00563008">
        <w:rPr>
          <w:rStyle w:val="FontStyle16"/>
          <w:b w:val="0"/>
          <w:sz w:val="24"/>
          <w:szCs w:val="24"/>
        </w:rPr>
        <w:t>прохо</w:t>
      </w:r>
      <w:r w:rsidR="00563008" w:rsidRPr="00563008">
        <w:rPr>
          <w:rStyle w:val="FontStyle16"/>
          <w:b w:val="0"/>
          <w:sz w:val="24"/>
          <w:szCs w:val="24"/>
        </w:rPr>
        <w:t>ж</w:t>
      </w:r>
      <w:r w:rsidR="00563008" w:rsidRPr="00563008">
        <w:rPr>
          <w:rStyle w:val="FontStyle16"/>
          <w:b w:val="0"/>
          <w:sz w:val="24"/>
          <w:szCs w:val="24"/>
        </w:rPr>
        <w:t xml:space="preserve">дения </w:t>
      </w:r>
      <w:r w:rsidR="001E1299">
        <w:rPr>
          <w:rStyle w:val="FontStyle16"/>
          <w:b w:val="0"/>
          <w:sz w:val="24"/>
          <w:szCs w:val="24"/>
        </w:rPr>
        <w:t>практик</w:t>
      </w:r>
      <w:r w:rsidR="0088484E">
        <w:rPr>
          <w:rStyle w:val="FontStyle16"/>
          <w:b w:val="0"/>
          <w:sz w:val="24"/>
          <w:szCs w:val="24"/>
        </w:rPr>
        <w:t>,</w:t>
      </w:r>
      <w:r w:rsidR="008B49DE">
        <w:rPr>
          <w:rStyle w:val="FontStyle16"/>
          <w:b w:val="0"/>
          <w:sz w:val="24"/>
          <w:szCs w:val="24"/>
        </w:rPr>
        <w:t xml:space="preserve"> </w:t>
      </w:r>
      <w:r w:rsidR="00563008" w:rsidRPr="00563008">
        <w:rPr>
          <w:rStyle w:val="FontStyle16"/>
          <w:b w:val="0"/>
          <w:sz w:val="24"/>
          <w:szCs w:val="24"/>
        </w:rPr>
        <w:t>подготовки к итоговой государственной аттестации.</w:t>
      </w:r>
      <w:proofErr w:type="gramEnd"/>
    </w:p>
    <w:p w:rsidR="00EE57C7" w:rsidRPr="00C5451F" w:rsidRDefault="00EE57C7" w:rsidP="00EE57C7">
      <w:pPr>
        <w:pStyle w:val="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>
        <w:rPr>
          <w:rStyle w:val="FontStyle21"/>
          <w:sz w:val="24"/>
          <w:szCs w:val="24"/>
        </w:rPr>
        <w:br/>
      </w:r>
      <w:r w:rsidRPr="00C5451F">
        <w:rPr>
          <w:rStyle w:val="FontStyle21"/>
          <w:sz w:val="24"/>
          <w:szCs w:val="24"/>
        </w:rPr>
        <w:t>дисциплины (модуля) и планируемые результаты обучения</w:t>
      </w:r>
    </w:p>
    <w:p w:rsidR="00EE57C7" w:rsidRDefault="00EE57C7" w:rsidP="00EE57C7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5451F">
        <w:rPr>
          <w:rStyle w:val="FontStyle16"/>
          <w:b w:val="0"/>
          <w:sz w:val="24"/>
          <w:szCs w:val="24"/>
        </w:rPr>
        <w:t xml:space="preserve">В результате </w:t>
      </w:r>
      <w:r>
        <w:rPr>
          <w:rStyle w:val="FontStyle16"/>
          <w:b w:val="0"/>
          <w:sz w:val="24"/>
          <w:szCs w:val="24"/>
        </w:rPr>
        <w:t>освоения дисциплины (модуля) «</w:t>
      </w:r>
      <w:r w:rsidR="001346EA" w:rsidRPr="00DF7F08">
        <w:rPr>
          <w:lang w:eastAsia="ar-SA"/>
        </w:rPr>
        <w:t>Основы техники безопасности на уроках физкультуры</w:t>
      </w:r>
      <w:r w:rsidR="001346EA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9"/>
        <w:gridCol w:w="7603"/>
      </w:tblGrid>
      <w:tr w:rsidR="00AA6D4D" w:rsidRPr="00515C6B" w:rsidTr="0018106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6D4D" w:rsidRPr="00515C6B" w:rsidRDefault="00AA6D4D" w:rsidP="00181062">
            <w:pPr>
              <w:ind w:firstLine="0"/>
              <w:jc w:val="left"/>
              <w:rPr>
                <w:b/>
                <w:bCs/>
              </w:rPr>
            </w:pPr>
            <w:r w:rsidRPr="00515C6B">
              <w:rPr>
                <w:b/>
                <w:bCs/>
              </w:rPr>
              <w:t>Код и содержание компетенции</w:t>
            </w:r>
          </w:p>
          <w:p w:rsidR="00AA6D4D" w:rsidRPr="00515C6B" w:rsidRDefault="00AA6D4D" w:rsidP="00181062">
            <w:pPr>
              <w:ind w:firstLine="0"/>
              <w:jc w:val="left"/>
            </w:pPr>
            <w:r>
              <w:rPr>
                <w:b/>
              </w:rPr>
              <w:t xml:space="preserve">ОК-9 – </w:t>
            </w:r>
            <w:r w:rsidRPr="00DF7F08">
              <w:rPr>
                <w:b/>
              </w:rPr>
              <w:t>способностью использовать приемы оказания первой помощи, методы з</w:t>
            </w:r>
            <w:r w:rsidRPr="00DF7F08">
              <w:rPr>
                <w:b/>
              </w:rPr>
              <w:t>а</w:t>
            </w:r>
            <w:r w:rsidRPr="00DF7F08">
              <w:rPr>
                <w:b/>
              </w:rPr>
              <w:t>щиты в условиях чрезвычайных ситуаций</w:t>
            </w:r>
          </w:p>
        </w:tc>
      </w:tr>
      <w:tr w:rsidR="00AA6D4D" w:rsidRPr="00515C6B" w:rsidTr="0018106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6D4D" w:rsidRPr="00515C6B" w:rsidRDefault="00AA6D4D" w:rsidP="00AA6D4D">
            <w:pPr>
              <w:ind w:firstLine="0"/>
              <w:jc w:val="left"/>
            </w:pPr>
            <w:r w:rsidRPr="00515C6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6D4D" w:rsidRPr="00A1544A" w:rsidRDefault="00AA6D4D" w:rsidP="00AA6D4D">
            <w:pPr>
              <w:ind w:firstLine="0"/>
              <w:rPr>
                <w:i/>
                <w:color w:val="000000"/>
              </w:rPr>
            </w:pPr>
            <w:r>
              <w:t>Характер воздействия вредных и опасных факторов ЧС на человека и природную среду, методы и способы защиты от них. Анатомо-физиологические последствия воздействия на человека травмирующих, вредных и поражающих факторов ЧС и способы оказания первой п</w:t>
            </w:r>
            <w:r>
              <w:t>о</w:t>
            </w:r>
            <w:r>
              <w:t>мощи</w:t>
            </w:r>
          </w:p>
        </w:tc>
      </w:tr>
      <w:tr w:rsidR="00AA6D4D" w:rsidRPr="00515C6B" w:rsidTr="0018106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6D4D" w:rsidRPr="00515C6B" w:rsidRDefault="00AA6D4D" w:rsidP="00AA6D4D">
            <w:pPr>
              <w:ind w:firstLine="0"/>
              <w:jc w:val="left"/>
            </w:pPr>
            <w:r w:rsidRPr="00515C6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6D4D" w:rsidRDefault="00AA6D4D" w:rsidP="00AA6D4D">
            <w:pPr>
              <w:ind w:firstLine="0"/>
            </w:pPr>
            <w:r>
              <w:t>Выбирать способы и методы защиты от опасных факторов ЧС</w:t>
            </w:r>
          </w:p>
        </w:tc>
      </w:tr>
      <w:tr w:rsidR="00AA6D4D" w:rsidRPr="00515C6B" w:rsidTr="0018106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6D4D" w:rsidRPr="00515C6B" w:rsidRDefault="00AA6D4D" w:rsidP="00AA6D4D">
            <w:pPr>
              <w:ind w:firstLine="0"/>
              <w:jc w:val="left"/>
            </w:pPr>
            <w:r w:rsidRPr="00515C6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6D4D" w:rsidRPr="00FF51FD" w:rsidRDefault="00AA6D4D" w:rsidP="00AA6D4D">
            <w:pPr>
              <w:pStyle w:val="Default"/>
              <w:rPr>
                <w:sz w:val="23"/>
                <w:szCs w:val="23"/>
              </w:rPr>
            </w:pPr>
            <w:r>
              <w:t>Приемами и способами оказания первой помощи пострадавшим в ЧС и экстремальных ситуациях.</w:t>
            </w:r>
          </w:p>
        </w:tc>
      </w:tr>
      <w:tr w:rsidR="00AA6D4D" w:rsidRPr="00515C6B" w:rsidTr="0018106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6D4D" w:rsidRPr="00515C6B" w:rsidRDefault="00AA6D4D" w:rsidP="00181062">
            <w:pPr>
              <w:ind w:firstLine="0"/>
              <w:jc w:val="left"/>
              <w:rPr>
                <w:b/>
                <w:bCs/>
              </w:rPr>
            </w:pPr>
            <w:r w:rsidRPr="00515C6B">
              <w:rPr>
                <w:b/>
                <w:bCs/>
              </w:rPr>
              <w:t>Код и содержание компетенции</w:t>
            </w:r>
          </w:p>
          <w:p w:rsidR="00AA6D4D" w:rsidRPr="00FD7D3B" w:rsidRDefault="00AA6D4D" w:rsidP="00AA6D4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/>
              </w:rPr>
              <w:t>ОПК-7</w:t>
            </w:r>
            <w:r w:rsidRPr="00EC68BF">
              <w:rPr>
                <w:b/>
              </w:rPr>
              <w:t xml:space="preserve">- </w:t>
            </w:r>
            <w:r w:rsidRPr="00AA6D4D">
              <w:rPr>
                <w:b/>
              </w:rPr>
              <w:t>способностью обеспечивать в процессе профессиональной деятельности соблюдение требований безопасности, санитарных и гигиенических правил и норм, проводить профилактику травматизма, оказывать первую доврачебную помощь</w:t>
            </w:r>
          </w:p>
        </w:tc>
      </w:tr>
      <w:tr w:rsidR="00AA6D4D" w:rsidRPr="00515C6B" w:rsidTr="0018106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6D4D" w:rsidRPr="00515C6B" w:rsidRDefault="00AA6D4D" w:rsidP="00AA6D4D">
            <w:pPr>
              <w:ind w:firstLine="0"/>
              <w:jc w:val="left"/>
            </w:pPr>
            <w:r w:rsidRPr="00515C6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6D4D" w:rsidRPr="00FD7D3B" w:rsidRDefault="00AA6D4D" w:rsidP="00AA6D4D">
            <w:pPr>
              <w:ind w:firstLine="0"/>
            </w:pPr>
            <w:r w:rsidRPr="00FD7D3B">
              <w:t xml:space="preserve">понятие о двигательной активности человека, </w:t>
            </w:r>
            <w:proofErr w:type="spellStart"/>
            <w:r w:rsidRPr="00FD7D3B">
              <w:t>еѐ</w:t>
            </w:r>
            <w:proofErr w:type="spellEnd"/>
            <w:r w:rsidRPr="00FD7D3B">
              <w:t xml:space="preserve"> нормирование и по</w:t>
            </w:r>
            <w:r w:rsidRPr="00FD7D3B">
              <w:t>д</w:t>
            </w:r>
            <w:r w:rsidRPr="00FD7D3B">
              <w:t>держание оптимального уровня у различных возрастных групп насел</w:t>
            </w:r>
            <w:r w:rsidRPr="00FD7D3B">
              <w:t>е</w:t>
            </w:r>
            <w:r w:rsidRPr="00FD7D3B">
              <w:t>ния.</w:t>
            </w:r>
          </w:p>
        </w:tc>
      </w:tr>
      <w:tr w:rsidR="00AA6D4D" w:rsidRPr="00515C6B" w:rsidTr="0018106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6D4D" w:rsidRPr="00515C6B" w:rsidRDefault="00AA6D4D" w:rsidP="00AA6D4D">
            <w:pPr>
              <w:ind w:firstLine="0"/>
              <w:jc w:val="left"/>
            </w:pPr>
            <w:r w:rsidRPr="00515C6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6D4D" w:rsidRPr="00FD7D3B" w:rsidRDefault="00AA6D4D" w:rsidP="00AA6D4D">
            <w:pPr>
              <w:ind w:firstLine="0"/>
            </w:pPr>
            <w:r w:rsidRPr="00FD7D3B">
              <w:t>составлять режим суточной активности с учетом возраста и характера физических нагрузок;</w:t>
            </w:r>
            <w:r>
              <w:t xml:space="preserve"> </w:t>
            </w:r>
            <w:r w:rsidRPr="00FD7D3B">
              <w:t>определять суточный расход энергии, составлять меню;</w:t>
            </w:r>
          </w:p>
        </w:tc>
      </w:tr>
      <w:tr w:rsidR="00AA6D4D" w:rsidRPr="00515C6B" w:rsidTr="0018106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6D4D" w:rsidRPr="00515C6B" w:rsidRDefault="00AA6D4D" w:rsidP="00AA6D4D">
            <w:pPr>
              <w:ind w:firstLine="0"/>
              <w:jc w:val="left"/>
            </w:pPr>
            <w:r w:rsidRPr="00515C6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6D4D" w:rsidRPr="00FD7D3B" w:rsidRDefault="00AA6D4D" w:rsidP="00AA6D4D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FD7D3B">
              <w:rPr>
                <w:rStyle w:val="FontStyle16"/>
                <w:b w:val="0"/>
                <w:sz w:val="24"/>
                <w:szCs w:val="24"/>
              </w:rPr>
              <w:t>Способностью использовать средства избранного вида спорта для фо</w:t>
            </w:r>
            <w:r w:rsidRPr="00FD7D3B">
              <w:rPr>
                <w:rStyle w:val="FontStyle16"/>
                <w:b w:val="0"/>
                <w:sz w:val="24"/>
                <w:szCs w:val="24"/>
              </w:rPr>
              <w:t>р</w:t>
            </w:r>
            <w:r w:rsidRPr="00FD7D3B">
              <w:rPr>
                <w:rStyle w:val="FontStyle16"/>
                <w:b w:val="0"/>
                <w:sz w:val="24"/>
                <w:szCs w:val="24"/>
              </w:rPr>
              <w:t>мирования навыков здорового образа жизни при проведении занятий рекреационной, оздоровительной направленности с лицами различного пола и возраста</w:t>
            </w:r>
          </w:p>
          <w:p w:rsidR="00AA6D4D" w:rsidRPr="00FD7D3B" w:rsidRDefault="00AA6D4D" w:rsidP="00AA6D4D">
            <w:pPr>
              <w:tabs>
                <w:tab w:val="left" w:pos="851"/>
              </w:tabs>
              <w:ind w:firstLine="0"/>
            </w:pPr>
            <w:r w:rsidRPr="00FD7D3B">
              <w:rPr>
                <w:rStyle w:val="FontStyle16"/>
                <w:b w:val="0"/>
                <w:sz w:val="24"/>
                <w:szCs w:val="24"/>
              </w:rPr>
              <w:t>Способностью обеспечивать в процессе профессиональной деятельн</w:t>
            </w:r>
            <w:r w:rsidRPr="00FD7D3B">
              <w:rPr>
                <w:rStyle w:val="FontStyle16"/>
                <w:b w:val="0"/>
                <w:sz w:val="24"/>
                <w:szCs w:val="24"/>
              </w:rPr>
              <w:t>о</w:t>
            </w:r>
            <w:r w:rsidRPr="00FD7D3B">
              <w:rPr>
                <w:rStyle w:val="FontStyle16"/>
                <w:b w:val="0"/>
                <w:sz w:val="24"/>
                <w:szCs w:val="24"/>
              </w:rPr>
              <w:lastRenderedPageBreak/>
              <w:t>сти соблюдение требований безопасности, санитарных и гигиенических правил и норм, проводить профилактику травматизма, оказывать первую доврачебную помощь.</w:t>
            </w:r>
          </w:p>
        </w:tc>
      </w:tr>
      <w:tr w:rsidR="00AA6D4D" w:rsidRPr="00515C6B" w:rsidTr="0018106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6D4D" w:rsidRPr="00515C6B" w:rsidRDefault="00AA6D4D" w:rsidP="00181062">
            <w:pPr>
              <w:ind w:firstLine="0"/>
              <w:jc w:val="left"/>
              <w:rPr>
                <w:b/>
                <w:bCs/>
              </w:rPr>
            </w:pPr>
            <w:r w:rsidRPr="00515C6B">
              <w:rPr>
                <w:b/>
                <w:bCs/>
              </w:rPr>
              <w:lastRenderedPageBreak/>
              <w:t>Код и содержание компетенции</w:t>
            </w:r>
          </w:p>
          <w:p w:rsidR="00AA6D4D" w:rsidRPr="00515C6B" w:rsidRDefault="00AA6D4D" w:rsidP="00181062">
            <w:pPr>
              <w:ind w:firstLine="0"/>
              <w:jc w:val="left"/>
            </w:pPr>
            <w:r w:rsidRPr="002139D9">
              <w:t>способностью организовывать физкультурно-спортивные мероприятия с учетом де</w:t>
            </w:r>
            <w:r w:rsidRPr="002139D9">
              <w:t>й</w:t>
            </w:r>
            <w:r w:rsidRPr="002139D9">
              <w:t xml:space="preserve">ствующих норм и правил безопасности для участников, зрителей и обслуживающего персонала </w:t>
            </w:r>
            <w:r>
              <w:t>(</w:t>
            </w:r>
            <w:r w:rsidRPr="00677A4D">
              <w:rPr>
                <w:b/>
              </w:rPr>
              <w:t>ПК-25</w:t>
            </w:r>
            <w:r w:rsidRPr="00F46D38">
              <w:t>)</w:t>
            </w:r>
          </w:p>
        </w:tc>
      </w:tr>
      <w:tr w:rsidR="00D154CF" w:rsidRPr="00515C6B" w:rsidTr="0018106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54CF" w:rsidRPr="00515C6B" w:rsidRDefault="00D154CF" w:rsidP="00D154CF">
            <w:pPr>
              <w:ind w:firstLine="0"/>
              <w:jc w:val="left"/>
            </w:pPr>
            <w:r w:rsidRPr="00515C6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54CF" w:rsidRDefault="00D154CF" w:rsidP="00D154CF">
            <w:pPr>
              <w:ind w:firstLine="0"/>
              <w:rPr>
                <w:spacing w:val="-10"/>
                <w:sz w:val="23"/>
                <w:szCs w:val="23"/>
              </w:rPr>
            </w:pPr>
            <w:r>
              <w:rPr>
                <w:spacing w:val="-10"/>
                <w:sz w:val="23"/>
                <w:szCs w:val="23"/>
              </w:rPr>
              <w:t xml:space="preserve">Санитарные правила и нормы </w:t>
            </w:r>
          </w:p>
          <w:p w:rsidR="00D154CF" w:rsidRPr="00A1544A" w:rsidRDefault="00D154CF" w:rsidP="00D154CF">
            <w:pPr>
              <w:ind w:firstLine="0"/>
              <w:rPr>
                <w:i/>
                <w:color w:val="000000"/>
              </w:rPr>
            </w:pPr>
            <w:r>
              <w:rPr>
                <w:spacing w:val="-10"/>
                <w:sz w:val="23"/>
                <w:szCs w:val="23"/>
              </w:rPr>
              <w:t>Требования к организации ф</w:t>
            </w:r>
            <w:r w:rsidRPr="002139D9">
              <w:t>изкультурно-спортивные мероприятия с уч</w:t>
            </w:r>
            <w:r w:rsidRPr="002139D9">
              <w:t>е</w:t>
            </w:r>
            <w:r w:rsidRPr="002139D9">
              <w:t>том действующих норм и правил безопасности для участников, зрит</w:t>
            </w:r>
            <w:r w:rsidRPr="002139D9">
              <w:t>е</w:t>
            </w:r>
            <w:r w:rsidRPr="002139D9">
              <w:t>лей и обслуживающего персонала</w:t>
            </w:r>
          </w:p>
        </w:tc>
      </w:tr>
      <w:tr w:rsidR="00D154CF" w:rsidRPr="00515C6B" w:rsidTr="0018106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54CF" w:rsidRPr="00515C6B" w:rsidRDefault="00D154CF" w:rsidP="00D154CF">
            <w:pPr>
              <w:ind w:firstLine="0"/>
              <w:jc w:val="left"/>
            </w:pPr>
            <w:r w:rsidRPr="00515C6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54CF" w:rsidRDefault="00D154CF" w:rsidP="00D154CF">
            <w:pPr>
              <w:ind w:firstLine="0"/>
            </w:pPr>
            <w:r w:rsidRPr="002139D9">
              <w:t>организовывать физкультурно-спортивные мероприятия с учетом де</w:t>
            </w:r>
            <w:r w:rsidRPr="002139D9">
              <w:t>й</w:t>
            </w:r>
            <w:r w:rsidRPr="002139D9">
              <w:t>ствующих норм и правил безопасности для участников, зрителей и о</w:t>
            </w:r>
            <w:r w:rsidRPr="002139D9">
              <w:t>б</w:t>
            </w:r>
            <w:r w:rsidRPr="002139D9">
              <w:t>служивающего персонала</w:t>
            </w:r>
          </w:p>
        </w:tc>
      </w:tr>
      <w:tr w:rsidR="00D154CF" w:rsidRPr="00515C6B" w:rsidTr="0018106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54CF" w:rsidRPr="00515C6B" w:rsidRDefault="00D154CF" w:rsidP="00D154CF">
            <w:pPr>
              <w:ind w:firstLine="0"/>
              <w:jc w:val="left"/>
            </w:pPr>
            <w:r w:rsidRPr="00515C6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54CF" w:rsidRPr="00FF51FD" w:rsidRDefault="00D154CF" w:rsidP="00D154CF">
            <w:pPr>
              <w:pStyle w:val="Default"/>
              <w:rPr>
                <w:sz w:val="23"/>
                <w:szCs w:val="23"/>
              </w:rPr>
            </w:pPr>
            <w:r>
              <w:t>Способностью п</w:t>
            </w:r>
            <w:r w:rsidRPr="00DF7E15">
              <w:t>ровести инструктаж по техники безопасности при пр</w:t>
            </w:r>
            <w:r w:rsidRPr="00DF7E15">
              <w:t>о</w:t>
            </w:r>
            <w:r w:rsidRPr="00DF7E15">
              <w:t>ведении занятий по избранному виду спорта</w:t>
            </w:r>
          </w:p>
        </w:tc>
      </w:tr>
    </w:tbl>
    <w:p w:rsidR="007754E4" w:rsidRPr="00D21C33" w:rsidRDefault="009C15E7" w:rsidP="00D21C33">
      <w:pPr>
        <w:pStyle w:val="1"/>
        <w:rPr>
          <w:rStyle w:val="FontStyle18"/>
          <w:b/>
          <w:sz w:val="24"/>
          <w:szCs w:val="24"/>
        </w:rPr>
      </w:pPr>
      <w:r w:rsidRPr="00D21C33">
        <w:rPr>
          <w:rStyle w:val="FontStyle18"/>
          <w:b/>
          <w:sz w:val="24"/>
          <w:szCs w:val="24"/>
        </w:rPr>
        <w:t>4</w:t>
      </w:r>
      <w:r w:rsidR="007754E4" w:rsidRPr="00D21C33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D21C33">
        <w:rPr>
          <w:rStyle w:val="FontStyle18"/>
          <w:b/>
          <w:sz w:val="24"/>
          <w:szCs w:val="24"/>
        </w:rPr>
        <w:t>дис</w:t>
      </w:r>
      <w:r w:rsidR="007754E4" w:rsidRPr="00D21C33">
        <w:rPr>
          <w:rStyle w:val="FontStyle18"/>
          <w:b/>
          <w:sz w:val="24"/>
          <w:szCs w:val="24"/>
        </w:rPr>
        <w:t>ципли</w:t>
      </w:r>
      <w:r w:rsidR="00E022FE" w:rsidRPr="00D21C33">
        <w:rPr>
          <w:rStyle w:val="FontStyle18"/>
          <w:b/>
          <w:sz w:val="24"/>
          <w:szCs w:val="24"/>
        </w:rPr>
        <w:t>н</w:t>
      </w:r>
      <w:r w:rsidR="007754E4" w:rsidRPr="00D21C33">
        <w:rPr>
          <w:rStyle w:val="FontStyle18"/>
          <w:b/>
          <w:sz w:val="24"/>
          <w:szCs w:val="24"/>
        </w:rPr>
        <w:t>ы (модуля)</w:t>
      </w:r>
    </w:p>
    <w:p w:rsidR="00AA6D4D" w:rsidRPr="00F14342" w:rsidRDefault="00AA6D4D" w:rsidP="0018106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14342">
        <w:rPr>
          <w:rStyle w:val="FontStyle18"/>
          <w:b w:val="0"/>
          <w:sz w:val="24"/>
          <w:szCs w:val="24"/>
        </w:rPr>
        <w:t>Общая труд</w:t>
      </w:r>
      <w:r>
        <w:rPr>
          <w:rStyle w:val="FontStyle18"/>
          <w:b w:val="0"/>
          <w:sz w:val="24"/>
          <w:szCs w:val="24"/>
        </w:rPr>
        <w:t>оемкость дисциплины составляет 3</w:t>
      </w:r>
      <w:r w:rsidRPr="00F14342">
        <w:rPr>
          <w:rStyle w:val="FontStyle18"/>
          <w:b w:val="0"/>
          <w:sz w:val="24"/>
          <w:szCs w:val="24"/>
        </w:rPr>
        <w:t xml:space="preserve"> единиц </w:t>
      </w:r>
      <w:r>
        <w:rPr>
          <w:rStyle w:val="FontStyle18"/>
          <w:b w:val="0"/>
          <w:sz w:val="24"/>
          <w:szCs w:val="24"/>
        </w:rPr>
        <w:t>108</w:t>
      </w:r>
      <w:r w:rsidRPr="00F14342">
        <w:rPr>
          <w:rStyle w:val="FontStyle18"/>
          <w:b w:val="0"/>
          <w:sz w:val="24"/>
          <w:szCs w:val="24"/>
        </w:rPr>
        <w:t xml:space="preserve"> часов:</w:t>
      </w:r>
    </w:p>
    <w:p w:rsidR="00AA6D4D" w:rsidRPr="00DE4713" w:rsidRDefault="00AA6D4D" w:rsidP="0018106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E4713">
        <w:rPr>
          <w:rStyle w:val="FontStyle18"/>
          <w:b w:val="0"/>
          <w:sz w:val="24"/>
          <w:szCs w:val="24"/>
        </w:rPr>
        <w:t>–</w:t>
      </w:r>
      <w:r w:rsidRPr="00DE4713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18,9</w:t>
      </w:r>
      <w:r w:rsidRPr="00DE4713">
        <w:rPr>
          <w:rStyle w:val="FontStyle18"/>
          <w:b w:val="0"/>
          <w:sz w:val="24"/>
          <w:szCs w:val="24"/>
        </w:rPr>
        <w:t xml:space="preserve"> акад. часов:</w:t>
      </w:r>
    </w:p>
    <w:p w:rsidR="00AA6D4D" w:rsidRPr="00DE4713" w:rsidRDefault="00AA6D4D" w:rsidP="0018106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E4713">
        <w:rPr>
          <w:rStyle w:val="FontStyle18"/>
          <w:b w:val="0"/>
          <w:sz w:val="24"/>
          <w:szCs w:val="24"/>
        </w:rPr>
        <w:tab/>
        <w:t>–</w:t>
      </w:r>
      <w:r w:rsidRPr="00DE4713">
        <w:rPr>
          <w:rStyle w:val="FontStyle18"/>
          <w:b w:val="0"/>
          <w:sz w:val="24"/>
          <w:szCs w:val="24"/>
        </w:rPr>
        <w:tab/>
      </w:r>
      <w:proofErr w:type="gramStart"/>
      <w:r w:rsidRPr="00DE4713">
        <w:rPr>
          <w:rStyle w:val="FontStyle18"/>
          <w:b w:val="0"/>
          <w:sz w:val="24"/>
          <w:szCs w:val="24"/>
        </w:rPr>
        <w:t>аудиторная</w:t>
      </w:r>
      <w:proofErr w:type="gramEnd"/>
      <w:r w:rsidRPr="00DE4713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16</w:t>
      </w:r>
      <w:r w:rsidRPr="00DE4713">
        <w:rPr>
          <w:rStyle w:val="FontStyle18"/>
          <w:b w:val="0"/>
          <w:sz w:val="24"/>
          <w:szCs w:val="24"/>
        </w:rPr>
        <w:t xml:space="preserve"> акад. часов;</w:t>
      </w:r>
    </w:p>
    <w:p w:rsidR="00AA6D4D" w:rsidRPr="00DE4713" w:rsidRDefault="00AA6D4D" w:rsidP="0018106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2,9</w:t>
      </w:r>
      <w:r w:rsidRPr="00DE4713">
        <w:rPr>
          <w:rStyle w:val="FontStyle18"/>
          <w:b w:val="0"/>
          <w:sz w:val="24"/>
          <w:szCs w:val="24"/>
        </w:rPr>
        <w:t xml:space="preserve"> акад. часов </w:t>
      </w:r>
    </w:p>
    <w:p w:rsidR="00AA6D4D" w:rsidRDefault="00AA6D4D" w:rsidP="0018106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E4713">
        <w:rPr>
          <w:rStyle w:val="FontStyle18"/>
          <w:b w:val="0"/>
          <w:sz w:val="24"/>
          <w:szCs w:val="24"/>
        </w:rPr>
        <w:t>–</w:t>
      </w:r>
      <w:r w:rsidRPr="00DE4713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80,4</w:t>
      </w:r>
      <w:r w:rsidRPr="00DE4713">
        <w:rPr>
          <w:rStyle w:val="FontStyle18"/>
          <w:b w:val="0"/>
          <w:sz w:val="24"/>
          <w:szCs w:val="24"/>
        </w:rPr>
        <w:t xml:space="preserve"> акад. часов;</w:t>
      </w:r>
    </w:p>
    <w:p w:rsidR="00AA6D4D" w:rsidRDefault="00AA6D4D" w:rsidP="00AA6D4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25095">
        <w:rPr>
          <w:rStyle w:val="FontStyle18"/>
          <w:b w:val="0"/>
          <w:sz w:val="24"/>
          <w:szCs w:val="24"/>
        </w:rPr>
        <w:t>–</w:t>
      </w:r>
      <w:r w:rsidRPr="00825095">
        <w:rPr>
          <w:rStyle w:val="FontStyle18"/>
          <w:b w:val="0"/>
          <w:sz w:val="24"/>
          <w:szCs w:val="24"/>
        </w:rPr>
        <w:tab/>
        <w:t xml:space="preserve">подготовка к экзамену – 8,7 акад. часа </w:t>
      </w:r>
    </w:p>
    <w:tbl>
      <w:tblPr>
        <w:tblW w:w="521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74"/>
        <w:gridCol w:w="368"/>
        <w:gridCol w:w="458"/>
        <w:gridCol w:w="425"/>
        <w:gridCol w:w="513"/>
        <w:gridCol w:w="481"/>
        <w:gridCol w:w="2125"/>
        <w:gridCol w:w="1700"/>
        <w:gridCol w:w="994"/>
      </w:tblGrid>
      <w:tr w:rsidR="00AA6D4D" w:rsidRPr="00191BC8" w:rsidTr="00F66583">
        <w:trPr>
          <w:cantSplit/>
          <w:trHeight w:val="1156"/>
          <w:tblHeader/>
        </w:trPr>
        <w:tc>
          <w:tcPr>
            <w:tcW w:w="1297" w:type="pct"/>
            <w:vMerge w:val="restart"/>
            <w:shd w:val="clear" w:color="auto" w:fill="auto"/>
            <w:vAlign w:val="center"/>
          </w:tcPr>
          <w:p w:rsidR="00AA6D4D" w:rsidRPr="00191BC8" w:rsidRDefault="00AA6D4D" w:rsidP="0018106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91BC8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AA6D4D" w:rsidRPr="00191BC8" w:rsidRDefault="00AA6D4D" w:rsidP="0018106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91BC8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93" w:type="pct"/>
            <w:vMerge w:val="restart"/>
            <w:shd w:val="clear" w:color="auto" w:fill="auto"/>
            <w:textDirection w:val="btLr"/>
            <w:vAlign w:val="center"/>
          </w:tcPr>
          <w:p w:rsidR="00AA6D4D" w:rsidRPr="00191BC8" w:rsidRDefault="00AA6D4D" w:rsidP="00181062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191BC8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32" w:type="pct"/>
            <w:gridSpan w:val="3"/>
            <w:shd w:val="clear" w:color="auto" w:fill="auto"/>
            <w:vAlign w:val="center"/>
          </w:tcPr>
          <w:p w:rsidR="00AA6D4D" w:rsidRPr="00191BC8" w:rsidRDefault="00AA6D4D" w:rsidP="00181062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91BC8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191BC8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191BC8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</w:t>
            </w:r>
            <w:r w:rsidRPr="00191BC8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191BC8">
              <w:rPr>
                <w:rStyle w:val="FontStyle31"/>
                <w:rFonts w:ascii="Times New Roman" w:hAnsi="Times New Roman"/>
                <w:sz w:val="24"/>
                <w:szCs w:val="24"/>
              </w:rPr>
              <w:t>сах)</w:t>
            </w:r>
          </w:p>
        </w:tc>
        <w:tc>
          <w:tcPr>
            <w:tcW w:w="252" w:type="pct"/>
            <w:vMerge w:val="restart"/>
            <w:shd w:val="clear" w:color="auto" w:fill="auto"/>
            <w:textDirection w:val="btLr"/>
            <w:vAlign w:val="center"/>
          </w:tcPr>
          <w:p w:rsidR="00AA6D4D" w:rsidRPr="00191BC8" w:rsidRDefault="00AA6D4D" w:rsidP="00181062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91BC8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</w:t>
            </w:r>
            <w:r w:rsidRPr="00191BC8">
              <w:rPr>
                <w:rStyle w:val="FontStyle20"/>
                <w:rFonts w:ascii="Times New Roman" w:hAnsi="Times New Roman"/>
                <w:sz w:val="24"/>
                <w:szCs w:val="24"/>
              </w:rPr>
              <w:t>о</w:t>
            </w:r>
            <w:r w:rsidRPr="00191BC8">
              <w:rPr>
                <w:rStyle w:val="FontStyle20"/>
                <w:rFonts w:ascii="Times New Roman" w:hAnsi="Times New Roman"/>
                <w:sz w:val="24"/>
                <w:szCs w:val="24"/>
              </w:rPr>
              <w:t>та (в акад. часах)</w:t>
            </w:r>
          </w:p>
        </w:tc>
        <w:tc>
          <w:tcPr>
            <w:tcW w:w="1114" w:type="pct"/>
            <w:vMerge w:val="restart"/>
            <w:shd w:val="clear" w:color="auto" w:fill="auto"/>
            <w:vAlign w:val="center"/>
          </w:tcPr>
          <w:p w:rsidR="00AA6D4D" w:rsidRPr="00191BC8" w:rsidRDefault="00AA6D4D" w:rsidP="00181062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91BC8">
              <w:rPr>
                <w:rStyle w:val="FontStyle20"/>
                <w:rFonts w:ascii="Times New Roman" w:hAnsi="Times New Roman"/>
                <w:sz w:val="24"/>
                <w:szCs w:val="24"/>
              </w:rPr>
              <w:t>Вид самостоятел</w:t>
            </w:r>
            <w:r w:rsidRPr="00191BC8">
              <w:rPr>
                <w:rStyle w:val="FontStyle20"/>
                <w:rFonts w:ascii="Times New Roman" w:hAnsi="Times New Roman"/>
                <w:sz w:val="24"/>
                <w:szCs w:val="24"/>
              </w:rPr>
              <w:t>ь</w:t>
            </w:r>
            <w:r w:rsidRPr="00191BC8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ной </w:t>
            </w:r>
            <w:r w:rsidRPr="00191BC8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91" w:type="pct"/>
            <w:vMerge w:val="restart"/>
            <w:shd w:val="clear" w:color="auto" w:fill="auto"/>
            <w:vAlign w:val="center"/>
          </w:tcPr>
          <w:p w:rsidR="00AA6D4D" w:rsidRPr="00191BC8" w:rsidRDefault="00AA6D4D" w:rsidP="00181062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191BC8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</w:t>
            </w:r>
            <w:r w:rsidRPr="00191BC8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191BC8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го контроля успеваемости и </w:t>
            </w:r>
            <w:r w:rsidRPr="00191BC8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521" w:type="pct"/>
            <w:vMerge w:val="restart"/>
            <w:shd w:val="clear" w:color="auto" w:fill="auto"/>
            <w:textDirection w:val="btLr"/>
            <w:vAlign w:val="center"/>
          </w:tcPr>
          <w:p w:rsidR="00AA6D4D" w:rsidRPr="00191BC8" w:rsidRDefault="00AA6D4D" w:rsidP="0018106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91BC8">
              <w:rPr>
                <w:rStyle w:val="FontStyle31"/>
                <w:sz w:val="24"/>
                <w:szCs w:val="24"/>
              </w:rPr>
              <w:t xml:space="preserve">Код и структурный </w:t>
            </w:r>
            <w:r w:rsidRPr="00191BC8">
              <w:rPr>
                <w:rStyle w:val="FontStyle31"/>
                <w:sz w:val="24"/>
                <w:szCs w:val="24"/>
              </w:rPr>
              <w:br/>
              <w:t xml:space="preserve">элемент </w:t>
            </w:r>
            <w:r w:rsidRPr="00191BC8">
              <w:rPr>
                <w:rStyle w:val="FontStyle31"/>
                <w:sz w:val="24"/>
                <w:szCs w:val="24"/>
              </w:rPr>
              <w:br/>
              <w:t>компетенции</w:t>
            </w:r>
          </w:p>
        </w:tc>
      </w:tr>
      <w:tr w:rsidR="00AA6D4D" w:rsidRPr="00191BC8" w:rsidTr="00F66583">
        <w:trPr>
          <w:cantSplit/>
          <w:trHeight w:val="1134"/>
          <w:tblHeader/>
        </w:trPr>
        <w:tc>
          <w:tcPr>
            <w:tcW w:w="1297" w:type="pct"/>
            <w:vMerge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jc w:val="center"/>
            </w:pPr>
          </w:p>
        </w:tc>
        <w:tc>
          <w:tcPr>
            <w:tcW w:w="193" w:type="pct"/>
            <w:vMerge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jc w:val="center"/>
            </w:pPr>
          </w:p>
        </w:tc>
        <w:tc>
          <w:tcPr>
            <w:tcW w:w="240" w:type="pct"/>
            <w:shd w:val="clear" w:color="auto" w:fill="auto"/>
            <w:textDirection w:val="btLr"/>
            <w:vAlign w:val="center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center"/>
            </w:pPr>
            <w:r w:rsidRPr="00191BC8">
              <w:t>лекции</w:t>
            </w:r>
          </w:p>
        </w:tc>
        <w:tc>
          <w:tcPr>
            <w:tcW w:w="223" w:type="pct"/>
            <w:shd w:val="clear" w:color="auto" w:fill="auto"/>
            <w:textDirection w:val="btLr"/>
            <w:vAlign w:val="center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center"/>
            </w:pPr>
            <w:proofErr w:type="spellStart"/>
            <w:r w:rsidRPr="00191BC8">
              <w:t>лаборат</w:t>
            </w:r>
            <w:proofErr w:type="spellEnd"/>
            <w:r w:rsidRPr="00191BC8">
              <w:t>.</w:t>
            </w:r>
          </w:p>
          <w:p w:rsidR="00AA6D4D" w:rsidRPr="00191BC8" w:rsidRDefault="00AA6D4D" w:rsidP="00181062">
            <w:pPr>
              <w:pStyle w:val="Style14"/>
              <w:widowControl/>
              <w:ind w:firstLine="0"/>
              <w:jc w:val="center"/>
            </w:pPr>
            <w:r w:rsidRPr="00191BC8">
              <w:t>занятия</w:t>
            </w:r>
          </w:p>
        </w:tc>
        <w:tc>
          <w:tcPr>
            <w:tcW w:w="269" w:type="pct"/>
            <w:shd w:val="clear" w:color="auto" w:fill="auto"/>
            <w:textDirection w:val="btLr"/>
            <w:vAlign w:val="center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center"/>
            </w:pPr>
            <w:proofErr w:type="spellStart"/>
            <w:r w:rsidRPr="00191BC8">
              <w:t>практич</w:t>
            </w:r>
            <w:proofErr w:type="spellEnd"/>
            <w:r w:rsidRPr="00191BC8">
              <w:t>. занятия</w:t>
            </w:r>
          </w:p>
        </w:tc>
        <w:tc>
          <w:tcPr>
            <w:tcW w:w="252" w:type="pct"/>
            <w:vMerge/>
            <w:shd w:val="clear" w:color="auto" w:fill="auto"/>
            <w:textDirection w:val="btLr"/>
          </w:tcPr>
          <w:p w:rsidR="00AA6D4D" w:rsidRPr="00191BC8" w:rsidRDefault="00AA6D4D" w:rsidP="00181062">
            <w:pPr>
              <w:pStyle w:val="Style14"/>
              <w:widowControl/>
              <w:jc w:val="center"/>
            </w:pPr>
          </w:p>
        </w:tc>
        <w:tc>
          <w:tcPr>
            <w:tcW w:w="1114" w:type="pct"/>
            <w:vMerge/>
            <w:shd w:val="clear" w:color="auto" w:fill="auto"/>
            <w:textDirection w:val="btLr"/>
          </w:tcPr>
          <w:p w:rsidR="00AA6D4D" w:rsidRPr="00191BC8" w:rsidRDefault="00AA6D4D" w:rsidP="00181062">
            <w:pPr>
              <w:pStyle w:val="Style14"/>
              <w:widowControl/>
              <w:jc w:val="center"/>
            </w:pPr>
          </w:p>
        </w:tc>
        <w:tc>
          <w:tcPr>
            <w:tcW w:w="891" w:type="pct"/>
            <w:vMerge/>
            <w:shd w:val="clear" w:color="auto" w:fill="auto"/>
            <w:textDirection w:val="btLr"/>
            <w:vAlign w:val="center"/>
          </w:tcPr>
          <w:p w:rsidR="00AA6D4D" w:rsidRPr="00191BC8" w:rsidRDefault="00AA6D4D" w:rsidP="00181062">
            <w:pPr>
              <w:pStyle w:val="Style14"/>
              <w:widowControl/>
              <w:jc w:val="center"/>
            </w:pPr>
          </w:p>
        </w:tc>
        <w:tc>
          <w:tcPr>
            <w:tcW w:w="521" w:type="pct"/>
            <w:vMerge/>
            <w:shd w:val="clear" w:color="auto" w:fill="auto"/>
            <w:textDirection w:val="btLr"/>
          </w:tcPr>
          <w:p w:rsidR="00AA6D4D" w:rsidRPr="00191BC8" w:rsidRDefault="00AA6D4D" w:rsidP="00181062">
            <w:pPr>
              <w:pStyle w:val="Style14"/>
              <w:widowControl/>
              <w:jc w:val="center"/>
            </w:pPr>
          </w:p>
        </w:tc>
      </w:tr>
      <w:tr w:rsidR="00AA6D4D" w:rsidRPr="00191BC8" w:rsidTr="00F66583">
        <w:trPr>
          <w:trHeight w:val="268"/>
        </w:trPr>
        <w:tc>
          <w:tcPr>
            <w:tcW w:w="1297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054255">
              <w:t>Разд</w:t>
            </w:r>
            <w:r>
              <w:t>ел 1. Нормативно-правовые доку</w:t>
            </w:r>
            <w:r w:rsidRPr="00054255">
              <w:t>менты, регла</w:t>
            </w:r>
            <w:r>
              <w:t>менти</w:t>
            </w:r>
            <w:r w:rsidRPr="00054255">
              <w:t>рующие безопасность занятий физической культурой и спортом</w:t>
            </w:r>
          </w:p>
        </w:tc>
        <w:tc>
          <w:tcPr>
            <w:tcW w:w="193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0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2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114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91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21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left"/>
            </w:pPr>
          </w:p>
        </w:tc>
      </w:tr>
      <w:tr w:rsidR="00AA6D4D" w:rsidRPr="00191BC8" w:rsidTr="00F66583">
        <w:trPr>
          <w:trHeight w:val="422"/>
        </w:trPr>
        <w:tc>
          <w:tcPr>
            <w:tcW w:w="1297" w:type="pct"/>
            <w:shd w:val="clear" w:color="auto" w:fill="auto"/>
          </w:tcPr>
          <w:p w:rsidR="00AA6D4D" w:rsidRPr="00AF2BB2" w:rsidRDefault="00AA6D4D" w:rsidP="00AA6D4D">
            <w:pPr>
              <w:pStyle w:val="Style14"/>
              <w:widowControl/>
              <w:ind w:firstLine="0"/>
            </w:pPr>
            <w:r w:rsidRPr="00054255">
              <w:rPr>
                <w:bCs/>
              </w:rPr>
              <w:t>1.1Федеральные зак</w:t>
            </w:r>
            <w:r w:rsidRPr="00054255">
              <w:rPr>
                <w:bCs/>
              </w:rPr>
              <w:t>о</w:t>
            </w:r>
            <w:r w:rsidRPr="00054255">
              <w:rPr>
                <w:bCs/>
              </w:rPr>
              <w:t>ны об охране труда. Федеральный закон «О физической культуре и спорте».</w:t>
            </w:r>
          </w:p>
        </w:tc>
        <w:tc>
          <w:tcPr>
            <w:tcW w:w="193" w:type="pct"/>
            <w:shd w:val="clear" w:color="auto" w:fill="auto"/>
          </w:tcPr>
          <w:p w:rsidR="00AA6D4D" w:rsidRPr="00191BC8" w:rsidRDefault="00F66583" w:rsidP="00AA6D4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40" w:type="pct"/>
            <w:shd w:val="clear" w:color="auto" w:fill="auto"/>
          </w:tcPr>
          <w:p w:rsidR="00AA6D4D" w:rsidRPr="00191BC8" w:rsidRDefault="00AA6D4D" w:rsidP="00AA6D4D">
            <w:pPr>
              <w:pStyle w:val="Style14"/>
              <w:widowControl/>
              <w:ind w:firstLine="0"/>
              <w:jc w:val="center"/>
            </w:pPr>
            <w:r w:rsidRPr="00191BC8">
              <w:t>1</w:t>
            </w:r>
          </w:p>
        </w:tc>
        <w:tc>
          <w:tcPr>
            <w:tcW w:w="223" w:type="pct"/>
            <w:shd w:val="clear" w:color="auto" w:fill="auto"/>
          </w:tcPr>
          <w:p w:rsidR="00AA6D4D" w:rsidRPr="00191BC8" w:rsidRDefault="00AA6D4D" w:rsidP="00AA6D4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  <w:shd w:val="clear" w:color="auto" w:fill="auto"/>
          </w:tcPr>
          <w:p w:rsidR="00AA6D4D" w:rsidRPr="00191BC8" w:rsidRDefault="00F66583" w:rsidP="00AA6D4D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2" w:type="pct"/>
            <w:shd w:val="clear" w:color="auto" w:fill="auto"/>
          </w:tcPr>
          <w:p w:rsidR="00AA6D4D" w:rsidRPr="00191BC8" w:rsidRDefault="00F66583" w:rsidP="00AA6D4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14" w:type="pct"/>
            <w:shd w:val="clear" w:color="auto" w:fill="auto"/>
          </w:tcPr>
          <w:p w:rsidR="00AA6D4D" w:rsidRPr="00191BC8" w:rsidRDefault="00AA6D4D" w:rsidP="00AA6D4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91BC8">
              <w:rPr>
                <w:bCs/>
                <w:iCs/>
              </w:rPr>
              <w:t>Работа с электро</w:t>
            </w:r>
            <w:r w:rsidRPr="00191BC8">
              <w:rPr>
                <w:bCs/>
                <w:iCs/>
              </w:rPr>
              <w:t>н</w:t>
            </w:r>
            <w:r w:rsidRPr="00191BC8">
              <w:rPr>
                <w:bCs/>
                <w:iCs/>
              </w:rPr>
              <w:t>ными библиотек</w:t>
            </w:r>
            <w:r w:rsidRPr="00191BC8">
              <w:rPr>
                <w:bCs/>
                <w:iCs/>
              </w:rPr>
              <w:t>а</w:t>
            </w:r>
            <w:r w:rsidRPr="00191BC8">
              <w:rPr>
                <w:bCs/>
                <w:iCs/>
              </w:rPr>
              <w:t>ми. Самостоятел</w:t>
            </w:r>
            <w:r w:rsidRPr="00191BC8">
              <w:rPr>
                <w:bCs/>
                <w:iCs/>
              </w:rPr>
              <w:t>ь</w:t>
            </w:r>
            <w:r w:rsidRPr="00191BC8">
              <w:rPr>
                <w:bCs/>
                <w:iCs/>
              </w:rPr>
              <w:t>ное изучение уче</w:t>
            </w:r>
            <w:r w:rsidRPr="00191BC8">
              <w:rPr>
                <w:bCs/>
                <w:iCs/>
              </w:rPr>
              <w:t>б</w:t>
            </w:r>
            <w:r w:rsidRPr="00191BC8">
              <w:rPr>
                <w:bCs/>
                <w:iCs/>
              </w:rPr>
              <w:t>ной и научно лит</w:t>
            </w:r>
            <w:r w:rsidRPr="00191BC8">
              <w:rPr>
                <w:bCs/>
                <w:iCs/>
              </w:rPr>
              <w:t>е</w:t>
            </w:r>
            <w:r w:rsidRPr="00191BC8">
              <w:rPr>
                <w:bCs/>
                <w:iCs/>
              </w:rPr>
              <w:t xml:space="preserve">ратуры. </w:t>
            </w:r>
          </w:p>
        </w:tc>
        <w:tc>
          <w:tcPr>
            <w:tcW w:w="891" w:type="pct"/>
            <w:shd w:val="clear" w:color="auto" w:fill="auto"/>
          </w:tcPr>
          <w:p w:rsidR="00AA6D4D" w:rsidRPr="00191BC8" w:rsidRDefault="00AA6D4D" w:rsidP="00AA6D4D">
            <w:pPr>
              <w:pStyle w:val="Style14"/>
              <w:widowControl/>
              <w:ind w:firstLine="0"/>
              <w:jc w:val="left"/>
            </w:pPr>
            <w:r w:rsidRPr="00191BC8">
              <w:t>Проверка м</w:t>
            </w:r>
            <w:r w:rsidRPr="00191BC8">
              <w:t>а</w:t>
            </w:r>
            <w:r w:rsidRPr="00191BC8">
              <w:t>териалов на образовател</w:t>
            </w:r>
            <w:r w:rsidRPr="00191BC8">
              <w:t>ь</w:t>
            </w:r>
            <w:r w:rsidRPr="00191BC8">
              <w:t>ном портале</w:t>
            </w:r>
          </w:p>
        </w:tc>
        <w:tc>
          <w:tcPr>
            <w:tcW w:w="521" w:type="pct"/>
            <w:shd w:val="clear" w:color="auto" w:fill="auto"/>
          </w:tcPr>
          <w:p w:rsidR="00AA6D4D" w:rsidRPr="00F66583" w:rsidRDefault="00F66583" w:rsidP="00AA6D4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ОК-9, ОПК-7, ПК-25</w:t>
            </w:r>
          </w:p>
        </w:tc>
      </w:tr>
      <w:tr w:rsidR="00AA6D4D" w:rsidRPr="00191BC8" w:rsidTr="00F66583">
        <w:trPr>
          <w:trHeight w:val="422"/>
        </w:trPr>
        <w:tc>
          <w:tcPr>
            <w:tcW w:w="1297" w:type="pct"/>
            <w:shd w:val="clear" w:color="auto" w:fill="auto"/>
          </w:tcPr>
          <w:p w:rsidR="00AA6D4D" w:rsidRDefault="00AA6D4D" w:rsidP="00AA6D4D">
            <w:pPr>
              <w:pStyle w:val="Style14"/>
              <w:widowControl/>
              <w:ind w:firstLine="0"/>
            </w:pPr>
            <w:r w:rsidRPr="00054255">
              <w:rPr>
                <w:bCs/>
              </w:rPr>
              <w:t>1.2. Санитарные пр</w:t>
            </w:r>
            <w:r w:rsidRPr="00054255">
              <w:rPr>
                <w:bCs/>
              </w:rPr>
              <w:t>а</w:t>
            </w:r>
            <w:r w:rsidRPr="00054255">
              <w:rPr>
                <w:bCs/>
              </w:rPr>
              <w:t>вила и нормы.</w:t>
            </w:r>
          </w:p>
        </w:tc>
        <w:tc>
          <w:tcPr>
            <w:tcW w:w="193" w:type="pct"/>
            <w:shd w:val="clear" w:color="auto" w:fill="auto"/>
          </w:tcPr>
          <w:p w:rsidR="00AA6D4D" w:rsidRPr="00191BC8" w:rsidRDefault="00F66583" w:rsidP="00AA6D4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40" w:type="pct"/>
            <w:shd w:val="clear" w:color="auto" w:fill="auto"/>
          </w:tcPr>
          <w:p w:rsidR="00AA6D4D" w:rsidRPr="00191BC8" w:rsidRDefault="00AA6D4D" w:rsidP="00AA6D4D">
            <w:pPr>
              <w:pStyle w:val="Style14"/>
              <w:widowControl/>
              <w:ind w:firstLine="0"/>
              <w:jc w:val="center"/>
            </w:pPr>
            <w:r w:rsidRPr="00191BC8">
              <w:t>0,5</w:t>
            </w:r>
          </w:p>
        </w:tc>
        <w:tc>
          <w:tcPr>
            <w:tcW w:w="223" w:type="pct"/>
            <w:shd w:val="clear" w:color="auto" w:fill="auto"/>
          </w:tcPr>
          <w:p w:rsidR="00AA6D4D" w:rsidRPr="00191BC8" w:rsidRDefault="00AA6D4D" w:rsidP="00AA6D4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  <w:shd w:val="clear" w:color="auto" w:fill="auto"/>
          </w:tcPr>
          <w:p w:rsidR="00AA6D4D" w:rsidRPr="00191BC8" w:rsidRDefault="00F66583" w:rsidP="00AA6D4D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2" w:type="pct"/>
            <w:shd w:val="clear" w:color="auto" w:fill="auto"/>
          </w:tcPr>
          <w:p w:rsidR="00AA6D4D" w:rsidRPr="00191BC8" w:rsidRDefault="00F66583" w:rsidP="00AA6D4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14" w:type="pct"/>
            <w:shd w:val="clear" w:color="auto" w:fill="auto"/>
          </w:tcPr>
          <w:p w:rsidR="00AA6D4D" w:rsidRPr="00191BC8" w:rsidRDefault="00AA6D4D" w:rsidP="00AA6D4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91BC8">
              <w:rPr>
                <w:bCs/>
                <w:iCs/>
              </w:rPr>
              <w:t>Работа с электро</w:t>
            </w:r>
            <w:r w:rsidRPr="00191BC8">
              <w:rPr>
                <w:bCs/>
                <w:iCs/>
              </w:rPr>
              <w:t>н</w:t>
            </w:r>
            <w:r w:rsidRPr="00191BC8">
              <w:rPr>
                <w:bCs/>
                <w:iCs/>
              </w:rPr>
              <w:t>ными библиотек</w:t>
            </w:r>
            <w:r w:rsidRPr="00191BC8">
              <w:rPr>
                <w:bCs/>
                <w:iCs/>
              </w:rPr>
              <w:t>а</w:t>
            </w:r>
            <w:r w:rsidRPr="00191BC8">
              <w:rPr>
                <w:bCs/>
                <w:iCs/>
              </w:rPr>
              <w:t>ми. Самостоятел</w:t>
            </w:r>
            <w:r w:rsidRPr="00191BC8">
              <w:rPr>
                <w:bCs/>
                <w:iCs/>
              </w:rPr>
              <w:t>ь</w:t>
            </w:r>
            <w:r w:rsidRPr="00191BC8">
              <w:rPr>
                <w:bCs/>
                <w:iCs/>
              </w:rPr>
              <w:t>ное изучение уче</w:t>
            </w:r>
            <w:r w:rsidRPr="00191BC8">
              <w:rPr>
                <w:bCs/>
                <w:iCs/>
              </w:rPr>
              <w:t>б</w:t>
            </w:r>
            <w:r w:rsidRPr="00191BC8">
              <w:rPr>
                <w:bCs/>
                <w:iCs/>
              </w:rPr>
              <w:t>ной и научно лит</w:t>
            </w:r>
            <w:r w:rsidRPr="00191BC8">
              <w:rPr>
                <w:bCs/>
                <w:iCs/>
              </w:rPr>
              <w:t>е</w:t>
            </w:r>
            <w:r w:rsidRPr="00191BC8">
              <w:rPr>
                <w:bCs/>
                <w:iCs/>
              </w:rPr>
              <w:t xml:space="preserve">ратуры. </w:t>
            </w:r>
          </w:p>
        </w:tc>
        <w:tc>
          <w:tcPr>
            <w:tcW w:w="891" w:type="pct"/>
            <w:shd w:val="clear" w:color="auto" w:fill="auto"/>
          </w:tcPr>
          <w:p w:rsidR="00AA6D4D" w:rsidRPr="00191BC8" w:rsidRDefault="00AA6D4D" w:rsidP="00AA6D4D">
            <w:pPr>
              <w:pStyle w:val="Style14"/>
              <w:widowControl/>
              <w:ind w:firstLine="0"/>
              <w:jc w:val="left"/>
            </w:pPr>
            <w:r w:rsidRPr="00191BC8">
              <w:t>Проверка м</w:t>
            </w:r>
            <w:r w:rsidRPr="00191BC8">
              <w:t>а</w:t>
            </w:r>
            <w:r w:rsidRPr="00191BC8">
              <w:t>териалов на образовател</w:t>
            </w:r>
            <w:r w:rsidRPr="00191BC8">
              <w:t>ь</w:t>
            </w:r>
            <w:r w:rsidRPr="00191BC8">
              <w:t>ном портале</w:t>
            </w:r>
          </w:p>
        </w:tc>
        <w:tc>
          <w:tcPr>
            <w:tcW w:w="521" w:type="pct"/>
            <w:shd w:val="clear" w:color="auto" w:fill="auto"/>
          </w:tcPr>
          <w:p w:rsidR="00AA6D4D" w:rsidRPr="00191BC8" w:rsidRDefault="00F66583" w:rsidP="00AA6D4D">
            <w:pPr>
              <w:ind w:firstLine="0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ОК-9, ОПК-7, ПК-25</w:t>
            </w:r>
          </w:p>
        </w:tc>
      </w:tr>
      <w:tr w:rsidR="00AA6D4D" w:rsidRPr="00191BC8" w:rsidTr="00F66583">
        <w:trPr>
          <w:trHeight w:val="422"/>
        </w:trPr>
        <w:tc>
          <w:tcPr>
            <w:tcW w:w="1297" w:type="pct"/>
            <w:shd w:val="clear" w:color="auto" w:fill="auto"/>
          </w:tcPr>
          <w:p w:rsidR="00AA6D4D" w:rsidRPr="00054255" w:rsidRDefault="00AA6D4D" w:rsidP="00AA6D4D">
            <w:pPr>
              <w:pStyle w:val="Style14"/>
              <w:widowControl/>
              <w:ind w:firstLine="0"/>
              <w:rPr>
                <w:bCs/>
              </w:rPr>
            </w:pPr>
            <w:r w:rsidRPr="00054255">
              <w:rPr>
                <w:bCs/>
              </w:rPr>
              <w:lastRenderedPageBreak/>
              <w:t>1.3. Ответственность учителя физической культуры за безопа</w:t>
            </w:r>
            <w:r w:rsidRPr="00054255">
              <w:rPr>
                <w:bCs/>
              </w:rPr>
              <w:t>с</w:t>
            </w:r>
            <w:r w:rsidRPr="00054255">
              <w:rPr>
                <w:bCs/>
              </w:rPr>
              <w:t xml:space="preserve">ность и жизнь </w:t>
            </w:r>
            <w:proofErr w:type="gramStart"/>
            <w:r w:rsidRPr="00054255">
              <w:rPr>
                <w:bCs/>
              </w:rPr>
              <w:t>обуч</w:t>
            </w:r>
            <w:r w:rsidRPr="00054255">
              <w:rPr>
                <w:bCs/>
              </w:rPr>
              <w:t>а</w:t>
            </w:r>
            <w:r w:rsidRPr="00054255">
              <w:rPr>
                <w:bCs/>
              </w:rPr>
              <w:t>ющихся</w:t>
            </w:r>
            <w:proofErr w:type="gramEnd"/>
            <w:r w:rsidRPr="00054255">
              <w:rPr>
                <w:bCs/>
              </w:rPr>
              <w:t xml:space="preserve">. </w:t>
            </w:r>
          </w:p>
        </w:tc>
        <w:tc>
          <w:tcPr>
            <w:tcW w:w="193" w:type="pct"/>
            <w:shd w:val="clear" w:color="auto" w:fill="auto"/>
          </w:tcPr>
          <w:p w:rsidR="00AA6D4D" w:rsidRPr="00191BC8" w:rsidRDefault="00F66583" w:rsidP="00AA6D4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40" w:type="pct"/>
            <w:shd w:val="clear" w:color="auto" w:fill="auto"/>
          </w:tcPr>
          <w:p w:rsidR="00AA6D4D" w:rsidRPr="00191BC8" w:rsidRDefault="00AA6D4D" w:rsidP="00AA6D4D">
            <w:pPr>
              <w:pStyle w:val="Style14"/>
              <w:widowControl/>
              <w:ind w:firstLine="0"/>
              <w:jc w:val="center"/>
            </w:pPr>
            <w:r w:rsidRPr="00191BC8">
              <w:t>0,5</w:t>
            </w:r>
          </w:p>
        </w:tc>
        <w:tc>
          <w:tcPr>
            <w:tcW w:w="223" w:type="pct"/>
            <w:shd w:val="clear" w:color="auto" w:fill="auto"/>
          </w:tcPr>
          <w:p w:rsidR="00AA6D4D" w:rsidRPr="00191BC8" w:rsidRDefault="00AA6D4D" w:rsidP="00AA6D4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  <w:shd w:val="clear" w:color="auto" w:fill="auto"/>
          </w:tcPr>
          <w:p w:rsidR="00AA6D4D" w:rsidRPr="00191BC8" w:rsidRDefault="00F66583" w:rsidP="00AA6D4D">
            <w:pPr>
              <w:pStyle w:val="Style14"/>
              <w:widowControl/>
              <w:ind w:firstLine="0"/>
              <w:jc w:val="center"/>
            </w:pPr>
            <w:r>
              <w:t>1/1И</w:t>
            </w:r>
          </w:p>
        </w:tc>
        <w:tc>
          <w:tcPr>
            <w:tcW w:w="252" w:type="pct"/>
            <w:shd w:val="clear" w:color="auto" w:fill="auto"/>
          </w:tcPr>
          <w:p w:rsidR="00AA6D4D" w:rsidRPr="00191BC8" w:rsidRDefault="00F66583" w:rsidP="00AA6D4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14" w:type="pct"/>
            <w:shd w:val="clear" w:color="auto" w:fill="auto"/>
          </w:tcPr>
          <w:p w:rsidR="00AA6D4D" w:rsidRPr="00191BC8" w:rsidRDefault="00AA6D4D" w:rsidP="00AA6D4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91BC8">
              <w:rPr>
                <w:bCs/>
                <w:iCs/>
              </w:rPr>
              <w:t>Работа с электро</w:t>
            </w:r>
            <w:r w:rsidRPr="00191BC8">
              <w:rPr>
                <w:bCs/>
                <w:iCs/>
              </w:rPr>
              <w:t>н</w:t>
            </w:r>
            <w:r w:rsidRPr="00191BC8">
              <w:rPr>
                <w:bCs/>
                <w:iCs/>
              </w:rPr>
              <w:t>ными библиотек</w:t>
            </w:r>
            <w:r w:rsidRPr="00191BC8">
              <w:rPr>
                <w:bCs/>
                <w:iCs/>
              </w:rPr>
              <w:t>а</w:t>
            </w:r>
            <w:r w:rsidRPr="00191BC8">
              <w:rPr>
                <w:bCs/>
                <w:iCs/>
              </w:rPr>
              <w:t>ми. Самостоятел</w:t>
            </w:r>
            <w:r w:rsidRPr="00191BC8">
              <w:rPr>
                <w:bCs/>
                <w:iCs/>
              </w:rPr>
              <w:t>ь</w:t>
            </w:r>
            <w:r w:rsidRPr="00191BC8">
              <w:rPr>
                <w:bCs/>
                <w:iCs/>
              </w:rPr>
              <w:t>ное изучение уче</w:t>
            </w:r>
            <w:r w:rsidRPr="00191BC8">
              <w:rPr>
                <w:bCs/>
                <w:iCs/>
              </w:rPr>
              <w:t>б</w:t>
            </w:r>
            <w:r w:rsidRPr="00191BC8">
              <w:rPr>
                <w:bCs/>
                <w:iCs/>
              </w:rPr>
              <w:t>ной и научно лит</w:t>
            </w:r>
            <w:r w:rsidRPr="00191BC8">
              <w:rPr>
                <w:bCs/>
                <w:iCs/>
              </w:rPr>
              <w:t>е</w:t>
            </w:r>
            <w:r w:rsidRPr="00191BC8">
              <w:rPr>
                <w:bCs/>
                <w:iCs/>
              </w:rPr>
              <w:t xml:space="preserve">ратуры. </w:t>
            </w:r>
          </w:p>
        </w:tc>
        <w:tc>
          <w:tcPr>
            <w:tcW w:w="891" w:type="pct"/>
            <w:shd w:val="clear" w:color="auto" w:fill="auto"/>
          </w:tcPr>
          <w:p w:rsidR="00AA6D4D" w:rsidRPr="00191BC8" w:rsidRDefault="00AA6D4D" w:rsidP="00AA6D4D">
            <w:pPr>
              <w:pStyle w:val="Style14"/>
              <w:widowControl/>
              <w:ind w:firstLine="0"/>
              <w:jc w:val="left"/>
            </w:pPr>
            <w:r w:rsidRPr="00191BC8">
              <w:t>Проверка м</w:t>
            </w:r>
            <w:r w:rsidRPr="00191BC8">
              <w:t>а</w:t>
            </w:r>
            <w:r w:rsidRPr="00191BC8">
              <w:t>териалов на образовател</w:t>
            </w:r>
            <w:r w:rsidRPr="00191BC8">
              <w:t>ь</w:t>
            </w:r>
            <w:r w:rsidRPr="00191BC8">
              <w:t>ном портале</w:t>
            </w:r>
          </w:p>
        </w:tc>
        <w:tc>
          <w:tcPr>
            <w:tcW w:w="521" w:type="pct"/>
            <w:shd w:val="clear" w:color="auto" w:fill="auto"/>
          </w:tcPr>
          <w:p w:rsidR="00AA6D4D" w:rsidRPr="00191BC8" w:rsidRDefault="00F66583" w:rsidP="00AA6D4D">
            <w:pPr>
              <w:ind w:firstLine="0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ОК-9, ОПК-7, ПК-25</w:t>
            </w:r>
          </w:p>
        </w:tc>
      </w:tr>
      <w:tr w:rsidR="00AA6D4D" w:rsidRPr="00191BC8" w:rsidTr="00F66583">
        <w:trPr>
          <w:trHeight w:val="275"/>
        </w:trPr>
        <w:tc>
          <w:tcPr>
            <w:tcW w:w="1297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</w:pPr>
            <w:r w:rsidRPr="00191BC8">
              <w:t>Итого по разделу</w:t>
            </w:r>
          </w:p>
        </w:tc>
        <w:tc>
          <w:tcPr>
            <w:tcW w:w="193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0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91BC8">
              <w:rPr>
                <w:b/>
              </w:rPr>
              <w:t>2</w:t>
            </w:r>
          </w:p>
        </w:tc>
        <w:tc>
          <w:tcPr>
            <w:tcW w:w="223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9" w:type="pct"/>
            <w:shd w:val="clear" w:color="auto" w:fill="auto"/>
          </w:tcPr>
          <w:p w:rsidR="00AA6D4D" w:rsidRPr="00191BC8" w:rsidRDefault="00F66583" w:rsidP="0018106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2/1И</w:t>
            </w:r>
          </w:p>
        </w:tc>
        <w:tc>
          <w:tcPr>
            <w:tcW w:w="252" w:type="pct"/>
            <w:shd w:val="clear" w:color="auto" w:fill="auto"/>
          </w:tcPr>
          <w:p w:rsidR="00AA6D4D" w:rsidRPr="00191BC8" w:rsidRDefault="00F66583" w:rsidP="0018106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1114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21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left"/>
            </w:pPr>
          </w:p>
        </w:tc>
      </w:tr>
      <w:tr w:rsidR="00AA6D4D" w:rsidRPr="00191BC8" w:rsidTr="00F66583">
        <w:trPr>
          <w:trHeight w:val="268"/>
        </w:trPr>
        <w:tc>
          <w:tcPr>
            <w:tcW w:w="1297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</w:pPr>
            <w:r w:rsidRPr="0093140B">
              <w:t>Раздел 2.  Основные причи</w:t>
            </w:r>
            <w:r>
              <w:t>ны травматизма при занятиях фи</w:t>
            </w:r>
            <w:r w:rsidRPr="0093140B">
              <w:t>зич</w:t>
            </w:r>
            <w:r w:rsidRPr="0093140B">
              <w:t>е</w:t>
            </w:r>
            <w:r w:rsidRPr="0093140B">
              <w:t>ской культурой</w:t>
            </w:r>
          </w:p>
        </w:tc>
        <w:tc>
          <w:tcPr>
            <w:tcW w:w="193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0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2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114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91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21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left"/>
            </w:pPr>
          </w:p>
        </w:tc>
      </w:tr>
      <w:tr w:rsidR="00AA6D4D" w:rsidRPr="00191BC8" w:rsidTr="00F66583">
        <w:trPr>
          <w:trHeight w:val="422"/>
        </w:trPr>
        <w:tc>
          <w:tcPr>
            <w:tcW w:w="1297" w:type="pct"/>
            <w:shd w:val="clear" w:color="auto" w:fill="auto"/>
          </w:tcPr>
          <w:p w:rsidR="00AA6D4D" w:rsidRDefault="00AA6D4D" w:rsidP="00AA6D4D">
            <w:pPr>
              <w:pStyle w:val="Style14"/>
              <w:widowControl/>
              <w:ind w:firstLine="0"/>
            </w:pPr>
            <w:r w:rsidRPr="0093140B">
              <w:t>2.1</w:t>
            </w:r>
            <w:r>
              <w:t xml:space="preserve"> </w:t>
            </w:r>
            <w:r w:rsidRPr="0093140B">
              <w:t>Работа по проф</w:t>
            </w:r>
            <w:r w:rsidRPr="0093140B">
              <w:t>и</w:t>
            </w:r>
            <w:r w:rsidRPr="0093140B">
              <w:t>лактике травматизма, заболеваний и несчастных случаев</w:t>
            </w:r>
            <w:r>
              <w:t>.</w:t>
            </w:r>
          </w:p>
        </w:tc>
        <w:tc>
          <w:tcPr>
            <w:tcW w:w="193" w:type="pct"/>
            <w:shd w:val="clear" w:color="auto" w:fill="auto"/>
          </w:tcPr>
          <w:p w:rsidR="00AA6D4D" w:rsidRPr="00191BC8" w:rsidRDefault="00F66583" w:rsidP="00AA6D4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40" w:type="pct"/>
            <w:shd w:val="clear" w:color="auto" w:fill="auto"/>
          </w:tcPr>
          <w:p w:rsidR="00AA6D4D" w:rsidRPr="00191BC8" w:rsidRDefault="00AA6D4D" w:rsidP="00AA6D4D">
            <w:pPr>
              <w:pStyle w:val="Style14"/>
              <w:widowControl/>
              <w:ind w:firstLine="0"/>
              <w:jc w:val="center"/>
            </w:pPr>
            <w:r w:rsidRPr="00191BC8">
              <w:t>0,5</w:t>
            </w:r>
          </w:p>
        </w:tc>
        <w:tc>
          <w:tcPr>
            <w:tcW w:w="223" w:type="pct"/>
            <w:shd w:val="clear" w:color="auto" w:fill="auto"/>
          </w:tcPr>
          <w:p w:rsidR="00AA6D4D" w:rsidRPr="00191BC8" w:rsidRDefault="00AA6D4D" w:rsidP="00AA6D4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  <w:shd w:val="clear" w:color="auto" w:fill="auto"/>
          </w:tcPr>
          <w:p w:rsidR="00AA6D4D" w:rsidRPr="00191BC8" w:rsidRDefault="00F66583" w:rsidP="00AA6D4D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2" w:type="pct"/>
            <w:shd w:val="clear" w:color="auto" w:fill="auto"/>
          </w:tcPr>
          <w:p w:rsidR="00AA6D4D" w:rsidRPr="00191BC8" w:rsidRDefault="00F66583" w:rsidP="00AA6D4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14" w:type="pct"/>
            <w:shd w:val="clear" w:color="auto" w:fill="auto"/>
          </w:tcPr>
          <w:p w:rsidR="00AA6D4D" w:rsidRPr="00191BC8" w:rsidRDefault="00AA6D4D" w:rsidP="00AA6D4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91BC8">
              <w:rPr>
                <w:bCs/>
                <w:iCs/>
              </w:rPr>
              <w:t>Работа с электро</w:t>
            </w:r>
            <w:r w:rsidRPr="00191BC8">
              <w:rPr>
                <w:bCs/>
                <w:iCs/>
              </w:rPr>
              <w:t>н</w:t>
            </w:r>
            <w:r w:rsidRPr="00191BC8">
              <w:rPr>
                <w:bCs/>
                <w:iCs/>
              </w:rPr>
              <w:t>ными библиотек</w:t>
            </w:r>
            <w:r w:rsidRPr="00191BC8">
              <w:rPr>
                <w:bCs/>
                <w:iCs/>
              </w:rPr>
              <w:t>а</w:t>
            </w:r>
            <w:r w:rsidRPr="00191BC8">
              <w:rPr>
                <w:bCs/>
                <w:iCs/>
              </w:rPr>
              <w:t>ми. Самостоятел</w:t>
            </w:r>
            <w:r w:rsidRPr="00191BC8">
              <w:rPr>
                <w:bCs/>
                <w:iCs/>
              </w:rPr>
              <w:t>ь</w:t>
            </w:r>
            <w:r w:rsidRPr="00191BC8">
              <w:rPr>
                <w:bCs/>
                <w:iCs/>
              </w:rPr>
              <w:t>ное изучение уче</w:t>
            </w:r>
            <w:r w:rsidRPr="00191BC8">
              <w:rPr>
                <w:bCs/>
                <w:iCs/>
              </w:rPr>
              <w:t>б</w:t>
            </w:r>
            <w:r w:rsidRPr="00191BC8">
              <w:rPr>
                <w:bCs/>
                <w:iCs/>
              </w:rPr>
              <w:t>ной и научно лит</w:t>
            </w:r>
            <w:r w:rsidRPr="00191BC8">
              <w:rPr>
                <w:bCs/>
                <w:iCs/>
              </w:rPr>
              <w:t>е</w:t>
            </w:r>
            <w:r w:rsidRPr="00191BC8">
              <w:rPr>
                <w:bCs/>
                <w:iCs/>
              </w:rPr>
              <w:t xml:space="preserve">ратуры. </w:t>
            </w:r>
          </w:p>
        </w:tc>
        <w:tc>
          <w:tcPr>
            <w:tcW w:w="891" w:type="pct"/>
            <w:shd w:val="clear" w:color="auto" w:fill="auto"/>
          </w:tcPr>
          <w:p w:rsidR="00AA6D4D" w:rsidRPr="00191BC8" w:rsidRDefault="00AA6D4D" w:rsidP="00AA6D4D">
            <w:pPr>
              <w:pStyle w:val="Style14"/>
              <w:widowControl/>
              <w:ind w:firstLine="0"/>
              <w:jc w:val="left"/>
            </w:pPr>
            <w:r w:rsidRPr="00191BC8">
              <w:t>Проверка м</w:t>
            </w:r>
            <w:r w:rsidRPr="00191BC8">
              <w:t>а</w:t>
            </w:r>
            <w:r w:rsidRPr="00191BC8">
              <w:t>териалов на образовател</w:t>
            </w:r>
            <w:r w:rsidRPr="00191BC8">
              <w:t>ь</w:t>
            </w:r>
            <w:r w:rsidRPr="00191BC8">
              <w:t>ном портале</w:t>
            </w:r>
          </w:p>
        </w:tc>
        <w:tc>
          <w:tcPr>
            <w:tcW w:w="521" w:type="pct"/>
            <w:shd w:val="clear" w:color="auto" w:fill="auto"/>
          </w:tcPr>
          <w:p w:rsidR="00AA6D4D" w:rsidRPr="00191BC8" w:rsidRDefault="00F66583" w:rsidP="00F6658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ОК-9, ОПК-7, </w:t>
            </w:r>
          </w:p>
        </w:tc>
      </w:tr>
      <w:tr w:rsidR="00AA6D4D" w:rsidRPr="00191BC8" w:rsidTr="00F66583">
        <w:trPr>
          <w:trHeight w:val="422"/>
        </w:trPr>
        <w:tc>
          <w:tcPr>
            <w:tcW w:w="1297" w:type="pct"/>
            <w:shd w:val="clear" w:color="auto" w:fill="auto"/>
          </w:tcPr>
          <w:p w:rsidR="00AA6D4D" w:rsidRDefault="00AA6D4D" w:rsidP="00AA6D4D">
            <w:pPr>
              <w:pStyle w:val="Style14"/>
              <w:widowControl/>
              <w:ind w:firstLine="0"/>
            </w:pPr>
            <w:r w:rsidRPr="0093140B">
              <w:rPr>
                <w:bCs/>
              </w:rPr>
              <w:t>2.2 Помощь. Страхо</w:t>
            </w:r>
            <w:r w:rsidRPr="0093140B">
              <w:rPr>
                <w:bCs/>
              </w:rPr>
              <w:t>в</w:t>
            </w:r>
            <w:r w:rsidRPr="0093140B">
              <w:rPr>
                <w:bCs/>
              </w:rPr>
              <w:t xml:space="preserve">ка и </w:t>
            </w:r>
            <w:proofErr w:type="spellStart"/>
            <w:r w:rsidRPr="0093140B">
              <w:rPr>
                <w:bCs/>
              </w:rPr>
              <w:t>самостраховка</w:t>
            </w:r>
            <w:proofErr w:type="spellEnd"/>
            <w:r w:rsidRPr="0093140B">
              <w:rPr>
                <w:bCs/>
              </w:rPr>
              <w:t>. Недостатки оборуд</w:t>
            </w:r>
            <w:r w:rsidRPr="0093140B">
              <w:rPr>
                <w:bCs/>
              </w:rPr>
              <w:t>о</w:t>
            </w:r>
            <w:r w:rsidRPr="0093140B">
              <w:rPr>
                <w:bCs/>
              </w:rPr>
              <w:t>вания мест занятий.</w:t>
            </w:r>
          </w:p>
        </w:tc>
        <w:tc>
          <w:tcPr>
            <w:tcW w:w="193" w:type="pct"/>
            <w:shd w:val="clear" w:color="auto" w:fill="auto"/>
          </w:tcPr>
          <w:p w:rsidR="00AA6D4D" w:rsidRPr="00191BC8" w:rsidRDefault="00F66583" w:rsidP="00AA6D4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40" w:type="pct"/>
            <w:shd w:val="clear" w:color="auto" w:fill="auto"/>
          </w:tcPr>
          <w:p w:rsidR="00AA6D4D" w:rsidRPr="00191BC8" w:rsidRDefault="00AA6D4D" w:rsidP="00AA6D4D">
            <w:pPr>
              <w:pStyle w:val="Style14"/>
              <w:widowControl/>
              <w:ind w:firstLine="0"/>
              <w:jc w:val="center"/>
            </w:pPr>
            <w:r w:rsidRPr="00191BC8">
              <w:t>0,5</w:t>
            </w:r>
          </w:p>
        </w:tc>
        <w:tc>
          <w:tcPr>
            <w:tcW w:w="223" w:type="pct"/>
            <w:shd w:val="clear" w:color="auto" w:fill="auto"/>
          </w:tcPr>
          <w:p w:rsidR="00AA6D4D" w:rsidRPr="00191BC8" w:rsidRDefault="00AA6D4D" w:rsidP="00AA6D4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  <w:shd w:val="clear" w:color="auto" w:fill="auto"/>
          </w:tcPr>
          <w:p w:rsidR="00AA6D4D" w:rsidRPr="00191BC8" w:rsidRDefault="00F66583" w:rsidP="00AA6D4D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2" w:type="pct"/>
            <w:shd w:val="clear" w:color="auto" w:fill="auto"/>
          </w:tcPr>
          <w:p w:rsidR="00AA6D4D" w:rsidRPr="00191BC8" w:rsidRDefault="00F66583" w:rsidP="00AA6D4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14" w:type="pct"/>
            <w:shd w:val="clear" w:color="auto" w:fill="auto"/>
          </w:tcPr>
          <w:p w:rsidR="00AA6D4D" w:rsidRPr="00191BC8" w:rsidRDefault="00AA6D4D" w:rsidP="00AA6D4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91BC8">
              <w:rPr>
                <w:bCs/>
                <w:iCs/>
              </w:rPr>
              <w:t>Работа с электро</w:t>
            </w:r>
            <w:r w:rsidRPr="00191BC8">
              <w:rPr>
                <w:bCs/>
                <w:iCs/>
              </w:rPr>
              <w:t>н</w:t>
            </w:r>
            <w:r w:rsidRPr="00191BC8">
              <w:rPr>
                <w:bCs/>
                <w:iCs/>
              </w:rPr>
              <w:t>ными библиотек</w:t>
            </w:r>
            <w:r w:rsidRPr="00191BC8">
              <w:rPr>
                <w:bCs/>
                <w:iCs/>
              </w:rPr>
              <w:t>а</w:t>
            </w:r>
            <w:r w:rsidRPr="00191BC8">
              <w:rPr>
                <w:bCs/>
                <w:iCs/>
              </w:rPr>
              <w:t>ми. Самостоятел</w:t>
            </w:r>
            <w:r w:rsidRPr="00191BC8">
              <w:rPr>
                <w:bCs/>
                <w:iCs/>
              </w:rPr>
              <w:t>ь</w:t>
            </w:r>
            <w:r w:rsidRPr="00191BC8">
              <w:rPr>
                <w:bCs/>
                <w:iCs/>
              </w:rPr>
              <w:t>ное изучение уче</w:t>
            </w:r>
            <w:r w:rsidRPr="00191BC8">
              <w:rPr>
                <w:bCs/>
                <w:iCs/>
              </w:rPr>
              <w:t>б</w:t>
            </w:r>
            <w:r w:rsidRPr="00191BC8">
              <w:rPr>
                <w:bCs/>
                <w:iCs/>
              </w:rPr>
              <w:t>ной и научно лит</w:t>
            </w:r>
            <w:r w:rsidRPr="00191BC8">
              <w:rPr>
                <w:bCs/>
                <w:iCs/>
              </w:rPr>
              <w:t>е</w:t>
            </w:r>
            <w:r w:rsidRPr="00191BC8">
              <w:rPr>
                <w:bCs/>
                <w:iCs/>
              </w:rPr>
              <w:t xml:space="preserve">ратуры. </w:t>
            </w:r>
          </w:p>
        </w:tc>
        <w:tc>
          <w:tcPr>
            <w:tcW w:w="891" w:type="pct"/>
            <w:shd w:val="clear" w:color="auto" w:fill="auto"/>
          </w:tcPr>
          <w:p w:rsidR="00AA6D4D" w:rsidRPr="00191BC8" w:rsidRDefault="00AA6D4D" w:rsidP="00AA6D4D">
            <w:pPr>
              <w:pStyle w:val="Style14"/>
              <w:widowControl/>
              <w:ind w:firstLine="0"/>
              <w:jc w:val="left"/>
            </w:pPr>
            <w:r w:rsidRPr="00191BC8">
              <w:t>Проверка м</w:t>
            </w:r>
            <w:r w:rsidRPr="00191BC8">
              <w:t>а</w:t>
            </w:r>
            <w:r w:rsidRPr="00191BC8">
              <w:t>териалов на образовател</w:t>
            </w:r>
            <w:r w:rsidRPr="00191BC8">
              <w:t>ь</w:t>
            </w:r>
            <w:r w:rsidRPr="00191BC8">
              <w:t>ном портале</w:t>
            </w:r>
          </w:p>
        </w:tc>
        <w:tc>
          <w:tcPr>
            <w:tcW w:w="521" w:type="pct"/>
            <w:shd w:val="clear" w:color="auto" w:fill="auto"/>
          </w:tcPr>
          <w:p w:rsidR="00AA6D4D" w:rsidRPr="00191BC8" w:rsidRDefault="00F66583" w:rsidP="00AA6D4D">
            <w:pPr>
              <w:ind w:firstLine="0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ОК-9, ОПК-7,</w:t>
            </w:r>
          </w:p>
        </w:tc>
      </w:tr>
      <w:tr w:rsidR="00AA6D4D" w:rsidRPr="00191BC8" w:rsidTr="00F66583">
        <w:trPr>
          <w:trHeight w:val="422"/>
        </w:trPr>
        <w:tc>
          <w:tcPr>
            <w:tcW w:w="1297" w:type="pct"/>
            <w:shd w:val="clear" w:color="auto" w:fill="auto"/>
          </w:tcPr>
          <w:p w:rsidR="00AA6D4D" w:rsidRDefault="00AA6D4D" w:rsidP="00AA6D4D">
            <w:pPr>
              <w:pStyle w:val="Style14"/>
              <w:widowControl/>
              <w:ind w:firstLine="0"/>
            </w:pPr>
            <w:r w:rsidRPr="0093140B">
              <w:rPr>
                <w:bCs/>
              </w:rPr>
              <w:t>2.3 Травматизм при занятиях гимнастикой, легкой атлетикой.</w:t>
            </w:r>
          </w:p>
        </w:tc>
        <w:tc>
          <w:tcPr>
            <w:tcW w:w="193" w:type="pct"/>
            <w:shd w:val="clear" w:color="auto" w:fill="auto"/>
          </w:tcPr>
          <w:p w:rsidR="00AA6D4D" w:rsidRPr="00191BC8" w:rsidRDefault="00F66583" w:rsidP="00AA6D4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40" w:type="pct"/>
            <w:shd w:val="clear" w:color="auto" w:fill="auto"/>
          </w:tcPr>
          <w:p w:rsidR="00AA6D4D" w:rsidRPr="00191BC8" w:rsidRDefault="00AA6D4D" w:rsidP="00AA6D4D">
            <w:pPr>
              <w:pStyle w:val="Style14"/>
              <w:widowControl/>
              <w:ind w:firstLine="0"/>
              <w:jc w:val="center"/>
            </w:pPr>
            <w:r w:rsidRPr="00191BC8">
              <w:t>0,5</w:t>
            </w:r>
          </w:p>
        </w:tc>
        <w:tc>
          <w:tcPr>
            <w:tcW w:w="223" w:type="pct"/>
            <w:shd w:val="clear" w:color="auto" w:fill="auto"/>
          </w:tcPr>
          <w:p w:rsidR="00AA6D4D" w:rsidRPr="00191BC8" w:rsidRDefault="00AA6D4D" w:rsidP="00AA6D4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  <w:shd w:val="clear" w:color="auto" w:fill="auto"/>
          </w:tcPr>
          <w:p w:rsidR="00AA6D4D" w:rsidRPr="00191BC8" w:rsidRDefault="00F66583" w:rsidP="00AA6D4D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2" w:type="pct"/>
            <w:shd w:val="clear" w:color="auto" w:fill="auto"/>
          </w:tcPr>
          <w:p w:rsidR="00AA6D4D" w:rsidRPr="00191BC8" w:rsidRDefault="00F66583" w:rsidP="00AA6D4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14" w:type="pct"/>
            <w:shd w:val="clear" w:color="auto" w:fill="auto"/>
          </w:tcPr>
          <w:p w:rsidR="00AA6D4D" w:rsidRPr="00191BC8" w:rsidRDefault="00AA6D4D" w:rsidP="00AA6D4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91BC8">
              <w:rPr>
                <w:bCs/>
                <w:iCs/>
              </w:rPr>
              <w:t>Работа с электро</w:t>
            </w:r>
            <w:r w:rsidRPr="00191BC8">
              <w:rPr>
                <w:bCs/>
                <w:iCs/>
              </w:rPr>
              <w:t>н</w:t>
            </w:r>
            <w:r w:rsidRPr="00191BC8">
              <w:rPr>
                <w:bCs/>
                <w:iCs/>
              </w:rPr>
              <w:t>ными библиотек</w:t>
            </w:r>
            <w:r w:rsidRPr="00191BC8">
              <w:rPr>
                <w:bCs/>
                <w:iCs/>
              </w:rPr>
              <w:t>а</w:t>
            </w:r>
            <w:r w:rsidRPr="00191BC8">
              <w:rPr>
                <w:bCs/>
                <w:iCs/>
              </w:rPr>
              <w:t>ми. Самостоятел</w:t>
            </w:r>
            <w:r w:rsidRPr="00191BC8">
              <w:rPr>
                <w:bCs/>
                <w:iCs/>
              </w:rPr>
              <w:t>ь</w:t>
            </w:r>
            <w:r w:rsidRPr="00191BC8">
              <w:rPr>
                <w:bCs/>
                <w:iCs/>
              </w:rPr>
              <w:t>ное изучение уче</w:t>
            </w:r>
            <w:r w:rsidRPr="00191BC8">
              <w:rPr>
                <w:bCs/>
                <w:iCs/>
              </w:rPr>
              <w:t>б</w:t>
            </w:r>
            <w:r w:rsidRPr="00191BC8">
              <w:rPr>
                <w:bCs/>
                <w:iCs/>
              </w:rPr>
              <w:t>ной и научно лит</w:t>
            </w:r>
            <w:r w:rsidRPr="00191BC8">
              <w:rPr>
                <w:bCs/>
                <w:iCs/>
              </w:rPr>
              <w:t>е</w:t>
            </w:r>
            <w:r w:rsidRPr="00191BC8">
              <w:rPr>
                <w:bCs/>
                <w:iCs/>
              </w:rPr>
              <w:t xml:space="preserve">ратуры. </w:t>
            </w:r>
          </w:p>
        </w:tc>
        <w:tc>
          <w:tcPr>
            <w:tcW w:w="891" w:type="pct"/>
            <w:shd w:val="clear" w:color="auto" w:fill="auto"/>
          </w:tcPr>
          <w:p w:rsidR="00AA6D4D" w:rsidRPr="00191BC8" w:rsidRDefault="00AA6D4D" w:rsidP="00AA6D4D">
            <w:pPr>
              <w:pStyle w:val="Style14"/>
              <w:widowControl/>
              <w:ind w:firstLine="0"/>
              <w:jc w:val="left"/>
            </w:pPr>
            <w:r w:rsidRPr="00191BC8">
              <w:t>Проверка м</w:t>
            </w:r>
            <w:r w:rsidRPr="00191BC8">
              <w:t>а</w:t>
            </w:r>
            <w:r w:rsidRPr="00191BC8">
              <w:t>териалов на образовател</w:t>
            </w:r>
            <w:r w:rsidRPr="00191BC8">
              <w:t>ь</w:t>
            </w:r>
            <w:r w:rsidRPr="00191BC8">
              <w:t>ном портале</w:t>
            </w:r>
          </w:p>
        </w:tc>
        <w:tc>
          <w:tcPr>
            <w:tcW w:w="521" w:type="pct"/>
            <w:shd w:val="clear" w:color="auto" w:fill="auto"/>
          </w:tcPr>
          <w:p w:rsidR="00AA6D4D" w:rsidRPr="00191BC8" w:rsidRDefault="00F66583" w:rsidP="00AA6D4D">
            <w:pPr>
              <w:ind w:firstLine="0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ОК-9, ОПК-7,</w:t>
            </w:r>
          </w:p>
        </w:tc>
      </w:tr>
      <w:tr w:rsidR="00AA6D4D" w:rsidRPr="00191BC8" w:rsidTr="00F66583">
        <w:trPr>
          <w:trHeight w:val="422"/>
        </w:trPr>
        <w:tc>
          <w:tcPr>
            <w:tcW w:w="1297" w:type="pct"/>
            <w:shd w:val="clear" w:color="auto" w:fill="auto"/>
          </w:tcPr>
          <w:p w:rsidR="00AA6D4D" w:rsidRPr="0093140B" w:rsidRDefault="00AA6D4D" w:rsidP="00AA6D4D">
            <w:pPr>
              <w:pStyle w:val="Style14"/>
              <w:widowControl/>
              <w:ind w:firstLine="0"/>
              <w:rPr>
                <w:bCs/>
              </w:rPr>
            </w:pPr>
            <w:r w:rsidRPr="0093140B">
              <w:rPr>
                <w:bCs/>
              </w:rPr>
              <w:t>2.4 Типичные травмы баскетболистов, в</w:t>
            </w:r>
            <w:r w:rsidRPr="0093140B">
              <w:rPr>
                <w:bCs/>
              </w:rPr>
              <w:t>о</w:t>
            </w:r>
            <w:r w:rsidRPr="0093140B">
              <w:rPr>
                <w:bCs/>
              </w:rPr>
              <w:t>лейболистов, футбол</w:t>
            </w:r>
            <w:r w:rsidRPr="0093140B">
              <w:rPr>
                <w:bCs/>
              </w:rPr>
              <w:t>и</w:t>
            </w:r>
            <w:r w:rsidRPr="0093140B">
              <w:rPr>
                <w:bCs/>
              </w:rPr>
              <w:t>стов, лыжников.</w:t>
            </w:r>
          </w:p>
        </w:tc>
        <w:tc>
          <w:tcPr>
            <w:tcW w:w="193" w:type="pct"/>
            <w:shd w:val="clear" w:color="auto" w:fill="auto"/>
          </w:tcPr>
          <w:p w:rsidR="00AA6D4D" w:rsidRPr="00191BC8" w:rsidRDefault="00F66583" w:rsidP="00AA6D4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40" w:type="pct"/>
            <w:shd w:val="clear" w:color="auto" w:fill="auto"/>
          </w:tcPr>
          <w:p w:rsidR="00AA6D4D" w:rsidRPr="00191BC8" w:rsidRDefault="00AA6D4D" w:rsidP="00AA6D4D">
            <w:pPr>
              <w:pStyle w:val="Style14"/>
              <w:widowControl/>
              <w:ind w:firstLine="0"/>
              <w:jc w:val="center"/>
            </w:pPr>
            <w:r w:rsidRPr="00191BC8">
              <w:t>0,5</w:t>
            </w:r>
          </w:p>
        </w:tc>
        <w:tc>
          <w:tcPr>
            <w:tcW w:w="223" w:type="pct"/>
            <w:shd w:val="clear" w:color="auto" w:fill="auto"/>
          </w:tcPr>
          <w:p w:rsidR="00AA6D4D" w:rsidRPr="00191BC8" w:rsidRDefault="00AA6D4D" w:rsidP="00AA6D4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  <w:shd w:val="clear" w:color="auto" w:fill="auto"/>
          </w:tcPr>
          <w:p w:rsidR="00AA6D4D" w:rsidRPr="00191BC8" w:rsidRDefault="00F66583" w:rsidP="00AA6D4D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2" w:type="pct"/>
            <w:shd w:val="clear" w:color="auto" w:fill="auto"/>
          </w:tcPr>
          <w:p w:rsidR="00AA6D4D" w:rsidRPr="00191BC8" w:rsidRDefault="00F66583" w:rsidP="00AA6D4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14" w:type="pct"/>
            <w:shd w:val="clear" w:color="auto" w:fill="auto"/>
          </w:tcPr>
          <w:p w:rsidR="00AA6D4D" w:rsidRPr="00191BC8" w:rsidRDefault="00AA6D4D" w:rsidP="00AA6D4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91BC8">
              <w:rPr>
                <w:bCs/>
                <w:iCs/>
              </w:rPr>
              <w:t>Работа с электро</w:t>
            </w:r>
            <w:r w:rsidRPr="00191BC8">
              <w:rPr>
                <w:bCs/>
                <w:iCs/>
              </w:rPr>
              <w:t>н</w:t>
            </w:r>
            <w:r w:rsidRPr="00191BC8">
              <w:rPr>
                <w:bCs/>
                <w:iCs/>
              </w:rPr>
              <w:t>ными библиотек</w:t>
            </w:r>
            <w:r w:rsidRPr="00191BC8">
              <w:rPr>
                <w:bCs/>
                <w:iCs/>
              </w:rPr>
              <w:t>а</w:t>
            </w:r>
            <w:r w:rsidRPr="00191BC8">
              <w:rPr>
                <w:bCs/>
                <w:iCs/>
              </w:rPr>
              <w:t>ми. Самостоятел</w:t>
            </w:r>
            <w:r w:rsidRPr="00191BC8">
              <w:rPr>
                <w:bCs/>
                <w:iCs/>
              </w:rPr>
              <w:t>ь</w:t>
            </w:r>
            <w:r w:rsidRPr="00191BC8">
              <w:rPr>
                <w:bCs/>
                <w:iCs/>
              </w:rPr>
              <w:t>ное изучение уче</w:t>
            </w:r>
            <w:r w:rsidRPr="00191BC8">
              <w:rPr>
                <w:bCs/>
                <w:iCs/>
              </w:rPr>
              <w:t>б</w:t>
            </w:r>
            <w:r w:rsidRPr="00191BC8">
              <w:rPr>
                <w:bCs/>
                <w:iCs/>
              </w:rPr>
              <w:t>ной и научно лит</w:t>
            </w:r>
            <w:r w:rsidRPr="00191BC8">
              <w:rPr>
                <w:bCs/>
                <w:iCs/>
              </w:rPr>
              <w:t>е</w:t>
            </w:r>
            <w:r w:rsidRPr="00191BC8">
              <w:rPr>
                <w:bCs/>
                <w:iCs/>
              </w:rPr>
              <w:t xml:space="preserve">ратуры. </w:t>
            </w:r>
          </w:p>
        </w:tc>
        <w:tc>
          <w:tcPr>
            <w:tcW w:w="891" w:type="pct"/>
            <w:shd w:val="clear" w:color="auto" w:fill="auto"/>
          </w:tcPr>
          <w:p w:rsidR="00AA6D4D" w:rsidRPr="00191BC8" w:rsidRDefault="00AA6D4D" w:rsidP="00AA6D4D">
            <w:pPr>
              <w:pStyle w:val="Style14"/>
              <w:widowControl/>
              <w:ind w:firstLine="0"/>
              <w:jc w:val="left"/>
            </w:pPr>
            <w:r w:rsidRPr="00191BC8">
              <w:t>Проверка м</w:t>
            </w:r>
            <w:r w:rsidRPr="00191BC8">
              <w:t>а</w:t>
            </w:r>
            <w:r w:rsidRPr="00191BC8">
              <w:t>териалов на образовател</w:t>
            </w:r>
            <w:r w:rsidRPr="00191BC8">
              <w:t>ь</w:t>
            </w:r>
            <w:r w:rsidRPr="00191BC8">
              <w:t>ном портале</w:t>
            </w:r>
          </w:p>
        </w:tc>
        <w:tc>
          <w:tcPr>
            <w:tcW w:w="521" w:type="pct"/>
            <w:shd w:val="clear" w:color="auto" w:fill="auto"/>
          </w:tcPr>
          <w:p w:rsidR="00AA6D4D" w:rsidRPr="00191BC8" w:rsidRDefault="00F66583" w:rsidP="00AA6D4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ОК-9, ОПК-7,</w:t>
            </w:r>
          </w:p>
        </w:tc>
      </w:tr>
      <w:tr w:rsidR="00AA6D4D" w:rsidRPr="00191BC8" w:rsidTr="00F66583">
        <w:trPr>
          <w:trHeight w:val="422"/>
        </w:trPr>
        <w:tc>
          <w:tcPr>
            <w:tcW w:w="1297" w:type="pct"/>
            <w:shd w:val="clear" w:color="auto" w:fill="auto"/>
          </w:tcPr>
          <w:p w:rsidR="00AA6D4D" w:rsidRPr="0093140B" w:rsidRDefault="00AA6D4D" w:rsidP="00AA6D4D">
            <w:pPr>
              <w:pStyle w:val="Style14"/>
              <w:widowControl/>
              <w:ind w:firstLine="0"/>
              <w:rPr>
                <w:bCs/>
              </w:rPr>
            </w:pPr>
            <w:r w:rsidRPr="0093140B">
              <w:rPr>
                <w:bCs/>
              </w:rPr>
              <w:t>2.5 Причины травм</w:t>
            </w:r>
            <w:r w:rsidRPr="0093140B">
              <w:rPr>
                <w:bCs/>
              </w:rPr>
              <w:t>а</w:t>
            </w:r>
            <w:r w:rsidRPr="0093140B">
              <w:rPr>
                <w:bCs/>
              </w:rPr>
              <w:t>тизма: организацио</w:t>
            </w:r>
            <w:r w:rsidRPr="0093140B">
              <w:rPr>
                <w:bCs/>
              </w:rPr>
              <w:t>н</w:t>
            </w:r>
            <w:r w:rsidRPr="0093140B">
              <w:rPr>
                <w:bCs/>
              </w:rPr>
              <w:t>ные недостатки при проведении занятий и соревнований, ошибки в методике проведения занятий, неиспра</w:t>
            </w:r>
            <w:r w:rsidRPr="0093140B">
              <w:rPr>
                <w:bCs/>
              </w:rPr>
              <w:t>в</w:t>
            </w:r>
            <w:r w:rsidRPr="0093140B">
              <w:rPr>
                <w:bCs/>
              </w:rPr>
              <w:lastRenderedPageBreak/>
              <w:t>ность материально-технического оснащ</w:t>
            </w:r>
            <w:r w:rsidRPr="0093140B">
              <w:rPr>
                <w:bCs/>
              </w:rPr>
              <w:t>е</w:t>
            </w:r>
            <w:r w:rsidRPr="0093140B">
              <w:rPr>
                <w:bCs/>
              </w:rPr>
              <w:t>ния занятий, отсу</w:t>
            </w:r>
            <w:r w:rsidRPr="0093140B">
              <w:rPr>
                <w:bCs/>
              </w:rPr>
              <w:t>т</w:t>
            </w:r>
            <w:r w:rsidRPr="0093140B">
              <w:rPr>
                <w:bCs/>
              </w:rPr>
              <w:t>ствие медицинского контроля.</w:t>
            </w:r>
          </w:p>
        </w:tc>
        <w:tc>
          <w:tcPr>
            <w:tcW w:w="193" w:type="pct"/>
            <w:shd w:val="clear" w:color="auto" w:fill="auto"/>
          </w:tcPr>
          <w:p w:rsidR="00AA6D4D" w:rsidRPr="00191BC8" w:rsidRDefault="00F66583" w:rsidP="00AA6D4D">
            <w:pPr>
              <w:pStyle w:val="Style14"/>
              <w:widowControl/>
              <w:ind w:firstLine="0"/>
              <w:jc w:val="center"/>
            </w:pPr>
            <w:r>
              <w:lastRenderedPageBreak/>
              <w:t>2</w:t>
            </w:r>
          </w:p>
        </w:tc>
        <w:tc>
          <w:tcPr>
            <w:tcW w:w="240" w:type="pct"/>
            <w:shd w:val="clear" w:color="auto" w:fill="auto"/>
          </w:tcPr>
          <w:p w:rsidR="00AA6D4D" w:rsidRPr="00191BC8" w:rsidRDefault="00AA6D4D" w:rsidP="00AA6D4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  <w:shd w:val="clear" w:color="auto" w:fill="auto"/>
          </w:tcPr>
          <w:p w:rsidR="00AA6D4D" w:rsidRPr="00191BC8" w:rsidRDefault="00AA6D4D" w:rsidP="00AA6D4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  <w:shd w:val="clear" w:color="auto" w:fill="auto"/>
          </w:tcPr>
          <w:p w:rsidR="00AA6D4D" w:rsidRPr="00191BC8" w:rsidRDefault="00F66583" w:rsidP="00AA6D4D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2" w:type="pct"/>
            <w:shd w:val="clear" w:color="auto" w:fill="auto"/>
          </w:tcPr>
          <w:p w:rsidR="00AA6D4D" w:rsidRPr="00191BC8" w:rsidRDefault="00F66583" w:rsidP="00AA6D4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14" w:type="pct"/>
            <w:shd w:val="clear" w:color="auto" w:fill="auto"/>
          </w:tcPr>
          <w:p w:rsidR="00AA6D4D" w:rsidRPr="00191BC8" w:rsidRDefault="00AA6D4D" w:rsidP="00AA6D4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91BC8">
              <w:rPr>
                <w:bCs/>
                <w:iCs/>
              </w:rPr>
              <w:t>Работа с электро</w:t>
            </w:r>
            <w:r w:rsidRPr="00191BC8">
              <w:rPr>
                <w:bCs/>
                <w:iCs/>
              </w:rPr>
              <w:t>н</w:t>
            </w:r>
            <w:r w:rsidRPr="00191BC8">
              <w:rPr>
                <w:bCs/>
                <w:iCs/>
              </w:rPr>
              <w:t>ными библиотек</w:t>
            </w:r>
            <w:r w:rsidRPr="00191BC8">
              <w:rPr>
                <w:bCs/>
                <w:iCs/>
              </w:rPr>
              <w:t>а</w:t>
            </w:r>
            <w:r w:rsidRPr="00191BC8">
              <w:rPr>
                <w:bCs/>
                <w:iCs/>
              </w:rPr>
              <w:t>ми. Самостоятел</w:t>
            </w:r>
            <w:r w:rsidRPr="00191BC8">
              <w:rPr>
                <w:bCs/>
                <w:iCs/>
              </w:rPr>
              <w:t>ь</w:t>
            </w:r>
            <w:r w:rsidRPr="00191BC8">
              <w:rPr>
                <w:bCs/>
                <w:iCs/>
              </w:rPr>
              <w:t>ное изучение уче</w:t>
            </w:r>
            <w:r w:rsidRPr="00191BC8">
              <w:rPr>
                <w:bCs/>
                <w:iCs/>
              </w:rPr>
              <w:t>б</w:t>
            </w:r>
            <w:r w:rsidRPr="00191BC8">
              <w:rPr>
                <w:bCs/>
                <w:iCs/>
              </w:rPr>
              <w:t>ной и научно лит</w:t>
            </w:r>
            <w:r w:rsidRPr="00191BC8">
              <w:rPr>
                <w:bCs/>
                <w:iCs/>
              </w:rPr>
              <w:t>е</w:t>
            </w:r>
            <w:r w:rsidRPr="00191BC8">
              <w:rPr>
                <w:bCs/>
                <w:iCs/>
              </w:rPr>
              <w:t xml:space="preserve">ратуры. </w:t>
            </w:r>
          </w:p>
        </w:tc>
        <w:tc>
          <w:tcPr>
            <w:tcW w:w="891" w:type="pct"/>
            <w:shd w:val="clear" w:color="auto" w:fill="auto"/>
          </w:tcPr>
          <w:p w:rsidR="00AA6D4D" w:rsidRPr="00191BC8" w:rsidRDefault="00AA6D4D" w:rsidP="00AA6D4D">
            <w:pPr>
              <w:pStyle w:val="Style14"/>
              <w:widowControl/>
              <w:ind w:firstLine="0"/>
              <w:jc w:val="left"/>
            </w:pPr>
            <w:r w:rsidRPr="00191BC8">
              <w:t>Проверка м</w:t>
            </w:r>
            <w:r w:rsidRPr="00191BC8">
              <w:t>а</w:t>
            </w:r>
            <w:r w:rsidRPr="00191BC8">
              <w:t>териалов на образовател</w:t>
            </w:r>
            <w:r w:rsidRPr="00191BC8">
              <w:t>ь</w:t>
            </w:r>
            <w:r w:rsidRPr="00191BC8">
              <w:t>ном портале</w:t>
            </w:r>
          </w:p>
        </w:tc>
        <w:tc>
          <w:tcPr>
            <w:tcW w:w="521" w:type="pct"/>
            <w:shd w:val="clear" w:color="auto" w:fill="auto"/>
          </w:tcPr>
          <w:p w:rsidR="00AA6D4D" w:rsidRPr="00191BC8" w:rsidRDefault="00F66583" w:rsidP="00AA6D4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ОК-9, ОПК-7,</w:t>
            </w:r>
          </w:p>
        </w:tc>
      </w:tr>
      <w:tr w:rsidR="00AA6D4D" w:rsidRPr="00191BC8" w:rsidTr="00F66583">
        <w:trPr>
          <w:trHeight w:val="422"/>
        </w:trPr>
        <w:tc>
          <w:tcPr>
            <w:tcW w:w="1297" w:type="pct"/>
            <w:shd w:val="clear" w:color="auto" w:fill="auto"/>
          </w:tcPr>
          <w:p w:rsidR="00AA6D4D" w:rsidRPr="0093140B" w:rsidRDefault="00AA6D4D" w:rsidP="00AA6D4D">
            <w:pPr>
              <w:pStyle w:val="Style14"/>
              <w:widowControl/>
              <w:ind w:firstLine="0"/>
              <w:rPr>
                <w:bCs/>
              </w:rPr>
            </w:pPr>
            <w:r w:rsidRPr="0093140B">
              <w:rPr>
                <w:bCs/>
              </w:rPr>
              <w:lastRenderedPageBreak/>
              <w:t>2.6 Внешние признаки утомления. Возобно</w:t>
            </w:r>
            <w:r w:rsidRPr="0093140B">
              <w:rPr>
                <w:bCs/>
              </w:rPr>
              <w:t>в</w:t>
            </w:r>
            <w:r w:rsidRPr="0093140B">
              <w:rPr>
                <w:bCs/>
              </w:rPr>
              <w:t>ление занятий физич</w:t>
            </w:r>
            <w:r w:rsidRPr="0093140B">
              <w:rPr>
                <w:bCs/>
              </w:rPr>
              <w:t>е</w:t>
            </w:r>
            <w:r w:rsidRPr="0093140B">
              <w:rPr>
                <w:bCs/>
              </w:rPr>
              <w:t>ской культурой после заболеваний и травм</w:t>
            </w:r>
            <w:r w:rsidRPr="0093140B">
              <w:rPr>
                <w:bCs/>
              </w:rPr>
              <w:t>а</w:t>
            </w:r>
            <w:r w:rsidRPr="0093140B">
              <w:rPr>
                <w:bCs/>
              </w:rPr>
              <w:t>тизма</w:t>
            </w:r>
          </w:p>
        </w:tc>
        <w:tc>
          <w:tcPr>
            <w:tcW w:w="193" w:type="pct"/>
            <w:shd w:val="clear" w:color="auto" w:fill="auto"/>
          </w:tcPr>
          <w:p w:rsidR="00AA6D4D" w:rsidRPr="00191BC8" w:rsidRDefault="00F66583" w:rsidP="00AA6D4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40" w:type="pct"/>
            <w:shd w:val="clear" w:color="auto" w:fill="auto"/>
          </w:tcPr>
          <w:p w:rsidR="00AA6D4D" w:rsidRPr="00191BC8" w:rsidRDefault="00AA6D4D" w:rsidP="00AA6D4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  <w:shd w:val="clear" w:color="auto" w:fill="auto"/>
          </w:tcPr>
          <w:p w:rsidR="00AA6D4D" w:rsidRPr="00191BC8" w:rsidRDefault="00AA6D4D" w:rsidP="00AA6D4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  <w:shd w:val="clear" w:color="auto" w:fill="auto"/>
          </w:tcPr>
          <w:p w:rsidR="00AA6D4D" w:rsidRPr="00191BC8" w:rsidRDefault="00F66583" w:rsidP="00AA6D4D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2" w:type="pct"/>
            <w:shd w:val="clear" w:color="auto" w:fill="auto"/>
          </w:tcPr>
          <w:p w:rsidR="00AA6D4D" w:rsidRPr="00191BC8" w:rsidRDefault="00F66583" w:rsidP="00AA6D4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14" w:type="pct"/>
            <w:shd w:val="clear" w:color="auto" w:fill="auto"/>
          </w:tcPr>
          <w:p w:rsidR="00AA6D4D" w:rsidRPr="00191BC8" w:rsidRDefault="00AA6D4D" w:rsidP="00AA6D4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91BC8">
              <w:rPr>
                <w:bCs/>
                <w:iCs/>
              </w:rPr>
              <w:t>Работа с электро</w:t>
            </w:r>
            <w:r w:rsidRPr="00191BC8">
              <w:rPr>
                <w:bCs/>
                <w:iCs/>
              </w:rPr>
              <w:t>н</w:t>
            </w:r>
            <w:r w:rsidRPr="00191BC8">
              <w:rPr>
                <w:bCs/>
                <w:iCs/>
              </w:rPr>
              <w:t>ными библиотек</w:t>
            </w:r>
            <w:r w:rsidRPr="00191BC8">
              <w:rPr>
                <w:bCs/>
                <w:iCs/>
              </w:rPr>
              <w:t>а</w:t>
            </w:r>
            <w:r w:rsidRPr="00191BC8">
              <w:rPr>
                <w:bCs/>
                <w:iCs/>
              </w:rPr>
              <w:t>ми. Самостоятел</w:t>
            </w:r>
            <w:r w:rsidRPr="00191BC8">
              <w:rPr>
                <w:bCs/>
                <w:iCs/>
              </w:rPr>
              <w:t>ь</w:t>
            </w:r>
            <w:r w:rsidRPr="00191BC8">
              <w:rPr>
                <w:bCs/>
                <w:iCs/>
              </w:rPr>
              <w:t>ное изучение уче</w:t>
            </w:r>
            <w:r w:rsidRPr="00191BC8">
              <w:rPr>
                <w:bCs/>
                <w:iCs/>
              </w:rPr>
              <w:t>б</w:t>
            </w:r>
            <w:r w:rsidRPr="00191BC8">
              <w:rPr>
                <w:bCs/>
                <w:iCs/>
              </w:rPr>
              <w:t>ной и научно лит</w:t>
            </w:r>
            <w:r w:rsidRPr="00191BC8">
              <w:rPr>
                <w:bCs/>
                <w:iCs/>
              </w:rPr>
              <w:t>е</w:t>
            </w:r>
            <w:r w:rsidRPr="00191BC8">
              <w:rPr>
                <w:bCs/>
                <w:iCs/>
              </w:rPr>
              <w:t xml:space="preserve">ратуры. </w:t>
            </w:r>
          </w:p>
        </w:tc>
        <w:tc>
          <w:tcPr>
            <w:tcW w:w="891" w:type="pct"/>
            <w:shd w:val="clear" w:color="auto" w:fill="auto"/>
          </w:tcPr>
          <w:p w:rsidR="00AA6D4D" w:rsidRPr="00191BC8" w:rsidRDefault="00AA6D4D" w:rsidP="00AA6D4D">
            <w:pPr>
              <w:pStyle w:val="Style14"/>
              <w:widowControl/>
              <w:ind w:firstLine="0"/>
              <w:jc w:val="left"/>
            </w:pPr>
            <w:r w:rsidRPr="00191BC8">
              <w:t>Проверка м</w:t>
            </w:r>
            <w:r w:rsidRPr="00191BC8">
              <w:t>а</w:t>
            </w:r>
            <w:r w:rsidRPr="00191BC8">
              <w:t>териалов на образовател</w:t>
            </w:r>
            <w:r w:rsidRPr="00191BC8">
              <w:t>ь</w:t>
            </w:r>
            <w:r w:rsidRPr="00191BC8">
              <w:t>ном портале</w:t>
            </w:r>
          </w:p>
        </w:tc>
        <w:tc>
          <w:tcPr>
            <w:tcW w:w="521" w:type="pct"/>
            <w:shd w:val="clear" w:color="auto" w:fill="auto"/>
          </w:tcPr>
          <w:p w:rsidR="00AA6D4D" w:rsidRPr="00191BC8" w:rsidRDefault="00F66583" w:rsidP="00AA6D4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ОК-9, ОПК-7,</w:t>
            </w:r>
          </w:p>
        </w:tc>
      </w:tr>
      <w:tr w:rsidR="00AA6D4D" w:rsidRPr="00191BC8" w:rsidTr="00F66583">
        <w:trPr>
          <w:trHeight w:val="275"/>
        </w:trPr>
        <w:tc>
          <w:tcPr>
            <w:tcW w:w="1297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</w:pPr>
            <w:r w:rsidRPr="00191BC8">
              <w:t>Итого по разделу</w:t>
            </w:r>
          </w:p>
        </w:tc>
        <w:tc>
          <w:tcPr>
            <w:tcW w:w="193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0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91BC8">
              <w:rPr>
                <w:b/>
              </w:rPr>
              <w:t>2</w:t>
            </w:r>
          </w:p>
        </w:tc>
        <w:tc>
          <w:tcPr>
            <w:tcW w:w="223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9" w:type="pct"/>
            <w:shd w:val="clear" w:color="auto" w:fill="auto"/>
          </w:tcPr>
          <w:p w:rsidR="00AA6D4D" w:rsidRPr="00191BC8" w:rsidRDefault="00F66583" w:rsidP="0018106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52" w:type="pct"/>
            <w:shd w:val="clear" w:color="auto" w:fill="auto"/>
          </w:tcPr>
          <w:p w:rsidR="00AA6D4D" w:rsidRPr="00191BC8" w:rsidRDefault="00F66583" w:rsidP="0018106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1114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21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left"/>
            </w:pPr>
          </w:p>
        </w:tc>
      </w:tr>
      <w:tr w:rsidR="00AA6D4D" w:rsidRPr="00191BC8" w:rsidTr="00F66583">
        <w:trPr>
          <w:trHeight w:val="268"/>
        </w:trPr>
        <w:tc>
          <w:tcPr>
            <w:tcW w:w="1297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</w:pPr>
            <w:r w:rsidRPr="005E33E8">
              <w:t>Раздел 3</w:t>
            </w:r>
            <w:r>
              <w:t xml:space="preserve"> Требования безопасности и сан</w:t>
            </w:r>
            <w:r>
              <w:t>и</w:t>
            </w:r>
            <w:r>
              <w:t>тарии к местам про</w:t>
            </w:r>
            <w:r w:rsidRPr="005E33E8">
              <w:t>в</w:t>
            </w:r>
            <w:r w:rsidRPr="005E33E8">
              <w:t>е</w:t>
            </w:r>
            <w:r w:rsidRPr="005E33E8">
              <w:t>дения занятий и спо</w:t>
            </w:r>
            <w:r w:rsidRPr="005E33E8">
              <w:t>р</w:t>
            </w:r>
            <w:r w:rsidRPr="005E33E8">
              <w:t>тивному инвентарю</w:t>
            </w:r>
          </w:p>
        </w:tc>
        <w:tc>
          <w:tcPr>
            <w:tcW w:w="193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0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2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114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91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21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left"/>
            </w:pPr>
          </w:p>
        </w:tc>
      </w:tr>
      <w:tr w:rsidR="00AA6D4D" w:rsidRPr="00191BC8" w:rsidTr="00F66583">
        <w:trPr>
          <w:trHeight w:val="422"/>
        </w:trPr>
        <w:tc>
          <w:tcPr>
            <w:tcW w:w="1297" w:type="pct"/>
            <w:shd w:val="clear" w:color="auto" w:fill="auto"/>
          </w:tcPr>
          <w:p w:rsidR="00AA6D4D" w:rsidRPr="005E33E8" w:rsidRDefault="00AA6D4D" w:rsidP="00AA6D4D">
            <w:pPr>
              <w:pStyle w:val="Style14"/>
              <w:widowControl/>
              <w:ind w:firstLine="0"/>
              <w:jc w:val="left"/>
            </w:pPr>
            <w:r w:rsidRPr="005E33E8">
              <w:t>3.1Требования к спо</w:t>
            </w:r>
            <w:r w:rsidRPr="005E33E8">
              <w:t>р</w:t>
            </w:r>
            <w:r w:rsidRPr="005E33E8">
              <w:t>тивным залам: стены, полы, освещенность, вентиляция.</w:t>
            </w:r>
          </w:p>
        </w:tc>
        <w:tc>
          <w:tcPr>
            <w:tcW w:w="193" w:type="pct"/>
            <w:shd w:val="clear" w:color="auto" w:fill="auto"/>
          </w:tcPr>
          <w:p w:rsidR="00AA6D4D" w:rsidRPr="00191BC8" w:rsidRDefault="00F66583" w:rsidP="00AA6D4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40" w:type="pct"/>
            <w:shd w:val="clear" w:color="auto" w:fill="auto"/>
          </w:tcPr>
          <w:p w:rsidR="00AA6D4D" w:rsidRPr="00191BC8" w:rsidRDefault="00AA6D4D" w:rsidP="00AA6D4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  <w:shd w:val="clear" w:color="auto" w:fill="auto"/>
          </w:tcPr>
          <w:p w:rsidR="00AA6D4D" w:rsidRPr="00191BC8" w:rsidRDefault="00AA6D4D" w:rsidP="00AA6D4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  <w:shd w:val="clear" w:color="auto" w:fill="auto"/>
          </w:tcPr>
          <w:p w:rsidR="00AA6D4D" w:rsidRPr="00191BC8" w:rsidRDefault="00AA6D4D" w:rsidP="00AA6D4D">
            <w:pPr>
              <w:pStyle w:val="Style14"/>
              <w:widowControl/>
              <w:ind w:firstLine="0"/>
              <w:jc w:val="center"/>
            </w:pPr>
            <w:r w:rsidRPr="00191BC8">
              <w:t>1</w:t>
            </w:r>
          </w:p>
        </w:tc>
        <w:tc>
          <w:tcPr>
            <w:tcW w:w="252" w:type="pct"/>
            <w:shd w:val="clear" w:color="auto" w:fill="auto"/>
          </w:tcPr>
          <w:p w:rsidR="00AA6D4D" w:rsidRPr="00191BC8" w:rsidRDefault="00F66583" w:rsidP="00AA6D4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14" w:type="pct"/>
            <w:shd w:val="clear" w:color="auto" w:fill="auto"/>
          </w:tcPr>
          <w:p w:rsidR="00AA6D4D" w:rsidRPr="00191BC8" w:rsidRDefault="00AA6D4D" w:rsidP="00AA6D4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91BC8">
              <w:rPr>
                <w:bCs/>
                <w:iCs/>
              </w:rPr>
              <w:t>Работа с электро</w:t>
            </w:r>
            <w:r w:rsidRPr="00191BC8">
              <w:rPr>
                <w:bCs/>
                <w:iCs/>
              </w:rPr>
              <w:t>н</w:t>
            </w:r>
            <w:r w:rsidRPr="00191BC8">
              <w:rPr>
                <w:bCs/>
                <w:iCs/>
              </w:rPr>
              <w:t>ными библиотек</w:t>
            </w:r>
            <w:r w:rsidRPr="00191BC8">
              <w:rPr>
                <w:bCs/>
                <w:iCs/>
              </w:rPr>
              <w:t>а</w:t>
            </w:r>
            <w:r w:rsidRPr="00191BC8">
              <w:rPr>
                <w:bCs/>
                <w:iCs/>
              </w:rPr>
              <w:t>ми. Самостоятел</w:t>
            </w:r>
            <w:r w:rsidRPr="00191BC8">
              <w:rPr>
                <w:bCs/>
                <w:iCs/>
              </w:rPr>
              <w:t>ь</w:t>
            </w:r>
            <w:r w:rsidRPr="00191BC8">
              <w:rPr>
                <w:bCs/>
                <w:iCs/>
              </w:rPr>
              <w:t>ное изучение уче</w:t>
            </w:r>
            <w:r w:rsidRPr="00191BC8">
              <w:rPr>
                <w:bCs/>
                <w:iCs/>
              </w:rPr>
              <w:t>б</w:t>
            </w:r>
            <w:r w:rsidRPr="00191BC8">
              <w:rPr>
                <w:bCs/>
                <w:iCs/>
              </w:rPr>
              <w:t>ной и научно лит</w:t>
            </w:r>
            <w:r w:rsidRPr="00191BC8">
              <w:rPr>
                <w:bCs/>
                <w:iCs/>
              </w:rPr>
              <w:t>е</w:t>
            </w:r>
            <w:r w:rsidRPr="00191BC8">
              <w:rPr>
                <w:bCs/>
                <w:iCs/>
              </w:rPr>
              <w:t xml:space="preserve">ратуры. </w:t>
            </w:r>
          </w:p>
        </w:tc>
        <w:tc>
          <w:tcPr>
            <w:tcW w:w="891" w:type="pct"/>
            <w:shd w:val="clear" w:color="auto" w:fill="auto"/>
          </w:tcPr>
          <w:p w:rsidR="00AA6D4D" w:rsidRPr="00191BC8" w:rsidRDefault="00AA6D4D" w:rsidP="00AA6D4D">
            <w:pPr>
              <w:pStyle w:val="Style14"/>
              <w:widowControl/>
              <w:ind w:firstLine="0"/>
              <w:jc w:val="left"/>
            </w:pPr>
            <w:r w:rsidRPr="00191BC8">
              <w:t>Проверка м</w:t>
            </w:r>
            <w:r w:rsidRPr="00191BC8">
              <w:t>а</w:t>
            </w:r>
            <w:r w:rsidRPr="00191BC8">
              <w:t>териалов на образовател</w:t>
            </w:r>
            <w:r w:rsidRPr="00191BC8">
              <w:t>ь</w:t>
            </w:r>
            <w:r w:rsidRPr="00191BC8">
              <w:t>ном портале</w:t>
            </w:r>
          </w:p>
        </w:tc>
        <w:tc>
          <w:tcPr>
            <w:tcW w:w="521" w:type="pct"/>
            <w:shd w:val="clear" w:color="auto" w:fill="auto"/>
          </w:tcPr>
          <w:p w:rsidR="00AA6D4D" w:rsidRPr="00191BC8" w:rsidRDefault="00F66583" w:rsidP="00AA6D4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ПК-25</w:t>
            </w:r>
          </w:p>
        </w:tc>
      </w:tr>
      <w:tr w:rsidR="00AA6D4D" w:rsidRPr="00191BC8" w:rsidTr="00F66583">
        <w:trPr>
          <w:trHeight w:val="422"/>
        </w:trPr>
        <w:tc>
          <w:tcPr>
            <w:tcW w:w="1297" w:type="pct"/>
            <w:shd w:val="clear" w:color="auto" w:fill="auto"/>
          </w:tcPr>
          <w:p w:rsidR="00AA6D4D" w:rsidRPr="005E33E8" w:rsidRDefault="00AA6D4D" w:rsidP="00AA6D4D">
            <w:pPr>
              <w:pStyle w:val="Style14"/>
              <w:widowControl/>
              <w:ind w:firstLine="0"/>
              <w:jc w:val="left"/>
            </w:pPr>
            <w:r w:rsidRPr="005E33E8">
              <w:t>3.2 Требования к о</w:t>
            </w:r>
            <w:r w:rsidRPr="005E33E8">
              <w:t>т</w:t>
            </w:r>
            <w:r w:rsidRPr="005E33E8">
              <w:t>крытым спортивным сооружениям: игровые площадки, беговые дорожки, прыжковые ямы.</w:t>
            </w:r>
          </w:p>
        </w:tc>
        <w:tc>
          <w:tcPr>
            <w:tcW w:w="193" w:type="pct"/>
            <w:shd w:val="clear" w:color="auto" w:fill="auto"/>
          </w:tcPr>
          <w:p w:rsidR="00AA6D4D" w:rsidRPr="00191BC8" w:rsidRDefault="00F66583" w:rsidP="00AA6D4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40" w:type="pct"/>
            <w:shd w:val="clear" w:color="auto" w:fill="auto"/>
          </w:tcPr>
          <w:p w:rsidR="00AA6D4D" w:rsidRPr="00191BC8" w:rsidRDefault="00AA6D4D" w:rsidP="00AA6D4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  <w:shd w:val="clear" w:color="auto" w:fill="auto"/>
          </w:tcPr>
          <w:p w:rsidR="00AA6D4D" w:rsidRPr="00191BC8" w:rsidRDefault="00AA6D4D" w:rsidP="00AA6D4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  <w:shd w:val="clear" w:color="auto" w:fill="auto"/>
          </w:tcPr>
          <w:p w:rsidR="00AA6D4D" w:rsidRPr="00191BC8" w:rsidRDefault="00AA6D4D" w:rsidP="00AA6D4D">
            <w:pPr>
              <w:pStyle w:val="Style14"/>
              <w:widowControl/>
              <w:ind w:firstLine="0"/>
              <w:jc w:val="center"/>
            </w:pPr>
            <w:r w:rsidRPr="00191BC8">
              <w:t>1</w:t>
            </w:r>
          </w:p>
        </w:tc>
        <w:tc>
          <w:tcPr>
            <w:tcW w:w="252" w:type="pct"/>
            <w:shd w:val="clear" w:color="auto" w:fill="auto"/>
          </w:tcPr>
          <w:p w:rsidR="00AA6D4D" w:rsidRPr="00191BC8" w:rsidRDefault="00F66583" w:rsidP="00AA6D4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14" w:type="pct"/>
            <w:shd w:val="clear" w:color="auto" w:fill="auto"/>
          </w:tcPr>
          <w:p w:rsidR="00AA6D4D" w:rsidRPr="00191BC8" w:rsidRDefault="00AA6D4D" w:rsidP="00AA6D4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91BC8">
              <w:rPr>
                <w:bCs/>
                <w:iCs/>
              </w:rPr>
              <w:t>Работа с электро</w:t>
            </w:r>
            <w:r w:rsidRPr="00191BC8">
              <w:rPr>
                <w:bCs/>
                <w:iCs/>
              </w:rPr>
              <w:t>н</w:t>
            </w:r>
            <w:r w:rsidRPr="00191BC8">
              <w:rPr>
                <w:bCs/>
                <w:iCs/>
              </w:rPr>
              <w:t>ными библиотек</w:t>
            </w:r>
            <w:r w:rsidRPr="00191BC8">
              <w:rPr>
                <w:bCs/>
                <w:iCs/>
              </w:rPr>
              <w:t>а</w:t>
            </w:r>
            <w:r w:rsidRPr="00191BC8">
              <w:rPr>
                <w:bCs/>
                <w:iCs/>
              </w:rPr>
              <w:t>ми. Самостоятел</w:t>
            </w:r>
            <w:r w:rsidRPr="00191BC8">
              <w:rPr>
                <w:bCs/>
                <w:iCs/>
              </w:rPr>
              <w:t>ь</w:t>
            </w:r>
            <w:r w:rsidRPr="00191BC8">
              <w:rPr>
                <w:bCs/>
                <w:iCs/>
              </w:rPr>
              <w:t>ное изучение уче</w:t>
            </w:r>
            <w:r w:rsidRPr="00191BC8">
              <w:rPr>
                <w:bCs/>
                <w:iCs/>
              </w:rPr>
              <w:t>б</w:t>
            </w:r>
            <w:r w:rsidRPr="00191BC8">
              <w:rPr>
                <w:bCs/>
                <w:iCs/>
              </w:rPr>
              <w:t>ной и научно лит</w:t>
            </w:r>
            <w:r w:rsidRPr="00191BC8">
              <w:rPr>
                <w:bCs/>
                <w:iCs/>
              </w:rPr>
              <w:t>е</w:t>
            </w:r>
            <w:r w:rsidRPr="00191BC8">
              <w:rPr>
                <w:bCs/>
                <w:iCs/>
              </w:rPr>
              <w:t xml:space="preserve">ратуры. </w:t>
            </w:r>
          </w:p>
        </w:tc>
        <w:tc>
          <w:tcPr>
            <w:tcW w:w="891" w:type="pct"/>
            <w:shd w:val="clear" w:color="auto" w:fill="auto"/>
          </w:tcPr>
          <w:p w:rsidR="00AA6D4D" w:rsidRPr="00191BC8" w:rsidRDefault="00AA6D4D" w:rsidP="00AA6D4D">
            <w:pPr>
              <w:pStyle w:val="Style14"/>
              <w:widowControl/>
              <w:ind w:firstLine="0"/>
              <w:jc w:val="left"/>
            </w:pPr>
            <w:r w:rsidRPr="00191BC8">
              <w:t>Проверка м</w:t>
            </w:r>
            <w:r w:rsidRPr="00191BC8">
              <w:t>а</w:t>
            </w:r>
            <w:r w:rsidRPr="00191BC8">
              <w:t>териалов на образовател</w:t>
            </w:r>
            <w:r w:rsidRPr="00191BC8">
              <w:t>ь</w:t>
            </w:r>
            <w:r w:rsidRPr="00191BC8">
              <w:t>ном портале</w:t>
            </w:r>
          </w:p>
        </w:tc>
        <w:tc>
          <w:tcPr>
            <w:tcW w:w="521" w:type="pct"/>
            <w:shd w:val="clear" w:color="auto" w:fill="auto"/>
          </w:tcPr>
          <w:p w:rsidR="00AA6D4D" w:rsidRPr="00191BC8" w:rsidRDefault="00F66583" w:rsidP="00AA6D4D">
            <w:pPr>
              <w:ind w:firstLine="0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ПК-25</w:t>
            </w:r>
          </w:p>
        </w:tc>
      </w:tr>
      <w:tr w:rsidR="00AA6D4D" w:rsidRPr="00191BC8" w:rsidTr="00F66583">
        <w:trPr>
          <w:trHeight w:val="422"/>
        </w:trPr>
        <w:tc>
          <w:tcPr>
            <w:tcW w:w="1297" w:type="pct"/>
            <w:shd w:val="clear" w:color="auto" w:fill="auto"/>
          </w:tcPr>
          <w:p w:rsidR="00AA6D4D" w:rsidRPr="005E33E8" w:rsidRDefault="00AA6D4D" w:rsidP="00AA6D4D">
            <w:pPr>
              <w:pStyle w:val="Style14"/>
              <w:widowControl/>
              <w:ind w:firstLine="0"/>
              <w:jc w:val="left"/>
            </w:pPr>
            <w:r w:rsidRPr="005E33E8">
              <w:t>3.3 Требования к спор-</w:t>
            </w:r>
            <w:proofErr w:type="spellStart"/>
            <w:r w:rsidRPr="005E33E8">
              <w:t>тивному</w:t>
            </w:r>
            <w:proofErr w:type="spellEnd"/>
            <w:r w:rsidRPr="005E33E8">
              <w:t xml:space="preserve"> инвентарю и оборудованию</w:t>
            </w:r>
            <w:proofErr w:type="gramStart"/>
            <w:r w:rsidRPr="005E33E8">
              <w:t xml:space="preserve"> .</w:t>
            </w:r>
            <w:proofErr w:type="gramEnd"/>
          </w:p>
        </w:tc>
        <w:tc>
          <w:tcPr>
            <w:tcW w:w="193" w:type="pct"/>
            <w:shd w:val="clear" w:color="auto" w:fill="auto"/>
          </w:tcPr>
          <w:p w:rsidR="00AA6D4D" w:rsidRPr="00191BC8" w:rsidRDefault="00F66583" w:rsidP="00AA6D4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40" w:type="pct"/>
            <w:shd w:val="clear" w:color="auto" w:fill="auto"/>
          </w:tcPr>
          <w:p w:rsidR="00AA6D4D" w:rsidRPr="00191BC8" w:rsidRDefault="00AA6D4D" w:rsidP="00AA6D4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  <w:shd w:val="clear" w:color="auto" w:fill="auto"/>
          </w:tcPr>
          <w:p w:rsidR="00AA6D4D" w:rsidRPr="00191BC8" w:rsidRDefault="00AA6D4D" w:rsidP="00AA6D4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  <w:shd w:val="clear" w:color="auto" w:fill="auto"/>
          </w:tcPr>
          <w:p w:rsidR="00AA6D4D" w:rsidRPr="00191BC8" w:rsidRDefault="00AA6D4D" w:rsidP="00AA6D4D">
            <w:pPr>
              <w:pStyle w:val="Style14"/>
              <w:widowControl/>
              <w:ind w:firstLine="0"/>
              <w:jc w:val="center"/>
            </w:pPr>
            <w:r w:rsidRPr="00191BC8">
              <w:t>1</w:t>
            </w:r>
          </w:p>
        </w:tc>
        <w:tc>
          <w:tcPr>
            <w:tcW w:w="252" w:type="pct"/>
            <w:shd w:val="clear" w:color="auto" w:fill="auto"/>
          </w:tcPr>
          <w:p w:rsidR="00AA6D4D" w:rsidRPr="00191BC8" w:rsidRDefault="00F66583" w:rsidP="00AA6D4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14" w:type="pct"/>
            <w:shd w:val="clear" w:color="auto" w:fill="auto"/>
          </w:tcPr>
          <w:p w:rsidR="00AA6D4D" w:rsidRPr="00191BC8" w:rsidRDefault="00AA6D4D" w:rsidP="00AA6D4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91BC8">
              <w:rPr>
                <w:bCs/>
                <w:iCs/>
              </w:rPr>
              <w:t>Работа с электро</w:t>
            </w:r>
            <w:r w:rsidRPr="00191BC8">
              <w:rPr>
                <w:bCs/>
                <w:iCs/>
              </w:rPr>
              <w:t>н</w:t>
            </w:r>
            <w:r w:rsidRPr="00191BC8">
              <w:rPr>
                <w:bCs/>
                <w:iCs/>
              </w:rPr>
              <w:t>ными библиотек</w:t>
            </w:r>
            <w:r w:rsidRPr="00191BC8">
              <w:rPr>
                <w:bCs/>
                <w:iCs/>
              </w:rPr>
              <w:t>а</w:t>
            </w:r>
            <w:r w:rsidRPr="00191BC8">
              <w:rPr>
                <w:bCs/>
                <w:iCs/>
              </w:rPr>
              <w:t>ми. Самостоятел</w:t>
            </w:r>
            <w:r w:rsidRPr="00191BC8">
              <w:rPr>
                <w:bCs/>
                <w:iCs/>
              </w:rPr>
              <w:t>ь</w:t>
            </w:r>
            <w:r w:rsidRPr="00191BC8">
              <w:rPr>
                <w:bCs/>
                <w:iCs/>
              </w:rPr>
              <w:t>ное изучение уче</w:t>
            </w:r>
            <w:r w:rsidRPr="00191BC8">
              <w:rPr>
                <w:bCs/>
                <w:iCs/>
              </w:rPr>
              <w:t>б</w:t>
            </w:r>
            <w:r w:rsidRPr="00191BC8">
              <w:rPr>
                <w:bCs/>
                <w:iCs/>
              </w:rPr>
              <w:t>ной и научно лит</w:t>
            </w:r>
            <w:r w:rsidRPr="00191BC8">
              <w:rPr>
                <w:bCs/>
                <w:iCs/>
              </w:rPr>
              <w:t>е</w:t>
            </w:r>
            <w:r w:rsidRPr="00191BC8">
              <w:rPr>
                <w:bCs/>
                <w:iCs/>
              </w:rPr>
              <w:t xml:space="preserve">ратуры. </w:t>
            </w:r>
          </w:p>
        </w:tc>
        <w:tc>
          <w:tcPr>
            <w:tcW w:w="891" w:type="pct"/>
            <w:shd w:val="clear" w:color="auto" w:fill="auto"/>
          </w:tcPr>
          <w:p w:rsidR="00AA6D4D" w:rsidRPr="00191BC8" w:rsidRDefault="00AA6D4D" w:rsidP="00AA6D4D">
            <w:pPr>
              <w:pStyle w:val="Style14"/>
              <w:widowControl/>
              <w:ind w:firstLine="0"/>
              <w:jc w:val="left"/>
            </w:pPr>
            <w:r w:rsidRPr="00191BC8">
              <w:t>Проверка м</w:t>
            </w:r>
            <w:r w:rsidRPr="00191BC8">
              <w:t>а</w:t>
            </w:r>
            <w:r w:rsidRPr="00191BC8">
              <w:t>териалов на образовател</w:t>
            </w:r>
            <w:r w:rsidRPr="00191BC8">
              <w:t>ь</w:t>
            </w:r>
            <w:r w:rsidRPr="00191BC8">
              <w:t>ном портале</w:t>
            </w:r>
          </w:p>
        </w:tc>
        <w:tc>
          <w:tcPr>
            <w:tcW w:w="521" w:type="pct"/>
            <w:shd w:val="clear" w:color="auto" w:fill="auto"/>
          </w:tcPr>
          <w:p w:rsidR="00AA6D4D" w:rsidRPr="00191BC8" w:rsidRDefault="00F66583" w:rsidP="00AA6D4D">
            <w:pPr>
              <w:ind w:firstLine="0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ПК-25</w:t>
            </w:r>
          </w:p>
        </w:tc>
      </w:tr>
      <w:tr w:rsidR="00AA6D4D" w:rsidRPr="00191BC8" w:rsidTr="00F66583">
        <w:trPr>
          <w:trHeight w:val="275"/>
        </w:trPr>
        <w:tc>
          <w:tcPr>
            <w:tcW w:w="1297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</w:pPr>
            <w:r w:rsidRPr="00191BC8">
              <w:t>Итого по разделу</w:t>
            </w:r>
          </w:p>
        </w:tc>
        <w:tc>
          <w:tcPr>
            <w:tcW w:w="193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0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3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9" w:type="pct"/>
            <w:shd w:val="clear" w:color="auto" w:fill="auto"/>
          </w:tcPr>
          <w:p w:rsidR="00AA6D4D" w:rsidRPr="00191BC8" w:rsidRDefault="00F66583" w:rsidP="0018106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52" w:type="pct"/>
            <w:shd w:val="clear" w:color="auto" w:fill="auto"/>
          </w:tcPr>
          <w:p w:rsidR="00AA6D4D" w:rsidRPr="00191BC8" w:rsidRDefault="00F66583" w:rsidP="0018106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1114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21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left"/>
            </w:pPr>
          </w:p>
        </w:tc>
      </w:tr>
      <w:tr w:rsidR="00AA6D4D" w:rsidRPr="00191BC8" w:rsidTr="00F66583">
        <w:trPr>
          <w:trHeight w:val="268"/>
        </w:trPr>
        <w:tc>
          <w:tcPr>
            <w:tcW w:w="1297" w:type="pct"/>
            <w:shd w:val="clear" w:color="auto" w:fill="auto"/>
          </w:tcPr>
          <w:p w:rsidR="00AA6D4D" w:rsidRPr="00926A0B" w:rsidRDefault="00AA6D4D" w:rsidP="00181062">
            <w:pPr>
              <w:pStyle w:val="Style14"/>
              <w:widowControl/>
              <w:ind w:firstLine="0"/>
              <w:rPr>
                <w:bCs/>
              </w:rPr>
            </w:pPr>
            <w:r w:rsidRPr="00926A0B">
              <w:rPr>
                <w:bCs/>
              </w:rPr>
              <w:t>Раздел 4 Меры бе</w:t>
            </w:r>
            <w:r w:rsidRPr="00926A0B">
              <w:rPr>
                <w:bCs/>
              </w:rPr>
              <w:t>з</w:t>
            </w:r>
            <w:r w:rsidRPr="00926A0B">
              <w:rPr>
                <w:bCs/>
              </w:rPr>
              <w:t>опасности при орган</w:t>
            </w:r>
            <w:r w:rsidRPr="00926A0B">
              <w:rPr>
                <w:bCs/>
              </w:rPr>
              <w:t>и</w:t>
            </w:r>
            <w:r w:rsidRPr="00926A0B">
              <w:rPr>
                <w:bCs/>
              </w:rPr>
              <w:t>зации и проведении  занятий по физической культуре и спорту в общеобразовательной школе</w:t>
            </w:r>
            <w:proofErr w:type="gramStart"/>
            <w:r w:rsidRPr="00926A0B">
              <w:rPr>
                <w:bCs/>
              </w:rPr>
              <w:t xml:space="preserve"> .</w:t>
            </w:r>
            <w:proofErr w:type="gramEnd"/>
          </w:p>
          <w:p w:rsidR="00AA6D4D" w:rsidRDefault="00AA6D4D" w:rsidP="0018106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93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0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2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114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91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21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left"/>
            </w:pPr>
          </w:p>
        </w:tc>
      </w:tr>
      <w:tr w:rsidR="00AA6D4D" w:rsidRPr="00191BC8" w:rsidTr="00F66583">
        <w:trPr>
          <w:trHeight w:val="422"/>
        </w:trPr>
        <w:tc>
          <w:tcPr>
            <w:tcW w:w="1297" w:type="pct"/>
            <w:shd w:val="clear" w:color="auto" w:fill="auto"/>
          </w:tcPr>
          <w:p w:rsidR="00AA6D4D" w:rsidRDefault="00AA6D4D" w:rsidP="00181062">
            <w:pPr>
              <w:snapToGrid w:val="0"/>
              <w:ind w:firstLine="0"/>
              <w:rPr>
                <w:rStyle w:val="FontStyle16"/>
              </w:rPr>
            </w:pPr>
          </w:p>
          <w:p w:rsidR="00AA6D4D" w:rsidRPr="00926A0B" w:rsidRDefault="00AA6D4D" w:rsidP="00181062">
            <w:pPr>
              <w:snapToGrid w:val="0"/>
              <w:ind w:firstLine="0"/>
              <w:rPr>
                <w:rStyle w:val="FontStyle16"/>
                <w:b w:val="0"/>
                <w:bCs w:val="0"/>
                <w:sz w:val="24"/>
                <w:szCs w:val="24"/>
              </w:rPr>
            </w:pPr>
            <w:r w:rsidRPr="00926A0B">
              <w:rPr>
                <w:rStyle w:val="FontStyle16"/>
                <w:b w:val="0"/>
                <w:bCs w:val="0"/>
                <w:sz w:val="24"/>
                <w:szCs w:val="24"/>
              </w:rPr>
              <w:t>4.1Правила безопасн</w:t>
            </w:r>
            <w:r w:rsidRPr="00926A0B">
              <w:rPr>
                <w:rStyle w:val="FontStyle16"/>
                <w:b w:val="0"/>
                <w:bCs w:val="0"/>
                <w:sz w:val="24"/>
                <w:szCs w:val="24"/>
              </w:rPr>
              <w:t>о</w:t>
            </w:r>
            <w:r w:rsidRPr="00926A0B">
              <w:rPr>
                <w:rStyle w:val="FontStyle16"/>
                <w:b w:val="0"/>
                <w:bCs w:val="0"/>
                <w:sz w:val="24"/>
                <w:szCs w:val="24"/>
              </w:rPr>
              <w:t>сти. Ответственность административного, педагогического и м</w:t>
            </w:r>
            <w:r w:rsidRPr="00926A0B">
              <w:rPr>
                <w:rStyle w:val="FontStyle16"/>
                <w:b w:val="0"/>
                <w:bCs w:val="0"/>
                <w:sz w:val="24"/>
                <w:szCs w:val="24"/>
              </w:rPr>
              <w:t>е</w:t>
            </w:r>
            <w:r w:rsidRPr="00926A0B">
              <w:rPr>
                <w:rStyle w:val="FontStyle16"/>
                <w:b w:val="0"/>
                <w:bCs w:val="0"/>
                <w:sz w:val="24"/>
                <w:szCs w:val="24"/>
              </w:rPr>
              <w:t>дицинского персонала.</w:t>
            </w:r>
          </w:p>
        </w:tc>
        <w:tc>
          <w:tcPr>
            <w:tcW w:w="193" w:type="pct"/>
            <w:shd w:val="clear" w:color="auto" w:fill="auto"/>
          </w:tcPr>
          <w:p w:rsidR="00AA6D4D" w:rsidRPr="00191BC8" w:rsidRDefault="00F66583" w:rsidP="0018106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40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center"/>
            </w:pPr>
            <w:r w:rsidRPr="00191BC8">
              <w:t>1</w:t>
            </w:r>
            <w:r w:rsidR="00F66583">
              <w:t>/2И</w:t>
            </w:r>
          </w:p>
        </w:tc>
        <w:tc>
          <w:tcPr>
            <w:tcW w:w="252" w:type="pct"/>
            <w:shd w:val="clear" w:color="auto" w:fill="auto"/>
          </w:tcPr>
          <w:p w:rsidR="00AA6D4D" w:rsidRPr="00191BC8" w:rsidRDefault="00F66583" w:rsidP="0018106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14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91BC8">
              <w:rPr>
                <w:bCs/>
                <w:iCs/>
              </w:rPr>
              <w:t>Работа с электро</w:t>
            </w:r>
            <w:r w:rsidRPr="00191BC8">
              <w:rPr>
                <w:bCs/>
                <w:iCs/>
              </w:rPr>
              <w:t>н</w:t>
            </w:r>
            <w:r w:rsidRPr="00191BC8">
              <w:rPr>
                <w:bCs/>
                <w:iCs/>
              </w:rPr>
              <w:t>ными библиотек</w:t>
            </w:r>
            <w:r w:rsidRPr="00191BC8">
              <w:rPr>
                <w:bCs/>
                <w:iCs/>
              </w:rPr>
              <w:t>а</w:t>
            </w:r>
            <w:r w:rsidRPr="00191BC8">
              <w:rPr>
                <w:bCs/>
                <w:iCs/>
              </w:rPr>
              <w:t>ми. Самостоятел</w:t>
            </w:r>
            <w:r w:rsidRPr="00191BC8">
              <w:rPr>
                <w:bCs/>
                <w:iCs/>
              </w:rPr>
              <w:t>ь</w:t>
            </w:r>
            <w:r w:rsidRPr="00191BC8">
              <w:rPr>
                <w:bCs/>
                <w:iCs/>
              </w:rPr>
              <w:t>ное изучение уче</w:t>
            </w:r>
            <w:r w:rsidRPr="00191BC8">
              <w:rPr>
                <w:bCs/>
                <w:iCs/>
              </w:rPr>
              <w:t>б</w:t>
            </w:r>
            <w:r w:rsidRPr="00191BC8">
              <w:rPr>
                <w:bCs/>
                <w:iCs/>
              </w:rPr>
              <w:t>ной и научно лит</w:t>
            </w:r>
            <w:r w:rsidRPr="00191BC8">
              <w:rPr>
                <w:bCs/>
                <w:iCs/>
              </w:rPr>
              <w:t>е</w:t>
            </w:r>
            <w:r w:rsidRPr="00191BC8">
              <w:rPr>
                <w:bCs/>
                <w:iCs/>
              </w:rPr>
              <w:t xml:space="preserve">ратуры. </w:t>
            </w:r>
          </w:p>
        </w:tc>
        <w:tc>
          <w:tcPr>
            <w:tcW w:w="891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left"/>
            </w:pPr>
            <w:r w:rsidRPr="00191BC8">
              <w:t>Проверка м</w:t>
            </w:r>
            <w:r w:rsidRPr="00191BC8">
              <w:t>а</w:t>
            </w:r>
            <w:r w:rsidRPr="00191BC8">
              <w:t>териалов на образовател</w:t>
            </w:r>
            <w:r w:rsidRPr="00191BC8">
              <w:t>ь</w:t>
            </w:r>
            <w:r w:rsidRPr="00191BC8">
              <w:t>ном портале</w:t>
            </w:r>
          </w:p>
        </w:tc>
        <w:tc>
          <w:tcPr>
            <w:tcW w:w="521" w:type="pct"/>
            <w:shd w:val="clear" w:color="auto" w:fill="auto"/>
          </w:tcPr>
          <w:p w:rsidR="00AA6D4D" w:rsidRPr="00191BC8" w:rsidRDefault="00F66583" w:rsidP="0018106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ПК-25</w:t>
            </w:r>
          </w:p>
        </w:tc>
      </w:tr>
      <w:tr w:rsidR="00AA6D4D" w:rsidRPr="00191BC8" w:rsidTr="00F66583">
        <w:trPr>
          <w:trHeight w:val="422"/>
        </w:trPr>
        <w:tc>
          <w:tcPr>
            <w:tcW w:w="1297" w:type="pct"/>
            <w:shd w:val="clear" w:color="auto" w:fill="auto"/>
          </w:tcPr>
          <w:p w:rsidR="00AA6D4D" w:rsidRPr="00926A0B" w:rsidRDefault="00AA6D4D" w:rsidP="00181062">
            <w:pPr>
              <w:snapToGrid w:val="0"/>
              <w:ind w:firstLine="0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4.2</w:t>
            </w:r>
            <w:r w:rsidRPr="00926A0B">
              <w:rPr>
                <w:rStyle w:val="FontStyle16"/>
                <w:b w:val="0"/>
                <w:sz w:val="24"/>
                <w:szCs w:val="24"/>
              </w:rPr>
              <w:t>Инструктаж по бе</w:t>
            </w:r>
            <w:r w:rsidRPr="00926A0B">
              <w:rPr>
                <w:rStyle w:val="FontStyle16"/>
                <w:b w:val="0"/>
                <w:sz w:val="24"/>
                <w:szCs w:val="24"/>
              </w:rPr>
              <w:t>з</w:t>
            </w:r>
            <w:r w:rsidRPr="00926A0B">
              <w:rPr>
                <w:rStyle w:val="FontStyle16"/>
                <w:b w:val="0"/>
                <w:sz w:val="24"/>
                <w:szCs w:val="24"/>
              </w:rPr>
              <w:t>опасности. Методич</w:t>
            </w:r>
            <w:r w:rsidRPr="00926A0B">
              <w:rPr>
                <w:rStyle w:val="FontStyle16"/>
                <w:b w:val="0"/>
                <w:sz w:val="24"/>
                <w:szCs w:val="24"/>
              </w:rPr>
              <w:t>е</w:t>
            </w:r>
            <w:r w:rsidRPr="00926A0B">
              <w:rPr>
                <w:rStyle w:val="FontStyle16"/>
                <w:b w:val="0"/>
                <w:sz w:val="24"/>
                <w:szCs w:val="24"/>
              </w:rPr>
              <w:t>ские указания по ра</w:t>
            </w:r>
            <w:r w:rsidRPr="00926A0B">
              <w:rPr>
                <w:rStyle w:val="FontStyle16"/>
                <w:b w:val="0"/>
                <w:sz w:val="24"/>
                <w:szCs w:val="24"/>
              </w:rPr>
              <w:t>з</w:t>
            </w:r>
            <w:r w:rsidRPr="00926A0B">
              <w:rPr>
                <w:rStyle w:val="FontStyle16"/>
                <w:b w:val="0"/>
                <w:sz w:val="24"/>
                <w:szCs w:val="24"/>
              </w:rPr>
              <w:t>работке правил и и</w:t>
            </w:r>
            <w:r w:rsidRPr="00926A0B">
              <w:rPr>
                <w:rStyle w:val="FontStyle16"/>
                <w:b w:val="0"/>
                <w:sz w:val="24"/>
                <w:szCs w:val="24"/>
              </w:rPr>
              <w:t>н</w:t>
            </w:r>
            <w:r w:rsidRPr="00926A0B">
              <w:rPr>
                <w:rStyle w:val="FontStyle16"/>
                <w:b w:val="0"/>
                <w:sz w:val="24"/>
                <w:szCs w:val="24"/>
              </w:rPr>
              <w:t>струкций по мерам безопасности.</w:t>
            </w:r>
          </w:p>
        </w:tc>
        <w:tc>
          <w:tcPr>
            <w:tcW w:w="193" w:type="pct"/>
            <w:shd w:val="clear" w:color="auto" w:fill="auto"/>
          </w:tcPr>
          <w:p w:rsidR="00AA6D4D" w:rsidRPr="00191BC8" w:rsidRDefault="00F66583" w:rsidP="0018106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40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center"/>
            </w:pPr>
            <w:r w:rsidRPr="00191BC8">
              <w:t>1</w:t>
            </w:r>
            <w:r w:rsidR="00F66583">
              <w:t>/2И</w:t>
            </w:r>
          </w:p>
        </w:tc>
        <w:tc>
          <w:tcPr>
            <w:tcW w:w="252" w:type="pct"/>
            <w:shd w:val="clear" w:color="auto" w:fill="auto"/>
          </w:tcPr>
          <w:p w:rsidR="00AA6D4D" w:rsidRPr="00191BC8" w:rsidRDefault="00F66583" w:rsidP="00F6658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14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91BC8">
              <w:rPr>
                <w:bCs/>
                <w:iCs/>
              </w:rPr>
              <w:t>Работа с электро</w:t>
            </w:r>
            <w:r w:rsidRPr="00191BC8">
              <w:rPr>
                <w:bCs/>
                <w:iCs/>
              </w:rPr>
              <w:t>н</w:t>
            </w:r>
            <w:r w:rsidRPr="00191BC8">
              <w:rPr>
                <w:bCs/>
                <w:iCs/>
              </w:rPr>
              <w:t>ными библиотек</w:t>
            </w:r>
            <w:r w:rsidRPr="00191BC8">
              <w:rPr>
                <w:bCs/>
                <w:iCs/>
              </w:rPr>
              <w:t>а</w:t>
            </w:r>
            <w:r w:rsidRPr="00191BC8">
              <w:rPr>
                <w:bCs/>
                <w:iCs/>
              </w:rPr>
              <w:t>ми. Самостоятел</w:t>
            </w:r>
            <w:r w:rsidRPr="00191BC8">
              <w:rPr>
                <w:bCs/>
                <w:iCs/>
              </w:rPr>
              <w:t>ь</w:t>
            </w:r>
            <w:r w:rsidRPr="00191BC8">
              <w:rPr>
                <w:bCs/>
                <w:iCs/>
              </w:rPr>
              <w:t>ное изучение уче</w:t>
            </w:r>
            <w:r w:rsidRPr="00191BC8">
              <w:rPr>
                <w:bCs/>
                <w:iCs/>
              </w:rPr>
              <w:t>б</w:t>
            </w:r>
            <w:r w:rsidRPr="00191BC8">
              <w:rPr>
                <w:bCs/>
                <w:iCs/>
              </w:rPr>
              <w:t>ной и научно лит</w:t>
            </w:r>
            <w:r w:rsidRPr="00191BC8">
              <w:rPr>
                <w:bCs/>
                <w:iCs/>
              </w:rPr>
              <w:t>е</w:t>
            </w:r>
            <w:r w:rsidRPr="00191BC8">
              <w:rPr>
                <w:bCs/>
                <w:iCs/>
              </w:rPr>
              <w:t xml:space="preserve">ратуры. </w:t>
            </w:r>
          </w:p>
        </w:tc>
        <w:tc>
          <w:tcPr>
            <w:tcW w:w="891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left"/>
            </w:pPr>
            <w:r w:rsidRPr="00191BC8">
              <w:t>Проверка м</w:t>
            </w:r>
            <w:r w:rsidRPr="00191BC8">
              <w:t>а</w:t>
            </w:r>
            <w:r w:rsidRPr="00191BC8">
              <w:t>териалов на образовател</w:t>
            </w:r>
            <w:r w:rsidRPr="00191BC8">
              <w:t>ь</w:t>
            </w:r>
            <w:r w:rsidRPr="00191BC8">
              <w:t>ном портале</w:t>
            </w:r>
          </w:p>
        </w:tc>
        <w:tc>
          <w:tcPr>
            <w:tcW w:w="521" w:type="pct"/>
            <w:shd w:val="clear" w:color="auto" w:fill="auto"/>
          </w:tcPr>
          <w:p w:rsidR="00AA6D4D" w:rsidRPr="00191BC8" w:rsidRDefault="00F66583" w:rsidP="00181062">
            <w:pPr>
              <w:ind w:firstLine="0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ПК-25</w:t>
            </w:r>
          </w:p>
        </w:tc>
      </w:tr>
      <w:tr w:rsidR="00AA6D4D" w:rsidRPr="00191BC8" w:rsidTr="00F66583">
        <w:trPr>
          <w:trHeight w:val="275"/>
        </w:trPr>
        <w:tc>
          <w:tcPr>
            <w:tcW w:w="1297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</w:pPr>
            <w:r w:rsidRPr="00191BC8">
              <w:t>Итого по разделу</w:t>
            </w:r>
          </w:p>
        </w:tc>
        <w:tc>
          <w:tcPr>
            <w:tcW w:w="193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0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3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9" w:type="pct"/>
            <w:shd w:val="clear" w:color="auto" w:fill="auto"/>
          </w:tcPr>
          <w:p w:rsidR="00AA6D4D" w:rsidRPr="00191BC8" w:rsidRDefault="00F66583" w:rsidP="0018106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2/2И</w:t>
            </w:r>
          </w:p>
        </w:tc>
        <w:tc>
          <w:tcPr>
            <w:tcW w:w="252" w:type="pct"/>
            <w:shd w:val="clear" w:color="auto" w:fill="auto"/>
          </w:tcPr>
          <w:p w:rsidR="00AA6D4D" w:rsidRPr="00191BC8" w:rsidRDefault="00F66583" w:rsidP="0018106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114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21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left"/>
            </w:pPr>
          </w:p>
        </w:tc>
      </w:tr>
      <w:tr w:rsidR="00AA6D4D" w:rsidRPr="00191BC8" w:rsidTr="00F66583">
        <w:trPr>
          <w:trHeight w:val="268"/>
        </w:trPr>
        <w:tc>
          <w:tcPr>
            <w:tcW w:w="1297" w:type="pct"/>
            <w:shd w:val="clear" w:color="auto" w:fill="auto"/>
          </w:tcPr>
          <w:p w:rsidR="00AA6D4D" w:rsidRPr="00926A0B" w:rsidRDefault="00AA6D4D" w:rsidP="00AA6D4D">
            <w:pPr>
              <w:pStyle w:val="Style14"/>
              <w:widowControl/>
              <w:ind w:firstLine="0"/>
            </w:pPr>
            <w:r>
              <w:t>Глава 5 Общие при</w:t>
            </w:r>
            <w:r>
              <w:t>н</w:t>
            </w:r>
            <w:r>
              <w:t>ципы оказания пер</w:t>
            </w:r>
            <w:r w:rsidRPr="00926A0B">
              <w:t>вой помощи.</w:t>
            </w:r>
          </w:p>
        </w:tc>
        <w:tc>
          <w:tcPr>
            <w:tcW w:w="193" w:type="pct"/>
            <w:shd w:val="clear" w:color="auto" w:fill="auto"/>
          </w:tcPr>
          <w:p w:rsidR="00AA6D4D" w:rsidRPr="00191BC8" w:rsidRDefault="00AA6D4D" w:rsidP="00AA6D4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0" w:type="pct"/>
            <w:shd w:val="clear" w:color="auto" w:fill="auto"/>
          </w:tcPr>
          <w:p w:rsidR="00AA6D4D" w:rsidRPr="00191BC8" w:rsidRDefault="00AA6D4D" w:rsidP="00AA6D4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  <w:shd w:val="clear" w:color="auto" w:fill="auto"/>
          </w:tcPr>
          <w:p w:rsidR="00AA6D4D" w:rsidRPr="00191BC8" w:rsidRDefault="00AA6D4D" w:rsidP="00AA6D4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  <w:shd w:val="clear" w:color="auto" w:fill="auto"/>
          </w:tcPr>
          <w:p w:rsidR="00AA6D4D" w:rsidRPr="00191BC8" w:rsidRDefault="00AA6D4D" w:rsidP="00AA6D4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2" w:type="pct"/>
            <w:shd w:val="clear" w:color="auto" w:fill="auto"/>
          </w:tcPr>
          <w:p w:rsidR="00AA6D4D" w:rsidRPr="00191BC8" w:rsidRDefault="00AA6D4D" w:rsidP="00AA6D4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114" w:type="pct"/>
            <w:shd w:val="clear" w:color="auto" w:fill="auto"/>
          </w:tcPr>
          <w:p w:rsidR="00AA6D4D" w:rsidRPr="00191BC8" w:rsidRDefault="00AA6D4D" w:rsidP="00AA6D4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91" w:type="pct"/>
            <w:shd w:val="clear" w:color="auto" w:fill="auto"/>
          </w:tcPr>
          <w:p w:rsidR="00AA6D4D" w:rsidRPr="00191BC8" w:rsidRDefault="00AA6D4D" w:rsidP="00AA6D4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21" w:type="pct"/>
            <w:shd w:val="clear" w:color="auto" w:fill="auto"/>
          </w:tcPr>
          <w:p w:rsidR="00AA6D4D" w:rsidRPr="00191BC8" w:rsidRDefault="00AA6D4D" w:rsidP="00AA6D4D">
            <w:pPr>
              <w:pStyle w:val="Style14"/>
              <w:widowControl/>
              <w:ind w:firstLine="0"/>
              <w:jc w:val="left"/>
            </w:pPr>
          </w:p>
        </w:tc>
      </w:tr>
      <w:tr w:rsidR="00AA6D4D" w:rsidRPr="00191BC8" w:rsidTr="00F66583">
        <w:trPr>
          <w:trHeight w:val="422"/>
        </w:trPr>
        <w:tc>
          <w:tcPr>
            <w:tcW w:w="1297" w:type="pct"/>
            <w:shd w:val="clear" w:color="auto" w:fill="auto"/>
          </w:tcPr>
          <w:p w:rsidR="00AA6D4D" w:rsidRPr="00926A0B" w:rsidRDefault="00AA6D4D" w:rsidP="00AA6D4D">
            <w:pPr>
              <w:pStyle w:val="Style14"/>
              <w:widowControl/>
              <w:ind w:firstLine="0"/>
            </w:pPr>
            <w:r w:rsidRPr="00926A0B">
              <w:t>5.1 Общие принципы оказания первой п</w:t>
            </w:r>
            <w:r w:rsidRPr="00926A0B">
              <w:t>о</w:t>
            </w:r>
            <w:r w:rsidRPr="00926A0B">
              <w:t>мощи.</w:t>
            </w:r>
          </w:p>
        </w:tc>
        <w:tc>
          <w:tcPr>
            <w:tcW w:w="193" w:type="pct"/>
            <w:shd w:val="clear" w:color="auto" w:fill="auto"/>
          </w:tcPr>
          <w:p w:rsidR="00AA6D4D" w:rsidRPr="00191BC8" w:rsidRDefault="00F66583" w:rsidP="00AA6D4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40" w:type="pct"/>
            <w:shd w:val="clear" w:color="auto" w:fill="auto"/>
          </w:tcPr>
          <w:p w:rsidR="00AA6D4D" w:rsidRPr="00191BC8" w:rsidRDefault="00AA6D4D" w:rsidP="00AA6D4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  <w:shd w:val="clear" w:color="auto" w:fill="auto"/>
          </w:tcPr>
          <w:p w:rsidR="00AA6D4D" w:rsidRPr="00191BC8" w:rsidRDefault="00AA6D4D" w:rsidP="00AA6D4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  <w:shd w:val="clear" w:color="auto" w:fill="auto"/>
          </w:tcPr>
          <w:p w:rsidR="00AA6D4D" w:rsidRPr="00191BC8" w:rsidRDefault="00F66583" w:rsidP="00AA6D4D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2" w:type="pct"/>
            <w:shd w:val="clear" w:color="auto" w:fill="auto"/>
          </w:tcPr>
          <w:p w:rsidR="00AA6D4D" w:rsidRPr="00191BC8" w:rsidRDefault="00F66583" w:rsidP="00AA6D4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14" w:type="pct"/>
            <w:shd w:val="clear" w:color="auto" w:fill="auto"/>
          </w:tcPr>
          <w:p w:rsidR="00AA6D4D" w:rsidRPr="00191BC8" w:rsidRDefault="00AA6D4D" w:rsidP="00AA6D4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91BC8">
              <w:rPr>
                <w:bCs/>
                <w:iCs/>
              </w:rPr>
              <w:t>Работа с электро</w:t>
            </w:r>
            <w:r w:rsidRPr="00191BC8">
              <w:rPr>
                <w:bCs/>
                <w:iCs/>
              </w:rPr>
              <w:t>н</w:t>
            </w:r>
            <w:r w:rsidRPr="00191BC8">
              <w:rPr>
                <w:bCs/>
                <w:iCs/>
              </w:rPr>
              <w:t>ными библиотек</w:t>
            </w:r>
            <w:r w:rsidRPr="00191BC8">
              <w:rPr>
                <w:bCs/>
                <w:iCs/>
              </w:rPr>
              <w:t>а</w:t>
            </w:r>
            <w:r w:rsidRPr="00191BC8">
              <w:rPr>
                <w:bCs/>
                <w:iCs/>
              </w:rPr>
              <w:t>ми. Самостоятел</w:t>
            </w:r>
            <w:r w:rsidRPr="00191BC8">
              <w:rPr>
                <w:bCs/>
                <w:iCs/>
              </w:rPr>
              <w:t>ь</w:t>
            </w:r>
            <w:r w:rsidRPr="00191BC8">
              <w:rPr>
                <w:bCs/>
                <w:iCs/>
              </w:rPr>
              <w:t>ное изучение уче</w:t>
            </w:r>
            <w:r w:rsidRPr="00191BC8">
              <w:rPr>
                <w:bCs/>
                <w:iCs/>
              </w:rPr>
              <w:t>б</w:t>
            </w:r>
            <w:r w:rsidRPr="00191BC8">
              <w:rPr>
                <w:bCs/>
                <w:iCs/>
              </w:rPr>
              <w:t>ной и научно лит</w:t>
            </w:r>
            <w:r w:rsidRPr="00191BC8">
              <w:rPr>
                <w:bCs/>
                <w:iCs/>
              </w:rPr>
              <w:t>е</w:t>
            </w:r>
            <w:r w:rsidRPr="00191BC8">
              <w:rPr>
                <w:bCs/>
                <w:iCs/>
              </w:rPr>
              <w:t xml:space="preserve">ратуры. </w:t>
            </w:r>
          </w:p>
        </w:tc>
        <w:tc>
          <w:tcPr>
            <w:tcW w:w="891" w:type="pct"/>
            <w:shd w:val="clear" w:color="auto" w:fill="auto"/>
          </w:tcPr>
          <w:p w:rsidR="00AA6D4D" w:rsidRPr="00191BC8" w:rsidRDefault="00AA6D4D" w:rsidP="00AA6D4D">
            <w:pPr>
              <w:pStyle w:val="Style14"/>
              <w:widowControl/>
              <w:ind w:firstLine="0"/>
              <w:jc w:val="left"/>
            </w:pPr>
            <w:r w:rsidRPr="00191BC8">
              <w:t>Проверка м</w:t>
            </w:r>
            <w:r w:rsidRPr="00191BC8">
              <w:t>а</w:t>
            </w:r>
            <w:r w:rsidRPr="00191BC8">
              <w:t>териалов на образовател</w:t>
            </w:r>
            <w:r w:rsidRPr="00191BC8">
              <w:t>ь</w:t>
            </w:r>
            <w:r w:rsidRPr="00191BC8">
              <w:t>ном портале</w:t>
            </w:r>
          </w:p>
        </w:tc>
        <w:tc>
          <w:tcPr>
            <w:tcW w:w="521" w:type="pct"/>
            <w:shd w:val="clear" w:color="auto" w:fill="auto"/>
          </w:tcPr>
          <w:p w:rsidR="00AA6D4D" w:rsidRPr="00191BC8" w:rsidRDefault="00F66583" w:rsidP="00AA6D4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ОК-9, ОПК-7,</w:t>
            </w:r>
          </w:p>
        </w:tc>
      </w:tr>
      <w:tr w:rsidR="00AA6D4D" w:rsidRPr="00191BC8" w:rsidTr="00F66583">
        <w:trPr>
          <w:trHeight w:val="422"/>
        </w:trPr>
        <w:tc>
          <w:tcPr>
            <w:tcW w:w="1297" w:type="pct"/>
            <w:shd w:val="clear" w:color="auto" w:fill="auto"/>
          </w:tcPr>
          <w:p w:rsidR="00AA6D4D" w:rsidRPr="00926A0B" w:rsidRDefault="00AA6D4D" w:rsidP="00AA6D4D">
            <w:pPr>
              <w:pStyle w:val="Style14"/>
              <w:widowControl/>
              <w:ind w:firstLine="0"/>
            </w:pPr>
            <w:r w:rsidRPr="00926A0B">
              <w:rPr>
                <w:bCs/>
              </w:rPr>
              <w:t>5.2 Обращение с п</w:t>
            </w:r>
            <w:r w:rsidRPr="00926A0B">
              <w:rPr>
                <w:bCs/>
              </w:rPr>
              <w:t>о</w:t>
            </w:r>
            <w:r w:rsidRPr="00926A0B">
              <w:rPr>
                <w:bCs/>
              </w:rPr>
              <w:t>страдавшим. Средства первой помощи.</w:t>
            </w:r>
          </w:p>
        </w:tc>
        <w:tc>
          <w:tcPr>
            <w:tcW w:w="193" w:type="pct"/>
            <w:shd w:val="clear" w:color="auto" w:fill="auto"/>
          </w:tcPr>
          <w:p w:rsidR="00AA6D4D" w:rsidRPr="00191BC8" w:rsidRDefault="00F66583" w:rsidP="00AA6D4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40" w:type="pct"/>
            <w:shd w:val="clear" w:color="auto" w:fill="auto"/>
          </w:tcPr>
          <w:p w:rsidR="00AA6D4D" w:rsidRPr="00191BC8" w:rsidRDefault="00AA6D4D" w:rsidP="00AA6D4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  <w:shd w:val="clear" w:color="auto" w:fill="auto"/>
          </w:tcPr>
          <w:p w:rsidR="00AA6D4D" w:rsidRPr="00191BC8" w:rsidRDefault="00AA6D4D" w:rsidP="00AA6D4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  <w:shd w:val="clear" w:color="auto" w:fill="auto"/>
          </w:tcPr>
          <w:p w:rsidR="00AA6D4D" w:rsidRPr="00191BC8" w:rsidRDefault="00F66583" w:rsidP="00AA6D4D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2" w:type="pct"/>
            <w:shd w:val="clear" w:color="auto" w:fill="auto"/>
          </w:tcPr>
          <w:p w:rsidR="00AA6D4D" w:rsidRPr="00191BC8" w:rsidRDefault="00F66583" w:rsidP="00AA6D4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14" w:type="pct"/>
            <w:shd w:val="clear" w:color="auto" w:fill="auto"/>
          </w:tcPr>
          <w:p w:rsidR="00AA6D4D" w:rsidRPr="00191BC8" w:rsidRDefault="00AA6D4D" w:rsidP="00AA6D4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91BC8">
              <w:rPr>
                <w:bCs/>
                <w:iCs/>
              </w:rPr>
              <w:t>Работа с электро</w:t>
            </w:r>
            <w:r w:rsidRPr="00191BC8">
              <w:rPr>
                <w:bCs/>
                <w:iCs/>
              </w:rPr>
              <w:t>н</w:t>
            </w:r>
            <w:r w:rsidRPr="00191BC8">
              <w:rPr>
                <w:bCs/>
                <w:iCs/>
              </w:rPr>
              <w:t>ными библиотек</w:t>
            </w:r>
            <w:r w:rsidRPr="00191BC8">
              <w:rPr>
                <w:bCs/>
                <w:iCs/>
              </w:rPr>
              <w:t>а</w:t>
            </w:r>
            <w:r w:rsidRPr="00191BC8">
              <w:rPr>
                <w:bCs/>
                <w:iCs/>
              </w:rPr>
              <w:t>ми. Самостоятел</w:t>
            </w:r>
            <w:r w:rsidRPr="00191BC8">
              <w:rPr>
                <w:bCs/>
                <w:iCs/>
              </w:rPr>
              <w:t>ь</w:t>
            </w:r>
            <w:r w:rsidRPr="00191BC8">
              <w:rPr>
                <w:bCs/>
                <w:iCs/>
              </w:rPr>
              <w:t>ное изучение уче</w:t>
            </w:r>
            <w:r w:rsidRPr="00191BC8">
              <w:rPr>
                <w:bCs/>
                <w:iCs/>
              </w:rPr>
              <w:t>б</w:t>
            </w:r>
            <w:r w:rsidRPr="00191BC8">
              <w:rPr>
                <w:bCs/>
                <w:iCs/>
              </w:rPr>
              <w:t>ной и научно лит</w:t>
            </w:r>
            <w:r w:rsidRPr="00191BC8">
              <w:rPr>
                <w:bCs/>
                <w:iCs/>
              </w:rPr>
              <w:t>е</w:t>
            </w:r>
            <w:r w:rsidRPr="00191BC8">
              <w:rPr>
                <w:bCs/>
                <w:iCs/>
              </w:rPr>
              <w:t xml:space="preserve">ратуры. </w:t>
            </w:r>
          </w:p>
        </w:tc>
        <w:tc>
          <w:tcPr>
            <w:tcW w:w="891" w:type="pct"/>
            <w:shd w:val="clear" w:color="auto" w:fill="auto"/>
          </w:tcPr>
          <w:p w:rsidR="00AA6D4D" w:rsidRPr="00191BC8" w:rsidRDefault="00AA6D4D" w:rsidP="00AA6D4D">
            <w:pPr>
              <w:pStyle w:val="Style14"/>
              <w:widowControl/>
              <w:ind w:firstLine="0"/>
              <w:jc w:val="left"/>
            </w:pPr>
            <w:r w:rsidRPr="00191BC8">
              <w:t>Проверка м</w:t>
            </w:r>
            <w:r w:rsidRPr="00191BC8">
              <w:t>а</w:t>
            </w:r>
            <w:r w:rsidRPr="00191BC8">
              <w:t>териалов на образовател</w:t>
            </w:r>
            <w:r w:rsidRPr="00191BC8">
              <w:t>ь</w:t>
            </w:r>
            <w:r w:rsidRPr="00191BC8">
              <w:t>ном портале</w:t>
            </w:r>
          </w:p>
        </w:tc>
        <w:tc>
          <w:tcPr>
            <w:tcW w:w="521" w:type="pct"/>
            <w:shd w:val="clear" w:color="auto" w:fill="auto"/>
          </w:tcPr>
          <w:p w:rsidR="00AA6D4D" w:rsidRPr="00191BC8" w:rsidRDefault="00F66583" w:rsidP="00AA6D4D">
            <w:pPr>
              <w:ind w:firstLine="0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ОК-9, ОПК-7,</w:t>
            </w:r>
          </w:p>
        </w:tc>
      </w:tr>
      <w:tr w:rsidR="00AA6D4D" w:rsidRPr="00191BC8" w:rsidTr="00F66583">
        <w:trPr>
          <w:trHeight w:val="422"/>
        </w:trPr>
        <w:tc>
          <w:tcPr>
            <w:tcW w:w="1297" w:type="pct"/>
            <w:shd w:val="clear" w:color="auto" w:fill="auto"/>
          </w:tcPr>
          <w:p w:rsidR="00AA6D4D" w:rsidRPr="00926A0B" w:rsidRDefault="00AA6D4D" w:rsidP="00AA6D4D">
            <w:pPr>
              <w:pStyle w:val="Style14"/>
              <w:widowControl/>
              <w:ind w:firstLine="0"/>
            </w:pPr>
            <w:r w:rsidRPr="00926A0B">
              <w:rPr>
                <w:bCs/>
              </w:rPr>
              <w:t>5.3 Признаки жизни и признаки смерти. Кр</w:t>
            </w:r>
            <w:r w:rsidRPr="00926A0B">
              <w:rPr>
                <w:bCs/>
              </w:rPr>
              <w:t>о</w:t>
            </w:r>
            <w:r w:rsidRPr="00926A0B">
              <w:rPr>
                <w:bCs/>
              </w:rPr>
              <w:t>вотечение, переломы, вывихи, повреждения мышц и сухожилий</w:t>
            </w:r>
          </w:p>
        </w:tc>
        <w:tc>
          <w:tcPr>
            <w:tcW w:w="193" w:type="pct"/>
            <w:shd w:val="clear" w:color="auto" w:fill="auto"/>
          </w:tcPr>
          <w:p w:rsidR="00AA6D4D" w:rsidRPr="00191BC8" w:rsidRDefault="00F66583" w:rsidP="00AA6D4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40" w:type="pct"/>
            <w:shd w:val="clear" w:color="auto" w:fill="auto"/>
          </w:tcPr>
          <w:p w:rsidR="00AA6D4D" w:rsidRPr="00191BC8" w:rsidRDefault="00AA6D4D" w:rsidP="00AA6D4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  <w:shd w:val="clear" w:color="auto" w:fill="auto"/>
          </w:tcPr>
          <w:p w:rsidR="00AA6D4D" w:rsidRPr="00191BC8" w:rsidRDefault="00AA6D4D" w:rsidP="00AA6D4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9" w:type="pct"/>
            <w:shd w:val="clear" w:color="auto" w:fill="auto"/>
          </w:tcPr>
          <w:p w:rsidR="00AA6D4D" w:rsidRPr="00191BC8" w:rsidRDefault="00F66583" w:rsidP="00AA6D4D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B83A6C">
              <w:t>/1И</w:t>
            </w:r>
          </w:p>
        </w:tc>
        <w:tc>
          <w:tcPr>
            <w:tcW w:w="252" w:type="pct"/>
            <w:shd w:val="clear" w:color="auto" w:fill="auto"/>
          </w:tcPr>
          <w:p w:rsidR="00AA6D4D" w:rsidRPr="00191BC8" w:rsidRDefault="00F66583" w:rsidP="00AA6D4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1114" w:type="pct"/>
            <w:shd w:val="clear" w:color="auto" w:fill="auto"/>
          </w:tcPr>
          <w:p w:rsidR="00AA6D4D" w:rsidRPr="00191BC8" w:rsidRDefault="00AA6D4D" w:rsidP="00AA6D4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91BC8">
              <w:rPr>
                <w:bCs/>
                <w:iCs/>
              </w:rPr>
              <w:t>Работа с электро</w:t>
            </w:r>
            <w:r w:rsidRPr="00191BC8">
              <w:rPr>
                <w:bCs/>
                <w:iCs/>
              </w:rPr>
              <w:t>н</w:t>
            </w:r>
            <w:r w:rsidRPr="00191BC8">
              <w:rPr>
                <w:bCs/>
                <w:iCs/>
              </w:rPr>
              <w:t>ными библиотек</w:t>
            </w:r>
            <w:r w:rsidRPr="00191BC8">
              <w:rPr>
                <w:bCs/>
                <w:iCs/>
              </w:rPr>
              <w:t>а</w:t>
            </w:r>
            <w:r w:rsidRPr="00191BC8">
              <w:rPr>
                <w:bCs/>
                <w:iCs/>
              </w:rPr>
              <w:t>ми. Самостоятел</w:t>
            </w:r>
            <w:r w:rsidRPr="00191BC8">
              <w:rPr>
                <w:bCs/>
                <w:iCs/>
              </w:rPr>
              <w:t>ь</w:t>
            </w:r>
            <w:r w:rsidRPr="00191BC8">
              <w:rPr>
                <w:bCs/>
                <w:iCs/>
              </w:rPr>
              <w:t>ное изучение уче</w:t>
            </w:r>
            <w:r w:rsidRPr="00191BC8">
              <w:rPr>
                <w:bCs/>
                <w:iCs/>
              </w:rPr>
              <w:t>б</w:t>
            </w:r>
            <w:r w:rsidRPr="00191BC8">
              <w:rPr>
                <w:bCs/>
                <w:iCs/>
              </w:rPr>
              <w:t>ной и научно лит</w:t>
            </w:r>
            <w:r w:rsidRPr="00191BC8">
              <w:rPr>
                <w:bCs/>
                <w:iCs/>
              </w:rPr>
              <w:t>е</w:t>
            </w:r>
            <w:r w:rsidRPr="00191BC8">
              <w:rPr>
                <w:bCs/>
                <w:iCs/>
              </w:rPr>
              <w:t xml:space="preserve">ратуры. </w:t>
            </w:r>
          </w:p>
        </w:tc>
        <w:tc>
          <w:tcPr>
            <w:tcW w:w="891" w:type="pct"/>
            <w:shd w:val="clear" w:color="auto" w:fill="auto"/>
          </w:tcPr>
          <w:p w:rsidR="00AA6D4D" w:rsidRPr="00191BC8" w:rsidRDefault="00AA6D4D" w:rsidP="00AA6D4D">
            <w:pPr>
              <w:pStyle w:val="Style14"/>
              <w:widowControl/>
              <w:ind w:firstLine="0"/>
              <w:jc w:val="left"/>
            </w:pPr>
            <w:r w:rsidRPr="00191BC8">
              <w:t>Проверка м</w:t>
            </w:r>
            <w:r w:rsidRPr="00191BC8">
              <w:t>а</w:t>
            </w:r>
            <w:r w:rsidRPr="00191BC8">
              <w:t>териалов на образовател</w:t>
            </w:r>
            <w:r w:rsidRPr="00191BC8">
              <w:t>ь</w:t>
            </w:r>
            <w:r w:rsidRPr="00191BC8">
              <w:t>ном портале</w:t>
            </w:r>
          </w:p>
        </w:tc>
        <w:tc>
          <w:tcPr>
            <w:tcW w:w="521" w:type="pct"/>
            <w:shd w:val="clear" w:color="auto" w:fill="auto"/>
          </w:tcPr>
          <w:p w:rsidR="00AA6D4D" w:rsidRPr="00191BC8" w:rsidRDefault="00F66583" w:rsidP="00AA6D4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ОК-9, ОПК-7,</w:t>
            </w:r>
          </w:p>
        </w:tc>
      </w:tr>
      <w:tr w:rsidR="00AA6D4D" w:rsidRPr="00191BC8" w:rsidTr="00F66583">
        <w:trPr>
          <w:trHeight w:val="275"/>
        </w:trPr>
        <w:tc>
          <w:tcPr>
            <w:tcW w:w="1297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</w:pPr>
            <w:r w:rsidRPr="00191BC8">
              <w:t>Итого по разделу</w:t>
            </w:r>
          </w:p>
        </w:tc>
        <w:tc>
          <w:tcPr>
            <w:tcW w:w="193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0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3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9" w:type="pct"/>
            <w:shd w:val="clear" w:color="auto" w:fill="auto"/>
          </w:tcPr>
          <w:p w:rsidR="00AA6D4D" w:rsidRPr="00191BC8" w:rsidRDefault="00F66583" w:rsidP="0018106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B83A6C">
              <w:rPr>
                <w:b/>
              </w:rPr>
              <w:t>/1И</w:t>
            </w:r>
          </w:p>
        </w:tc>
        <w:tc>
          <w:tcPr>
            <w:tcW w:w="252" w:type="pct"/>
            <w:shd w:val="clear" w:color="auto" w:fill="auto"/>
          </w:tcPr>
          <w:p w:rsidR="00AA6D4D" w:rsidRPr="00191BC8" w:rsidRDefault="00F66583" w:rsidP="0018106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10,4</w:t>
            </w:r>
          </w:p>
        </w:tc>
        <w:tc>
          <w:tcPr>
            <w:tcW w:w="1114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21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left"/>
            </w:pPr>
          </w:p>
        </w:tc>
      </w:tr>
      <w:tr w:rsidR="00AA6D4D" w:rsidRPr="00191BC8" w:rsidTr="00F66583">
        <w:trPr>
          <w:trHeight w:val="422"/>
        </w:trPr>
        <w:tc>
          <w:tcPr>
            <w:tcW w:w="1297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</w:pPr>
            <w:r w:rsidRPr="00191BC8">
              <w:rPr>
                <w:b/>
              </w:rPr>
              <w:t>Итого по дисциплине</w:t>
            </w:r>
          </w:p>
        </w:tc>
        <w:tc>
          <w:tcPr>
            <w:tcW w:w="193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0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91BC8">
              <w:rPr>
                <w:b/>
              </w:rPr>
              <w:t>4</w:t>
            </w:r>
          </w:p>
        </w:tc>
        <w:tc>
          <w:tcPr>
            <w:tcW w:w="223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9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91BC8">
              <w:rPr>
                <w:b/>
              </w:rPr>
              <w:t>1</w:t>
            </w:r>
            <w:r w:rsidR="00F66583">
              <w:rPr>
                <w:b/>
              </w:rPr>
              <w:t>2</w:t>
            </w:r>
            <w:r w:rsidR="00B83A6C">
              <w:rPr>
                <w:b/>
              </w:rPr>
              <w:t>/4И</w:t>
            </w:r>
          </w:p>
        </w:tc>
        <w:tc>
          <w:tcPr>
            <w:tcW w:w="252" w:type="pct"/>
            <w:shd w:val="clear" w:color="auto" w:fill="auto"/>
          </w:tcPr>
          <w:p w:rsidR="00AA6D4D" w:rsidRPr="00191BC8" w:rsidRDefault="00F66583" w:rsidP="0018106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80,4</w:t>
            </w:r>
          </w:p>
        </w:tc>
        <w:tc>
          <w:tcPr>
            <w:tcW w:w="1114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</w:p>
        </w:tc>
        <w:tc>
          <w:tcPr>
            <w:tcW w:w="891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191BC8">
              <w:rPr>
                <w:b/>
              </w:rPr>
              <w:t>Экзамен</w:t>
            </w:r>
          </w:p>
        </w:tc>
        <w:tc>
          <w:tcPr>
            <w:tcW w:w="521" w:type="pct"/>
            <w:shd w:val="clear" w:color="auto" w:fill="auto"/>
          </w:tcPr>
          <w:p w:rsidR="00AA6D4D" w:rsidRPr="00191BC8" w:rsidRDefault="00AA6D4D" w:rsidP="0018106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</w:tbl>
    <w:p w:rsidR="00AA6D4D" w:rsidRDefault="00AA6D4D" w:rsidP="00AA6D4D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AA6D4D" w:rsidRDefault="00AA6D4D" w:rsidP="00AA6D4D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AA6D4D" w:rsidRDefault="00AA6D4D" w:rsidP="00AA6D4D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AA6D4D" w:rsidRPr="00825095" w:rsidRDefault="00AA6D4D" w:rsidP="00AA6D4D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p w:rsidR="00D92800" w:rsidRDefault="004F032A" w:rsidP="0079022C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D21C33">
        <w:rPr>
          <w:rStyle w:val="FontStyle31"/>
          <w:rFonts w:ascii="Times New Roman" w:hAnsi="Times New Roman"/>
          <w:sz w:val="24"/>
          <w:szCs w:val="24"/>
        </w:rPr>
        <w:t>5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7A40EF" w:rsidRDefault="007A40EF" w:rsidP="007A40EF">
      <w:pPr>
        <w:tabs>
          <w:tab w:val="left" w:pos="567"/>
        </w:tabs>
      </w:pPr>
      <w:r>
        <w:t>Дисциплина «</w:t>
      </w:r>
      <w:r w:rsidRPr="00BD28A8">
        <w:rPr>
          <w:rStyle w:val="FontStyle16"/>
          <w:b w:val="0"/>
          <w:sz w:val="24"/>
          <w:szCs w:val="24"/>
        </w:rPr>
        <w:t>Основы техники безопасности на уроках физкультуры</w:t>
      </w:r>
      <w:r>
        <w:t>» реализуется в форме лекционных и практических занятий.</w:t>
      </w:r>
    </w:p>
    <w:p w:rsidR="007A40EF" w:rsidRDefault="007A40EF" w:rsidP="007A40EF">
      <w:r w:rsidRPr="00440418">
        <w:t xml:space="preserve">В ходе изучения дисциплины </w:t>
      </w:r>
      <w:r>
        <w:t>используются</w:t>
      </w:r>
      <w:r w:rsidRPr="00440418">
        <w:t xml:space="preserve"> образовательные и информационные технологии:</w:t>
      </w:r>
    </w:p>
    <w:p w:rsidR="007A40EF" w:rsidRPr="00440418" w:rsidRDefault="007A40EF" w:rsidP="007A40EF">
      <w:r w:rsidRPr="00440418">
        <w:t>1. Традиционные технологии обучения, предполагающие передачу информации в готовом виде, формирование учебных умений по образцу: лекция-изложение, лекция-объяснение, практические занятия.</w:t>
      </w:r>
    </w:p>
    <w:p w:rsidR="007A40EF" w:rsidRDefault="007A40EF" w:rsidP="007A40EF">
      <w:r w:rsidRPr="00440418">
        <w:t>Использование традиционных технологий обеспечивает ориентирование студента в потоке информации, связанной с различными подходами к определению сущности, содержания, методов, форм развития и саморазвития личности; самоопределение в в</w:t>
      </w:r>
      <w:r w:rsidRPr="00440418">
        <w:t>ы</w:t>
      </w:r>
      <w:r w:rsidRPr="00440418">
        <w:t>боре оптимального пути и способов личностно-профессионального развития; систем</w:t>
      </w:r>
      <w:r w:rsidRPr="00440418">
        <w:t>а</w:t>
      </w:r>
      <w:r w:rsidRPr="00440418">
        <w:t xml:space="preserve">тизацию знаний, полученных студентами в процессе аудиторной и самостоятельной работы. Лекционные занятия проводятся с использованием мультимедийных средств. </w:t>
      </w:r>
      <w:r>
        <w:t>Практические</w:t>
      </w:r>
      <w:r w:rsidRPr="00440418">
        <w:t xml:space="preserve"> занятия обеспечивают развитие и закрепление умений и навыков опред</w:t>
      </w:r>
      <w:r w:rsidRPr="00440418">
        <w:t>е</w:t>
      </w:r>
      <w:r w:rsidRPr="00440418">
        <w:t>ления целей, и задач саморазвития, а также принятия наиболее эффективных решений по их реализации.</w:t>
      </w:r>
    </w:p>
    <w:p w:rsidR="007A40EF" w:rsidRPr="00440418" w:rsidRDefault="007A40EF" w:rsidP="007A40EF">
      <w:r w:rsidRPr="00440418">
        <w:t xml:space="preserve">2. Интерактивные формы обучения, предполагающие организацию обучения как продуктивной творческой деятельности в режиме взаимодействия студентов друг с другом и с преподавателем </w:t>
      </w:r>
    </w:p>
    <w:p w:rsidR="007A40EF" w:rsidRPr="00440418" w:rsidRDefault="007A40EF" w:rsidP="007A40EF">
      <w:r w:rsidRPr="00440418">
        <w:tab/>
        <w:t>Использование интерактивных образовательных технологий способствует п</w:t>
      </w:r>
      <w:r w:rsidRPr="00440418">
        <w:t>о</w:t>
      </w:r>
      <w:r w:rsidRPr="00440418">
        <w:t>вышению интереса и мотивации учащихся, активизации мыслительной деятельности и творческого потенциала студентов, делает более эффективным усвоение материала, позволяет индивидуализировать обучение и ввести экстренную коррекцию знаний.</w:t>
      </w:r>
    </w:p>
    <w:p w:rsidR="007A40EF" w:rsidRPr="00440418" w:rsidRDefault="007A40EF" w:rsidP="007A40EF">
      <w:r w:rsidRPr="00440418">
        <w:tab/>
        <w:t xml:space="preserve">В рамках дисциплины </w:t>
      </w:r>
      <w:r w:rsidRPr="00440418">
        <w:rPr>
          <w:rFonts w:cs="Constantia"/>
          <w:bCs/>
        </w:rPr>
        <w:t>«</w:t>
      </w:r>
      <w:r w:rsidRPr="00BD28A8">
        <w:rPr>
          <w:rStyle w:val="FontStyle16"/>
          <w:b w:val="0"/>
          <w:sz w:val="24"/>
          <w:szCs w:val="24"/>
        </w:rPr>
        <w:t>Основы техники безопасности на уроках физкультуры</w:t>
      </w:r>
      <w:r>
        <w:rPr>
          <w:rFonts w:cs="Constantia"/>
          <w:bCs/>
        </w:rPr>
        <w:t xml:space="preserve">» предусматривается </w:t>
      </w:r>
      <w:r w:rsidR="007A6CCD">
        <w:rPr>
          <w:rFonts w:cs="Constantia"/>
          <w:bCs/>
        </w:rPr>
        <w:t>4 часа</w:t>
      </w:r>
      <w:r w:rsidRPr="00440418">
        <w:rPr>
          <w:rFonts w:cs="Constantia"/>
          <w:bCs/>
        </w:rPr>
        <w:t xml:space="preserve"> аудиторных занятий, проводимых в </w:t>
      </w:r>
      <w:r w:rsidRPr="00440418">
        <w:t>интерактивной</w:t>
      </w:r>
      <w:r>
        <w:t xml:space="preserve"> форме</w:t>
      </w:r>
      <w:r w:rsidRPr="00440418">
        <w:t>.</w:t>
      </w:r>
    </w:p>
    <w:p w:rsidR="007A40EF" w:rsidRDefault="007A40EF" w:rsidP="007A40EF">
      <w:r w:rsidRPr="00440418">
        <w:tab/>
        <w:t xml:space="preserve">При проведении </w:t>
      </w:r>
      <w:proofErr w:type="spellStart"/>
      <w:r>
        <w:t>практических</w:t>
      </w:r>
      <w:r w:rsidRPr="00440418">
        <w:t>занятий</w:t>
      </w:r>
      <w:proofErr w:type="spellEnd"/>
      <w:r w:rsidRPr="00440418">
        <w:t xml:space="preserve"> используются групповая работа, технол</w:t>
      </w:r>
      <w:r w:rsidRPr="00440418">
        <w:t>о</w:t>
      </w:r>
      <w:r w:rsidRPr="00440418">
        <w:t>гия коллективной творческой деятельности, технология сотрудничества, обсуждение проблемы в форме дискуссии, дебаты, круглый стол. Данные технологии обеспечивают высокий уровень усвоения студентами знаний, эффективное и успешное овладение умениями и навыками в предметной области, формируют познавательную потребность и необходимость дальнейшего самообразования, позволяют активизировать исследов</w:t>
      </w:r>
      <w:r w:rsidRPr="00440418">
        <w:t>а</w:t>
      </w:r>
      <w:r w:rsidRPr="00440418">
        <w:t xml:space="preserve">тельскую деятельность, обеспечивают эффективный контроль усвоения знаний. </w:t>
      </w:r>
    </w:p>
    <w:p w:rsidR="007A40EF" w:rsidRPr="00440418" w:rsidRDefault="007A40EF" w:rsidP="007A40EF">
      <w:pPr>
        <w:widowControl/>
        <w:autoSpaceDE/>
        <w:autoSpaceDN/>
        <w:adjustRightInd/>
      </w:pPr>
      <w:r w:rsidRPr="00440418">
        <w:t>3. Возможности образовательного портала ФГБОУ ВО «МГТУ» для предоставл</w:t>
      </w:r>
      <w:r w:rsidRPr="00440418">
        <w:t>е</w:t>
      </w:r>
      <w:r w:rsidRPr="00440418">
        <w:t>ния студентам графика самостоятельной работы, расписания консультаций, заданий для самостоятельного выполнения и рекомендуемых тем для самостоятельного изуч</w:t>
      </w:r>
      <w:r w:rsidRPr="00440418">
        <w:t>е</w:t>
      </w:r>
      <w:r w:rsidRPr="00440418">
        <w:t>ния.</w:t>
      </w:r>
    </w:p>
    <w:p w:rsidR="007A40EF" w:rsidRPr="00440418" w:rsidRDefault="007A40EF" w:rsidP="007A40EF">
      <w:pPr>
        <w:rPr>
          <w:rFonts w:cs="Constantia"/>
          <w:bCs/>
        </w:rPr>
      </w:pPr>
      <w:r w:rsidRPr="00440418">
        <w:rPr>
          <w:rFonts w:cs="Constantia"/>
          <w:bCs/>
        </w:rPr>
        <w:t xml:space="preserve">Методика, предлагаемая для изучения </w:t>
      </w:r>
      <w:r>
        <w:rPr>
          <w:rFonts w:cs="Constantia"/>
          <w:bCs/>
        </w:rPr>
        <w:t>дисциплины</w:t>
      </w:r>
      <w:r w:rsidRPr="00440418">
        <w:rPr>
          <w:rFonts w:cs="Constantia"/>
          <w:bCs/>
        </w:rPr>
        <w:t xml:space="preserve"> «</w:t>
      </w:r>
      <w:r w:rsidRPr="00BD28A8">
        <w:rPr>
          <w:rStyle w:val="FontStyle16"/>
          <w:b w:val="0"/>
          <w:sz w:val="24"/>
          <w:szCs w:val="24"/>
        </w:rPr>
        <w:t>Основы техники безопасн</w:t>
      </w:r>
      <w:r w:rsidRPr="00BD28A8">
        <w:rPr>
          <w:rStyle w:val="FontStyle16"/>
          <w:b w:val="0"/>
          <w:sz w:val="24"/>
          <w:szCs w:val="24"/>
        </w:rPr>
        <w:t>о</w:t>
      </w:r>
      <w:r w:rsidRPr="00BD28A8">
        <w:rPr>
          <w:rStyle w:val="FontStyle16"/>
          <w:b w:val="0"/>
          <w:sz w:val="24"/>
          <w:szCs w:val="24"/>
        </w:rPr>
        <w:t>сти на уроках физкультуры</w:t>
      </w:r>
      <w:r w:rsidRPr="00440418">
        <w:rPr>
          <w:rFonts w:cs="Constantia"/>
          <w:bCs/>
        </w:rPr>
        <w:t xml:space="preserve">» ориентирована на лекции проблемно-информационного характера, </w:t>
      </w:r>
      <w:r>
        <w:rPr>
          <w:rFonts w:cs="Constantia"/>
          <w:bCs/>
        </w:rPr>
        <w:t>практические</w:t>
      </w:r>
      <w:r w:rsidRPr="00440418">
        <w:rPr>
          <w:rFonts w:cs="Constantia"/>
          <w:bCs/>
        </w:rPr>
        <w:t xml:space="preserve"> занятия </w:t>
      </w:r>
      <w:r w:rsidRPr="000E0E6F">
        <w:rPr>
          <w:rFonts w:cs="Constantia"/>
          <w:bCs/>
        </w:rPr>
        <w:t>исследовательского</w:t>
      </w:r>
      <w:r w:rsidRPr="00440418">
        <w:rPr>
          <w:rFonts w:cs="Constantia"/>
          <w:bCs/>
        </w:rPr>
        <w:t xml:space="preserve"> типа и подготовку рефератов.</w:t>
      </w:r>
    </w:p>
    <w:p w:rsidR="007A40EF" w:rsidRPr="00440418" w:rsidRDefault="007A40EF" w:rsidP="007A40EF">
      <w:r w:rsidRPr="00440418">
        <w:rPr>
          <w:rFonts w:cs="Constantia"/>
          <w:bCs/>
          <w:i/>
        </w:rPr>
        <w:tab/>
      </w:r>
      <w:r w:rsidRPr="00440418">
        <w:t>Используемые образовательные технологии позволяют активно применять в учебном процессе интерактивные формы проведения занятий (разбор конкретных с</w:t>
      </w:r>
      <w:r w:rsidRPr="00440418">
        <w:t>и</w:t>
      </w:r>
      <w:r w:rsidRPr="00440418">
        <w:t>туаций</w:t>
      </w:r>
      <w:r>
        <w:t xml:space="preserve">, </w:t>
      </w:r>
      <w:r w:rsidRPr="00E02B8E">
        <w:t>дискуссии, круглые столы),</w:t>
      </w:r>
      <w:r w:rsidRPr="00440418">
        <w:t xml:space="preserve"> что способствует формированию и развитию пр</w:t>
      </w:r>
      <w:r w:rsidRPr="00440418">
        <w:t>о</w:t>
      </w:r>
      <w:r w:rsidRPr="00440418">
        <w:t xml:space="preserve">фессиональных навыков обучающихся. Применяемые в процессе изучения дисциплины поисковый и исследовательский методы в полной мере соответствуют требованиям ФГОС по реализации </w:t>
      </w:r>
      <w:proofErr w:type="spellStart"/>
      <w:r w:rsidRPr="00440418">
        <w:t>компетентностного</w:t>
      </w:r>
      <w:proofErr w:type="spellEnd"/>
      <w:r w:rsidRPr="00440418">
        <w:t xml:space="preserve"> подхода.</w:t>
      </w:r>
    </w:p>
    <w:p w:rsidR="003B361B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9022C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79022C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Pr="0079022C">
        <w:rPr>
          <w:rStyle w:val="FontStyle31"/>
          <w:rFonts w:ascii="Times New Roman" w:hAnsi="Times New Roman" w:cs="Times New Roman"/>
          <w:sz w:val="24"/>
          <w:szCs w:val="24"/>
        </w:rPr>
        <w:t>с</w:t>
      </w:r>
      <w:r w:rsidR="007754E4" w:rsidRPr="0079022C">
        <w:rPr>
          <w:rStyle w:val="FontStyle31"/>
          <w:rFonts w:ascii="Times New Roman" w:hAnsi="Times New Roman" w:cs="Times New Roman"/>
          <w:sz w:val="24"/>
          <w:szCs w:val="24"/>
        </w:rPr>
        <w:t>тудентов</w:t>
      </w:r>
    </w:p>
    <w:p w:rsidR="00407B48" w:rsidRPr="00407B48" w:rsidRDefault="00407B48" w:rsidP="00407B48">
      <w:pPr>
        <w:rPr>
          <w:i/>
        </w:rPr>
      </w:pPr>
      <w:r w:rsidRPr="00407B48">
        <w:rPr>
          <w:i/>
        </w:rPr>
        <w:t>Тестовые вопросы для самопроверки</w:t>
      </w:r>
    </w:p>
    <w:p w:rsidR="00407B48" w:rsidRPr="00407B48" w:rsidRDefault="00407B48" w:rsidP="00407B48">
      <w:r>
        <w:t>1</w:t>
      </w:r>
      <w:proofErr w:type="gramStart"/>
      <w:r>
        <w:t xml:space="preserve"> </w:t>
      </w:r>
      <w:r w:rsidRPr="00407B48">
        <w:t>К</w:t>
      </w:r>
      <w:proofErr w:type="gramEnd"/>
      <w:r w:rsidRPr="00407B48">
        <w:t>акого рода травмы можно получить при занятиях физическими упражнени</w:t>
      </w:r>
      <w:r w:rsidRPr="00407B48">
        <w:t>я</w:t>
      </w:r>
      <w:r w:rsidRPr="00407B48">
        <w:lastRenderedPageBreak/>
        <w:t>ми?</w:t>
      </w:r>
    </w:p>
    <w:p w:rsidR="00407B48" w:rsidRPr="00407B48" w:rsidRDefault="00407B48" w:rsidP="00407B48">
      <w:r w:rsidRPr="00407B48">
        <w:t>перелом</w:t>
      </w:r>
    </w:p>
    <w:p w:rsidR="00407B48" w:rsidRPr="00407B48" w:rsidRDefault="00407B48" w:rsidP="00407B48">
      <w:r w:rsidRPr="00407B48">
        <w:t>растяжение</w:t>
      </w:r>
    </w:p>
    <w:p w:rsidR="00407B48" w:rsidRPr="00407B48" w:rsidRDefault="00407B48" w:rsidP="00407B48">
      <w:r w:rsidRPr="00407B48">
        <w:t>ушиб</w:t>
      </w:r>
    </w:p>
    <w:p w:rsidR="00407B48" w:rsidRPr="00407B48" w:rsidRDefault="00407B48" w:rsidP="00407B48">
      <w:r w:rsidRPr="00407B48">
        <w:t>сотрясение мозга</w:t>
      </w:r>
    </w:p>
    <w:p w:rsidR="00407B48" w:rsidRPr="00407B48" w:rsidRDefault="00407B48" w:rsidP="00407B48">
      <w:r w:rsidRPr="00407B48">
        <w:t>все перечисленные</w:t>
      </w:r>
    </w:p>
    <w:p w:rsidR="00407B48" w:rsidRPr="00407B48" w:rsidRDefault="00407B48" w:rsidP="00407B48">
      <w:r>
        <w:t xml:space="preserve">2 </w:t>
      </w:r>
      <w:r w:rsidRPr="00407B48">
        <w:t>Что надо сделать при получении травмы конечности при отсутствии кровотеч</w:t>
      </w:r>
      <w:r w:rsidRPr="00407B48">
        <w:t>е</w:t>
      </w:r>
      <w:r w:rsidRPr="00407B48">
        <w:t>ния в первую очередь?</w:t>
      </w:r>
    </w:p>
    <w:p w:rsidR="00407B48" w:rsidRPr="00407B48" w:rsidRDefault="00407B48" w:rsidP="00407B48">
      <w:r w:rsidRPr="00407B48">
        <w:t>погладить больное место</w:t>
      </w:r>
    </w:p>
    <w:p w:rsidR="00407B48" w:rsidRPr="00407B48" w:rsidRDefault="00407B48" w:rsidP="00407B48">
      <w:r w:rsidRPr="00407B48">
        <w:t>обеспечить неподвижность конечности</w:t>
      </w:r>
    </w:p>
    <w:p w:rsidR="00407B48" w:rsidRPr="00407B48" w:rsidRDefault="00407B48" w:rsidP="00407B48">
      <w:r w:rsidRPr="00407B48">
        <w:t>наложить жгут</w:t>
      </w:r>
    </w:p>
    <w:p w:rsidR="00407B48" w:rsidRPr="00407B48" w:rsidRDefault="00407B48" w:rsidP="00407B48">
      <w:r w:rsidRPr="00407B48">
        <w:t xml:space="preserve">вызвать родственников </w:t>
      </w:r>
      <w:proofErr w:type="gramStart"/>
      <w:r w:rsidRPr="00407B48">
        <w:t>травмированного</w:t>
      </w:r>
      <w:proofErr w:type="gramEnd"/>
    </w:p>
    <w:p w:rsidR="00407B48" w:rsidRPr="00407B48" w:rsidRDefault="00407B48" w:rsidP="00407B48">
      <w:r>
        <w:t>3</w:t>
      </w:r>
      <w:proofErr w:type="gramStart"/>
      <w:r>
        <w:t xml:space="preserve"> </w:t>
      </w:r>
      <w:r w:rsidRPr="00407B48">
        <w:t>Д</w:t>
      </w:r>
      <w:proofErr w:type="gramEnd"/>
      <w:r w:rsidRPr="00407B48">
        <w:t>ля безопасного проведения занятий следует предпринимать следующие де</w:t>
      </w:r>
      <w:r w:rsidRPr="00407B48">
        <w:t>й</w:t>
      </w:r>
      <w:r w:rsidRPr="00407B48">
        <w:t>ствия (не более трех ответов)</w:t>
      </w:r>
    </w:p>
    <w:p w:rsidR="00407B48" w:rsidRPr="00407B48" w:rsidRDefault="00407B48" w:rsidP="00407B48">
      <w:r w:rsidRPr="00407B48">
        <w:t>непосредственно перед началом занятий провести влажную уборку спортивной площадки</w:t>
      </w:r>
    </w:p>
    <w:p w:rsidR="00407B48" w:rsidRPr="00407B48" w:rsidRDefault="00407B48" w:rsidP="00407B48">
      <w:r w:rsidRPr="00407B48">
        <w:t>занятие начинать с разминки</w:t>
      </w:r>
    </w:p>
    <w:p w:rsidR="00407B48" w:rsidRPr="00407B48" w:rsidRDefault="00407B48" w:rsidP="00407B48">
      <w:r w:rsidRPr="00407B48">
        <w:t>выполнять спортивные упражнения в обуви, обеспечивающей правильное выпо</w:t>
      </w:r>
      <w:r w:rsidRPr="00407B48">
        <w:t>л</w:t>
      </w:r>
      <w:r w:rsidRPr="00407B48">
        <w:t>нение движений</w:t>
      </w:r>
    </w:p>
    <w:p w:rsidR="00407B48" w:rsidRPr="00407B48" w:rsidRDefault="00407B48" w:rsidP="00407B48">
      <w:r w:rsidRPr="00407B48">
        <w:t>надо проводить занятия в одежде, ограничивающей углы перемещения в суставах</w:t>
      </w:r>
    </w:p>
    <w:p w:rsidR="00407B48" w:rsidRPr="00407B48" w:rsidRDefault="00407B48" w:rsidP="00407B48">
      <w:r w:rsidRPr="00407B48">
        <w:t>физические упражнения выполнять исключительно в медленном темпе</w:t>
      </w:r>
    </w:p>
    <w:p w:rsidR="00407B48" w:rsidRPr="00407B48" w:rsidRDefault="00407B48" w:rsidP="00407B48">
      <w:r w:rsidRPr="00407B48">
        <w:t xml:space="preserve">перед выполнением </w:t>
      </w:r>
      <w:proofErr w:type="spellStart"/>
      <w:r w:rsidRPr="00407B48">
        <w:t>травмоопасных</w:t>
      </w:r>
      <w:proofErr w:type="spellEnd"/>
      <w:r w:rsidRPr="00407B48">
        <w:t xml:space="preserve"> элементов обеспечить внешнюю страховку</w:t>
      </w:r>
    </w:p>
    <w:p w:rsidR="00407B48" w:rsidRPr="00407B48" w:rsidRDefault="00407B48" w:rsidP="00407B48">
      <w:r>
        <w:t>4</w:t>
      </w:r>
      <w:proofErr w:type="gramStart"/>
      <w:r>
        <w:t xml:space="preserve"> </w:t>
      </w:r>
      <w:r w:rsidRPr="00407B48">
        <w:t>В</w:t>
      </w:r>
      <w:proofErr w:type="gramEnd"/>
      <w:r w:rsidRPr="00407B48">
        <w:t xml:space="preserve"> первый же день после травмы необходимо выполнять следующие действия:</w:t>
      </w:r>
    </w:p>
    <w:p w:rsidR="00407B48" w:rsidRPr="00407B48" w:rsidRDefault="00407B48" w:rsidP="00407B48">
      <w:r w:rsidRPr="00407B48">
        <w:t xml:space="preserve">активно заниматься спортом </w:t>
      </w:r>
    </w:p>
    <w:p w:rsidR="00407B48" w:rsidRPr="00407B48" w:rsidRDefault="00407B48" w:rsidP="00407B48">
      <w:r w:rsidRPr="00407B48">
        <w:t>прикладывать лед к месту травмы</w:t>
      </w:r>
    </w:p>
    <w:p w:rsidR="00407B48" w:rsidRPr="00407B48" w:rsidRDefault="00407B48" w:rsidP="00407B48">
      <w:r w:rsidRPr="00407B48">
        <w:t>хорошенько прогреть место травмы</w:t>
      </w:r>
    </w:p>
    <w:p w:rsidR="00407B48" w:rsidRPr="00407B48" w:rsidRDefault="00407B48" w:rsidP="00407B48">
      <w:r w:rsidRPr="00407B48">
        <w:t xml:space="preserve">использовать </w:t>
      </w:r>
      <w:proofErr w:type="spellStart"/>
      <w:r w:rsidRPr="00407B48">
        <w:t>физиолечение</w:t>
      </w:r>
      <w:proofErr w:type="spellEnd"/>
    </w:p>
    <w:p w:rsidR="00407B48" w:rsidRPr="00407B48" w:rsidRDefault="00407B48" w:rsidP="00407B48">
      <w:r>
        <w:t>5</w:t>
      </w:r>
      <w:proofErr w:type="gramStart"/>
      <w:r>
        <w:t xml:space="preserve"> </w:t>
      </w:r>
      <w:r w:rsidRPr="00407B48">
        <w:t>В</w:t>
      </w:r>
      <w:proofErr w:type="gramEnd"/>
      <w:r w:rsidRPr="00407B48">
        <w:t xml:space="preserve"> случае потери сознания в воде и попадания в легкие воды надо после доста</w:t>
      </w:r>
      <w:r w:rsidRPr="00407B48">
        <w:t>в</w:t>
      </w:r>
      <w:r w:rsidRPr="00407B48">
        <w:t>ления пострадавшего на берег:</w:t>
      </w:r>
    </w:p>
    <w:p w:rsidR="00407B48" w:rsidRPr="00407B48" w:rsidRDefault="00407B48" w:rsidP="00407B48">
      <w:r w:rsidRPr="00407B48">
        <w:t>в первую очередь сообщить родственникам</w:t>
      </w:r>
    </w:p>
    <w:p w:rsidR="00407B48" w:rsidRPr="00407B48" w:rsidRDefault="00407B48" w:rsidP="00407B48">
      <w:r w:rsidRPr="00407B48">
        <w:t xml:space="preserve">освободить легкие от воды </w:t>
      </w:r>
    </w:p>
    <w:p w:rsidR="00407B48" w:rsidRPr="00407B48" w:rsidRDefault="00407B48" w:rsidP="00407B48">
      <w:r w:rsidRPr="00407B48">
        <w:t>выполнить непрямой массаж сердца</w:t>
      </w:r>
    </w:p>
    <w:p w:rsidR="00407B48" w:rsidRDefault="00407B48" w:rsidP="00407B48">
      <w:r w:rsidRPr="00407B48">
        <w:t>делать искусственное дыхание</w:t>
      </w:r>
    </w:p>
    <w:p w:rsidR="003B361B" w:rsidRPr="003B361B" w:rsidRDefault="003B361B" w:rsidP="003B361B">
      <w:pPr>
        <w:autoSpaceDN/>
        <w:adjustRightInd/>
        <w:rPr>
          <w:lang w:eastAsia="ar-SA"/>
        </w:rPr>
      </w:pPr>
    </w:p>
    <w:p w:rsidR="006912D1" w:rsidRDefault="001F4DDE" w:rsidP="002A720F">
      <w:pPr>
        <w:tabs>
          <w:tab w:val="left" w:pos="851"/>
        </w:tabs>
        <w:rPr>
          <w:rStyle w:val="FontStyle20"/>
          <w:rFonts w:ascii="Times New Roman" w:hAnsi="Times New Roman"/>
          <w:b/>
          <w:i/>
          <w:sz w:val="24"/>
          <w:szCs w:val="24"/>
        </w:rPr>
      </w:pPr>
      <w:r>
        <w:rPr>
          <w:rStyle w:val="FontStyle20"/>
          <w:rFonts w:ascii="Times New Roman" w:hAnsi="Times New Roman"/>
          <w:b/>
          <w:i/>
          <w:sz w:val="24"/>
          <w:szCs w:val="24"/>
        </w:rPr>
        <w:t>П</w:t>
      </w:r>
      <w:r w:rsidR="006912D1" w:rsidRPr="008E771A">
        <w:rPr>
          <w:rStyle w:val="FontStyle20"/>
          <w:rFonts w:ascii="Times New Roman" w:hAnsi="Times New Roman"/>
          <w:b/>
          <w:i/>
          <w:sz w:val="24"/>
          <w:szCs w:val="24"/>
        </w:rPr>
        <w:t xml:space="preserve">еречень тем </w:t>
      </w:r>
      <w:r w:rsidR="00B83A6C">
        <w:rPr>
          <w:rStyle w:val="FontStyle20"/>
          <w:rFonts w:ascii="Times New Roman" w:hAnsi="Times New Roman"/>
          <w:b/>
          <w:i/>
          <w:sz w:val="24"/>
          <w:szCs w:val="24"/>
        </w:rPr>
        <w:t>контрольных работ</w:t>
      </w:r>
      <w:r w:rsidR="006912D1" w:rsidRPr="008E771A">
        <w:rPr>
          <w:rStyle w:val="FontStyle20"/>
          <w:rFonts w:ascii="Times New Roman" w:hAnsi="Times New Roman"/>
          <w:b/>
          <w:i/>
          <w:sz w:val="24"/>
          <w:szCs w:val="24"/>
        </w:rPr>
        <w:t>:</w:t>
      </w:r>
    </w:p>
    <w:p w:rsidR="00B20B17" w:rsidRPr="00B20B17" w:rsidRDefault="00B20B17" w:rsidP="00E15877">
      <w:pPr>
        <w:numPr>
          <w:ilvl w:val="0"/>
          <w:numId w:val="1"/>
        </w:numPr>
        <w:autoSpaceDN/>
        <w:adjustRightInd/>
        <w:rPr>
          <w:bCs/>
          <w:lang w:eastAsia="ar-SA"/>
        </w:rPr>
      </w:pPr>
      <w:r w:rsidRPr="00B20B17">
        <w:rPr>
          <w:bCs/>
          <w:lang w:eastAsia="ar-SA"/>
        </w:rPr>
        <w:t xml:space="preserve">Ответственность учителя по физической культуре за жизнь и здоровье </w:t>
      </w:r>
      <w:proofErr w:type="gramStart"/>
      <w:r w:rsidRPr="00B20B17">
        <w:rPr>
          <w:bCs/>
          <w:lang w:eastAsia="ar-SA"/>
        </w:rPr>
        <w:t>обуча</w:t>
      </w:r>
      <w:r w:rsidRPr="00B20B17">
        <w:rPr>
          <w:bCs/>
          <w:lang w:eastAsia="ar-SA"/>
        </w:rPr>
        <w:t>ю</w:t>
      </w:r>
      <w:r w:rsidRPr="00B20B17">
        <w:rPr>
          <w:bCs/>
          <w:lang w:eastAsia="ar-SA"/>
        </w:rPr>
        <w:t>щихся</w:t>
      </w:r>
      <w:proofErr w:type="gramEnd"/>
      <w:r w:rsidRPr="00B20B17">
        <w:rPr>
          <w:bCs/>
          <w:lang w:eastAsia="ar-SA"/>
        </w:rPr>
        <w:t>.</w:t>
      </w:r>
    </w:p>
    <w:p w:rsidR="00B20B17" w:rsidRPr="00B20B17" w:rsidRDefault="00B20B17" w:rsidP="00E15877">
      <w:pPr>
        <w:numPr>
          <w:ilvl w:val="0"/>
          <w:numId w:val="1"/>
        </w:numPr>
        <w:autoSpaceDN/>
        <w:adjustRightInd/>
        <w:rPr>
          <w:bCs/>
          <w:lang w:eastAsia="ar-SA"/>
        </w:rPr>
      </w:pPr>
      <w:r w:rsidRPr="00B20B17">
        <w:rPr>
          <w:bCs/>
          <w:lang w:eastAsia="ar-SA"/>
        </w:rPr>
        <w:t xml:space="preserve">Техника безопасности на уроках физической культуре. </w:t>
      </w:r>
    </w:p>
    <w:p w:rsidR="00B20B17" w:rsidRPr="00B20B17" w:rsidRDefault="00B20B17" w:rsidP="00E15877">
      <w:pPr>
        <w:numPr>
          <w:ilvl w:val="0"/>
          <w:numId w:val="1"/>
        </w:numPr>
        <w:autoSpaceDN/>
        <w:adjustRightInd/>
        <w:rPr>
          <w:bCs/>
          <w:lang w:eastAsia="ar-SA"/>
        </w:rPr>
      </w:pPr>
      <w:r w:rsidRPr="00B20B17">
        <w:rPr>
          <w:bCs/>
          <w:lang w:eastAsia="ar-SA"/>
        </w:rPr>
        <w:t>Нормативно-правовые акты, регламентирующие безопасность на уроках физ</w:t>
      </w:r>
      <w:r w:rsidRPr="00B20B17">
        <w:rPr>
          <w:bCs/>
          <w:lang w:eastAsia="ar-SA"/>
        </w:rPr>
        <w:t>и</w:t>
      </w:r>
      <w:r w:rsidRPr="00B20B17">
        <w:rPr>
          <w:bCs/>
          <w:lang w:eastAsia="ar-SA"/>
        </w:rPr>
        <w:t xml:space="preserve">ческой культуры. </w:t>
      </w:r>
    </w:p>
    <w:p w:rsidR="00B20B17" w:rsidRPr="00B20B17" w:rsidRDefault="00B20B17" w:rsidP="00E15877">
      <w:pPr>
        <w:numPr>
          <w:ilvl w:val="0"/>
          <w:numId w:val="1"/>
        </w:numPr>
        <w:autoSpaceDN/>
        <w:adjustRightInd/>
        <w:rPr>
          <w:bCs/>
          <w:lang w:eastAsia="ar-SA"/>
        </w:rPr>
      </w:pPr>
      <w:r w:rsidRPr="00B20B17">
        <w:rPr>
          <w:bCs/>
          <w:lang w:eastAsia="ar-SA"/>
        </w:rPr>
        <w:t xml:space="preserve">Работа по профилактике травматизма, заболеваний и несчастных случаев. </w:t>
      </w:r>
    </w:p>
    <w:p w:rsidR="00B20B17" w:rsidRPr="00B20B17" w:rsidRDefault="00B20B17" w:rsidP="00E15877">
      <w:pPr>
        <w:numPr>
          <w:ilvl w:val="0"/>
          <w:numId w:val="1"/>
        </w:numPr>
        <w:autoSpaceDN/>
        <w:adjustRightInd/>
        <w:rPr>
          <w:bCs/>
          <w:lang w:eastAsia="ar-SA"/>
        </w:rPr>
      </w:pPr>
      <w:r w:rsidRPr="00B20B17">
        <w:rPr>
          <w:bCs/>
          <w:lang w:eastAsia="ar-SA"/>
        </w:rPr>
        <w:t xml:space="preserve">Помощь. Страховка и </w:t>
      </w:r>
      <w:proofErr w:type="spellStart"/>
      <w:r w:rsidRPr="00B20B17">
        <w:rPr>
          <w:bCs/>
          <w:lang w:eastAsia="ar-SA"/>
        </w:rPr>
        <w:t>самостраховка</w:t>
      </w:r>
      <w:proofErr w:type="spellEnd"/>
      <w:r w:rsidRPr="00B20B17">
        <w:rPr>
          <w:bCs/>
          <w:lang w:eastAsia="ar-SA"/>
        </w:rPr>
        <w:t xml:space="preserve">. </w:t>
      </w:r>
    </w:p>
    <w:p w:rsidR="00B20B17" w:rsidRPr="00B20B17" w:rsidRDefault="00B20B17" w:rsidP="00E15877">
      <w:pPr>
        <w:numPr>
          <w:ilvl w:val="0"/>
          <w:numId w:val="1"/>
        </w:numPr>
        <w:autoSpaceDN/>
        <w:adjustRightInd/>
        <w:rPr>
          <w:bCs/>
          <w:lang w:eastAsia="ar-SA"/>
        </w:rPr>
      </w:pPr>
      <w:r w:rsidRPr="00B20B17">
        <w:rPr>
          <w:bCs/>
          <w:lang w:eastAsia="ar-SA"/>
        </w:rPr>
        <w:t xml:space="preserve">Травматизм при занятиях гимнастикой, легкой атлетикой. </w:t>
      </w:r>
    </w:p>
    <w:p w:rsidR="00B20B17" w:rsidRPr="00B20B17" w:rsidRDefault="00B20B17" w:rsidP="00E15877">
      <w:pPr>
        <w:numPr>
          <w:ilvl w:val="0"/>
          <w:numId w:val="1"/>
        </w:numPr>
        <w:autoSpaceDN/>
        <w:adjustRightInd/>
        <w:rPr>
          <w:bCs/>
          <w:lang w:eastAsia="ar-SA"/>
        </w:rPr>
      </w:pPr>
      <w:r w:rsidRPr="00B20B17">
        <w:rPr>
          <w:bCs/>
          <w:lang w:eastAsia="ar-SA"/>
        </w:rPr>
        <w:t>Травмы и спорт.</w:t>
      </w:r>
    </w:p>
    <w:p w:rsidR="00B20B17" w:rsidRPr="00B20B17" w:rsidRDefault="00B20B17" w:rsidP="00E15877">
      <w:pPr>
        <w:numPr>
          <w:ilvl w:val="0"/>
          <w:numId w:val="1"/>
        </w:numPr>
        <w:autoSpaceDN/>
        <w:adjustRightInd/>
        <w:rPr>
          <w:bCs/>
          <w:lang w:eastAsia="ar-SA"/>
        </w:rPr>
      </w:pPr>
      <w:r w:rsidRPr="00B20B17">
        <w:rPr>
          <w:bCs/>
          <w:lang w:eastAsia="ar-SA"/>
        </w:rPr>
        <w:t>Причины травматизма: организационные недостатки при проведении занятий и соревнований,</w:t>
      </w:r>
    </w:p>
    <w:p w:rsidR="00B20B17" w:rsidRPr="00B20B17" w:rsidRDefault="00B20B17" w:rsidP="00E15877">
      <w:pPr>
        <w:numPr>
          <w:ilvl w:val="0"/>
          <w:numId w:val="1"/>
        </w:numPr>
        <w:autoSpaceDN/>
        <w:adjustRightInd/>
        <w:rPr>
          <w:bCs/>
          <w:lang w:eastAsia="ar-SA"/>
        </w:rPr>
      </w:pPr>
      <w:r w:rsidRPr="00B20B17">
        <w:rPr>
          <w:bCs/>
          <w:lang w:eastAsia="ar-SA"/>
        </w:rPr>
        <w:t xml:space="preserve">Внешние признаки утомления. </w:t>
      </w:r>
    </w:p>
    <w:p w:rsidR="00B20B17" w:rsidRPr="00B20B17" w:rsidRDefault="00B20B17" w:rsidP="00E15877">
      <w:pPr>
        <w:numPr>
          <w:ilvl w:val="0"/>
          <w:numId w:val="1"/>
        </w:numPr>
        <w:autoSpaceDN/>
        <w:adjustRightInd/>
        <w:rPr>
          <w:bCs/>
          <w:lang w:eastAsia="ar-SA"/>
        </w:rPr>
      </w:pPr>
      <w:r w:rsidRPr="00B20B17">
        <w:rPr>
          <w:bCs/>
          <w:lang w:eastAsia="ar-SA"/>
        </w:rPr>
        <w:t>Возобновление занятий физической культурой после заболеваний и травматизма</w:t>
      </w:r>
    </w:p>
    <w:p w:rsidR="00B20B17" w:rsidRPr="00B20B17" w:rsidRDefault="00B20B17" w:rsidP="00E15877">
      <w:pPr>
        <w:numPr>
          <w:ilvl w:val="0"/>
          <w:numId w:val="1"/>
        </w:numPr>
        <w:autoSpaceDN/>
        <w:adjustRightInd/>
        <w:rPr>
          <w:bCs/>
          <w:lang w:eastAsia="ar-SA"/>
        </w:rPr>
      </w:pPr>
      <w:r w:rsidRPr="00B20B17">
        <w:rPr>
          <w:bCs/>
          <w:lang w:eastAsia="ar-SA"/>
        </w:rPr>
        <w:t xml:space="preserve">Требования к открытым спортивным сооружениям: игровые площадки, беговые дорожки, прыжковые ямы. </w:t>
      </w:r>
    </w:p>
    <w:p w:rsidR="00B20B17" w:rsidRPr="00B20B17" w:rsidRDefault="00B20B17" w:rsidP="00E15877">
      <w:pPr>
        <w:numPr>
          <w:ilvl w:val="0"/>
          <w:numId w:val="1"/>
        </w:numPr>
        <w:autoSpaceDN/>
        <w:adjustRightInd/>
        <w:rPr>
          <w:bCs/>
          <w:lang w:eastAsia="ar-SA"/>
        </w:rPr>
      </w:pPr>
      <w:r w:rsidRPr="00B20B17">
        <w:rPr>
          <w:bCs/>
          <w:lang w:eastAsia="ar-SA"/>
        </w:rPr>
        <w:t xml:space="preserve">Требования к спортивному инвентарю и оборудованию. </w:t>
      </w:r>
    </w:p>
    <w:p w:rsidR="00B20B17" w:rsidRPr="00B20B17" w:rsidRDefault="00B20B17" w:rsidP="00E15877">
      <w:pPr>
        <w:numPr>
          <w:ilvl w:val="0"/>
          <w:numId w:val="1"/>
        </w:numPr>
        <w:autoSpaceDN/>
        <w:adjustRightInd/>
        <w:rPr>
          <w:bCs/>
          <w:lang w:eastAsia="ar-SA"/>
        </w:rPr>
      </w:pPr>
      <w:r w:rsidRPr="00B20B17">
        <w:rPr>
          <w:bCs/>
          <w:lang w:eastAsia="ar-SA"/>
        </w:rPr>
        <w:t>Ответственность административного, педагогического и медицинского персон</w:t>
      </w:r>
      <w:r w:rsidRPr="00B20B17">
        <w:rPr>
          <w:bCs/>
          <w:lang w:eastAsia="ar-SA"/>
        </w:rPr>
        <w:t>а</w:t>
      </w:r>
      <w:r w:rsidRPr="00B20B17">
        <w:rPr>
          <w:bCs/>
          <w:lang w:eastAsia="ar-SA"/>
        </w:rPr>
        <w:lastRenderedPageBreak/>
        <w:t>ла.</w:t>
      </w:r>
    </w:p>
    <w:p w:rsidR="00B20B17" w:rsidRPr="00B20B17" w:rsidRDefault="00B20B17" w:rsidP="00E15877">
      <w:pPr>
        <w:numPr>
          <w:ilvl w:val="0"/>
          <w:numId w:val="1"/>
        </w:numPr>
        <w:autoSpaceDN/>
        <w:adjustRightInd/>
        <w:rPr>
          <w:bCs/>
          <w:lang w:eastAsia="ar-SA"/>
        </w:rPr>
      </w:pPr>
      <w:r w:rsidRPr="00B20B17">
        <w:rPr>
          <w:bCs/>
          <w:lang w:eastAsia="ar-SA"/>
        </w:rPr>
        <w:t xml:space="preserve"> Инструктаж по безопасности. </w:t>
      </w:r>
    </w:p>
    <w:p w:rsidR="00B20B17" w:rsidRDefault="00B20B17" w:rsidP="00E15877">
      <w:pPr>
        <w:numPr>
          <w:ilvl w:val="0"/>
          <w:numId w:val="1"/>
        </w:numPr>
        <w:autoSpaceDN/>
        <w:adjustRightInd/>
        <w:rPr>
          <w:bCs/>
          <w:lang w:eastAsia="ar-SA"/>
        </w:rPr>
      </w:pPr>
      <w:r w:rsidRPr="00B20B17">
        <w:rPr>
          <w:bCs/>
          <w:lang w:eastAsia="ar-SA"/>
        </w:rPr>
        <w:t xml:space="preserve">Оказание первой доврачебной помощи. </w:t>
      </w:r>
    </w:p>
    <w:p w:rsidR="00B83A6C" w:rsidRPr="00F14342" w:rsidRDefault="00B83A6C" w:rsidP="00B83A6C">
      <w:pPr>
        <w:ind w:left="720" w:firstLine="0"/>
        <w:rPr>
          <w:b/>
        </w:rPr>
      </w:pPr>
      <w:r>
        <w:rPr>
          <w:b/>
        </w:rPr>
        <w:t>Методические рекомендации по написанию контрольных работ:</w:t>
      </w:r>
    </w:p>
    <w:p w:rsidR="00B83A6C" w:rsidRPr="00F14342" w:rsidRDefault="00B83A6C" w:rsidP="00B83A6C">
      <w:pPr>
        <w:rPr>
          <w:rFonts w:eastAsia="TimesNewRoman"/>
        </w:rPr>
      </w:pPr>
      <w:r w:rsidRPr="00F14342">
        <w:rPr>
          <w:rFonts w:eastAsia="TimesNewRoman"/>
        </w:rPr>
        <w:t>Контрольная работа является одной из форм самостоятельного изучения студе</w:t>
      </w:r>
      <w:r w:rsidRPr="00F14342">
        <w:rPr>
          <w:rFonts w:eastAsia="TimesNewRoman"/>
        </w:rPr>
        <w:t>н</w:t>
      </w:r>
      <w:r w:rsidRPr="00F14342">
        <w:rPr>
          <w:rFonts w:eastAsia="TimesNewRoman"/>
        </w:rPr>
        <w:t>тами программного материала по всем предметам. Её выполнение способствует расш</w:t>
      </w:r>
      <w:r w:rsidRPr="00F14342">
        <w:rPr>
          <w:rFonts w:eastAsia="TimesNewRoman"/>
        </w:rPr>
        <w:t>и</w:t>
      </w:r>
      <w:r w:rsidRPr="00F14342">
        <w:rPr>
          <w:rFonts w:eastAsia="TimesNewRoman"/>
        </w:rPr>
        <w:t>рению и углублению знаний, приобретению опыта работы со специальной литерат</w:t>
      </w:r>
      <w:r w:rsidRPr="00F14342">
        <w:rPr>
          <w:rFonts w:eastAsia="TimesNewRoman"/>
        </w:rPr>
        <w:t>у</w:t>
      </w:r>
      <w:r w:rsidRPr="00F14342">
        <w:rPr>
          <w:rFonts w:eastAsia="TimesNewRoman"/>
        </w:rPr>
        <w:t xml:space="preserve">рой. </w:t>
      </w:r>
    </w:p>
    <w:p w:rsidR="00B83A6C" w:rsidRPr="00F14342" w:rsidRDefault="00B83A6C" w:rsidP="00B83A6C">
      <w:r w:rsidRPr="00F14342">
        <w:t>Ко</w:t>
      </w:r>
      <w:r>
        <w:t>нтрольные работы выполняется в виде теста.</w:t>
      </w:r>
      <w:r w:rsidRPr="00F14342">
        <w:rPr>
          <w:rFonts w:eastAsia="TimesNewRoman"/>
        </w:rPr>
        <w:t xml:space="preserve"> </w:t>
      </w:r>
      <w:r w:rsidRPr="00F14342">
        <w:t>Для выполнения таких контрол</w:t>
      </w:r>
      <w:r w:rsidRPr="00F14342">
        <w:t>ь</w:t>
      </w:r>
      <w:r w:rsidRPr="00F14342">
        <w:t>ных работ преподаватель разрабатывает варианты заданий, составляет методические рекомендации (или указания), проводит, если необходимо, консультацию, устанавлив</w:t>
      </w:r>
      <w:r w:rsidRPr="00F14342">
        <w:t>а</w:t>
      </w:r>
      <w:r w:rsidRPr="00F14342">
        <w:t>ет срок выполнения работы, объясняет критерии и систему оценки работы.</w:t>
      </w:r>
    </w:p>
    <w:p w:rsidR="00B83A6C" w:rsidRPr="00F14342" w:rsidRDefault="00B83A6C" w:rsidP="00B83A6C">
      <w:pPr>
        <w:ind w:left="720" w:firstLine="0"/>
        <w:outlineLvl w:val="0"/>
        <w:rPr>
          <w:b/>
        </w:rPr>
      </w:pPr>
    </w:p>
    <w:p w:rsidR="00B83A6C" w:rsidRPr="00F14342" w:rsidRDefault="00B83A6C" w:rsidP="00B83A6C">
      <w:pPr>
        <w:ind w:left="720" w:firstLine="0"/>
        <w:outlineLvl w:val="0"/>
        <w:rPr>
          <w:b/>
        </w:rPr>
      </w:pPr>
      <w:r w:rsidRPr="00F14342">
        <w:rPr>
          <w:b/>
        </w:rPr>
        <w:t>Порядок представления контрольных работ на проверку и их оценка</w:t>
      </w:r>
    </w:p>
    <w:p w:rsidR="00B83A6C" w:rsidRPr="00F14342" w:rsidRDefault="00B83A6C" w:rsidP="00B83A6C">
      <w:pPr>
        <w:ind w:left="720" w:firstLine="0"/>
        <w:outlineLvl w:val="0"/>
      </w:pPr>
    </w:p>
    <w:p w:rsidR="00B83A6C" w:rsidRPr="00F14342" w:rsidRDefault="00B83A6C" w:rsidP="00B83A6C">
      <w:pPr>
        <w:shd w:val="clear" w:color="auto" w:fill="FFFFFF"/>
        <w:ind w:left="360" w:right="110" w:firstLine="0"/>
      </w:pPr>
      <w:r w:rsidRPr="00F14342">
        <w:t>Выполнение контрольной работы является обязательным условием для допуска студента к учебному зачёту или экзамену.</w:t>
      </w:r>
    </w:p>
    <w:p w:rsidR="00B83A6C" w:rsidRPr="00F14342" w:rsidRDefault="00B83A6C" w:rsidP="00B83A6C">
      <w:pPr>
        <w:ind w:left="360" w:firstLine="0"/>
        <w:rPr>
          <w:b/>
          <w:i/>
          <w:u w:val="single"/>
        </w:rPr>
      </w:pPr>
      <w:r w:rsidRPr="00F14342">
        <w:rPr>
          <w:rFonts w:eastAsia="TimesNewRoman"/>
        </w:rPr>
        <w:t>Работа (в зависимости от решения кафедры) может оцениваться по 4-балльной с</w:t>
      </w:r>
      <w:r w:rsidRPr="00F14342">
        <w:rPr>
          <w:rFonts w:eastAsia="TimesNewRoman"/>
        </w:rPr>
        <w:t>и</w:t>
      </w:r>
      <w:r w:rsidRPr="00F14342">
        <w:rPr>
          <w:rFonts w:eastAsia="TimesNewRoman"/>
        </w:rPr>
        <w:t>стеме («отлично», «хорошо», «удовлетворительно», «неудовлетворительно») или по 2-балльной («зачёт», «незачёт»). При неудовлетворительной оценке она возвращ</w:t>
      </w:r>
      <w:r w:rsidRPr="00F14342">
        <w:rPr>
          <w:rFonts w:eastAsia="TimesNewRoman"/>
        </w:rPr>
        <w:t>а</w:t>
      </w:r>
      <w:r w:rsidRPr="00F14342">
        <w:rPr>
          <w:rFonts w:eastAsia="TimesNewRoman"/>
        </w:rPr>
        <w:t>ется студенту на доработку с замечаниями и указаниями преподавателя,</w:t>
      </w:r>
      <w:r w:rsidRPr="00F14342">
        <w:t xml:space="preserve"> после устранения недостатков повторно представляется на проверку</w:t>
      </w:r>
      <w:r w:rsidRPr="00F14342">
        <w:rPr>
          <w:rFonts w:eastAsia="TimesNewRoman"/>
        </w:rPr>
        <w:t xml:space="preserve">. </w:t>
      </w:r>
    </w:p>
    <w:p w:rsidR="00B83A6C" w:rsidRPr="00F14342" w:rsidRDefault="00B83A6C" w:rsidP="00B83A6C">
      <w:pPr>
        <w:ind w:left="360" w:firstLine="0"/>
      </w:pPr>
      <w:r w:rsidRPr="00F14342">
        <w:t xml:space="preserve">По всем возникшим вопросам студенту следует обращаться за консультацией к преподавателю. </w:t>
      </w:r>
    </w:p>
    <w:p w:rsidR="00B83A6C" w:rsidRPr="00F14342" w:rsidRDefault="00B83A6C" w:rsidP="00B83A6C">
      <w:pPr>
        <w:ind w:left="360" w:firstLine="0"/>
        <w:rPr>
          <w:rFonts w:eastAsia="TimesNewRoman"/>
          <w:color w:val="000000"/>
        </w:rPr>
      </w:pPr>
      <w:r w:rsidRPr="00F14342">
        <w:rPr>
          <w:rFonts w:eastAsia="TimesNewRoman"/>
        </w:rPr>
        <w:t>Защита контрольной работы может проходить в форме собеседования во время ко</w:t>
      </w:r>
      <w:r w:rsidRPr="00F14342">
        <w:rPr>
          <w:rFonts w:eastAsia="TimesNewRoman"/>
        </w:rPr>
        <w:t>н</w:t>
      </w:r>
      <w:r w:rsidRPr="00F14342">
        <w:rPr>
          <w:rFonts w:eastAsia="TimesNewRoman"/>
        </w:rPr>
        <w:t>сультаций (до начала экзамена), во время зачёта или экзамена  или в сроки, уст</w:t>
      </w:r>
      <w:r w:rsidRPr="00F14342">
        <w:rPr>
          <w:rFonts w:eastAsia="TimesNewRoman"/>
        </w:rPr>
        <w:t>а</w:t>
      </w:r>
      <w:r w:rsidRPr="00F14342">
        <w:rPr>
          <w:rFonts w:eastAsia="TimesNewRoman"/>
        </w:rPr>
        <w:t>новленные графиком экзаменационной сессии</w:t>
      </w:r>
      <w:r w:rsidRPr="00F14342">
        <w:rPr>
          <w:rFonts w:eastAsia="TimesNewRoman"/>
          <w:color w:val="000000"/>
        </w:rPr>
        <w:t>.</w:t>
      </w:r>
    </w:p>
    <w:p w:rsidR="007A40EF" w:rsidRDefault="007A40EF" w:rsidP="007A40EF">
      <w:pPr>
        <w:jc w:val="center"/>
        <w:rPr>
          <w:rFonts w:eastAsiaTheme="minorHAnsi"/>
          <w:bCs/>
          <w:sz w:val="28"/>
          <w:szCs w:val="28"/>
          <w:shd w:val="clear" w:color="auto" w:fill="FFFFFF"/>
          <w:lang w:eastAsia="en-US"/>
        </w:rPr>
      </w:pPr>
      <w:r w:rsidRPr="00063EAC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Примерный перечень тем рефератов:</w:t>
      </w:r>
    </w:p>
    <w:p w:rsidR="007A40EF" w:rsidRPr="00356D9F" w:rsidRDefault="007A40EF" w:rsidP="007A40EF">
      <w:pPr>
        <w:ind w:firstLine="0"/>
        <w:rPr>
          <w:rFonts w:eastAsiaTheme="minorHAnsi"/>
          <w:shd w:val="clear" w:color="auto" w:fill="FFFFFF"/>
          <w:lang w:eastAsia="en-US"/>
        </w:rPr>
      </w:pPr>
      <w:r w:rsidRPr="00356D9F">
        <w:rPr>
          <w:rFonts w:eastAsiaTheme="minorHAnsi"/>
          <w:bCs/>
          <w:shd w:val="clear" w:color="auto" w:fill="FFFFFF"/>
          <w:lang w:eastAsia="en-US"/>
        </w:rPr>
        <w:t>1.Требования безопасности перед проведением прогулки</w:t>
      </w:r>
      <w:r w:rsidRPr="00356D9F">
        <w:rPr>
          <w:rFonts w:eastAsiaTheme="minorHAnsi"/>
          <w:shd w:val="clear" w:color="auto" w:fill="FFFFFF"/>
          <w:lang w:eastAsia="en-US"/>
        </w:rPr>
        <w:t xml:space="preserve"> и туристического похода</w:t>
      </w:r>
    </w:p>
    <w:p w:rsidR="007A40EF" w:rsidRPr="00356D9F" w:rsidRDefault="007A40EF" w:rsidP="007A40EF">
      <w:pPr>
        <w:widowControl/>
        <w:autoSpaceDE/>
        <w:autoSpaceDN/>
        <w:adjustRightInd/>
        <w:ind w:firstLine="0"/>
        <w:jc w:val="left"/>
        <w:rPr>
          <w:rFonts w:eastAsiaTheme="minorHAnsi"/>
          <w:bCs/>
          <w:shd w:val="clear" w:color="auto" w:fill="FFFFFF"/>
          <w:lang w:eastAsia="en-US"/>
        </w:rPr>
      </w:pPr>
      <w:r w:rsidRPr="00356D9F">
        <w:rPr>
          <w:rFonts w:eastAsiaTheme="minorHAnsi"/>
          <w:bCs/>
          <w:shd w:val="clear" w:color="auto" w:fill="FFFFFF"/>
          <w:lang w:eastAsia="en-US"/>
        </w:rPr>
        <w:t>2.Основные причины травматизма детей</w:t>
      </w:r>
      <w:r w:rsidRPr="00D96228">
        <w:rPr>
          <w:rFonts w:eastAsiaTheme="minorHAnsi"/>
          <w:shd w:val="clear" w:color="auto" w:fill="FFFFFF"/>
          <w:lang w:eastAsia="en-US"/>
        </w:rPr>
        <w:t xml:space="preserve"> в </w:t>
      </w:r>
      <w:r w:rsidRPr="00356D9F">
        <w:rPr>
          <w:rFonts w:eastAsiaTheme="minorHAnsi"/>
          <w:bCs/>
          <w:shd w:val="clear" w:color="auto" w:fill="FFFFFF"/>
          <w:lang w:eastAsia="en-US"/>
        </w:rPr>
        <w:t>дошкольных образовательных учреждениях</w:t>
      </w:r>
      <w:r w:rsidRPr="00D96228">
        <w:rPr>
          <w:rFonts w:eastAsiaTheme="minorHAnsi"/>
          <w:shd w:val="clear" w:color="auto" w:fill="FFFFFF"/>
          <w:lang w:eastAsia="en-US"/>
        </w:rPr>
        <w:t xml:space="preserve"> на физкультурных </w:t>
      </w:r>
      <w:r w:rsidRPr="00356D9F">
        <w:rPr>
          <w:rFonts w:eastAsiaTheme="minorHAnsi"/>
          <w:bCs/>
          <w:shd w:val="clear" w:color="auto" w:fill="FFFFFF"/>
          <w:lang w:eastAsia="en-US"/>
        </w:rPr>
        <w:t>занятиях</w:t>
      </w:r>
    </w:p>
    <w:p w:rsidR="007A40EF" w:rsidRPr="00356D9F" w:rsidRDefault="007A40EF" w:rsidP="007A40EF">
      <w:pPr>
        <w:widowControl/>
        <w:autoSpaceDE/>
        <w:autoSpaceDN/>
        <w:adjustRightInd/>
        <w:ind w:firstLine="0"/>
        <w:jc w:val="left"/>
        <w:rPr>
          <w:rFonts w:eastAsiaTheme="minorHAnsi"/>
          <w:bCs/>
          <w:shd w:val="clear" w:color="auto" w:fill="FFFFFF"/>
          <w:lang w:eastAsia="en-US"/>
        </w:rPr>
      </w:pPr>
      <w:r w:rsidRPr="00356D9F">
        <w:rPr>
          <w:rFonts w:eastAsiaTheme="minorHAnsi"/>
          <w:bCs/>
          <w:shd w:val="clear" w:color="auto" w:fill="FFFFFF"/>
          <w:lang w:eastAsia="en-US"/>
        </w:rPr>
        <w:t>3.Основные причины травматизма</w:t>
      </w:r>
    </w:p>
    <w:p w:rsidR="007A40EF" w:rsidRPr="00D96228" w:rsidRDefault="007A40EF" w:rsidP="007A40EF">
      <w:pPr>
        <w:widowControl/>
        <w:autoSpaceDE/>
        <w:autoSpaceDN/>
        <w:adjustRightInd/>
        <w:ind w:firstLine="0"/>
        <w:jc w:val="left"/>
        <w:rPr>
          <w:rFonts w:eastAsiaTheme="minorHAnsi"/>
          <w:shd w:val="clear" w:color="auto" w:fill="FFFFFF"/>
          <w:lang w:eastAsia="en-US"/>
        </w:rPr>
      </w:pPr>
      <w:r w:rsidRPr="00356D9F">
        <w:rPr>
          <w:rFonts w:eastAsiaTheme="minorHAnsi"/>
          <w:bCs/>
          <w:shd w:val="clear" w:color="auto" w:fill="FFFFFF"/>
          <w:lang w:eastAsia="en-US"/>
        </w:rPr>
        <w:t>4.Причины травматизма</w:t>
      </w:r>
      <w:r w:rsidRPr="00D96228">
        <w:rPr>
          <w:rFonts w:eastAsiaTheme="minorHAnsi"/>
          <w:shd w:val="clear" w:color="auto" w:fill="FFFFFF"/>
          <w:lang w:eastAsia="en-US"/>
        </w:rPr>
        <w:t xml:space="preserve"> и способы его предупреждения</w:t>
      </w:r>
    </w:p>
    <w:p w:rsidR="007A40EF" w:rsidRPr="00D96228" w:rsidRDefault="007A40EF" w:rsidP="007A40EF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D96228">
        <w:rPr>
          <w:rFonts w:eastAsiaTheme="minorHAnsi"/>
          <w:lang w:eastAsia="en-US"/>
        </w:rPr>
        <w:t>5.Профилактика травматизма при занятиях спортом</w:t>
      </w:r>
    </w:p>
    <w:p w:rsidR="007A40EF" w:rsidRPr="00D96228" w:rsidRDefault="007A40EF" w:rsidP="007A40EF">
      <w:pPr>
        <w:widowControl/>
        <w:shd w:val="clear" w:color="auto" w:fill="FFFFFF"/>
        <w:autoSpaceDE/>
        <w:autoSpaceDN/>
        <w:adjustRightInd/>
        <w:ind w:firstLine="0"/>
        <w:jc w:val="left"/>
        <w:rPr>
          <w:bCs/>
          <w:color w:val="000000"/>
        </w:rPr>
      </w:pPr>
      <w:r w:rsidRPr="00D96228">
        <w:rPr>
          <w:bCs/>
          <w:color w:val="000000"/>
        </w:rPr>
        <w:t>6.Меры предупреждения травматизма при самостоятельном занятии физической кул</w:t>
      </w:r>
      <w:r w:rsidRPr="00D96228">
        <w:rPr>
          <w:bCs/>
          <w:color w:val="000000"/>
        </w:rPr>
        <w:t>ь</w:t>
      </w:r>
      <w:r w:rsidRPr="00D96228">
        <w:rPr>
          <w:bCs/>
          <w:color w:val="000000"/>
        </w:rPr>
        <w:t>турой</w:t>
      </w:r>
    </w:p>
    <w:p w:rsidR="007A40EF" w:rsidRPr="00D96228" w:rsidRDefault="007A40EF" w:rsidP="007A40EF">
      <w:pPr>
        <w:widowControl/>
        <w:autoSpaceDE/>
        <w:autoSpaceDN/>
        <w:adjustRightInd/>
        <w:ind w:firstLine="0"/>
        <w:jc w:val="left"/>
        <w:rPr>
          <w:rFonts w:eastAsiaTheme="minorHAnsi"/>
          <w:shd w:val="clear" w:color="auto" w:fill="FFFFFF"/>
          <w:lang w:eastAsia="en-US"/>
        </w:rPr>
      </w:pPr>
      <w:r w:rsidRPr="00356D9F">
        <w:rPr>
          <w:rFonts w:eastAsiaTheme="minorHAnsi"/>
          <w:bCs/>
          <w:shd w:val="clear" w:color="auto" w:fill="FFFFFF"/>
          <w:lang w:eastAsia="en-US"/>
        </w:rPr>
        <w:t>7.Техника безопасности</w:t>
      </w:r>
      <w:r w:rsidRPr="00D96228">
        <w:rPr>
          <w:rFonts w:eastAsiaTheme="minorHAnsi"/>
          <w:shd w:val="clear" w:color="auto" w:fill="FFFFFF"/>
          <w:lang w:eastAsia="en-US"/>
        </w:rPr>
        <w:t xml:space="preserve"> на </w:t>
      </w:r>
      <w:r w:rsidRPr="00356D9F">
        <w:rPr>
          <w:rFonts w:eastAsiaTheme="minorHAnsi"/>
          <w:bCs/>
          <w:shd w:val="clear" w:color="auto" w:fill="FFFFFF"/>
          <w:lang w:eastAsia="en-US"/>
        </w:rPr>
        <w:t>уроках физической культуры</w:t>
      </w:r>
      <w:r w:rsidRPr="00D96228">
        <w:rPr>
          <w:rFonts w:eastAsiaTheme="minorHAnsi"/>
          <w:shd w:val="clear" w:color="auto" w:fill="FFFFFF"/>
          <w:lang w:eastAsia="en-US"/>
        </w:rPr>
        <w:t xml:space="preserve"> по лыжной подготовке (сре</w:t>
      </w:r>
      <w:r w:rsidRPr="00D96228">
        <w:rPr>
          <w:rFonts w:eastAsiaTheme="minorHAnsi"/>
          <w:shd w:val="clear" w:color="auto" w:fill="FFFFFF"/>
          <w:lang w:eastAsia="en-US"/>
        </w:rPr>
        <w:t>д</w:t>
      </w:r>
      <w:r w:rsidRPr="00D96228">
        <w:rPr>
          <w:rFonts w:eastAsiaTheme="minorHAnsi"/>
          <w:shd w:val="clear" w:color="auto" w:fill="FFFFFF"/>
          <w:lang w:eastAsia="en-US"/>
        </w:rPr>
        <w:t xml:space="preserve">няя </w:t>
      </w:r>
      <w:r w:rsidRPr="00356D9F">
        <w:rPr>
          <w:rFonts w:eastAsiaTheme="minorHAnsi"/>
          <w:bCs/>
          <w:shd w:val="clear" w:color="auto" w:fill="FFFFFF"/>
          <w:lang w:eastAsia="en-US"/>
        </w:rPr>
        <w:t>школа</w:t>
      </w:r>
      <w:r w:rsidRPr="00D96228">
        <w:rPr>
          <w:rFonts w:eastAsiaTheme="minorHAnsi"/>
          <w:shd w:val="clear" w:color="auto" w:fill="FFFFFF"/>
          <w:lang w:eastAsia="en-US"/>
        </w:rPr>
        <w:t>).</w:t>
      </w:r>
    </w:p>
    <w:p w:rsidR="007A40EF" w:rsidRPr="00D96228" w:rsidRDefault="007A40EF" w:rsidP="007A40EF">
      <w:pPr>
        <w:widowControl/>
        <w:autoSpaceDE/>
        <w:autoSpaceDN/>
        <w:adjustRightInd/>
        <w:ind w:firstLine="0"/>
        <w:jc w:val="left"/>
        <w:rPr>
          <w:rFonts w:eastAsiaTheme="minorHAnsi"/>
          <w:shd w:val="clear" w:color="auto" w:fill="FFFFFF"/>
          <w:lang w:eastAsia="en-US"/>
        </w:rPr>
      </w:pPr>
      <w:r w:rsidRPr="00356D9F">
        <w:rPr>
          <w:rFonts w:eastAsiaTheme="minorHAnsi"/>
          <w:bCs/>
          <w:shd w:val="clear" w:color="auto" w:fill="FFFFFF"/>
          <w:lang w:eastAsia="en-US"/>
        </w:rPr>
        <w:t>8.Техника безопасности</w:t>
      </w:r>
      <w:r w:rsidRPr="00D96228">
        <w:rPr>
          <w:rFonts w:eastAsiaTheme="minorHAnsi"/>
          <w:shd w:val="clear" w:color="auto" w:fill="FFFFFF"/>
          <w:lang w:eastAsia="en-US"/>
        </w:rPr>
        <w:t xml:space="preserve"> на </w:t>
      </w:r>
      <w:r w:rsidRPr="00356D9F">
        <w:rPr>
          <w:rFonts w:eastAsiaTheme="minorHAnsi"/>
          <w:bCs/>
          <w:shd w:val="clear" w:color="auto" w:fill="FFFFFF"/>
          <w:lang w:eastAsia="en-US"/>
        </w:rPr>
        <w:t>уроках</w:t>
      </w:r>
      <w:r w:rsidRPr="00D96228">
        <w:rPr>
          <w:rFonts w:eastAsiaTheme="minorHAnsi"/>
          <w:shd w:val="clear" w:color="auto" w:fill="FFFFFF"/>
          <w:lang w:eastAsia="en-US"/>
        </w:rPr>
        <w:t xml:space="preserve"> волейбола.</w:t>
      </w:r>
    </w:p>
    <w:p w:rsidR="007A40EF" w:rsidRPr="00D96228" w:rsidRDefault="007A40EF" w:rsidP="007A40EF">
      <w:pPr>
        <w:widowControl/>
        <w:shd w:val="clear" w:color="auto" w:fill="FFFFFF"/>
        <w:autoSpaceDE/>
        <w:autoSpaceDN/>
        <w:adjustRightInd/>
        <w:ind w:firstLine="0"/>
        <w:jc w:val="left"/>
      </w:pPr>
      <w:r w:rsidRPr="00D96228">
        <w:t>9.Техника безопасности на уроках баскетбола</w:t>
      </w:r>
    </w:p>
    <w:p w:rsidR="007A40EF" w:rsidRPr="00D96228" w:rsidRDefault="007A40EF" w:rsidP="007A40EF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D96228">
        <w:rPr>
          <w:rFonts w:eastAsiaTheme="minorHAnsi"/>
          <w:lang w:eastAsia="en-US"/>
        </w:rPr>
        <w:t>10.Техника безопасности на уроках кроссовой подготовки</w:t>
      </w:r>
    </w:p>
    <w:p w:rsidR="007A40EF" w:rsidRPr="00D96228" w:rsidRDefault="007A40EF" w:rsidP="007A40EF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D96228">
        <w:rPr>
          <w:rFonts w:eastAsiaTheme="minorHAnsi"/>
          <w:lang w:eastAsia="en-US"/>
        </w:rPr>
        <w:t>11.Техника безопасности на уроках футбола</w:t>
      </w:r>
    </w:p>
    <w:p w:rsidR="007A40EF" w:rsidRPr="00D96228" w:rsidRDefault="007A40EF" w:rsidP="007A40EF">
      <w:pPr>
        <w:widowControl/>
        <w:autoSpaceDE/>
        <w:autoSpaceDN/>
        <w:adjustRightInd/>
        <w:ind w:firstLine="0"/>
        <w:jc w:val="left"/>
        <w:rPr>
          <w:color w:val="000000"/>
          <w:kern w:val="36"/>
        </w:rPr>
      </w:pPr>
      <w:r w:rsidRPr="00D96228">
        <w:rPr>
          <w:color w:val="000000"/>
          <w:kern w:val="36"/>
        </w:rPr>
        <w:t>12.Правила безопасности при занятиях физическими упражнениями.</w:t>
      </w:r>
    </w:p>
    <w:p w:rsidR="007A40EF" w:rsidRPr="00D96228" w:rsidRDefault="007A40EF" w:rsidP="007A40EF">
      <w:pPr>
        <w:widowControl/>
        <w:autoSpaceDE/>
        <w:autoSpaceDN/>
        <w:adjustRightInd/>
        <w:ind w:firstLine="0"/>
        <w:jc w:val="left"/>
        <w:rPr>
          <w:rFonts w:eastAsiaTheme="minorHAnsi"/>
          <w:color w:val="545454"/>
          <w:shd w:val="clear" w:color="auto" w:fill="FFFFFF"/>
          <w:lang w:eastAsia="en-US"/>
        </w:rPr>
      </w:pPr>
      <w:r w:rsidRPr="00D96228">
        <w:rPr>
          <w:rFonts w:eastAsiaTheme="minorHAnsi"/>
          <w:shd w:val="clear" w:color="auto" w:fill="FFFFFF"/>
          <w:lang w:eastAsia="en-US"/>
        </w:rPr>
        <w:t xml:space="preserve">13.Оказание первой помощи при различных </w:t>
      </w:r>
      <w:r w:rsidRPr="00356D9F">
        <w:rPr>
          <w:rFonts w:eastAsiaTheme="minorHAnsi"/>
          <w:bCs/>
          <w:shd w:val="clear" w:color="auto" w:fill="FFFFFF"/>
          <w:lang w:eastAsia="en-US"/>
        </w:rPr>
        <w:t>травмах</w:t>
      </w:r>
      <w:r w:rsidRPr="00D96228">
        <w:rPr>
          <w:rFonts w:eastAsiaTheme="minorHAnsi"/>
          <w:color w:val="545454"/>
          <w:shd w:val="clear" w:color="auto" w:fill="FFFFFF"/>
          <w:lang w:eastAsia="en-US"/>
        </w:rPr>
        <w:t>.</w:t>
      </w:r>
    </w:p>
    <w:p w:rsidR="007A40EF" w:rsidRPr="00D96228" w:rsidRDefault="007A40EF" w:rsidP="007A40EF">
      <w:pPr>
        <w:widowControl/>
        <w:autoSpaceDE/>
        <w:autoSpaceDN/>
        <w:adjustRightInd/>
        <w:ind w:firstLine="0"/>
        <w:jc w:val="left"/>
        <w:rPr>
          <w:rFonts w:eastAsiaTheme="minorHAnsi"/>
          <w:shd w:val="clear" w:color="auto" w:fill="FFFFFF"/>
          <w:lang w:eastAsia="en-US"/>
        </w:rPr>
      </w:pPr>
      <w:proofErr w:type="gramStart"/>
      <w:r w:rsidRPr="00356D9F">
        <w:rPr>
          <w:rFonts w:eastAsiaTheme="minorHAnsi"/>
          <w:bCs/>
          <w:shd w:val="clear" w:color="auto" w:fill="FFFFFF"/>
          <w:lang w:eastAsia="en-US"/>
        </w:rPr>
        <w:t>14.Техника безопасности</w:t>
      </w:r>
      <w:r w:rsidRPr="00D96228">
        <w:rPr>
          <w:rFonts w:eastAsiaTheme="minorHAnsi"/>
          <w:shd w:val="clear" w:color="auto" w:fill="FFFFFF"/>
          <w:lang w:eastAsia="en-US"/>
        </w:rPr>
        <w:t xml:space="preserve"> по </w:t>
      </w:r>
      <w:r w:rsidRPr="00356D9F">
        <w:rPr>
          <w:rFonts w:eastAsiaTheme="minorHAnsi"/>
          <w:bCs/>
          <w:shd w:val="clear" w:color="auto" w:fill="FFFFFF"/>
          <w:lang w:eastAsia="en-US"/>
        </w:rPr>
        <w:t>лыжной подготовки</w:t>
      </w:r>
      <w:r w:rsidRPr="00D96228">
        <w:rPr>
          <w:rFonts w:eastAsiaTheme="minorHAnsi"/>
          <w:shd w:val="clear" w:color="auto" w:fill="FFFFFF"/>
          <w:lang w:eastAsia="en-US"/>
        </w:rPr>
        <w:t xml:space="preserve"> в школе</w:t>
      </w:r>
      <w:proofErr w:type="gramEnd"/>
    </w:p>
    <w:p w:rsidR="007A40EF" w:rsidRPr="00D96228" w:rsidRDefault="007A40EF" w:rsidP="007A40EF">
      <w:pPr>
        <w:widowControl/>
        <w:autoSpaceDE/>
        <w:autoSpaceDN/>
        <w:adjustRightInd/>
        <w:ind w:firstLine="0"/>
        <w:jc w:val="left"/>
        <w:rPr>
          <w:rFonts w:eastAsiaTheme="minorHAnsi"/>
          <w:color w:val="545454"/>
          <w:shd w:val="clear" w:color="auto" w:fill="FFFFFF"/>
          <w:lang w:eastAsia="en-US"/>
        </w:rPr>
      </w:pPr>
      <w:r w:rsidRPr="00D96228">
        <w:rPr>
          <w:rFonts w:eastAsiaTheme="minorHAnsi"/>
          <w:shd w:val="clear" w:color="auto" w:fill="FFFFFF"/>
          <w:lang w:eastAsia="en-US"/>
        </w:rPr>
        <w:t>15.</w:t>
      </w:r>
      <w:r w:rsidRPr="00D96228">
        <w:rPr>
          <w:rFonts w:eastAsiaTheme="minorHAnsi"/>
          <w:color w:val="545454"/>
          <w:shd w:val="clear" w:color="auto" w:fill="FFFFFF"/>
          <w:lang w:eastAsia="en-US"/>
        </w:rPr>
        <w:t xml:space="preserve"> </w:t>
      </w:r>
      <w:r w:rsidRPr="00D96228">
        <w:rPr>
          <w:rFonts w:eastAsiaTheme="minorHAnsi"/>
          <w:shd w:val="clear" w:color="auto" w:fill="FFFFFF"/>
          <w:lang w:eastAsia="en-US"/>
        </w:rPr>
        <w:t>Требования</w:t>
      </w:r>
      <w:r w:rsidRPr="00D96228">
        <w:rPr>
          <w:rFonts w:eastAsiaTheme="minorHAnsi"/>
          <w:color w:val="545454"/>
          <w:shd w:val="clear" w:color="auto" w:fill="FFFFFF"/>
          <w:lang w:eastAsia="en-US"/>
        </w:rPr>
        <w:t xml:space="preserve"> </w:t>
      </w:r>
      <w:r w:rsidRPr="00356D9F">
        <w:rPr>
          <w:rFonts w:eastAsiaTheme="minorHAnsi"/>
          <w:bCs/>
          <w:shd w:val="clear" w:color="auto" w:fill="FFFFFF"/>
          <w:lang w:eastAsia="en-US"/>
        </w:rPr>
        <w:t>безопасности при метании гранат</w:t>
      </w:r>
      <w:r w:rsidRPr="00D96228">
        <w:rPr>
          <w:rFonts w:eastAsiaTheme="minorHAnsi"/>
          <w:color w:val="545454"/>
          <w:shd w:val="clear" w:color="auto" w:fill="FFFFFF"/>
          <w:lang w:eastAsia="en-US"/>
        </w:rPr>
        <w:t>.</w:t>
      </w:r>
    </w:p>
    <w:p w:rsidR="007A40EF" w:rsidRPr="00D96228" w:rsidRDefault="007A40EF" w:rsidP="007A40EF">
      <w:pPr>
        <w:widowControl/>
        <w:autoSpaceDE/>
        <w:autoSpaceDN/>
        <w:adjustRightInd/>
        <w:ind w:firstLine="0"/>
        <w:jc w:val="left"/>
        <w:rPr>
          <w:rFonts w:eastAsiaTheme="minorHAnsi"/>
          <w:shd w:val="clear" w:color="auto" w:fill="FFFFFF"/>
          <w:lang w:eastAsia="en-US"/>
        </w:rPr>
      </w:pPr>
      <w:r w:rsidRPr="00D96228">
        <w:rPr>
          <w:rFonts w:eastAsiaTheme="minorHAnsi"/>
          <w:shd w:val="clear" w:color="auto" w:fill="FFFFFF"/>
          <w:lang w:eastAsia="en-US"/>
        </w:rPr>
        <w:t>16.</w:t>
      </w:r>
      <w:r w:rsidRPr="00356D9F">
        <w:rPr>
          <w:rFonts w:eastAsiaTheme="minorHAnsi"/>
          <w:bCs/>
          <w:shd w:val="clear" w:color="auto" w:fill="FFFFFF"/>
          <w:lang w:eastAsia="en-US"/>
        </w:rPr>
        <w:t>Техника безопасности</w:t>
      </w:r>
      <w:r w:rsidRPr="00D96228">
        <w:rPr>
          <w:rFonts w:eastAsiaTheme="minorHAnsi"/>
          <w:shd w:val="clear" w:color="auto" w:fill="FFFFFF"/>
          <w:lang w:eastAsia="en-US"/>
        </w:rPr>
        <w:t xml:space="preserve"> при </w:t>
      </w:r>
      <w:r w:rsidRPr="00356D9F">
        <w:rPr>
          <w:rFonts w:eastAsiaTheme="minorHAnsi"/>
          <w:bCs/>
          <w:shd w:val="clear" w:color="auto" w:fill="FFFFFF"/>
          <w:lang w:eastAsia="en-US"/>
        </w:rPr>
        <w:t>прыжках</w:t>
      </w:r>
      <w:r w:rsidRPr="00D96228">
        <w:rPr>
          <w:rFonts w:eastAsiaTheme="minorHAnsi"/>
          <w:shd w:val="clear" w:color="auto" w:fill="FFFFFF"/>
          <w:lang w:eastAsia="en-US"/>
        </w:rPr>
        <w:t xml:space="preserve"> на батуте</w:t>
      </w:r>
    </w:p>
    <w:p w:rsidR="007A40EF" w:rsidRPr="00D96228" w:rsidRDefault="007A40EF" w:rsidP="007A40EF">
      <w:pPr>
        <w:widowControl/>
        <w:autoSpaceDE/>
        <w:autoSpaceDN/>
        <w:adjustRightInd/>
        <w:ind w:firstLine="0"/>
        <w:jc w:val="left"/>
        <w:rPr>
          <w:rFonts w:eastAsiaTheme="minorHAnsi"/>
          <w:color w:val="545454"/>
          <w:shd w:val="clear" w:color="auto" w:fill="FFFFFF"/>
          <w:lang w:eastAsia="en-US"/>
        </w:rPr>
      </w:pPr>
      <w:r w:rsidRPr="00D96228">
        <w:rPr>
          <w:rFonts w:eastAsiaTheme="minorHAnsi"/>
          <w:color w:val="545454"/>
          <w:shd w:val="clear" w:color="auto" w:fill="FFFFFF"/>
          <w:lang w:eastAsia="en-US"/>
        </w:rPr>
        <w:t>17</w:t>
      </w:r>
      <w:r w:rsidRPr="00356D9F">
        <w:rPr>
          <w:rFonts w:eastAsiaTheme="minorHAnsi"/>
          <w:i/>
          <w:iCs/>
          <w:color w:val="808080"/>
          <w:shd w:val="clear" w:color="auto" w:fill="FFFFFF"/>
          <w:lang w:eastAsia="en-US"/>
        </w:rPr>
        <w:t>.</w:t>
      </w:r>
      <w:r w:rsidRPr="00D96228">
        <w:rPr>
          <w:rFonts w:eastAsiaTheme="minorHAnsi"/>
          <w:shd w:val="clear" w:color="auto" w:fill="FFFFFF"/>
          <w:lang w:eastAsia="en-US"/>
        </w:rPr>
        <w:t xml:space="preserve">Требования </w:t>
      </w:r>
      <w:r w:rsidRPr="00356D9F">
        <w:rPr>
          <w:rFonts w:eastAsiaTheme="minorHAnsi"/>
          <w:bCs/>
          <w:shd w:val="clear" w:color="auto" w:fill="FFFFFF"/>
          <w:lang w:eastAsia="en-US"/>
        </w:rPr>
        <w:t>техники безопасности</w:t>
      </w:r>
      <w:r w:rsidRPr="00D96228">
        <w:rPr>
          <w:rFonts w:eastAsiaTheme="minorHAnsi"/>
          <w:shd w:val="clear" w:color="auto" w:fill="FFFFFF"/>
          <w:lang w:eastAsia="en-US"/>
        </w:rPr>
        <w:t xml:space="preserve"> во время подвижных игр</w:t>
      </w:r>
      <w:r w:rsidRPr="00D96228">
        <w:rPr>
          <w:rFonts w:eastAsiaTheme="minorHAnsi"/>
          <w:color w:val="545454"/>
          <w:shd w:val="clear" w:color="auto" w:fill="FFFFFF"/>
          <w:lang w:eastAsia="en-US"/>
        </w:rPr>
        <w:t>.</w:t>
      </w:r>
    </w:p>
    <w:p w:rsidR="007A40EF" w:rsidRPr="00D96228" w:rsidRDefault="007A40EF" w:rsidP="007A40EF">
      <w:pPr>
        <w:widowControl/>
        <w:autoSpaceDE/>
        <w:autoSpaceDN/>
        <w:adjustRightInd/>
        <w:ind w:firstLine="0"/>
        <w:jc w:val="left"/>
        <w:rPr>
          <w:rFonts w:eastAsiaTheme="minorHAnsi"/>
          <w:color w:val="545454"/>
          <w:shd w:val="clear" w:color="auto" w:fill="FFFFFF"/>
          <w:lang w:eastAsia="en-US"/>
        </w:rPr>
      </w:pPr>
      <w:r w:rsidRPr="00D96228">
        <w:rPr>
          <w:rFonts w:eastAsiaTheme="minorHAnsi"/>
          <w:shd w:val="clear" w:color="auto" w:fill="FFFFFF"/>
          <w:lang w:eastAsia="en-US"/>
        </w:rPr>
        <w:t>18</w:t>
      </w:r>
      <w:r w:rsidRPr="00D96228">
        <w:rPr>
          <w:kern w:val="36"/>
        </w:rPr>
        <w:t xml:space="preserve"> Техника безопасности на занятиях по плаванию</w:t>
      </w:r>
    </w:p>
    <w:p w:rsidR="007A40EF" w:rsidRPr="00D96228" w:rsidRDefault="007A40EF" w:rsidP="007A40EF">
      <w:pPr>
        <w:widowControl/>
        <w:autoSpaceDE/>
        <w:autoSpaceDN/>
        <w:adjustRightInd/>
        <w:ind w:firstLine="0"/>
        <w:jc w:val="left"/>
        <w:rPr>
          <w:rFonts w:eastAsiaTheme="minorHAnsi"/>
          <w:color w:val="545454"/>
          <w:shd w:val="clear" w:color="auto" w:fill="FFFFFF"/>
          <w:lang w:eastAsia="en-US"/>
        </w:rPr>
      </w:pPr>
      <w:r w:rsidRPr="00D96228">
        <w:rPr>
          <w:bCs/>
          <w:color w:val="404040"/>
          <w:kern w:val="36"/>
        </w:rPr>
        <w:t>19.Правила поведения в бассейне</w:t>
      </w:r>
    </w:p>
    <w:p w:rsidR="007A40EF" w:rsidRPr="00D96228" w:rsidRDefault="007A40EF" w:rsidP="007A40EF">
      <w:pPr>
        <w:widowControl/>
        <w:autoSpaceDE/>
        <w:autoSpaceDN/>
        <w:adjustRightInd/>
        <w:ind w:firstLine="0"/>
        <w:jc w:val="left"/>
        <w:rPr>
          <w:rFonts w:eastAsiaTheme="minorHAnsi"/>
          <w:sz w:val="28"/>
          <w:szCs w:val="28"/>
          <w:lang w:eastAsia="en-US"/>
        </w:rPr>
      </w:pPr>
    </w:p>
    <w:p w:rsidR="007A40EF" w:rsidRPr="00063EAC" w:rsidRDefault="007A40EF" w:rsidP="007A40EF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7A40EF" w:rsidRDefault="007A40EF" w:rsidP="007A40EF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D454D5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lastRenderedPageBreak/>
        <w:t>Перечень тем и заданий для подготовки к экзамену:</w:t>
      </w:r>
    </w:p>
    <w:p w:rsidR="007A40EF" w:rsidRPr="00B20B17" w:rsidRDefault="007A40EF" w:rsidP="00E15877">
      <w:pPr>
        <w:numPr>
          <w:ilvl w:val="0"/>
          <w:numId w:val="6"/>
        </w:numPr>
        <w:autoSpaceDN/>
        <w:adjustRightInd/>
        <w:rPr>
          <w:bCs/>
          <w:lang w:eastAsia="ar-SA"/>
        </w:rPr>
      </w:pPr>
      <w:r w:rsidRPr="00B20B17">
        <w:rPr>
          <w:bCs/>
          <w:lang w:eastAsia="ar-SA"/>
        </w:rPr>
        <w:t xml:space="preserve">Ответственность учителя по физической культуре за жизнь и здоровье </w:t>
      </w:r>
      <w:proofErr w:type="gramStart"/>
      <w:r w:rsidRPr="00B20B17">
        <w:rPr>
          <w:bCs/>
          <w:lang w:eastAsia="ar-SA"/>
        </w:rPr>
        <w:t>обуча</w:t>
      </w:r>
      <w:r w:rsidRPr="00B20B17">
        <w:rPr>
          <w:bCs/>
          <w:lang w:eastAsia="ar-SA"/>
        </w:rPr>
        <w:t>ю</w:t>
      </w:r>
      <w:r w:rsidRPr="00B20B17">
        <w:rPr>
          <w:bCs/>
          <w:lang w:eastAsia="ar-SA"/>
        </w:rPr>
        <w:t>щихся</w:t>
      </w:r>
      <w:proofErr w:type="gramEnd"/>
      <w:r w:rsidRPr="00B20B17">
        <w:rPr>
          <w:bCs/>
          <w:lang w:eastAsia="ar-SA"/>
        </w:rPr>
        <w:t>.</w:t>
      </w:r>
    </w:p>
    <w:p w:rsidR="007A40EF" w:rsidRPr="00B20B17" w:rsidRDefault="007A40EF" w:rsidP="00E15877">
      <w:pPr>
        <w:numPr>
          <w:ilvl w:val="0"/>
          <w:numId w:val="6"/>
        </w:numPr>
        <w:autoSpaceDN/>
        <w:adjustRightInd/>
        <w:rPr>
          <w:bCs/>
          <w:lang w:eastAsia="ar-SA"/>
        </w:rPr>
      </w:pPr>
      <w:r w:rsidRPr="00B20B17">
        <w:rPr>
          <w:bCs/>
          <w:lang w:eastAsia="ar-SA"/>
        </w:rPr>
        <w:t xml:space="preserve">Техника безопасности на уроках физической культуре. </w:t>
      </w:r>
    </w:p>
    <w:p w:rsidR="007A40EF" w:rsidRPr="00B20B17" w:rsidRDefault="007A40EF" w:rsidP="00E15877">
      <w:pPr>
        <w:numPr>
          <w:ilvl w:val="0"/>
          <w:numId w:val="6"/>
        </w:numPr>
        <w:autoSpaceDN/>
        <w:adjustRightInd/>
        <w:rPr>
          <w:bCs/>
          <w:lang w:eastAsia="ar-SA"/>
        </w:rPr>
      </w:pPr>
      <w:r w:rsidRPr="00B20B17">
        <w:rPr>
          <w:bCs/>
          <w:lang w:eastAsia="ar-SA"/>
        </w:rPr>
        <w:t>Нормативно-правовые акты, регламентирующие безопасность на уроках физ</w:t>
      </w:r>
      <w:r w:rsidRPr="00B20B17">
        <w:rPr>
          <w:bCs/>
          <w:lang w:eastAsia="ar-SA"/>
        </w:rPr>
        <w:t>и</w:t>
      </w:r>
      <w:r w:rsidRPr="00B20B17">
        <w:rPr>
          <w:bCs/>
          <w:lang w:eastAsia="ar-SA"/>
        </w:rPr>
        <w:t xml:space="preserve">ческой культуры. </w:t>
      </w:r>
    </w:p>
    <w:p w:rsidR="007A40EF" w:rsidRPr="00B20B17" w:rsidRDefault="007A40EF" w:rsidP="00E15877">
      <w:pPr>
        <w:numPr>
          <w:ilvl w:val="0"/>
          <w:numId w:val="6"/>
        </w:numPr>
        <w:autoSpaceDN/>
        <w:adjustRightInd/>
        <w:rPr>
          <w:bCs/>
          <w:lang w:eastAsia="ar-SA"/>
        </w:rPr>
      </w:pPr>
      <w:r w:rsidRPr="00B20B17">
        <w:rPr>
          <w:bCs/>
          <w:lang w:eastAsia="ar-SA"/>
        </w:rPr>
        <w:t xml:space="preserve">Работа по профилактике травматизма, заболеваний и несчастных случаев. </w:t>
      </w:r>
    </w:p>
    <w:p w:rsidR="007A40EF" w:rsidRPr="00B20B17" w:rsidRDefault="007A40EF" w:rsidP="00E15877">
      <w:pPr>
        <w:numPr>
          <w:ilvl w:val="0"/>
          <w:numId w:val="6"/>
        </w:numPr>
        <w:autoSpaceDN/>
        <w:adjustRightInd/>
        <w:rPr>
          <w:bCs/>
          <w:lang w:eastAsia="ar-SA"/>
        </w:rPr>
      </w:pPr>
      <w:r w:rsidRPr="00B20B17">
        <w:rPr>
          <w:bCs/>
          <w:lang w:eastAsia="ar-SA"/>
        </w:rPr>
        <w:t xml:space="preserve">Помощь. Страховка и </w:t>
      </w:r>
      <w:proofErr w:type="spellStart"/>
      <w:r w:rsidRPr="00B20B17">
        <w:rPr>
          <w:bCs/>
          <w:lang w:eastAsia="ar-SA"/>
        </w:rPr>
        <w:t>самостраховка</w:t>
      </w:r>
      <w:proofErr w:type="spellEnd"/>
      <w:r w:rsidRPr="00B20B17">
        <w:rPr>
          <w:bCs/>
          <w:lang w:eastAsia="ar-SA"/>
        </w:rPr>
        <w:t xml:space="preserve">. </w:t>
      </w:r>
    </w:p>
    <w:p w:rsidR="007A40EF" w:rsidRPr="00B20B17" w:rsidRDefault="007A40EF" w:rsidP="00E15877">
      <w:pPr>
        <w:numPr>
          <w:ilvl w:val="0"/>
          <w:numId w:val="6"/>
        </w:numPr>
        <w:autoSpaceDN/>
        <w:adjustRightInd/>
        <w:rPr>
          <w:bCs/>
          <w:lang w:eastAsia="ar-SA"/>
        </w:rPr>
      </w:pPr>
      <w:r w:rsidRPr="00B20B17">
        <w:rPr>
          <w:bCs/>
          <w:lang w:eastAsia="ar-SA"/>
        </w:rPr>
        <w:t xml:space="preserve">Травматизм при занятиях гимнастикой, легкой атлетикой. </w:t>
      </w:r>
    </w:p>
    <w:p w:rsidR="007A40EF" w:rsidRPr="00B20B17" w:rsidRDefault="007A40EF" w:rsidP="00E15877">
      <w:pPr>
        <w:numPr>
          <w:ilvl w:val="0"/>
          <w:numId w:val="6"/>
        </w:numPr>
        <w:autoSpaceDN/>
        <w:adjustRightInd/>
        <w:rPr>
          <w:bCs/>
          <w:lang w:eastAsia="ar-SA"/>
        </w:rPr>
      </w:pPr>
      <w:r w:rsidRPr="00B20B17">
        <w:rPr>
          <w:bCs/>
          <w:lang w:eastAsia="ar-SA"/>
        </w:rPr>
        <w:t>Травмы и спорт.</w:t>
      </w:r>
    </w:p>
    <w:p w:rsidR="007A40EF" w:rsidRPr="00B20B17" w:rsidRDefault="007A40EF" w:rsidP="00E15877">
      <w:pPr>
        <w:numPr>
          <w:ilvl w:val="0"/>
          <w:numId w:val="6"/>
        </w:numPr>
        <w:autoSpaceDN/>
        <w:adjustRightInd/>
        <w:rPr>
          <w:bCs/>
          <w:lang w:eastAsia="ar-SA"/>
        </w:rPr>
      </w:pPr>
      <w:r w:rsidRPr="00B20B17">
        <w:rPr>
          <w:bCs/>
          <w:lang w:eastAsia="ar-SA"/>
        </w:rPr>
        <w:t>Причины травматизма: организационные недостатки при проведении занятий и соревнований,</w:t>
      </w:r>
    </w:p>
    <w:p w:rsidR="007A40EF" w:rsidRPr="00B20B17" w:rsidRDefault="007A40EF" w:rsidP="00E15877">
      <w:pPr>
        <w:numPr>
          <w:ilvl w:val="0"/>
          <w:numId w:val="6"/>
        </w:numPr>
        <w:autoSpaceDN/>
        <w:adjustRightInd/>
        <w:rPr>
          <w:bCs/>
          <w:lang w:eastAsia="ar-SA"/>
        </w:rPr>
      </w:pPr>
      <w:r w:rsidRPr="00B20B17">
        <w:rPr>
          <w:bCs/>
          <w:lang w:eastAsia="ar-SA"/>
        </w:rPr>
        <w:t xml:space="preserve">Внешние признаки утомления. </w:t>
      </w:r>
    </w:p>
    <w:p w:rsidR="007A40EF" w:rsidRPr="00B20B17" w:rsidRDefault="007A40EF" w:rsidP="00E15877">
      <w:pPr>
        <w:numPr>
          <w:ilvl w:val="0"/>
          <w:numId w:val="6"/>
        </w:numPr>
        <w:autoSpaceDN/>
        <w:adjustRightInd/>
        <w:rPr>
          <w:bCs/>
          <w:lang w:eastAsia="ar-SA"/>
        </w:rPr>
      </w:pPr>
      <w:r w:rsidRPr="00B20B17">
        <w:rPr>
          <w:bCs/>
          <w:lang w:eastAsia="ar-SA"/>
        </w:rPr>
        <w:t>Возобновление занятий физической культурой после заболеваний и травматизма</w:t>
      </w:r>
    </w:p>
    <w:p w:rsidR="007A40EF" w:rsidRPr="00B20B17" w:rsidRDefault="007A40EF" w:rsidP="00E15877">
      <w:pPr>
        <w:numPr>
          <w:ilvl w:val="0"/>
          <w:numId w:val="6"/>
        </w:numPr>
        <w:autoSpaceDN/>
        <w:adjustRightInd/>
        <w:rPr>
          <w:bCs/>
          <w:lang w:eastAsia="ar-SA"/>
        </w:rPr>
      </w:pPr>
      <w:r w:rsidRPr="00B20B17">
        <w:rPr>
          <w:bCs/>
          <w:lang w:eastAsia="ar-SA"/>
        </w:rPr>
        <w:t xml:space="preserve">Требования к открытым спортивным сооружениям: игровые площадки, беговые дорожки, прыжковые ямы. </w:t>
      </w:r>
    </w:p>
    <w:p w:rsidR="007A40EF" w:rsidRPr="00B20B17" w:rsidRDefault="007A40EF" w:rsidP="00E15877">
      <w:pPr>
        <w:numPr>
          <w:ilvl w:val="0"/>
          <w:numId w:val="6"/>
        </w:numPr>
        <w:autoSpaceDN/>
        <w:adjustRightInd/>
        <w:rPr>
          <w:bCs/>
          <w:lang w:eastAsia="ar-SA"/>
        </w:rPr>
      </w:pPr>
      <w:r w:rsidRPr="00B20B17">
        <w:rPr>
          <w:bCs/>
          <w:lang w:eastAsia="ar-SA"/>
        </w:rPr>
        <w:t xml:space="preserve">Требования к спортивному инвентарю и оборудованию. </w:t>
      </w:r>
    </w:p>
    <w:p w:rsidR="007A40EF" w:rsidRPr="00B20B17" w:rsidRDefault="007A40EF" w:rsidP="00E15877">
      <w:pPr>
        <w:numPr>
          <w:ilvl w:val="0"/>
          <w:numId w:val="6"/>
        </w:numPr>
        <w:autoSpaceDN/>
        <w:adjustRightInd/>
        <w:rPr>
          <w:bCs/>
          <w:lang w:eastAsia="ar-SA"/>
        </w:rPr>
      </w:pPr>
      <w:r w:rsidRPr="00B20B17">
        <w:rPr>
          <w:bCs/>
          <w:lang w:eastAsia="ar-SA"/>
        </w:rPr>
        <w:t>Ответственность административного, педагогического и медицинского персон</w:t>
      </w:r>
      <w:r w:rsidRPr="00B20B17">
        <w:rPr>
          <w:bCs/>
          <w:lang w:eastAsia="ar-SA"/>
        </w:rPr>
        <w:t>а</w:t>
      </w:r>
      <w:r w:rsidRPr="00B20B17">
        <w:rPr>
          <w:bCs/>
          <w:lang w:eastAsia="ar-SA"/>
        </w:rPr>
        <w:t>ла.</w:t>
      </w:r>
    </w:p>
    <w:p w:rsidR="007A40EF" w:rsidRPr="00B20B17" w:rsidRDefault="007A40EF" w:rsidP="00E15877">
      <w:pPr>
        <w:numPr>
          <w:ilvl w:val="0"/>
          <w:numId w:val="6"/>
        </w:numPr>
        <w:autoSpaceDN/>
        <w:adjustRightInd/>
        <w:rPr>
          <w:bCs/>
          <w:lang w:eastAsia="ar-SA"/>
        </w:rPr>
      </w:pPr>
      <w:r w:rsidRPr="00B20B17">
        <w:rPr>
          <w:bCs/>
          <w:lang w:eastAsia="ar-SA"/>
        </w:rPr>
        <w:t xml:space="preserve"> Инструктаж по безопасности. </w:t>
      </w:r>
    </w:p>
    <w:p w:rsidR="007A40EF" w:rsidRDefault="007A40EF" w:rsidP="00E15877">
      <w:pPr>
        <w:numPr>
          <w:ilvl w:val="0"/>
          <w:numId w:val="6"/>
        </w:numPr>
        <w:autoSpaceDN/>
        <w:adjustRightInd/>
        <w:rPr>
          <w:bCs/>
          <w:lang w:eastAsia="ar-SA"/>
        </w:rPr>
      </w:pPr>
      <w:r w:rsidRPr="00B20B17">
        <w:rPr>
          <w:bCs/>
          <w:lang w:eastAsia="ar-SA"/>
        </w:rPr>
        <w:t>Оказание первой доврачебной помощи.</w:t>
      </w:r>
    </w:p>
    <w:p w:rsidR="007A40EF" w:rsidRDefault="007A40EF" w:rsidP="00E15877">
      <w:pPr>
        <w:numPr>
          <w:ilvl w:val="0"/>
          <w:numId w:val="6"/>
        </w:numPr>
        <w:autoSpaceDN/>
        <w:adjustRightInd/>
        <w:rPr>
          <w:bCs/>
          <w:lang w:eastAsia="ar-SA"/>
        </w:rPr>
      </w:pPr>
      <w:r w:rsidRPr="00170ADD">
        <w:rPr>
          <w:bCs/>
          <w:lang w:eastAsia="ar-SA"/>
        </w:rPr>
        <w:t xml:space="preserve">Ответственность учителя по физической культуре за жизнь и здоровье </w:t>
      </w:r>
      <w:proofErr w:type="gramStart"/>
      <w:r w:rsidRPr="00170ADD">
        <w:rPr>
          <w:bCs/>
          <w:lang w:eastAsia="ar-SA"/>
        </w:rPr>
        <w:t>обуча</w:t>
      </w:r>
      <w:r w:rsidRPr="00170ADD">
        <w:rPr>
          <w:bCs/>
          <w:lang w:eastAsia="ar-SA"/>
        </w:rPr>
        <w:t>ю</w:t>
      </w:r>
      <w:r w:rsidRPr="00170ADD">
        <w:rPr>
          <w:bCs/>
          <w:lang w:eastAsia="ar-SA"/>
        </w:rPr>
        <w:t>щихся</w:t>
      </w:r>
      <w:proofErr w:type="gramEnd"/>
      <w:r w:rsidRPr="00170ADD">
        <w:rPr>
          <w:bCs/>
          <w:lang w:eastAsia="ar-SA"/>
        </w:rPr>
        <w:t>.</w:t>
      </w:r>
    </w:p>
    <w:p w:rsidR="007A40EF" w:rsidRDefault="007A40EF" w:rsidP="00E15877">
      <w:pPr>
        <w:numPr>
          <w:ilvl w:val="0"/>
          <w:numId w:val="6"/>
        </w:numPr>
        <w:autoSpaceDN/>
        <w:adjustRightInd/>
        <w:rPr>
          <w:bCs/>
          <w:lang w:eastAsia="ar-SA"/>
        </w:rPr>
      </w:pPr>
      <w:r w:rsidRPr="00170ADD">
        <w:rPr>
          <w:bCs/>
          <w:lang w:eastAsia="ar-SA"/>
        </w:rPr>
        <w:t xml:space="preserve">.Техника безопасности на уроках физической культуре. </w:t>
      </w:r>
    </w:p>
    <w:p w:rsidR="007A40EF" w:rsidRDefault="007A40EF" w:rsidP="00E15877">
      <w:pPr>
        <w:numPr>
          <w:ilvl w:val="0"/>
          <w:numId w:val="6"/>
        </w:numPr>
        <w:autoSpaceDN/>
        <w:adjustRightInd/>
        <w:rPr>
          <w:bCs/>
          <w:lang w:eastAsia="ar-SA"/>
        </w:rPr>
      </w:pPr>
      <w:r w:rsidRPr="00170ADD">
        <w:rPr>
          <w:bCs/>
          <w:lang w:eastAsia="ar-SA"/>
        </w:rPr>
        <w:t>.Нормативно-правовые акты, регламентирующие безопасность на уроках физ</w:t>
      </w:r>
      <w:r w:rsidRPr="00170ADD">
        <w:rPr>
          <w:bCs/>
          <w:lang w:eastAsia="ar-SA"/>
        </w:rPr>
        <w:t>и</w:t>
      </w:r>
      <w:r w:rsidRPr="00170ADD">
        <w:rPr>
          <w:bCs/>
          <w:lang w:eastAsia="ar-SA"/>
        </w:rPr>
        <w:t xml:space="preserve">ческой культуры. </w:t>
      </w:r>
    </w:p>
    <w:p w:rsidR="007A40EF" w:rsidRDefault="007A40EF" w:rsidP="00E15877">
      <w:pPr>
        <w:numPr>
          <w:ilvl w:val="0"/>
          <w:numId w:val="6"/>
        </w:numPr>
        <w:autoSpaceDN/>
        <w:adjustRightInd/>
        <w:rPr>
          <w:bCs/>
          <w:lang w:eastAsia="ar-SA"/>
        </w:rPr>
      </w:pPr>
      <w:r w:rsidRPr="00170ADD">
        <w:rPr>
          <w:bCs/>
          <w:lang w:eastAsia="ar-SA"/>
        </w:rPr>
        <w:t xml:space="preserve">.Работа по профилактике травматизма, заболеваний и несчастных случаев. </w:t>
      </w:r>
    </w:p>
    <w:p w:rsidR="007A40EF" w:rsidRDefault="007A40EF" w:rsidP="00E15877">
      <w:pPr>
        <w:numPr>
          <w:ilvl w:val="0"/>
          <w:numId w:val="6"/>
        </w:numPr>
        <w:autoSpaceDN/>
        <w:adjustRightInd/>
        <w:rPr>
          <w:bCs/>
          <w:lang w:eastAsia="ar-SA"/>
        </w:rPr>
      </w:pPr>
      <w:r w:rsidRPr="00170ADD">
        <w:rPr>
          <w:bCs/>
          <w:lang w:eastAsia="ar-SA"/>
        </w:rPr>
        <w:t xml:space="preserve">Помощь. Страховка и </w:t>
      </w:r>
      <w:proofErr w:type="spellStart"/>
      <w:r w:rsidRPr="00170ADD">
        <w:rPr>
          <w:bCs/>
          <w:lang w:eastAsia="ar-SA"/>
        </w:rPr>
        <w:t>самостраховка</w:t>
      </w:r>
      <w:proofErr w:type="spellEnd"/>
      <w:r w:rsidRPr="00170ADD">
        <w:rPr>
          <w:bCs/>
          <w:lang w:eastAsia="ar-SA"/>
        </w:rPr>
        <w:t xml:space="preserve">. </w:t>
      </w:r>
    </w:p>
    <w:p w:rsidR="007A40EF" w:rsidRDefault="007A40EF" w:rsidP="00E15877">
      <w:pPr>
        <w:numPr>
          <w:ilvl w:val="0"/>
          <w:numId w:val="6"/>
        </w:numPr>
        <w:autoSpaceDN/>
        <w:adjustRightInd/>
        <w:rPr>
          <w:bCs/>
          <w:lang w:eastAsia="ar-SA"/>
        </w:rPr>
      </w:pPr>
      <w:r w:rsidRPr="00170ADD">
        <w:rPr>
          <w:bCs/>
          <w:lang w:eastAsia="ar-SA"/>
        </w:rPr>
        <w:t xml:space="preserve">.Травматизм при занятиях гимнастикой, легкой атлетикой. </w:t>
      </w:r>
    </w:p>
    <w:p w:rsidR="007A40EF" w:rsidRDefault="007A40EF" w:rsidP="00E15877">
      <w:pPr>
        <w:numPr>
          <w:ilvl w:val="0"/>
          <w:numId w:val="6"/>
        </w:numPr>
        <w:autoSpaceDN/>
        <w:adjustRightInd/>
        <w:rPr>
          <w:bCs/>
          <w:lang w:eastAsia="ar-SA"/>
        </w:rPr>
      </w:pPr>
      <w:r w:rsidRPr="00170ADD">
        <w:rPr>
          <w:bCs/>
          <w:lang w:eastAsia="ar-SA"/>
        </w:rPr>
        <w:t>Травмы и спорт.</w:t>
      </w:r>
    </w:p>
    <w:p w:rsidR="007A40EF" w:rsidRDefault="007A40EF" w:rsidP="00E15877">
      <w:pPr>
        <w:numPr>
          <w:ilvl w:val="0"/>
          <w:numId w:val="6"/>
        </w:numPr>
        <w:autoSpaceDN/>
        <w:adjustRightInd/>
        <w:rPr>
          <w:bCs/>
          <w:lang w:eastAsia="ar-SA"/>
        </w:rPr>
      </w:pPr>
      <w:r w:rsidRPr="00170ADD">
        <w:rPr>
          <w:bCs/>
          <w:lang w:eastAsia="ar-SA"/>
        </w:rPr>
        <w:t>Причины травматизма: организационные недостатки при проведении занятий и соревнований,</w:t>
      </w:r>
    </w:p>
    <w:p w:rsidR="007A40EF" w:rsidRDefault="007A40EF" w:rsidP="00E15877">
      <w:pPr>
        <w:numPr>
          <w:ilvl w:val="0"/>
          <w:numId w:val="6"/>
        </w:numPr>
        <w:autoSpaceDN/>
        <w:adjustRightInd/>
        <w:rPr>
          <w:bCs/>
          <w:lang w:eastAsia="ar-SA"/>
        </w:rPr>
      </w:pPr>
      <w:r w:rsidRPr="00170ADD">
        <w:rPr>
          <w:bCs/>
          <w:lang w:eastAsia="ar-SA"/>
        </w:rPr>
        <w:t xml:space="preserve">.Внешние признаки утомления. </w:t>
      </w:r>
    </w:p>
    <w:p w:rsidR="007A40EF" w:rsidRDefault="007A40EF" w:rsidP="00E15877">
      <w:pPr>
        <w:numPr>
          <w:ilvl w:val="0"/>
          <w:numId w:val="6"/>
        </w:numPr>
        <w:autoSpaceDN/>
        <w:adjustRightInd/>
        <w:rPr>
          <w:bCs/>
          <w:lang w:eastAsia="ar-SA"/>
        </w:rPr>
      </w:pPr>
      <w:r w:rsidRPr="00170ADD">
        <w:rPr>
          <w:bCs/>
          <w:lang w:eastAsia="ar-SA"/>
        </w:rPr>
        <w:t>.Возобновление занятий физической культурой после заболеваний и травмати</w:t>
      </w:r>
      <w:r w:rsidRPr="00170ADD">
        <w:rPr>
          <w:bCs/>
          <w:lang w:eastAsia="ar-SA"/>
        </w:rPr>
        <w:t>з</w:t>
      </w:r>
      <w:r w:rsidRPr="00170ADD">
        <w:rPr>
          <w:bCs/>
          <w:lang w:eastAsia="ar-SA"/>
        </w:rPr>
        <w:t>ма</w:t>
      </w:r>
    </w:p>
    <w:p w:rsidR="007A40EF" w:rsidRDefault="007A40EF" w:rsidP="00E15877">
      <w:pPr>
        <w:numPr>
          <w:ilvl w:val="0"/>
          <w:numId w:val="6"/>
        </w:numPr>
        <w:autoSpaceDN/>
        <w:adjustRightInd/>
        <w:rPr>
          <w:bCs/>
          <w:lang w:eastAsia="ar-SA"/>
        </w:rPr>
      </w:pPr>
      <w:r w:rsidRPr="00170ADD">
        <w:rPr>
          <w:bCs/>
          <w:lang w:eastAsia="ar-SA"/>
        </w:rPr>
        <w:t xml:space="preserve">.Требования к открытым спортивным сооружениям: игровые площадки, беговые дорожки, прыжковые ямы. </w:t>
      </w:r>
    </w:p>
    <w:p w:rsidR="007A40EF" w:rsidRDefault="007A40EF" w:rsidP="00E15877">
      <w:pPr>
        <w:numPr>
          <w:ilvl w:val="0"/>
          <w:numId w:val="6"/>
        </w:numPr>
        <w:autoSpaceDN/>
        <w:adjustRightInd/>
        <w:rPr>
          <w:bCs/>
          <w:lang w:eastAsia="ar-SA"/>
        </w:rPr>
      </w:pPr>
      <w:r w:rsidRPr="00170ADD">
        <w:rPr>
          <w:bCs/>
          <w:lang w:eastAsia="ar-SA"/>
        </w:rPr>
        <w:t xml:space="preserve">.Требования к спортивному инвентарю и оборудованию. </w:t>
      </w:r>
    </w:p>
    <w:p w:rsidR="007A40EF" w:rsidRDefault="007A40EF" w:rsidP="00E15877">
      <w:pPr>
        <w:numPr>
          <w:ilvl w:val="0"/>
          <w:numId w:val="6"/>
        </w:numPr>
        <w:autoSpaceDN/>
        <w:adjustRightInd/>
        <w:rPr>
          <w:bCs/>
          <w:lang w:eastAsia="ar-SA"/>
        </w:rPr>
      </w:pPr>
      <w:r w:rsidRPr="00170ADD">
        <w:rPr>
          <w:bCs/>
          <w:lang w:eastAsia="ar-SA"/>
        </w:rPr>
        <w:t>.Ответственность административного, педагогического и медицинского перс</w:t>
      </w:r>
      <w:r w:rsidRPr="00170ADD">
        <w:rPr>
          <w:bCs/>
          <w:lang w:eastAsia="ar-SA"/>
        </w:rPr>
        <w:t>о</w:t>
      </w:r>
      <w:r w:rsidRPr="00170ADD">
        <w:rPr>
          <w:bCs/>
          <w:lang w:eastAsia="ar-SA"/>
        </w:rPr>
        <w:t>нала.</w:t>
      </w:r>
    </w:p>
    <w:p w:rsidR="007A40EF" w:rsidRDefault="007A40EF" w:rsidP="00E15877">
      <w:pPr>
        <w:numPr>
          <w:ilvl w:val="0"/>
          <w:numId w:val="6"/>
        </w:numPr>
        <w:autoSpaceDN/>
        <w:adjustRightInd/>
        <w:rPr>
          <w:bCs/>
          <w:lang w:eastAsia="ar-SA"/>
        </w:rPr>
      </w:pPr>
      <w:r w:rsidRPr="00170ADD">
        <w:rPr>
          <w:bCs/>
          <w:lang w:eastAsia="ar-SA"/>
        </w:rPr>
        <w:t xml:space="preserve"> Инструктаж по безопасности. </w:t>
      </w:r>
    </w:p>
    <w:p w:rsidR="007A40EF" w:rsidRPr="00170ADD" w:rsidRDefault="007A40EF" w:rsidP="00E15877">
      <w:pPr>
        <w:numPr>
          <w:ilvl w:val="0"/>
          <w:numId w:val="6"/>
        </w:numPr>
        <w:autoSpaceDN/>
        <w:adjustRightInd/>
        <w:rPr>
          <w:bCs/>
          <w:lang w:eastAsia="ar-SA"/>
        </w:rPr>
      </w:pPr>
      <w:r w:rsidRPr="00162F49">
        <w:rPr>
          <w:bCs/>
          <w:lang w:eastAsia="ar-SA"/>
        </w:rPr>
        <w:t>Оказание первой доврачебной помощи</w:t>
      </w:r>
    </w:p>
    <w:p w:rsidR="00B83A6C" w:rsidRPr="00B20B17" w:rsidRDefault="00B83A6C" w:rsidP="00B83A6C">
      <w:pPr>
        <w:autoSpaceDN/>
        <w:adjustRightInd/>
        <w:ind w:firstLine="0"/>
        <w:rPr>
          <w:rStyle w:val="FontStyle20"/>
          <w:rFonts w:ascii="Times New Roman" w:hAnsi="Times New Roman" w:cs="Times New Roman"/>
          <w:bCs/>
          <w:sz w:val="24"/>
          <w:szCs w:val="24"/>
          <w:lang w:eastAsia="ar-SA"/>
        </w:rPr>
      </w:pPr>
    </w:p>
    <w:p w:rsidR="00B83A6C" w:rsidRDefault="00B83A6C" w:rsidP="00B83A6C">
      <w:pPr>
        <w:pStyle w:val="1"/>
        <w:ind w:left="927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7 </w:t>
      </w:r>
      <w:r w:rsidRPr="0079022C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</w:t>
      </w: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 для проведения промежуточной аттестации</w:t>
      </w:r>
    </w:p>
    <w:p w:rsidR="00B83A6C" w:rsidRPr="00A96200" w:rsidRDefault="00B83A6C" w:rsidP="00B83A6C">
      <w:pPr>
        <w:ind w:left="567" w:firstLine="0"/>
        <w:rPr>
          <w:i/>
        </w:rPr>
      </w:pPr>
      <w:r w:rsidRPr="00A96200">
        <w:rPr>
          <w:i/>
        </w:rPr>
        <w:t>а) Планируемые результаты обучения и оценочные средства для проведения пр</w:t>
      </w:r>
      <w:r w:rsidRPr="00A96200">
        <w:rPr>
          <w:i/>
        </w:rPr>
        <w:t>о</w:t>
      </w:r>
      <w:r w:rsidRPr="00A96200">
        <w:rPr>
          <w:i/>
        </w:rPr>
        <w:t>межуточной аттестации.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6"/>
        <w:gridCol w:w="2483"/>
        <w:gridCol w:w="5203"/>
      </w:tblGrid>
      <w:tr w:rsidR="00B83A6C" w:rsidRPr="00DF7E15" w:rsidTr="00181062">
        <w:trPr>
          <w:trHeight w:val="753"/>
          <w:tblHeader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83A6C" w:rsidRPr="00DF7E15" w:rsidRDefault="00B83A6C" w:rsidP="00181062">
            <w:pPr>
              <w:ind w:firstLine="0"/>
              <w:jc w:val="center"/>
            </w:pPr>
            <w:r w:rsidRPr="00DF7E15">
              <w:t xml:space="preserve">Структурный элемент </w:t>
            </w:r>
            <w:r w:rsidRPr="00DF7E15">
              <w:br/>
              <w:t>компетенции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83A6C" w:rsidRPr="00DF7E15" w:rsidRDefault="00B83A6C" w:rsidP="00181062">
            <w:pPr>
              <w:ind w:firstLine="0"/>
              <w:jc w:val="center"/>
            </w:pPr>
            <w:r w:rsidRPr="00DF7E15">
              <w:rPr>
                <w:bCs/>
              </w:rPr>
              <w:t>Планируемые резул</w:t>
            </w:r>
            <w:r w:rsidRPr="00DF7E15">
              <w:rPr>
                <w:bCs/>
              </w:rPr>
              <w:t>ь</w:t>
            </w:r>
            <w:r w:rsidRPr="00DF7E15">
              <w:rPr>
                <w:bCs/>
              </w:rPr>
              <w:t xml:space="preserve">таты обучения 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83A6C" w:rsidRPr="00DF7E15" w:rsidRDefault="00B83A6C" w:rsidP="00181062">
            <w:pPr>
              <w:ind w:firstLine="0"/>
              <w:jc w:val="center"/>
            </w:pPr>
            <w:r w:rsidRPr="00DF7E15">
              <w:t>Оценочные средства</w:t>
            </w:r>
          </w:p>
        </w:tc>
      </w:tr>
      <w:tr w:rsidR="00B83A6C" w:rsidRPr="00DF7E15" w:rsidTr="0018106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3A6C" w:rsidRPr="00DF7E15" w:rsidRDefault="00B83A6C" w:rsidP="00181062">
            <w:pPr>
              <w:ind w:firstLine="0"/>
              <w:jc w:val="left"/>
              <w:rPr>
                <w:b/>
                <w:bCs/>
              </w:rPr>
            </w:pPr>
            <w:r w:rsidRPr="00DF7E15">
              <w:rPr>
                <w:b/>
                <w:bCs/>
              </w:rPr>
              <w:t>Код и содержание компетенции</w:t>
            </w:r>
          </w:p>
          <w:p w:rsidR="00B83A6C" w:rsidRPr="00DF7E15" w:rsidRDefault="00B83A6C" w:rsidP="00181062">
            <w:pPr>
              <w:ind w:firstLine="0"/>
              <w:jc w:val="left"/>
            </w:pPr>
            <w:r>
              <w:rPr>
                <w:b/>
              </w:rPr>
              <w:t xml:space="preserve">ОК-9 – </w:t>
            </w:r>
            <w:r w:rsidRPr="00DF7F08">
              <w:rPr>
                <w:b/>
              </w:rPr>
              <w:t>способностью использовать приемы оказания первой помощи, методы з</w:t>
            </w:r>
            <w:r w:rsidRPr="00DF7F08">
              <w:rPr>
                <w:b/>
              </w:rPr>
              <w:t>а</w:t>
            </w:r>
            <w:r w:rsidRPr="00DF7F08">
              <w:rPr>
                <w:b/>
              </w:rPr>
              <w:lastRenderedPageBreak/>
              <w:t>щиты в условиях чрезвычайных ситуаций</w:t>
            </w:r>
          </w:p>
        </w:tc>
      </w:tr>
      <w:tr w:rsidR="00B83A6C" w:rsidRPr="00DF7E15" w:rsidTr="00181062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3A6C" w:rsidRPr="00DF7E15" w:rsidRDefault="00B83A6C" w:rsidP="00B83A6C">
            <w:pPr>
              <w:ind w:firstLine="0"/>
              <w:jc w:val="left"/>
            </w:pPr>
            <w:r w:rsidRPr="00DF7E15">
              <w:lastRenderedPageBreak/>
              <w:t>Знать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3A6C" w:rsidRPr="00A1544A" w:rsidRDefault="00B83A6C" w:rsidP="00B83A6C">
            <w:pPr>
              <w:ind w:firstLine="0"/>
              <w:rPr>
                <w:i/>
                <w:color w:val="000000"/>
              </w:rPr>
            </w:pPr>
            <w:r>
              <w:t>Характер воздействия вредных и опасных факторов ЧС на чел</w:t>
            </w:r>
            <w:r>
              <w:t>о</w:t>
            </w:r>
            <w:r>
              <w:t>века и природную среду, методы и сп</w:t>
            </w:r>
            <w:r>
              <w:t>о</w:t>
            </w:r>
            <w:r>
              <w:t>собы защиты от них. Анатомо-физиологические п</w:t>
            </w:r>
            <w:r>
              <w:t>о</w:t>
            </w:r>
            <w:r>
              <w:t>следствия возде</w:t>
            </w:r>
            <w:r>
              <w:t>й</w:t>
            </w:r>
            <w:r>
              <w:t>ствия на человека травмирующих, вре</w:t>
            </w:r>
            <w:r>
              <w:t>д</w:t>
            </w:r>
            <w:r>
              <w:t>ных и поражающих факторов ЧС и спос</w:t>
            </w:r>
            <w:r>
              <w:t>о</w:t>
            </w:r>
            <w:r>
              <w:t>бы оказания первой помощи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07B48" w:rsidRPr="00407B48" w:rsidRDefault="00407B48" w:rsidP="00407B48">
            <w:pPr>
              <w:rPr>
                <w:i/>
              </w:rPr>
            </w:pPr>
            <w:r w:rsidRPr="00407B48">
              <w:rPr>
                <w:i/>
              </w:rPr>
              <w:t>Контрольные тесты</w:t>
            </w:r>
          </w:p>
          <w:p w:rsidR="00407B48" w:rsidRPr="00407B48" w:rsidRDefault="00407B48" w:rsidP="00407B48">
            <w:r>
              <w:t>1</w:t>
            </w:r>
            <w:proofErr w:type="gramStart"/>
            <w:r>
              <w:t xml:space="preserve"> </w:t>
            </w:r>
            <w:r w:rsidRPr="00407B48">
              <w:t>П</w:t>
            </w:r>
            <w:proofErr w:type="gramEnd"/>
            <w:r w:rsidRPr="00407B48">
              <w:t>ри переломе необходимо действовать в следующем порядке:</w:t>
            </w:r>
          </w:p>
          <w:p w:rsidR="00407B48" w:rsidRPr="00407B48" w:rsidRDefault="00407B48" w:rsidP="00407B48">
            <w:r w:rsidRPr="00407B48">
              <w:t>обеспечить  покой окружающим, затем освободить помещение</w:t>
            </w:r>
          </w:p>
          <w:p w:rsidR="00407B48" w:rsidRPr="00407B48" w:rsidRDefault="00407B48" w:rsidP="00407B48">
            <w:r w:rsidRPr="00407B48">
              <w:t>обеспечить неподвижность конечности, вызвать скорую помощь</w:t>
            </w:r>
          </w:p>
          <w:p w:rsidR="00407B48" w:rsidRPr="00407B48" w:rsidRDefault="00407B48" w:rsidP="00407B48">
            <w:r w:rsidRPr="00407B48">
              <w:t xml:space="preserve">вызвать скорую помощь, затем перенести </w:t>
            </w:r>
            <w:proofErr w:type="gramStart"/>
            <w:r w:rsidRPr="00407B48">
              <w:t>травмированного</w:t>
            </w:r>
            <w:proofErr w:type="gramEnd"/>
            <w:r w:rsidRPr="00407B48">
              <w:t xml:space="preserve"> ближе к выходу </w:t>
            </w:r>
          </w:p>
          <w:p w:rsidR="00407B48" w:rsidRPr="00407B48" w:rsidRDefault="00407B48" w:rsidP="00407B48">
            <w:r w:rsidRPr="00407B48">
              <w:t>позвонить в скорую помощь, сообщить начальству, потом уже оказывать первую п</w:t>
            </w:r>
            <w:r w:rsidRPr="00407B48">
              <w:t>о</w:t>
            </w:r>
            <w:r w:rsidRPr="00407B48">
              <w:t>мощь</w:t>
            </w:r>
          </w:p>
          <w:p w:rsidR="00407B48" w:rsidRPr="00407B48" w:rsidRDefault="00407B48" w:rsidP="00407B48">
            <w:r>
              <w:t>2</w:t>
            </w:r>
            <w:proofErr w:type="gramStart"/>
            <w:r>
              <w:t xml:space="preserve"> </w:t>
            </w:r>
            <w:r w:rsidRPr="00407B48">
              <w:t>П</w:t>
            </w:r>
            <w:proofErr w:type="gramEnd"/>
            <w:r w:rsidRPr="00407B48">
              <w:t>ри ушибе мягких тканей необходимо:</w:t>
            </w:r>
          </w:p>
          <w:p w:rsidR="00407B48" w:rsidRPr="00407B48" w:rsidRDefault="00407B48" w:rsidP="00407B48">
            <w:r w:rsidRPr="00407B48">
              <w:t>закутать ушибленное место шерстяным платком</w:t>
            </w:r>
          </w:p>
          <w:p w:rsidR="00407B48" w:rsidRPr="00407B48" w:rsidRDefault="00407B48" w:rsidP="00407B48">
            <w:r w:rsidRPr="00407B48">
              <w:t>приложить лёд</w:t>
            </w:r>
          </w:p>
          <w:p w:rsidR="00407B48" w:rsidRPr="00407B48" w:rsidRDefault="00407B48" w:rsidP="00407B48">
            <w:r w:rsidRPr="00407B48">
              <w:t>полить горячей водой место ушиба</w:t>
            </w:r>
          </w:p>
          <w:p w:rsidR="00407B48" w:rsidRPr="00407B48" w:rsidRDefault="00407B48" w:rsidP="00407B48">
            <w:r w:rsidRPr="00407B48">
              <w:t xml:space="preserve">сообщить родственникам </w:t>
            </w:r>
          </w:p>
          <w:p w:rsidR="00407B48" w:rsidRPr="00407B48" w:rsidRDefault="00407B48" w:rsidP="00407B48">
            <w:r>
              <w:t>3</w:t>
            </w:r>
            <w:proofErr w:type="gramStart"/>
            <w:r>
              <w:t xml:space="preserve"> </w:t>
            </w:r>
            <w:r w:rsidRPr="00407B48">
              <w:t>П</w:t>
            </w:r>
            <w:proofErr w:type="gramEnd"/>
            <w:r w:rsidRPr="00407B48">
              <w:t>ри оказании первой помощи постр</w:t>
            </w:r>
            <w:r w:rsidRPr="00407B48">
              <w:t>а</w:t>
            </w:r>
            <w:r w:rsidRPr="00407B48">
              <w:t>давшему искусственное дыхание выполняется:</w:t>
            </w:r>
          </w:p>
          <w:p w:rsidR="00407B48" w:rsidRPr="00407B48" w:rsidRDefault="00407B48" w:rsidP="00407B48">
            <w:r w:rsidRPr="00407B48">
              <w:t>из носа в рот</w:t>
            </w:r>
          </w:p>
          <w:p w:rsidR="00407B48" w:rsidRPr="00407B48" w:rsidRDefault="00407B48" w:rsidP="00407B48">
            <w:r w:rsidRPr="00407B48">
              <w:t>изо рта в рот</w:t>
            </w:r>
          </w:p>
          <w:p w:rsidR="00407B48" w:rsidRPr="00407B48" w:rsidRDefault="00407B48" w:rsidP="00407B48">
            <w:r w:rsidRPr="00407B48">
              <w:t>изо рта в нос</w:t>
            </w:r>
          </w:p>
          <w:p w:rsidR="00407B48" w:rsidRPr="00407B48" w:rsidRDefault="00407B48" w:rsidP="00407B48">
            <w:r w:rsidRPr="00407B48">
              <w:t>из уха в ухо</w:t>
            </w:r>
          </w:p>
          <w:p w:rsidR="00407B48" w:rsidRPr="00407B48" w:rsidRDefault="00407B48" w:rsidP="00407B48">
            <w:proofErr w:type="gramStart"/>
            <w:r w:rsidRPr="00407B48">
              <w:t>Рекомендуемые</w:t>
            </w:r>
            <w:proofErr w:type="gramEnd"/>
            <w:r w:rsidRPr="00407B48">
              <w:t xml:space="preserve"> для занятий бегом обувь это:</w:t>
            </w:r>
          </w:p>
          <w:p w:rsidR="00407B48" w:rsidRPr="00407B48" w:rsidRDefault="00407B48" w:rsidP="00407B48">
            <w:r w:rsidRPr="00407B48">
              <w:t>тапочки</w:t>
            </w:r>
          </w:p>
          <w:p w:rsidR="00407B48" w:rsidRPr="00407B48" w:rsidRDefault="00407B48" w:rsidP="00407B48">
            <w:r w:rsidRPr="00407B48">
              <w:t>кроссовки</w:t>
            </w:r>
          </w:p>
          <w:p w:rsidR="00407B48" w:rsidRPr="00407B48" w:rsidRDefault="00407B48" w:rsidP="00407B48">
            <w:r w:rsidRPr="00407B48">
              <w:t>туристические ботинки</w:t>
            </w:r>
          </w:p>
          <w:p w:rsidR="00407B48" w:rsidRPr="00407B48" w:rsidRDefault="00407B48" w:rsidP="00407B48">
            <w:r w:rsidRPr="00407B48">
              <w:t>кирзовые сапоги</w:t>
            </w:r>
          </w:p>
          <w:p w:rsidR="00407B48" w:rsidRPr="00407B48" w:rsidRDefault="00407B48" w:rsidP="00407B48">
            <w:r>
              <w:t xml:space="preserve">4 </w:t>
            </w:r>
            <w:r w:rsidRPr="00407B48">
              <w:t>Непрямой массаж сердца при его ост</w:t>
            </w:r>
            <w:r w:rsidRPr="00407B48">
              <w:t>а</w:t>
            </w:r>
            <w:r w:rsidRPr="00407B48">
              <w:t>новке осуществляется по следующей схеме:</w:t>
            </w:r>
          </w:p>
          <w:p w:rsidR="00407B48" w:rsidRPr="00407B48" w:rsidRDefault="00407B48" w:rsidP="00407B48">
            <w:r w:rsidRPr="00407B48">
              <w:t>двадцать нажатий на грудину и один в</w:t>
            </w:r>
            <w:r w:rsidRPr="00407B48">
              <w:t>ы</w:t>
            </w:r>
            <w:r w:rsidRPr="00407B48">
              <w:t>дох в пострадавшего</w:t>
            </w:r>
          </w:p>
          <w:p w:rsidR="00407B48" w:rsidRPr="00407B48" w:rsidRDefault="00407B48" w:rsidP="00407B48">
            <w:r w:rsidRPr="00407B48">
              <w:t>пять, шесть нажатия на грудину и один выдох в пострадавшего</w:t>
            </w:r>
          </w:p>
          <w:p w:rsidR="00407B48" w:rsidRPr="00407B48" w:rsidRDefault="00407B48" w:rsidP="00407B48">
            <w:r w:rsidRPr="00407B48">
              <w:t>десять нажатия на грудину и один выдох в пострадавшего</w:t>
            </w:r>
          </w:p>
          <w:p w:rsidR="00407B48" w:rsidRPr="00407B48" w:rsidRDefault="00407B48" w:rsidP="00407B48">
            <w:r w:rsidRPr="00407B48">
              <w:t>пятьдесят нажатия на грудину и один в</w:t>
            </w:r>
            <w:r w:rsidRPr="00407B48">
              <w:t>ы</w:t>
            </w:r>
            <w:r w:rsidRPr="00407B48">
              <w:t>дох в пострадавшего</w:t>
            </w:r>
          </w:p>
          <w:p w:rsidR="00407B48" w:rsidRPr="00407B48" w:rsidRDefault="00407B48" w:rsidP="00407B48">
            <w:r>
              <w:t>5</w:t>
            </w:r>
            <w:proofErr w:type="gramStart"/>
            <w:r>
              <w:t xml:space="preserve"> </w:t>
            </w:r>
            <w:r w:rsidRPr="00407B48">
              <w:t>П</w:t>
            </w:r>
            <w:proofErr w:type="gramEnd"/>
            <w:r w:rsidRPr="00407B48">
              <w:t>ри проведении занятий необходимо выполнять следующие правила (максимально три):</w:t>
            </w:r>
          </w:p>
          <w:p w:rsidR="00407B48" w:rsidRPr="00407B48" w:rsidRDefault="00407B48" w:rsidP="00407B48">
            <w:r w:rsidRPr="00407B48">
              <w:t>слушать музыку только в наушниках</w:t>
            </w:r>
          </w:p>
          <w:p w:rsidR="00407B48" w:rsidRPr="00407B48" w:rsidRDefault="00407B48" w:rsidP="00407B48">
            <w:r w:rsidRPr="00407B48">
              <w:t>девушкам запрещается выполнять упра</w:t>
            </w:r>
            <w:r w:rsidRPr="00407B48">
              <w:t>ж</w:t>
            </w:r>
            <w:r w:rsidRPr="00407B48">
              <w:t>нения с распущенными волосами</w:t>
            </w:r>
          </w:p>
          <w:p w:rsidR="00407B48" w:rsidRPr="00407B48" w:rsidRDefault="00407B48" w:rsidP="00407B48">
            <w:r w:rsidRPr="00407B48">
              <w:t xml:space="preserve">жевательную резинку следует выбросить перед входом в зал для занятий физической </w:t>
            </w:r>
            <w:r w:rsidRPr="00407B48">
              <w:lastRenderedPageBreak/>
              <w:t>культурой</w:t>
            </w:r>
          </w:p>
          <w:p w:rsidR="00407B48" w:rsidRPr="00407B48" w:rsidRDefault="00407B48" w:rsidP="00407B48">
            <w:r w:rsidRPr="00407B48">
              <w:t>по беговой дорожке можно бежать как по часовой стрелке, так одновременно и против ч</w:t>
            </w:r>
            <w:r w:rsidRPr="00407B48">
              <w:t>а</w:t>
            </w:r>
            <w:r w:rsidRPr="00407B48">
              <w:t>совой стрелки</w:t>
            </w:r>
          </w:p>
          <w:p w:rsidR="00407B48" w:rsidRPr="00407B48" w:rsidRDefault="00407B48" w:rsidP="00407B48">
            <w:r w:rsidRPr="00407B48">
              <w:t>шнурки на спортивной обуви должны быть плотно завязаны</w:t>
            </w:r>
          </w:p>
          <w:p w:rsidR="00407B48" w:rsidRPr="00407B48" w:rsidRDefault="00407B48" w:rsidP="00407B48">
            <w:r>
              <w:t>6</w:t>
            </w:r>
            <w:proofErr w:type="gramStart"/>
            <w:r>
              <w:t xml:space="preserve"> </w:t>
            </w:r>
            <w:r w:rsidRPr="00407B48">
              <w:t>Д</w:t>
            </w:r>
            <w:proofErr w:type="gramEnd"/>
            <w:r w:rsidRPr="00407B48">
              <w:t>ля освобождения легких от воды нео</w:t>
            </w:r>
            <w:r w:rsidRPr="00407B48">
              <w:t>б</w:t>
            </w:r>
            <w:r w:rsidRPr="00407B48">
              <w:t>ходимо:</w:t>
            </w:r>
          </w:p>
          <w:p w:rsidR="00407B48" w:rsidRPr="00407B48" w:rsidRDefault="00407B48" w:rsidP="00407B48">
            <w:r w:rsidRPr="00407B48">
              <w:t>поднять пострадавшего за ноги и потрясти его</w:t>
            </w:r>
          </w:p>
          <w:p w:rsidR="00407B48" w:rsidRPr="00407B48" w:rsidRDefault="00407B48" w:rsidP="00407B48">
            <w:r w:rsidRPr="00407B48">
              <w:t>перевернуть пострадавшего лицом вниз на живот, подложив под него валик</w:t>
            </w:r>
          </w:p>
          <w:p w:rsidR="00407B48" w:rsidRPr="00407B48" w:rsidRDefault="00407B48" w:rsidP="00407B48">
            <w:r w:rsidRPr="00407B48">
              <w:t>поднести нашатырный спирт</w:t>
            </w:r>
          </w:p>
          <w:p w:rsidR="00407B48" w:rsidRPr="00407B48" w:rsidRDefault="00407B48" w:rsidP="00407B48">
            <w:r w:rsidRPr="00407B48">
              <w:t xml:space="preserve">позвонить родственникам </w:t>
            </w:r>
          </w:p>
          <w:p w:rsidR="00407B48" w:rsidRPr="00407B48" w:rsidRDefault="00407B48" w:rsidP="00407B48">
            <w:r>
              <w:t xml:space="preserve">7 </w:t>
            </w:r>
            <w:r w:rsidRPr="00407B48">
              <w:t>Первая помощь при артериальном кров</w:t>
            </w:r>
            <w:r w:rsidRPr="00407B48">
              <w:t>о</w:t>
            </w:r>
            <w:r w:rsidRPr="00407B48">
              <w:t xml:space="preserve">течении заключается </w:t>
            </w:r>
            <w:proofErr w:type="gramStart"/>
            <w:r w:rsidRPr="00407B48">
              <w:t>в</w:t>
            </w:r>
            <w:proofErr w:type="gramEnd"/>
            <w:r w:rsidRPr="00407B48">
              <w:t>:</w:t>
            </w:r>
          </w:p>
          <w:p w:rsidR="00407B48" w:rsidRPr="00407B48" w:rsidRDefault="00407B48" w:rsidP="00407B48">
            <w:proofErr w:type="gramStart"/>
            <w:r w:rsidRPr="00407B48">
              <w:t>наложении</w:t>
            </w:r>
            <w:proofErr w:type="gramEnd"/>
            <w:r w:rsidRPr="00407B48">
              <w:t xml:space="preserve"> повязки на рану</w:t>
            </w:r>
          </w:p>
          <w:p w:rsidR="00407B48" w:rsidRPr="00407B48" w:rsidRDefault="00407B48" w:rsidP="00407B48">
            <w:proofErr w:type="gramStart"/>
            <w:r w:rsidRPr="00407B48">
              <w:t>наложении</w:t>
            </w:r>
            <w:proofErr w:type="gramEnd"/>
            <w:r w:rsidRPr="00407B48">
              <w:t xml:space="preserve"> жгута выше места ранения с указанием времени наложения этого жгута</w:t>
            </w:r>
          </w:p>
          <w:p w:rsidR="00407B48" w:rsidRPr="00407B48" w:rsidRDefault="00407B48" w:rsidP="00407B48">
            <w:proofErr w:type="gramStart"/>
            <w:r w:rsidRPr="00407B48">
              <w:t>выносе</w:t>
            </w:r>
            <w:proofErr w:type="gramEnd"/>
            <w:r w:rsidRPr="00407B48">
              <w:t xml:space="preserve"> пострадавшего на свежий воздух</w:t>
            </w:r>
          </w:p>
          <w:p w:rsidR="00407B48" w:rsidRPr="00407B48" w:rsidRDefault="00407B48" w:rsidP="00407B48">
            <w:proofErr w:type="gramStart"/>
            <w:r w:rsidRPr="00407B48">
              <w:t>извещении</w:t>
            </w:r>
            <w:proofErr w:type="gramEnd"/>
            <w:r w:rsidRPr="00407B48">
              <w:t xml:space="preserve"> родственников </w:t>
            </w:r>
          </w:p>
          <w:p w:rsidR="00407B48" w:rsidRPr="00407B48" w:rsidRDefault="00407B48" w:rsidP="00407B48">
            <w:r>
              <w:t>8</w:t>
            </w:r>
            <w:proofErr w:type="gramStart"/>
            <w:r>
              <w:t xml:space="preserve"> </w:t>
            </w:r>
            <w:r w:rsidRPr="00407B48">
              <w:t>Д</w:t>
            </w:r>
            <w:proofErr w:type="gramEnd"/>
            <w:r w:rsidRPr="00407B48">
              <w:t>ля допуска к занятиям водными видами спорта необходимо уметь:</w:t>
            </w:r>
          </w:p>
          <w:p w:rsidR="00407B48" w:rsidRPr="00407B48" w:rsidRDefault="00407B48" w:rsidP="00407B48">
            <w:r w:rsidRPr="00407B48">
              <w:t>подтягиваться</w:t>
            </w:r>
          </w:p>
          <w:p w:rsidR="00407B48" w:rsidRPr="00407B48" w:rsidRDefault="00407B48" w:rsidP="00407B48">
            <w:r w:rsidRPr="00407B48">
              <w:t>приседать</w:t>
            </w:r>
          </w:p>
          <w:p w:rsidR="00407B48" w:rsidRPr="00407B48" w:rsidRDefault="00407B48" w:rsidP="00407B48">
            <w:r w:rsidRPr="00407B48">
              <w:t>плавать</w:t>
            </w:r>
          </w:p>
          <w:p w:rsidR="00407B48" w:rsidRPr="00407B48" w:rsidRDefault="00407B48" w:rsidP="00407B48">
            <w:r w:rsidRPr="00407B48">
              <w:t>бегать</w:t>
            </w:r>
          </w:p>
          <w:p w:rsidR="00407B48" w:rsidRPr="00407B48" w:rsidRDefault="00407B48" w:rsidP="00407B48">
            <w:r>
              <w:t>9</w:t>
            </w:r>
            <w:proofErr w:type="gramStart"/>
            <w:r>
              <w:t xml:space="preserve"> </w:t>
            </w:r>
            <w:r w:rsidRPr="00407B48">
              <w:t>П</w:t>
            </w:r>
            <w:proofErr w:type="gramEnd"/>
            <w:r w:rsidRPr="00407B48">
              <w:t>ри пожаре и задымлении в спортивном зале необходимо:</w:t>
            </w:r>
          </w:p>
          <w:p w:rsidR="00407B48" w:rsidRPr="00407B48" w:rsidRDefault="00407B48" w:rsidP="00407B48">
            <w:r w:rsidRPr="00407B48">
              <w:t>кричать помогите</w:t>
            </w:r>
          </w:p>
          <w:p w:rsidR="00407B48" w:rsidRPr="00407B48" w:rsidRDefault="00407B48" w:rsidP="00407B48">
            <w:r w:rsidRPr="00407B48">
              <w:t>прыгать в окна</w:t>
            </w:r>
          </w:p>
          <w:p w:rsidR="00407B48" w:rsidRPr="00407B48" w:rsidRDefault="00407B48" w:rsidP="00407B48">
            <w:r w:rsidRPr="00407B48">
              <w:t xml:space="preserve">пробираться к выходу ползком </w:t>
            </w:r>
          </w:p>
          <w:p w:rsidR="00B83A6C" w:rsidRPr="00407B48" w:rsidRDefault="00407B48" w:rsidP="00407B48">
            <w:r w:rsidRPr="00407B48">
              <w:t>сообщить родственникам</w:t>
            </w:r>
          </w:p>
        </w:tc>
      </w:tr>
      <w:tr w:rsidR="00B83A6C" w:rsidRPr="00DF7E15" w:rsidTr="00181062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3A6C" w:rsidRPr="00DF7E15" w:rsidRDefault="00B83A6C" w:rsidP="00B83A6C">
            <w:pPr>
              <w:ind w:firstLine="0"/>
              <w:jc w:val="left"/>
            </w:pPr>
            <w:r w:rsidRPr="00DF7E15">
              <w:lastRenderedPageBreak/>
              <w:t>Уметь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3A6C" w:rsidRDefault="00B83A6C" w:rsidP="00B83A6C">
            <w:pPr>
              <w:ind w:firstLine="0"/>
            </w:pPr>
            <w:r>
              <w:t>Выбирать способы и методы защиты от опасных факторов ЧС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A40EF" w:rsidRDefault="007A40EF" w:rsidP="007A40EF">
            <w:pPr>
              <w:ind w:firstLine="0"/>
              <w:rPr>
                <w:b/>
                <w:i/>
              </w:rPr>
            </w:pPr>
            <w:r w:rsidRPr="00741BA4">
              <w:rPr>
                <w:b/>
                <w:i/>
              </w:rPr>
              <w:t>Примерные практические задания</w:t>
            </w:r>
            <w:r w:rsidRPr="00B45B50">
              <w:rPr>
                <w:b/>
                <w:i/>
              </w:rPr>
              <w:t>:</w:t>
            </w:r>
          </w:p>
          <w:p w:rsidR="007A40EF" w:rsidRPr="000E452D" w:rsidRDefault="007A40EF" w:rsidP="007A40EF">
            <w:pPr>
              <w:shd w:val="clear" w:color="auto" w:fill="FFFFFF"/>
              <w:ind w:left="720" w:hanging="720"/>
              <w:rPr>
                <w:color w:val="000000"/>
              </w:rPr>
            </w:pPr>
            <w:r w:rsidRPr="000E452D">
              <w:rPr>
                <w:color w:val="000000"/>
              </w:rPr>
              <w:t>. Каковы признаки растяжения связок:</w:t>
            </w:r>
          </w:p>
          <w:p w:rsidR="007A40EF" w:rsidRPr="000E452D" w:rsidRDefault="007A40EF" w:rsidP="007A40E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1.Припухлость около поврежденного суст</w:t>
            </w:r>
            <w:r w:rsidRPr="000E452D">
              <w:rPr>
                <w:color w:val="000000"/>
              </w:rPr>
              <w:t>а</w:t>
            </w:r>
            <w:r w:rsidRPr="000E452D">
              <w:rPr>
                <w:color w:val="000000"/>
              </w:rPr>
              <w:t>ва.</w:t>
            </w:r>
          </w:p>
          <w:p w:rsidR="007A40EF" w:rsidRPr="000E452D" w:rsidRDefault="007A40EF" w:rsidP="007A40E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2.Бледность около поврежденного сустава.</w:t>
            </w:r>
          </w:p>
          <w:p w:rsidR="007A40EF" w:rsidRPr="000E452D" w:rsidRDefault="007A40EF" w:rsidP="007A40E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3.Сильная боль.</w:t>
            </w:r>
          </w:p>
          <w:p w:rsidR="007A40EF" w:rsidRPr="000E452D" w:rsidRDefault="007A40EF" w:rsidP="007A40E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4.Выход суставной головки из суставной впадины.</w:t>
            </w:r>
          </w:p>
          <w:p w:rsidR="007A40EF" w:rsidRPr="000E452D" w:rsidRDefault="007A40EF" w:rsidP="007A40E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5.Могут быть кровоизлияния.</w:t>
            </w:r>
          </w:p>
          <w:p w:rsidR="007A40EF" w:rsidRPr="000E452D" w:rsidRDefault="007A40EF" w:rsidP="007A40EF">
            <w:pPr>
              <w:widowControl/>
              <w:shd w:val="clear" w:color="auto" w:fill="FFFFFF"/>
              <w:autoSpaceDE/>
              <w:autoSpaceDN/>
              <w:adjustRightInd/>
              <w:ind w:left="720" w:hanging="720"/>
              <w:rPr>
                <w:color w:val="000000"/>
              </w:rPr>
            </w:pPr>
            <w:r w:rsidRPr="000E452D">
              <w:rPr>
                <w:b/>
                <w:bCs/>
                <w:color w:val="000000"/>
              </w:rPr>
              <w:t>2</w:t>
            </w:r>
            <w:r w:rsidRPr="000E452D">
              <w:rPr>
                <w:color w:val="000000"/>
              </w:rPr>
              <w:t>. Каковы признаки вывиха сустава:</w:t>
            </w:r>
          </w:p>
          <w:p w:rsidR="007A40EF" w:rsidRPr="000E452D" w:rsidRDefault="007A40EF" w:rsidP="007A40E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1.Припухлость около поврежденного суст</w:t>
            </w:r>
            <w:r w:rsidRPr="000E452D">
              <w:rPr>
                <w:color w:val="000000"/>
              </w:rPr>
              <w:t>а</w:t>
            </w:r>
            <w:r w:rsidRPr="000E452D">
              <w:rPr>
                <w:color w:val="000000"/>
              </w:rPr>
              <w:t>ва.</w:t>
            </w:r>
          </w:p>
          <w:p w:rsidR="007A40EF" w:rsidRPr="000E452D" w:rsidRDefault="007A40EF" w:rsidP="007A40E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2.Бледность около поврежденного сустава.</w:t>
            </w:r>
          </w:p>
          <w:p w:rsidR="007A40EF" w:rsidRPr="000E452D" w:rsidRDefault="007A40EF" w:rsidP="007A40E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3.Сильная боль.</w:t>
            </w:r>
          </w:p>
          <w:p w:rsidR="007A40EF" w:rsidRPr="000E452D" w:rsidRDefault="007A40EF" w:rsidP="007A40E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4.Выход суставной головки из суставной впадины.</w:t>
            </w:r>
          </w:p>
          <w:p w:rsidR="007A40EF" w:rsidRPr="000E452D" w:rsidRDefault="007A40EF" w:rsidP="007A40E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lastRenderedPageBreak/>
              <w:t>5.Могут быть кровоизлияния.</w:t>
            </w:r>
          </w:p>
          <w:p w:rsidR="007A40EF" w:rsidRPr="000E452D" w:rsidRDefault="007A40EF" w:rsidP="007A40EF">
            <w:pPr>
              <w:widowControl/>
              <w:shd w:val="clear" w:color="auto" w:fill="FFFFFF"/>
              <w:autoSpaceDE/>
              <w:autoSpaceDN/>
              <w:adjustRightInd/>
              <w:ind w:left="720" w:hanging="720"/>
              <w:rPr>
                <w:color w:val="000000"/>
              </w:rPr>
            </w:pPr>
            <w:r w:rsidRPr="000E452D">
              <w:rPr>
                <w:b/>
                <w:bCs/>
                <w:color w:val="000000"/>
              </w:rPr>
              <w:t xml:space="preserve"> 3</w:t>
            </w:r>
            <w:r w:rsidRPr="000E452D">
              <w:rPr>
                <w:color w:val="000000"/>
              </w:rPr>
              <w:t>. Какие меры первой помощи оказывают при растяжении связок:</w:t>
            </w:r>
          </w:p>
          <w:p w:rsidR="007A40EF" w:rsidRPr="000E452D" w:rsidRDefault="007A40EF" w:rsidP="007A40E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1.Наложить шину.</w:t>
            </w:r>
          </w:p>
          <w:p w:rsidR="007A40EF" w:rsidRPr="000E452D" w:rsidRDefault="007A40EF" w:rsidP="007A40E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2.Приложить холод.</w:t>
            </w:r>
          </w:p>
          <w:p w:rsidR="007A40EF" w:rsidRPr="000E452D" w:rsidRDefault="007A40EF" w:rsidP="007A40E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3.Наложить давящую повязку, зафиксир</w:t>
            </w:r>
            <w:r w:rsidRPr="000E452D">
              <w:rPr>
                <w:color w:val="000000"/>
              </w:rPr>
              <w:t>о</w:t>
            </w:r>
            <w:r w:rsidRPr="000E452D">
              <w:rPr>
                <w:color w:val="000000"/>
              </w:rPr>
              <w:t>вать сустав.</w:t>
            </w:r>
          </w:p>
          <w:p w:rsidR="007A40EF" w:rsidRPr="000E452D" w:rsidRDefault="007A40EF" w:rsidP="007A40E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4.Поможет горячий компресс.</w:t>
            </w:r>
          </w:p>
          <w:p w:rsidR="007A40EF" w:rsidRPr="000E452D" w:rsidRDefault="007A40EF" w:rsidP="007A40EF">
            <w:pPr>
              <w:widowControl/>
              <w:shd w:val="clear" w:color="auto" w:fill="FFFFFF"/>
              <w:autoSpaceDE/>
              <w:autoSpaceDN/>
              <w:adjustRightInd/>
              <w:ind w:left="720" w:hanging="720"/>
              <w:rPr>
                <w:color w:val="000000"/>
              </w:rPr>
            </w:pPr>
            <w:r w:rsidRPr="000E452D">
              <w:rPr>
                <w:b/>
                <w:bCs/>
                <w:color w:val="000000"/>
              </w:rPr>
              <w:t xml:space="preserve"> 4</w:t>
            </w:r>
            <w:r w:rsidRPr="000E452D">
              <w:rPr>
                <w:color w:val="000000"/>
              </w:rPr>
              <w:t>. Какие меры первой помощи оказывают при вывихе сустава:</w:t>
            </w:r>
          </w:p>
          <w:p w:rsidR="007A40EF" w:rsidRPr="000E452D" w:rsidRDefault="007A40EF" w:rsidP="007A40E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1.Обеспечить полный покой.</w:t>
            </w:r>
          </w:p>
          <w:p w:rsidR="007A40EF" w:rsidRPr="000E452D" w:rsidRDefault="007A40EF" w:rsidP="007A40E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2.Приложить холод.</w:t>
            </w:r>
          </w:p>
          <w:p w:rsidR="007A40EF" w:rsidRPr="000E452D" w:rsidRDefault="007A40EF" w:rsidP="007A40E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3.Резко дернуть, чтобы суставная головка вошла на место.</w:t>
            </w:r>
          </w:p>
          <w:p w:rsidR="007A40EF" w:rsidRPr="000E452D" w:rsidRDefault="007A40EF" w:rsidP="007A40E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4.Поможет горячий компресс.</w:t>
            </w:r>
          </w:p>
          <w:p w:rsidR="007A40EF" w:rsidRPr="000E452D" w:rsidRDefault="007A40EF" w:rsidP="007A40EF">
            <w:pPr>
              <w:widowControl/>
              <w:shd w:val="clear" w:color="auto" w:fill="FFFFFF"/>
              <w:autoSpaceDE/>
              <w:autoSpaceDN/>
              <w:adjustRightInd/>
              <w:ind w:left="720" w:hanging="720"/>
              <w:rPr>
                <w:color w:val="000000"/>
              </w:rPr>
            </w:pPr>
            <w:r w:rsidRPr="000E452D">
              <w:rPr>
                <w:b/>
                <w:bCs/>
                <w:color w:val="000000"/>
              </w:rPr>
              <w:t xml:space="preserve"> 5</w:t>
            </w:r>
            <w:r w:rsidRPr="000E452D">
              <w:rPr>
                <w:color w:val="000000"/>
              </w:rPr>
              <w:t>. Какие могут быть виды переломов?</w:t>
            </w:r>
          </w:p>
          <w:p w:rsidR="007A40EF" w:rsidRPr="000E452D" w:rsidRDefault="007A40EF" w:rsidP="007A40E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1.Открытые.</w:t>
            </w:r>
          </w:p>
          <w:p w:rsidR="007A40EF" w:rsidRPr="000E452D" w:rsidRDefault="007A40EF" w:rsidP="007A40E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2.Закрытые.</w:t>
            </w:r>
          </w:p>
          <w:p w:rsidR="007A40EF" w:rsidRPr="000E452D" w:rsidRDefault="007A40EF" w:rsidP="007A40E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3.Опасные.</w:t>
            </w:r>
          </w:p>
          <w:p w:rsidR="007A40EF" w:rsidRPr="000E452D" w:rsidRDefault="007A40EF" w:rsidP="007A40E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4.Внутренние.</w:t>
            </w:r>
          </w:p>
          <w:p w:rsidR="007A40EF" w:rsidRPr="000E452D" w:rsidRDefault="007A40EF" w:rsidP="007A40EF">
            <w:pPr>
              <w:widowControl/>
              <w:shd w:val="clear" w:color="auto" w:fill="FFFFFF"/>
              <w:autoSpaceDE/>
              <w:autoSpaceDN/>
              <w:adjustRightInd/>
              <w:ind w:left="720" w:hanging="720"/>
              <w:rPr>
                <w:color w:val="000000"/>
              </w:rPr>
            </w:pPr>
            <w:r w:rsidRPr="000E452D">
              <w:rPr>
                <w:b/>
                <w:bCs/>
                <w:color w:val="000000"/>
              </w:rPr>
              <w:t xml:space="preserve"> 6</w:t>
            </w:r>
            <w:r w:rsidRPr="000E452D">
              <w:rPr>
                <w:color w:val="000000"/>
              </w:rPr>
              <w:t>. Какая помощь необходима при переломах костей конечностей?</w:t>
            </w:r>
          </w:p>
          <w:p w:rsidR="007A40EF" w:rsidRPr="000E452D" w:rsidRDefault="007A40EF" w:rsidP="007A40E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1.Обработать рану йодом.</w:t>
            </w:r>
          </w:p>
          <w:p w:rsidR="007A40EF" w:rsidRPr="000E452D" w:rsidRDefault="007A40EF" w:rsidP="007A40E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2.Наложить шину, чтобы она заходила за с</w:t>
            </w:r>
            <w:r w:rsidRPr="000E452D">
              <w:rPr>
                <w:color w:val="000000"/>
              </w:rPr>
              <w:t>у</w:t>
            </w:r>
            <w:r w:rsidRPr="000E452D">
              <w:rPr>
                <w:color w:val="000000"/>
              </w:rPr>
              <w:t>ставы выше и ниже перелома.</w:t>
            </w:r>
          </w:p>
          <w:p w:rsidR="007A40EF" w:rsidRPr="000E452D" w:rsidRDefault="007A40EF" w:rsidP="007A40E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3.Поможет холод.</w:t>
            </w:r>
          </w:p>
          <w:p w:rsidR="007A40EF" w:rsidRPr="000E452D" w:rsidRDefault="007A40EF" w:rsidP="007A40E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4.Поможет горячий компресс.</w:t>
            </w:r>
          </w:p>
          <w:p w:rsidR="007A40EF" w:rsidRPr="000E452D" w:rsidRDefault="007A40EF" w:rsidP="007A40EF">
            <w:pPr>
              <w:widowControl/>
              <w:shd w:val="clear" w:color="auto" w:fill="FFFFFF"/>
              <w:autoSpaceDE/>
              <w:autoSpaceDN/>
              <w:adjustRightInd/>
              <w:ind w:left="720" w:hanging="720"/>
              <w:rPr>
                <w:color w:val="000000"/>
              </w:rPr>
            </w:pPr>
            <w:r w:rsidRPr="000E452D">
              <w:rPr>
                <w:b/>
                <w:bCs/>
                <w:color w:val="000000"/>
              </w:rPr>
              <w:t xml:space="preserve"> 7</w:t>
            </w:r>
            <w:r w:rsidRPr="000E452D">
              <w:rPr>
                <w:color w:val="000000"/>
              </w:rPr>
              <w:t>. Каковы меры первой помощи при переломах грудной клетки?</w:t>
            </w:r>
          </w:p>
          <w:p w:rsidR="007A40EF" w:rsidRPr="000E452D" w:rsidRDefault="007A40EF" w:rsidP="007A40E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1.Сделать глубокий выдох и туго забинт</w:t>
            </w:r>
            <w:r w:rsidRPr="000E452D">
              <w:rPr>
                <w:color w:val="000000"/>
              </w:rPr>
              <w:t>о</w:t>
            </w:r>
            <w:r w:rsidRPr="000E452D">
              <w:rPr>
                <w:color w:val="000000"/>
              </w:rPr>
              <w:t>вать грудную клетку.</w:t>
            </w:r>
          </w:p>
          <w:p w:rsidR="007A40EF" w:rsidRPr="000E452D" w:rsidRDefault="007A40EF" w:rsidP="007A40E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2.Туго забинтовывать нельзя, грудную кле</w:t>
            </w:r>
            <w:r w:rsidRPr="000E452D">
              <w:rPr>
                <w:color w:val="000000"/>
              </w:rPr>
              <w:t>т</w:t>
            </w:r>
            <w:r w:rsidRPr="000E452D">
              <w:rPr>
                <w:color w:val="000000"/>
              </w:rPr>
              <w:t>ку освободить от одежды.</w:t>
            </w:r>
          </w:p>
          <w:p w:rsidR="007A40EF" w:rsidRPr="000E452D" w:rsidRDefault="007A40EF" w:rsidP="007A40E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3.Наложить шину.</w:t>
            </w:r>
          </w:p>
          <w:p w:rsidR="007A40EF" w:rsidRPr="000E452D" w:rsidRDefault="007A40EF" w:rsidP="007A40E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4.Дышать неглубоко.</w:t>
            </w:r>
          </w:p>
          <w:p w:rsidR="007A40EF" w:rsidRPr="000E452D" w:rsidRDefault="007A40EF" w:rsidP="007A40E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5.Дыхание должно быть глубоким, но ре</w:t>
            </w:r>
            <w:r w:rsidRPr="000E452D">
              <w:rPr>
                <w:color w:val="000000"/>
              </w:rPr>
              <w:t>д</w:t>
            </w:r>
            <w:r w:rsidRPr="000E452D">
              <w:rPr>
                <w:color w:val="000000"/>
              </w:rPr>
              <w:t>ким.</w:t>
            </w:r>
          </w:p>
          <w:p w:rsidR="007A40EF" w:rsidRPr="000E452D" w:rsidRDefault="007A40EF" w:rsidP="007A40EF">
            <w:pPr>
              <w:widowControl/>
              <w:shd w:val="clear" w:color="auto" w:fill="FFFFFF"/>
              <w:autoSpaceDE/>
              <w:autoSpaceDN/>
              <w:adjustRightInd/>
              <w:ind w:left="720" w:hanging="720"/>
              <w:rPr>
                <w:color w:val="000000"/>
              </w:rPr>
            </w:pPr>
            <w:r w:rsidRPr="000E452D">
              <w:rPr>
                <w:b/>
                <w:bCs/>
                <w:color w:val="000000"/>
              </w:rPr>
              <w:t xml:space="preserve"> 8</w:t>
            </w:r>
            <w:r w:rsidRPr="000E452D">
              <w:rPr>
                <w:color w:val="000000"/>
              </w:rPr>
              <w:t>. Каковы меры первой помощи при переломах ключицы или лопатки?</w:t>
            </w:r>
          </w:p>
          <w:p w:rsidR="007A40EF" w:rsidRPr="000E452D" w:rsidRDefault="007A40EF" w:rsidP="007A40E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1.Руку с поврежденной стороны подвешив</w:t>
            </w:r>
            <w:r w:rsidRPr="000E452D">
              <w:rPr>
                <w:color w:val="000000"/>
              </w:rPr>
              <w:t>а</w:t>
            </w:r>
            <w:r w:rsidRPr="000E452D">
              <w:rPr>
                <w:color w:val="000000"/>
              </w:rPr>
              <w:t>ют на косынку.</w:t>
            </w:r>
          </w:p>
          <w:p w:rsidR="007A40EF" w:rsidRPr="000E452D" w:rsidRDefault="007A40EF" w:rsidP="007A40E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2.В подмышечную впадину подкладывают небольшой валик из ваты или любой ткани.</w:t>
            </w:r>
          </w:p>
          <w:p w:rsidR="007A40EF" w:rsidRPr="000E452D" w:rsidRDefault="007A40EF" w:rsidP="007A40E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3.Наложить шину.</w:t>
            </w:r>
          </w:p>
          <w:p w:rsidR="007A40EF" w:rsidRPr="000E452D" w:rsidRDefault="007A40EF" w:rsidP="007A40E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4.Пострадавшего укладывают на спину, под голову кладут валик из ткани.</w:t>
            </w:r>
          </w:p>
          <w:p w:rsidR="007A40EF" w:rsidRPr="000E452D" w:rsidRDefault="007A40EF" w:rsidP="007A40EF">
            <w:pPr>
              <w:widowControl/>
              <w:shd w:val="clear" w:color="auto" w:fill="FFFFFF"/>
              <w:autoSpaceDE/>
              <w:autoSpaceDN/>
              <w:adjustRightInd/>
              <w:ind w:left="720" w:hanging="720"/>
              <w:rPr>
                <w:color w:val="000000"/>
              </w:rPr>
            </w:pPr>
            <w:r w:rsidRPr="000E452D">
              <w:rPr>
                <w:b/>
                <w:bCs/>
                <w:color w:val="000000"/>
              </w:rPr>
              <w:t xml:space="preserve"> 9</w:t>
            </w:r>
            <w:r w:rsidRPr="000E452D">
              <w:rPr>
                <w:color w:val="000000"/>
              </w:rPr>
              <w:t>. Каковы меры первой помощи при переломах костей черепа?</w:t>
            </w:r>
          </w:p>
          <w:p w:rsidR="007A40EF" w:rsidRPr="000E452D" w:rsidRDefault="007A40EF" w:rsidP="007A40E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1.Пострадавшего укладывают на живот, г</w:t>
            </w:r>
            <w:r w:rsidRPr="000E452D">
              <w:rPr>
                <w:color w:val="000000"/>
              </w:rPr>
              <w:t>о</w:t>
            </w:r>
            <w:r w:rsidRPr="000E452D">
              <w:rPr>
                <w:color w:val="000000"/>
              </w:rPr>
              <w:lastRenderedPageBreak/>
              <w:t>лову поворачивают в сторону.</w:t>
            </w:r>
          </w:p>
          <w:p w:rsidR="007A40EF" w:rsidRPr="000E452D" w:rsidRDefault="007A40EF" w:rsidP="007A40E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2.Пострадавшего укладывают на спину, под голову кладут матерчатый валик.</w:t>
            </w:r>
          </w:p>
          <w:p w:rsidR="007A40EF" w:rsidRPr="000E452D" w:rsidRDefault="007A40EF" w:rsidP="007A40E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3.Пострадавшего укладывают на спину без подголовника, голову фиксируют валиком в форме подковы.</w:t>
            </w:r>
          </w:p>
          <w:p w:rsidR="007A40EF" w:rsidRPr="000E452D" w:rsidRDefault="007A40EF" w:rsidP="007A40EF">
            <w:pPr>
              <w:widowControl/>
              <w:shd w:val="clear" w:color="auto" w:fill="FFFFFF"/>
              <w:autoSpaceDE/>
              <w:autoSpaceDN/>
              <w:adjustRightInd/>
              <w:ind w:left="720" w:hanging="720"/>
              <w:rPr>
                <w:color w:val="000000"/>
              </w:rPr>
            </w:pPr>
            <w:r w:rsidRPr="000E452D">
              <w:rPr>
                <w:b/>
                <w:bCs/>
                <w:color w:val="000000"/>
              </w:rPr>
              <w:t>10</w:t>
            </w:r>
            <w:r w:rsidRPr="000E452D">
              <w:rPr>
                <w:color w:val="000000"/>
              </w:rPr>
              <w:t>. Каковы меры первой помощи при переломах костей позвоночника?</w:t>
            </w:r>
          </w:p>
          <w:p w:rsidR="007A40EF" w:rsidRPr="000E452D" w:rsidRDefault="007A40EF" w:rsidP="007A40E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1.Пострадавшего укладывают лицом вниз на твердую поверхность.</w:t>
            </w:r>
          </w:p>
          <w:p w:rsidR="007A40EF" w:rsidRPr="000E452D" w:rsidRDefault="007A40EF" w:rsidP="007A40E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2.Пострадавшего укладывают на спину, под голову кладут матерчатый валик.</w:t>
            </w:r>
          </w:p>
          <w:p w:rsidR="007A40EF" w:rsidRDefault="007A40EF" w:rsidP="007A40E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3.Пострадавшего укладывают на спину без подголовника, голову фиксируют валиком в форме подковы.</w:t>
            </w:r>
          </w:p>
          <w:p w:rsidR="00B83A6C" w:rsidRPr="00DF7E15" w:rsidRDefault="00B83A6C" w:rsidP="00592899">
            <w:pPr>
              <w:ind w:firstLine="0"/>
              <w:rPr>
                <w:rFonts w:ascii="Arial" w:hAnsi="Arial" w:cs="Arial"/>
                <w:i/>
              </w:rPr>
            </w:pPr>
          </w:p>
        </w:tc>
      </w:tr>
      <w:tr w:rsidR="00B83A6C" w:rsidRPr="00DF7E15" w:rsidTr="00181062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3A6C" w:rsidRPr="00DF7E15" w:rsidRDefault="00B83A6C" w:rsidP="00B83A6C">
            <w:pPr>
              <w:ind w:firstLine="0"/>
              <w:jc w:val="left"/>
            </w:pPr>
            <w:r w:rsidRPr="00DF7E15">
              <w:lastRenderedPageBreak/>
              <w:t>Владеть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3A6C" w:rsidRPr="00FF51FD" w:rsidRDefault="00B83A6C" w:rsidP="00B83A6C">
            <w:pPr>
              <w:pStyle w:val="Default"/>
              <w:rPr>
                <w:sz w:val="23"/>
                <w:szCs w:val="23"/>
              </w:rPr>
            </w:pPr>
            <w:r>
              <w:t>Приемами и способ</w:t>
            </w:r>
            <w:r>
              <w:t>а</w:t>
            </w:r>
            <w:r>
              <w:t>ми оказания первой помощи пострада</w:t>
            </w:r>
            <w:r>
              <w:t>в</w:t>
            </w:r>
            <w:r>
              <w:t>шим в ЧС и экстр</w:t>
            </w:r>
            <w:r>
              <w:t>е</w:t>
            </w:r>
            <w:r>
              <w:t>мальных ситуациях.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83A6C" w:rsidRDefault="00B83A6C" w:rsidP="00407B48">
            <w:pPr>
              <w:ind w:firstLine="0"/>
              <w:rPr>
                <w:rFonts w:eastAsia="Calibri"/>
                <w:i/>
                <w:kern w:val="24"/>
              </w:rPr>
            </w:pPr>
            <w:r w:rsidRPr="00DF7E15"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407B48" w:rsidRPr="00407B48" w:rsidRDefault="00407B48" w:rsidP="00407B48">
            <w:pPr>
              <w:ind w:firstLine="0"/>
              <w:rPr>
                <w:rFonts w:eastAsia="Calibri"/>
                <w:kern w:val="24"/>
              </w:rPr>
            </w:pPr>
            <w:r w:rsidRPr="00407B48">
              <w:rPr>
                <w:rFonts w:eastAsia="Calibri"/>
                <w:kern w:val="24"/>
              </w:rPr>
              <w:t>Ваши действия при пожаре</w:t>
            </w:r>
            <w:r>
              <w:rPr>
                <w:rFonts w:eastAsia="Calibri"/>
                <w:kern w:val="24"/>
              </w:rPr>
              <w:t>?</w:t>
            </w:r>
          </w:p>
          <w:p w:rsidR="00407B48" w:rsidRPr="00407B48" w:rsidRDefault="00407B48" w:rsidP="00407B48">
            <w:pPr>
              <w:ind w:firstLine="0"/>
              <w:rPr>
                <w:rFonts w:eastAsia="Calibri"/>
                <w:i/>
                <w:kern w:val="24"/>
              </w:rPr>
            </w:pPr>
            <w:r w:rsidRPr="00407B48">
              <w:rPr>
                <w:rFonts w:eastAsia="Calibri"/>
                <w:kern w:val="24"/>
              </w:rPr>
              <w:t>Окажите первую помощь пострадавшему</w:t>
            </w:r>
            <w:r>
              <w:rPr>
                <w:rFonts w:eastAsia="Calibri"/>
                <w:kern w:val="24"/>
              </w:rPr>
              <w:t>.</w:t>
            </w:r>
          </w:p>
        </w:tc>
      </w:tr>
      <w:tr w:rsidR="00B83A6C" w:rsidRPr="00DF7E15" w:rsidTr="0018106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3A6C" w:rsidRPr="00DF7E15" w:rsidRDefault="00B83A6C" w:rsidP="00181062">
            <w:pPr>
              <w:ind w:firstLine="0"/>
              <w:jc w:val="left"/>
              <w:rPr>
                <w:b/>
                <w:bCs/>
              </w:rPr>
            </w:pPr>
            <w:r w:rsidRPr="00DF7E15">
              <w:rPr>
                <w:b/>
                <w:bCs/>
              </w:rPr>
              <w:t>Код и содержание компетенции</w:t>
            </w:r>
          </w:p>
          <w:p w:rsidR="00B83A6C" w:rsidRPr="00DF7E15" w:rsidRDefault="00407B48" w:rsidP="00181062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/>
              </w:rPr>
              <w:t>ОПК-7</w:t>
            </w:r>
            <w:r w:rsidRPr="00EC68BF">
              <w:rPr>
                <w:b/>
              </w:rPr>
              <w:t xml:space="preserve">- </w:t>
            </w:r>
            <w:r w:rsidRPr="00AA6D4D">
              <w:rPr>
                <w:b/>
              </w:rPr>
              <w:t>способностью обеспечивать в процессе профессиональной деятельности соблюдение требований безопасности, санитарных и гигиенических правил и норм, проводить профилактику травматизма, оказывать первую доврачебную помощь</w:t>
            </w:r>
            <w:r w:rsidR="00B83A6C" w:rsidRPr="00DF7E15">
              <w:rPr>
                <w:rStyle w:val="FontStyle16"/>
                <w:b w:val="0"/>
                <w:sz w:val="24"/>
                <w:szCs w:val="24"/>
              </w:rPr>
              <w:t>;</w:t>
            </w:r>
          </w:p>
        </w:tc>
      </w:tr>
      <w:tr w:rsidR="00407B48" w:rsidRPr="00DF7E15" w:rsidTr="00181062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07B48" w:rsidRPr="00DF7E15" w:rsidRDefault="00407B48" w:rsidP="00407B48">
            <w:pPr>
              <w:ind w:firstLine="0"/>
              <w:jc w:val="left"/>
            </w:pPr>
            <w:r w:rsidRPr="00DF7E15">
              <w:t>Знать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7B48" w:rsidRPr="00FD7D3B" w:rsidRDefault="00407B48" w:rsidP="00407B48">
            <w:pPr>
              <w:ind w:firstLine="0"/>
            </w:pPr>
            <w:r w:rsidRPr="00FD7D3B">
              <w:t>понятие о двигател</w:t>
            </w:r>
            <w:r w:rsidRPr="00FD7D3B">
              <w:t>ь</w:t>
            </w:r>
            <w:r w:rsidRPr="00FD7D3B">
              <w:t>ной активности чел</w:t>
            </w:r>
            <w:r w:rsidRPr="00FD7D3B">
              <w:t>о</w:t>
            </w:r>
            <w:r w:rsidRPr="00FD7D3B">
              <w:t xml:space="preserve">века, </w:t>
            </w:r>
            <w:proofErr w:type="spellStart"/>
            <w:r w:rsidRPr="00FD7D3B">
              <w:t>еѐ</w:t>
            </w:r>
            <w:proofErr w:type="spellEnd"/>
            <w:r w:rsidRPr="00FD7D3B">
              <w:t xml:space="preserve"> нормирование и поддержание опт</w:t>
            </w:r>
            <w:r w:rsidRPr="00FD7D3B">
              <w:t>и</w:t>
            </w:r>
            <w:r w:rsidRPr="00FD7D3B">
              <w:t>мального уровня у различных возрас</w:t>
            </w:r>
            <w:r w:rsidRPr="00FD7D3B">
              <w:t>т</w:t>
            </w:r>
            <w:r w:rsidRPr="00FD7D3B">
              <w:t>ных групп населения.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07B48" w:rsidRPr="00DF7E15" w:rsidRDefault="00407B48" w:rsidP="00407B48">
            <w:pPr>
              <w:ind w:firstLine="0"/>
              <w:rPr>
                <w:rFonts w:eastAsia="Calibri"/>
                <w:i/>
                <w:kern w:val="24"/>
              </w:rPr>
            </w:pPr>
            <w:r w:rsidRPr="00DF7E15">
              <w:rPr>
                <w:rFonts w:eastAsia="Calibri"/>
                <w:i/>
                <w:kern w:val="24"/>
              </w:rPr>
              <w:t>Теоретические вопросы</w:t>
            </w:r>
          </w:p>
          <w:p w:rsidR="00592899" w:rsidRPr="009C0E9C" w:rsidRDefault="00592899" w:rsidP="00E15877">
            <w:pPr>
              <w:numPr>
                <w:ilvl w:val="0"/>
                <w:numId w:val="2"/>
              </w:numPr>
              <w:autoSpaceDN/>
              <w:adjustRightInd/>
              <w:rPr>
                <w:bCs/>
                <w:lang w:eastAsia="ar-SA"/>
              </w:rPr>
            </w:pPr>
            <w:r w:rsidRPr="009C0E9C">
              <w:rPr>
                <w:bCs/>
                <w:lang w:eastAsia="ar-SA"/>
              </w:rPr>
              <w:t>Основные причины травматизма при з</w:t>
            </w:r>
            <w:r w:rsidRPr="009C0E9C">
              <w:rPr>
                <w:bCs/>
                <w:lang w:eastAsia="ar-SA"/>
              </w:rPr>
              <w:t>а</w:t>
            </w:r>
            <w:r w:rsidRPr="009C0E9C">
              <w:rPr>
                <w:bCs/>
                <w:lang w:eastAsia="ar-SA"/>
              </w:rPr>
              <w:t xml:space="preserve">нятиях физической культурой </w:t>
            </w:r>
          </w:p>
          <w:p w:rsidR="00592899" w:rsidRPr="009C0E9C" w:rsidRDefault="00592899" w:rsidP="00E15877">
            <w:pPr>
              <w:numPr>
                <w:ilvl w:val="0"/>
                <w:numId w:val="2"/>
              </w:numPr>
              <w:autoSpaceDN/>
              <w:adjustRightInd/>
              <w:rPr>
                <w:bCs/>
                <w:lang w:eastAsia="ar-SA"/>
              </w:rPr>
            </w:pPr>
            <w:r w:rsidRPr="009C0E9C">
              <w:rPr>
                <w:bCs/>
                <w:lang w:eastAsia="ar-SA"/>
              </w:rPr>
              <w:t>Работа по профилактике травматизма, з</w:t>
            </w:r>
            <w:r w:rsidRPr="009C0E9C">
              <w:rPr>
                <w:bCs/>
                <w:lang w:eastAsia="ar-SA"/>
              </w:rPr>
              <w:t>а</w:t>
            </w:r>
            <w:r w:rsidRPr="009C0E9C">
              <w:rPr>
                <w:bCs/>
                <w:lang w:eastAsia="ar-SA"/>
              </w:rPr>
              <w:t>болеваний и несчастных случаев.</w:t>
            </w:r>
          </w:p>
          <w:p w:rsidR="00592899" w:rsidRPr="009C0E9C" w:rsidRDefault="00592899" w:rsidP="00E15877">
            <w:pPr>
              <w:numPr>
                <w:ilvl w:val="0"/>
                <w:numId w:val="2"/>
              </w:numPr>
              <w:autoSpaceDN/>
              <w:adjustRightInd/>
              <w:rPr>
                <w:bCs/>
                <w:lang w:eastAsia="ar-SA"/>
              </w:rPr>
            </w:pPr>
            <w:r w:rsidRPr="009C0E9C">
              <w:rPr>
                <w:bCs/>
                <w:lang w:eastAsia="ar-SA"/>
              </w:rPr>
              <w:t xml:space="preserve">Помощь. Страховка и </w:t>
            </w:r>
            <w:proofErr w:type="spellStart"/>
            <w:r w:rsidRPr="009C0E9C">
              <w:rPr>
                <w:bCs/>
                <w:lang w:eastAsia="ar-SA"/>
              </w:rPr>
              <w:t>самостраховка</w:t>
            </w:r>
            <w:proofErr w:type="spellEnd"/>
            <w:r w:rsidRPr="009C0E9C">
              <w:rPr>
                <w:bCs/>
                <w:lang w:eastAsia="ar-SA"/>
              </w:rPr>
              <w:t xml:space="preserve">. </w:t>
            </w:r>
          </w:p>
          <w:p w:rsidR="00592899" w:rsidRPr="009C0E9C" w:rsidRDefault="00592899" w:rsidP="00E15877">
            <w:pPr>
              <w:numPr>
                <w:ilvl w:val="0"/>
                <w:numId w:val="2"/>
              </w:numPr>
              <w:autoSpaceDN/>
              <w:adjustRightInd/>
              <w:rPr>
                <w:bCs/>
                <w:lang w:eastAsia="ar-SA"/>
              </w:rPr>
            </w:pPr>
            <w:r w:rsidRPr="009C0E9C">
              <w:rPr>
                <w:bCs/>
                <w:lang w:eastAsia="ar-SA"/>
              </w:rPr>
              <w:t>Недостатки оборудования мест занятий.</w:t>
            </w:r>
          </w:p>
          <w:p w:rsidR="00592899" w:rsidRPr="009C0E9C" w:rsidRDefault="00592899" w:rsidP="00E15877">
            <w:pPr>
              <w:numPr>
                <w:ilvl w:val="0"/>
                <w:numId w:val="2"/>
              </w:numPr>
              <w:autoSpaceDN/>
              <w:adjustRightInd/>
              <w:rPr>
                <w:bCs/>
                <w:lang w:eastAsia="ar-SA"/>
              </w:rPr>
            </w:pPr>
            <w:r w:rsidRPr="009C0E9C">
              <w:rPr>
                <w:bCs/>
                <w:lang w:eastAsia="ar-SA"/>
              </w:rPr>
              <w:t>Травматизм при занятиях гимнастикой</w:t>
            </w:r>
          </w:p>
          <w:p w:rsidR="00592899" w:rsidRPr="009C0E9C" w:rsidRDefault="00592899" w:rsidP="00E15877">
            <w:pPr>
              <w:numPr>
                <w:ilvl w:val="0"/>
                <w:numId w:val="2"/>
              </w:numPr>
              <w:autoSpaceDN/>
              <w:adjustRightInd/>
              <w:rPr>
                <w:bCs/>
                <w:lang w:eastAsia="ar-SA"/>
              </w:rPr>
            </w:pPr>
            <w:r w:rsidRPr="009C0E9C">
              <w:rPr>
                <w:bCs/>
                <w:lang w:eastAsia="ar-SA"/>
              </w:rPr>
              <w:t>Травматизм при занятиях легкой атлет</w:t>
            </w:r>
            <w:r w:rsidRPr="009C0E9C">
              <w:rPr>
                <w:bCs/>
                <w:lang w:eastAsia="ar-SA"/>
              </w:rPr>
              <w:t>и</w:t>
            </w:r>
            <w:r w:rsidRPr="009C0E9C">
              <w:rPr>
                <w:bCs/>
                <w:lang w:eastAsia="ar-SA"/>
              </w:rPr>
              <w:t>кой.</w:t>
            </w:r>
          </w:p>
          <w:p w:rsidR="00592899" w:rsidRPr="009C0E9C" w:rsidRDefault="00592899" w:rsidP="00E15877">
            <w:pPr>
              <w:numPr>
                <w:ilvl w:val="0"/>
                <w:numId w:val="2"/>
              </w:numPr>
              <w:autoSpaceDN/>
              <w:adjustRightInd/>
              <w:rPr>
                <w:bCs/>
                <w:lang w:eastAsia="ar-SA"/>
              </w:rPr>
            </w:pPr>
            <w:r w:rsidRPr="009C0E9C">
              <w:rPr>
                <w:bCs/>
                <w:lang w:eastAsia="ar-SA"/>
              </w:rPr>
              <w:t>Типичные травмы баскетболистов,</w:t>
            </w:r>
          </w:p>
          <w:p w:rsidR="00592899" w:rsidRPr="009C0E9C" w:rsidRDefault="00592899" w:rsidP="00E15877">
            <w:pPr>
              <w:numPr>
                <w:ilvl w:val="0"/>
                <w:numId w:val="2"/>
              </w:numPr>
              <w:autoSpaceDN/>
              <w:adjustRightInd/>
              <w:rPr>
                <w:bCs/>
                <w:lang w:eastAsia="ar-SA"/>
              </w:rPr>
            </w:pPr>
            <w:r w:rsidRPr="009C0E9C">
              <w:rPr>
                <w:bCs/>
                <w:lang w:eastAsia="ar-SA"/>
              </w:rPr>
              <w:t xml:space="preserve">Типичные травмы волейболистов, </w:t>
            </w:r>
          </w:p>
          <w:p w:rsidR="00592899" w:rsidRPr="009C0E9C" w:rsidRDefault="00592899" w:rsidP="00E15877">
            <w:pPr>
              <w:numPr>
                <w:ilvl w:val="0"/>
                <w:numId w:val="2"/>
              </w:numPr>
              <w:autoSpaceDN/>
              <w:adjustRightInd/>
              <w:rPr>
                <w:bCs/>
                <w:lang w:eastAsia="ar-SA"/>
              </w:rPr>
            </w:pPr>
            <w:r w:rsidRPr="009C0E9C">
              <w:rPr>
                <w:bCs/>
                <w:lang w:eastAsia="ar-SA"/>
              </w:rPr>
              <w:t>Типичные травмы футболистов,</w:t>
            </w:r>
          </w:p>
          <w:p w:rsidR="00407B48" w:rsidRDefault="00592899" w:rsidP="00E15877">
            <w:pPr>
              <w:numPr>
                <w:ilvl w:val="0"/>
                <w:numId w:val="2"/>
              </w:numPr>
              <w:autoSpaceDN/>
              <w:adjustRightInd/>
              <w:rPr>
                <w:bCs/>
                <w:lang w:eastAsia="ar-SA"/>
              </w:rPr>
            </w:pPr>
            <w:r w:rsidRPr="009C0E9C">
              <w:rPr>
                <w:bCs/>
                <w:lang w:eastAsia="ar-SA"/>
              </w:rPr>
              <w:t>Типичные травмы лыжников.</w:t>
            </w:r>
          </w:p>
          <w:p w:rsidR="00592899" w:rsidRPr="009C0E9C" w:rsidRDefault="00592899" w:rsidP="00E15877">
            <w:pPr>
              <w:numPr>
                <w:ilvl w:val="0"/>
                <w:numId w:val="2"/>
              </w:numPr>
              <w:autoSpaceDN/>
              <w:adjustRightInd/>
              <w:rPr>
                <w:bCs/>
                <w:lang w:eastAsia="ar-SA"/>
              </w:rPr>
            </w:pPr>
            <w:r w:rsidRPr="009C0E9C">
              <w:rPr>
                <w:bCs/>
                <w:lang w:eastAsia="ar-SA"/>
              </w:rPr>
              <w:t>Меры безопасности при организации и проведении  занятий по физической культуре и спорту в общеобразовател</w:t>
            </w:r>
            <w:r w:rsidRPr="009C0E9C">
              <w:rPr>
                <w:bCs/>
                <w:lang w:eastAsia="ar-SA"/>
              </w:rPr>
              <w:t>ь</w:t>
            </w:r>
            <w:r w:rsidRPr="009C0E9C">
              <w:rPr>
                <w:bCs/>
                <w:lang w:eastAsia="ar-SA"/>
              </w:rPr>
              <w:t>ной школе</w:t>
            </w:r>
            <w:proofErr w:type="gramStart"/>
            <w:r w:rsidRPr="009C0E9C">
              <w:rPr>
                <w:bCs/>
                <w:lang w:eastAsia="ar-SA"/>
              </w:rPr>
              <w:t xml:space="preserve"> .</w:t>
            </w:r>
            <w:proofErr w:type="gramEnd"/>
          </w:p>
          <w:p w:rsidR="00592899" w:rsidRPr="009C0E9C" w:rsidRDefault="00592899" w:rsidP="00E15877">
            <w:pPr>
              <w:numPr>
                <w:ilvl w:val="0"/>
                <w:numId w:val="2"/>
              </w:numPr>
              <w:autoSpaceDN/>
              <w:adjustRightInd/>
              <w:rPr>
                <w:bCs/>
                <w:lang w:eastAsia="ar-SA"/>
              </w:rPr>
            </w:pPr>
            <w:r w:rsidRPr="009C0E9C">
              <w:rPr>
                <w:bCs/>
                <w:lang w:eastAsia="ar-SA"/>
              </w:rPr>
              <w:t>Правила безопасности. Ответственность административного, педагогического и медицинского персонала.</w:t>
            </w:r>
          </w:p>
          <w:p w:rsidR="00592899" w:rsidRPr="009C0E9C" w:rsidRDefault="00592899" w:rsidP="00E15877">
            <w:pPr>
              <w:numPr>
                <w:ilvl w:val="0"/>
                <w:numId w:val="2"/>
              </w:numPr>
              <w:autoSpaceDN/>
              <w:adjustRightInd/>
              <w:rPr>
                <w:bCs/>
                <w:lang w:eastAsia="ar-SA"/>
              </w:rPr>
            </w:pPr>
            <w:r w:rsidRPr="009C0E9C">
              <w:rPr>
                <w:bCs/>
                <w:lang w:eastAsia="ar-SA"/>
              </w:rPr>
              <w:t>Инструктаж по безопасности. Методич</w:t>
            </w:r>
            <w:r w:rsidRPr="009C0E9C">
              <w:rPr>
                <w:bCs/>
                <w:lang w:eastAsia="ar-SA"/>
              </w:rPr>
              <w:t>е</w:t>
            </w:r>
            <w:r w:rsidRPr="009C0E9C">
              <w:rPr>
                <w:bCs/>
                <w:lang w:eastAsia="ar-SA"/>
              </w:rPr>
              <w:t>ские указания по разработке правил и и</w:t>
            </w:r>
            <w:r w:rsidRPr="009C0E9C">
              <w:rPr>
                <w:bCs/>
                <w:lang w:eastAsia="ar-SA"/>
              </w:rPr>
              <w:t>н</w:t>
            </w:r>
            <w:r w:rsidRPr="009C0E9C">
              <w:rPr>
                <w:bCs/>
                <w:lang w:eastAsia="ar-SA"/>
              </w:rPr>
              <w:lastRenderedPageBreak/>
              <w:t>струкций по мерам безопасности.</w:t>
            </w:r>
          </w:p>
          <w:p w:rsidR="00592899" w:rsidRPr="009C0E9C" w:rsidRDefault="00592899" w:rsidP="00E15877">
            <w:pPr>
              <w:numPr>
                <w:ilvl w:val="0"/>
                <w:numId w:val="2"/>
              </w:numPr>
              <w:autoSpaceDN/>
              <w:adjustRightInd/>
              <w:rPr>
                <w:bCs/>
                <w:lang w:eastAsia="ar-SA"/>
              </w:rPr>
            </w:pPr>
            <w:r w:rsidRPr="009C0E9C">
              <w:rPr>
                <w:bCs/>
                <w:lang w:eastAsia="ar-SA"/>
              </w:rPr>
              <w:t>Общие принципы оказания первой п</w:t>
            </w:r>
            <w:r w:rsidRPr="009C0E9C">
              <w:rPr>
                <w:bCs/>
                <w:lang w:eastAsia="ar-SA"/>
              </w:rPr>
              <w:t>о</w:t>
            </w:r>
            <w:r w:rsidRPr="009C0E9C">
              <w:rPr>
                <w:bCs/>
                <w:lang w:eastAsia="ar-SA"/>
              </w:rPr>
              <w:t>мощи.</w:t>
            </w:r>
          </w:p>
          <w:p w:rsidR="00592899" w:rsidRPr="009C0E9C" w:rsidRDefault="00592899" w:rsidP="00E15877">
            <w:pPr>
              <w:numPr>
                <w:ilvl w:val="0"/>
                <w:numId w:val="2"/>
              </w:numPr>
              <w:autoSpaceDN/>
              <w:adjustRightInd/>
              <w:rPr>
                <w:bCs/>
                <w:lang w:eastAsia="ar-SA"/>
              </w:rPr>
            </w:pPr>
            <w:r w:rsidRPr="009C0E9C">
              <w:rPr>
                <w:bCs/>
                <w:lang w:eastAsia="ar-SA"/>
              </w:rPr>
              <w:t>Обращение с пострадавшим.</w:t>
            </w:r>
          </w:p>
          <w:p w:rsidR="00592899" w:rsidRPr="009C0E9C" w:rsidRDefault="00592899" w:rsidP="00E15877">
            <w:pPr>
              <w:numPr>
                <w:ilvl w:val="0"/>
                <w:numId w:val="2"/>
              </w:numPr>
              <w:autoSpaceDN/>
              <w:adjustRightInd/>
              <w:rPr>
                <w:bCs/>
                <w:lang w:eastAsia="ar-SA"/>
              </w:rPr>
            </w:pPr>
            <w:r w:rsidRPr="009C0E9C">
              <w:rPr>
                <w:bCs/>
                <w:lang w:eastAsia="ar-SA"/>
              </w:rPr>
              <w:t>Средства первой помощи.</w:t>
            </w:r>
          </w:p>
          <w:p w:rsidR="00592899" w:rsidRPr="00162F49" w:rsidRDefault="00592899" w:rsidP="00E15877">
            <w:pPr>
              <w:numPr>
                <w:ilvl w:val="0"/>
                <w:numId w:val="2"/>
              </w:numPr>
              <w:autoSpaceDN/>
              <w:adjustRightInd/>
              <w:rPr>
                <w:bCs/>
                <w:lang w:eastAsia="ar-SA"/>
              </w:rPr>
            </w:pPr>
            <w:r w:rsidRPr="009C0E9C">
              <w:rPr>
                <w:bCs/>
                <w:lang w:eastAsia="ar-SA"/>
              </w:rPr>
              <w:t>Признаки жизни и признаки смерти. Кр</w:t>
            </w:r>
            <w:r w:rsidRPr="009C0E9C">
              <w:rPr>
                <w:bCs/>
                <w:lang w:eastAsia="ar-SA"/>
              </w:rPr>
              <w:t>о</w:t>
            </w:r>
            <w:r w:rsidRPr="009C0E9C">
              <w:rPr>
                <w:bCs/>
                <w:lang w:eastAsia="ar-SA"/>
              </w:rPr>
              <w:t>вотечение, переломы, вывихи, поврежд</w:t>
            </w:r>
            <w:r w:rsidRPr="009C0E9C">
              <w:rPr>
                <w:bCs/>
                <w:lang w:eastAsia="ar-SA"/>
              </w:rPr>
              <w:t>е</w:t>
            </w:r>
            <w:r w:rsidRPr="009C0E9C">
              <w:rPr>
                <w:bCs/>
                <w:lang w:eastAsia="ar-SA"/>
              </w:rPr>
              <w:t>ния мышц и сухожилий</w:t>
            </w:r>
          </w:p>
          <w:p w:rsidR="00592899" w:rsidRPr="00592899" w:rsidRDefault="00592899" w:rsidP="00E15877">
            <w:pPr>
              <w:numPr>
                <w:ilvl w:val="0"/>
                <w:numId w:val="2"/>
              </w:numPr>
              <w:autoSpaceDN/>
              <w:adjustRightInd/>
              <w:rPr>
                <w:bCs/>
                <w:lang w:eastAsia="ar-SA"/>
              </w:rPr>
            </w:pPr>
          </w:p>
        </w:tc>
      </w:tr>
      <w:tr w:rsidR="00407B48" w:rsidRPr="00DF7E15" w:rsidTr="00181062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07B48" w:rsidRPr="00DF7E15" w:rsidRDefault="00407B48" w:rsidP="00407B48">
            <w:pPr>
              <w:ind w:firstLine="0"/>
              <w:jc w:val="left"/>
            </w:pPr>
            <w:r w:rsidRPr="00DF7E15">
              <w:lastRenderedPageBreak/>
              <w:t>Уметь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7B48" w:rsidRPr="00FD7D3B" w:rsidRDefault="00407B48" w:rsidP="00407B48">
            <w:pPr>
              <w:ind w:firstLine="0"/>
            </w:pPr>
            <w:r w:rsidRPr="00FD7D3B">
              <w:t>составлять режим с</w:t>
            </w:r>
            <w:r w:rsidRPr="00FD7D3B">
              <w:t>у</w:t>
            </w:r>
            <w:r w:rsidRPr="00FD7D3B">
              <w:t>точной активности с учетом возраста и х</w:t>
            </w:r>
            <w:r w:rsidRPr="00FD7D3B">
              <w:t>а</w:t>
            </w:r>
            <w:r w:rsidRPr="00FD7D3B">
              <w:t>рактера физических нагрузок;</w:t>
            </w:r>
            <w:r>
              <w:t xml:space="preserve"> </w:t>
            </w:r>
            <w:r w:rsidRPr="00FD7D3B">
              <w:t>определять суточный расход энергии, составлять меню;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07B48" w:rsidRPr="00DF7E15" w:rsidRDefault="00407B48" w:rsidP="00407B48">
            <w:pPr>
              <w:ind w:firstLine="0"/>
              <w:rPr>
                <w:rFonts w:eastAsia="Calibri"/>
                <w:i/>
                <w:kern w:val="24"/>
              </w:rPr>
            </w:pPr>
            <w:r w:rsidRPr="00DF7E15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407B48" w:rsidRPr="00592899" w:rsidRDefault="00592899" w:rsidP="00592899">
            <w:pPr>
              <w:tabs>
                <w:tab w:val="left" w:pos="274"/>
              </w:tabs>
              <w:ind w:firstLine="0"/>
            </w:pPr>
            <w:r w:rsidRPr="00592899">
              <w:t>Опишите</w:t>
            </w:r>
            <w:r w:rsidRPr="00592899">
              <w:rPr>
                <w:snapToGrid w:val="0"/>
              </w:rPr>
              <w:t xml:space="preserve"> особенности спортивного травматизма в отдельных видах спорта (выбрать один вид спорта)</w:t>
            </w:r>
            <w:r w:rsidR="00407B48" w:rsidRPr="00592899">
              <w:t>.</w:t>
            </w:r>
          </w:p>
          <w:p w:rsidR="00407B48" w:rsidRPr="00592899" w:rsidRDefault="00592899" w:rsidP="00592899">
            <w:pPr>
              <w:ind w:firstLine="0"/>
              <w:rPr>
                <w:snapToGrid w:val="0"/>
              </w:rPr>
            </w:pPr>
            <w:r w:rsidRPr="00592899">
              <w:t xml:space="preserve">Дайте оценку состояния опорно-двигательного аппарата </w:t>
            </w:r>
            <w:r w:rsidRPr="00592899">
              <w:rPr>
                <w:snapToGrid w:val="0"/>
              </w:rPr>
              <w:t>(выбрать один вид спорта)</w:t>
            </w:r>
          </w:p>
          <w:p w:rsidR="00592899" w:rsidRDefault="00592899" w:rsidP="00592899">
            <w:pPr>
              <w:ind w:firstLine="0"/>
              <w:rPr>
                <w:snapToGrid w:val="0"/>
              </w:rPr>
            </w:pPr>
            <w:r w:rsidRPr="00592899">
              <w:rPr>
                <w:snapToGrid w:val="0"/>
              </w:rPr>
              <w:t>Опишите правила санитарных и гигиенических норм</w:t>
            </w:r>
          </w:p>
          <w:p w:rsidR="00592899" w:rsidRPr="00592899" w:rsidRDefault="00592899" w:rsidP="00592899">
            <w:pPr>
              <w:ind w:firstLine="0"/>
              <w:rPr>
                <w:snapToGrid w:val="0"/>
                <w:sz w:val="28"/>
                <w:szCs w:val="28"/>
              </w:rPr>
            </w:pPr>
            <w:r>
              <w:rPr>
                <w:bCs/>
                <w:lang w:eastAsia="ar-SA"/>
              </w:rPr>
              <w:t>Опишите п</w:t>
            </w:r>
            <w:r w:rsidRPr="009C0E9C">
              <w:rPr>
                <w:bCs/>
                <w:lang w:eastAsia="ar-SA"/>
              </w:rPr>
              <w:t>ризнаки жизни и признаки смерти.</w:t>
            </w:r>
          </w:p>
        </w:tc>
      </w:tr>
      <w:tr w:rsidR="00407B48" w:rsidRPr="00DF7E15" w:rsidTr="00181062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07B48" w:rsidRPr="00DF7E15" w:rsidRDefault="00407B48" w:rsidP="00407B48">
            <w:pPr>
              <w:ind w:firstLine="0"/>
              <w:jc w:val="left"/>
            </w:pPr>
            <w:r w:rsidRPr="00DF7E15">
              <w:t>Владеть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7B48" w:rsidRPr="00FD7D3B" w:rsidRDefault="00407B48" w:rsidP="00407B48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FD7D3B">
              <w:rPr>
                <w:rStyle w:val="FontStyle16"/>
                <w:b w:val="0"/>
                <w:sz w:val="24"/>
                <w:szCs w:val="24"/>
              </w:rPr>
              <w:t>Способностью и</w:t>
            </w:r>
            <w:r w:rsidRPr="00FD7D3B">
              <w:rPr>
                <w:rStyle w:val="FontStyle16"/>
                <w:b w:val="0"/>
                <w:sz w:val="24"/>
                <w:szCs w:val="24"/>
              </w:rPr>
              <w:t>с</w:t>
            </w:r>
            <w:r w:rsidRPr="00FD7D3B">
              <w:rPr>
                <w:rStyle w:val="FontStyle16"/>
                <w:b w:val="0"/>
                <w:sz w:val="24"/>
                <w:szCs w:val="24"/>
              </w:rPr>
              <w:t>пользовать средства избранного вида спорта для формир</w:t>
            </w:r>
            <w:r w:rsidRPr="00FD7D3B">
              <w:rPr>
                <w:rStyle w:val="FontStyle16"/>
                <w:b w:val="0"/>
                <w:sz w:val="24"/>
                <w:szCs w:val="24"/>
              </w:rPr>
              <w:t>о</w:t>
            </w:r>
            <w:r w:rsidRPr="00FD7D3B">
              <w:rPr>
                <w:rStyle w:val="FontStyle16"/>
                <w:b w:val="0"/>
                <w:sz w:val="24"/>
                <w:szCs w:val="24"/>
              </w:rPr>
              <w:t>вания навыков здор</w:t>
            </w:r>
            <w:r w:rsidRPr="00FD7D3B">
              <w:rPr>
                <w:rStyle w:val="FontStyle16"/>
                <w:b w:val="0"/>
                <w:sz w:val="24"/>
                <w:szCs w:val="24"/>
              </w:rPr>
              <w:t>о</w:t>
            </w:r>
            <w:r w:rsidRPr="00FD7D3B">
              <w:rPr>
                <w:rStyle w:val="FontStyle16"/>
                <w:b w:val="0"/>
                <w:sz w:val="24"/>
                <w:szCs w:val="24"/>
              </w:rPr>
              <w:t>вого образа жизни при проведении зан</w:t>
            </w:r>
            <w:r w:rsidRPr="00FD7D3B">
              <w:rPr>
                <w:rStyle w:val="FontStyle16"/>
                <w:b w:val="0"/>
                <w:sz w:val="24"/>
                <w:szCs w:val="24"/>
              </w:rPr>
              <w:t>я</w:t>
            </w:r>
            <w:r w:rsidRPr="00FD7D3B">
              <w:rPr>
                <w:rStyle w:val="FontStyle16"/>
                <w:b w:val="0"/>
                <w:sz w:val="24"/>
                <w:szCs w:val="24"/>
              </w:rPr>
              <w:t>тий рекреационной, оздоровительной направленности с л</w:t>
            </w:r>
            <w:r w:rsidRPr="00FD7D3B">
              <w:rPr>
                <w:rStyle w:val="FontStyle16"/>
                <w:b w:val="0"/>
                <w:sz w:val="24"/>
                <w:szCs w:val="24"/>
              </w:rPr>
              <w:t>и</w:t>
            </w:r>
            <w:r w:rsidRPr="00FD7D3B">
              <w:rPr>
                <w:rStyle w:val="FontStyle16"/>
                <w:b w:val="0"/>
                <w:sz w:val="24"/>
                <w:szCs w:val="24"/>
              </w:rPr>
              <w:t>цами различного пола и возраста</w:t>
            </w:r>
          </w:p>
          <w:p w:rsidR="00407B48" w:rsidRPr="00FD7D3B" w:rsidRDefault="00407B48" w:rsidP="00407B48">
            <w:pPr>
              <w:tabs>
                <w:tab w:val="left" w:pos="851"/>
              </w:tabs>
              <w:ind w:firstLine="0"/>
            </w:pPr>
            <w:r w:rsidRPr="00FD7D3B">
              <w:rPr>
                <w:rStyle w:val="FontStyle16"/>
                <w:b w:val="0"/>
                <w:sz w:val="24"/>
                <w:szCs w:val="24"/>
              </w:rPr>
              <w:t>Способностью обе</w:t>
            </w:r>
            <w:r w:rsidRPr="00FD7D3B">
              <w:rPr>
                <w:rStyle w:val="FontStyle16"/>
                <w:b w:val="0"/>
                <w:sz w:val="24"/>
                <w:szCs w:val="24"/>
              </w:rPr>
              <w:t>с</w:t>
            </w:r>
            <w:r w:rsidRPr="00FD7D3B">
              <w:rPr>
                <w:rStyle w:val="FontStyle16"/>
                <w:b w:val="0"/>
                <w:sz w:val="24"/>
                <w:szCs w:val="24"/>
              </w:rPr>
              <w:t>печивать в процессе профессиональной деятельности собл</w:t>
            </w:r>
            <w:r w:rsidRPr="00FD7D3B">
              <w:rPr>
                <w:rStyle w:val="FontStyle16"/>
                <w:b w:val="0"/>
                <w:sz w:val="24"/>
                <w:szCs w:val="24"/>
              </w:rPr>
              <w:t>ю</w:t>
            </w:r>
            <w:r w:rsidRPr="00FD7D3B">
              <w:rPr>
                <w:rStyle w:val="FontStyle16"/>
                <w:b w:val="0"/>
                <w:sz w:val="24"/>
                <w:szCs w:val="24"/>
              </w:rPr>
              <w:t>дение требований безопасности, сан</w:t>
            </w:r>
            <w:r w:rsidRPr="00FD7D3B">
              <w:rPr>
                <w:rStyle w:val="FontStyle16"/>
                <w:b w:val="0"/>
                <w:sz w:val="24"/>
                <w:szCs w:val="24"/>
              </w:rPr>
              <w:t>и</w:t>
            </w:r>
            <w:r w:rsidRPr="00FD7D3B">
              <w:rPr>
                <w:rStyle w:val="FontStyle16"/>
                <w:b w:val="0"/>
                <w:sz w:val="24"/>
                <w:szCs w:val="24"/>
              </w:rPr>
              <w:t>тарных и гигиенич</w:t>
            </w:r>
            <w:r w:rsidRPr="00FD7D3B">
              <w:rPr>
                <w:rStyle w:val="FontStyle16"/>
                <w:b w:val="0"/>
                <w:sz w:val="24"/>
                <w:szCs w:val="24"/>
              </w:rPr>
              <w:t>е</w:t>
            </w:r>
            <w:r w:rsidRPr="00FD7D3B">
              <w:rPr>
                <w:rStyle w:val="FontStyle16"/>
                <w:b w:val="0"/>
                <w:sz w:val="24"/>
                <w:szCs w:val="24"/>
              </w:rPr>
              <w:t>ских правил и норм, проводить профила</w:t>
            </w:r>
            <w:r w:rsidRPr="00FD7D3B">
              <w:rPr>
                <w:rStyle w:val="FontStyle16"/>
                <w:b w:val="0"/>
                <w:sz w:val="24"/>
                <w:szCs w:val="24"/>
              </w:rPr>
              <w:t>к</w:t>
            </w:r>
            <w:r w:rsidRPr="00FD7D3B">
              <w:rPr>
                <w:rStyle w:val="FontStyle16"/>
                <w:b w:val="0"/>
                <w:sz w:val="24"/>
                <w:szCs w:val="24"/>
              </w:rPr>
              <w:t>тику травматизма, оказывать первую доврачебную помощь.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07B48" w:rsidRPr="00DF7E15" w:rsidRDefault="00407B48" w:rsidP="00407B48">
            <w:pPr>
              <w:ind w:firstLine="0"/>
              <w:rPr>
                <w:rFonts w:eastAsia="Calibri"/>
                <w:i/>
                <w:kern w:val="24"/>
              </w:rPr>
            </w:pPr>
            <w:r w:rsidRPr="00DF7E15"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407B48" w:rsidRPr="00592899" w:rsidRDefault="00592899" w:rsidP="00592899">
            <w:pPr>
              <w:ind w:firstLine="0"/>
            </w:pPr>
            <w:r w:rsidRPr="00592899">
              <w:t>Разработайте рекомендации по профилактике травматизма</w:t>
            </w:r>
          </w:p>
          <w:p w:rsidR="00592899" w:rsidRPr="00592899" w:rsidRDefault="00592899" w:rsidP="00592899">
            <w:pPr>
              <w:ind w:firstLine="0"/>
            </w:pPr>
            <w:r w:rsidRPr="00592899">
              <w:t>Разработайте рекомендации санитарных и гиг</w:t>
            </w:r>
            <w:r w:rsidRPr="00592899">
              <w:t>и</w:t>
            </w:r>
            <w:r w:rsidRPr="00592899">
              <w:t>енических правил</w:t>
            </w:r>
          </w:p>
          <w:p w:rsidR="00592899" w:rsidRPr="00DF7E15" w:rsidRDefault="00592899" w:rsidP="00592899">
            <w:pPr>
              <w:ind w:firstLine="0"/>
              <w:rPr>
                <w:rFonts w:ascii="Arial" w:hAnsi="Arial" w:cs="Arial"/>
                <w:i/>
              </w:rPr>
            </w:pPr>
            <w:r w:rsidRPr="00592899">
              <w:t>Разработайте рекомендации по оказанию первой доврачебной помощи</w:t>
            </w:r>
          </w:p>
        </w:tc>
      </w:tr>
      <w:tr w:rsidR="00B83A6C" w:rsidRPr="00DF7E15" w:rsidTr="0018106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3A6C" w:rsidRPr="00DF7E15" w:rsidRDefault="00B83A6C" w:rsidP="00181062">
            <w:pPr>
              <w:ind w:firstLine="0"/>
              <w:jc w:val="left"/>
              <w:rPr>
                <w:b/>
                <w:bCs/>
              </w:rPr>
            </w:pPr>
            <w:r w:rsidRPr="00DF7E15">
              <w:rPr>
                <w:b/>
                <w:bCs/>
              </w:rPr>
              <w:t>Код и содержание компетенции</w:t>
            </w:r>
          </w:p>
          <w:p w:rsidR="00B83A6C" w:rsidRPr="00DF7E15" w:rsidRDefault="00407B48" w:rsidP="00181062">
            <w:pPr>
              <w:ind w:firstLine="0"/>
              <w:jc w:val="left"/>
            </w:pPr>
            <w:r w:rsidRPr="002139D9">
              <w:t>способностью организовывать физкультурно-спортивные мероприятия с учетом де</w:t>
            </w:r>
            <w:r w:rsidRPr="002139D9">
              <w:t>й</w:t>
            </w:r>
            <w:r w:rsidRPr="002139D9">
              <w:t xml:space="preserve">ствующих норм и правил безопасности для участников, зрителей и обслуживающего персонала </w:t>
            </w:r>
            <w:r>
              <w:t>(</w:t>
            </w:r>
            <w:r w:rsidRPr="00677A4D">
              <w:rPr>
                <w:b/>
              </w:rPr>
              <w:t>ПК-25</w:t>
            </w:r>
            <w:r w:rsidRPr="00F46D38">
              <w:t>)</w:t>
            </w:r>
          </w:p>
        </w:tc>
      </w:tr>
      <w:tr w:rsidR="00407B48" w:rsidRPr="00DF7E15" w:rsidTr="00181062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07B48" w:rsidRPr="00DF7E15" w:rsidRDefault="00407B48" w:rsidP="00407B48">
            <w:pPr>
              <w:ind w:firstLine="0"/>
              <w:jc w:val="left"/>
            </w:pPr>
            <w:r w:rsidRPr="00DF7E15">
              <w:t>Знать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7B48" w:rsidRDefault="00D154CF" w:rsidP="00407B48">
            <w:pPr>
              <w:ind w:firstLine="0"/>
              <w:rPr>
                <w:spacing w:val="-10"/>
                <w:sz w:val="23"/>
                <w:szCs w:val="23"/>
              </w:rPr>
            </w:pPr>
            <w:r>
              <w:rPr>
                <w:spacing w:val="-10"/>
                <w:sz w:val="23"/>
                <w:szCs w:val="23"/>
              </w:rPr>
              <w:t xml:space="preserve">Санитарные правила и нормы </w:t>
            </w:r>
          </w:p>
          <w:p w:rsidR="00D154CF" w:rsidRPr="00A1544A" w:rsidRDefault="00D154CF" w:rsidP="00D154CF">
            <w:pPr>
              <w:ind w:firstLine="0"/>
              <w:rPr>
                <w:i/>
                <w:color w:val="000000"/>
              </w:rPr>
            </w:pPr>
            <w:r>
              <w:rPr>
                <w:spacing w:val="-10"/>
                <w:sz w:val="23"/>
                <w:szCs w:val="23"/>
              </w:rPr>
              <w:t>Требования к организ</w:t>
            </w:r>
            <w:r>
              <w:rPr>
                <w:spacing w:val="-10"/>
                <w:sz w:val="23"/>
                <w:szCs w:val="23"/>
              </w:rPr>
              <w:t>а</w:t>
            </w:r>
            <w:r>
              <w:rPr>
                <w:spacing w:val="-10"/>
                <w:sz w:val="23"/>
                <w:szCs w:val="23"/>
              </w:rPr>
              <w:lastRenderedPageBreak/>
              <w:t>ции ф</w:t>
            </w:r>
            <w:r w:rsidRPr="002139D9">
              <w:t>изкультурно-спортивные меропр</w:t>
            </w:r>
            <w:r w:rsidRPr="002139D9">
              <w:t>и</w:t>
            </w:r>
            <w:r w:rsidRPr="002139D9">
              <w:t>ятия с учетом де</w:t>
            </w:r>
            <w:r w:rsidRPr="002139D9">
              <w:t>й</w:t>
            </w:r>
            <w:r w:rsidRPr="002139D9">
              <w:t>ствующих норм и правил безопасности для участников, зр</w:t>
            </w:r>
            <w:r w:rsidRPr="002139D9">
              <w:t>и</w:t>
            </w:r>
            <w:r w:rsidRPr="002139D9">
              <w:t>телей и обслужива</w:t>
            </w:r>
            <w:r w:rsidRPr="002139D9">
              <w:t>ю</w:t>
            </w:r>
            <w:r w:rsidRPr="002139D9">
              <w:t>щего персонала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07B48" w:rsidRPr="00DF7E15" w:rsidRDefault="00407B48" w:rsidP="00407B48">
            <w:pPr>
              <w:ind w:firstLine="0"/>
              <w:rPr>
                <w:rFonts w:eastAsia="Calibri"/>
                <w:i/>
                <w:kern w:val="24"/>
              </w:rPr>
            </w:pPr>
            <w:r w:rsidRPr="00DF7E15">
              <w:rPr>
                <w:rFonts w:eastAsia="Calibri"/>
                <w:i/>
                <w:kern w:val="24"/>
              </w:rPr>
              <w:lastRenderedPageBreak/>
              <w:t>Теоретические вопросы</w:t>
            </w:r>
          </w:p>
          <w:p w:rsidR="00592899" w:rsidRPr="009C0E9C" w:rsidRDefault="00592899" w:rsidP="00E15877">
            <w:pPr>
              <w:numPr>
                <w:ilvl w:val="0"/>
                <w:numId w:val="4"/>
              </w:numPr>
              <w:autoSpaceDN/>
              <w:adjustRightInd/>
              <w:rPr>
                <w:bCs/>
                <w:lang w:eastAsia="ar-SA"/>
              </w:rPr>
            </w:pPr>
            <w:r w:rsidRPr="009C0E9C">
              <w:rPr>
                <w:bCs/>
                <w:lang w:eastAsia="ar-SA"/>
              </w:rPr>
              <w:t xml:space="preserve">Федеральные законы об охране труда. </w:t>
            </w:r>
            <w:r w:rsidRPr="009C0E9C">
              <w:rPr>
                <w:bCs/>
                <w:lang w:eastAsia="ar-SA"/>
              </w:rPr>
              <w:lastRenderedPageBreak/>
              <w:t>Федеральный закон «О физической кул</w:t>
            </w:r>
            <w:r w:rsidRPr="009C0E9C">
              <w:rPr>
                <w:bCs/>
                <w:lang w:eastAsia="ar-SA"/>
              </w:rPr>
              <w:t>ь</w:t>
            </w:r>
            <w:r w:rsidRPr="009C0E9C">
              <w:rPr>
                <w:bCs/>
                <w:lang w:eastAsia="ar-SA"/>
              </w:rPr>
              <w:t>туре и спорте».</w:t>
            </w:r>
          </w:p>
          <w:p w:rsidR="00592899" w:rsidRPr="009C0E9C" w:rsidRDefault="00592899" w:rsidP="00E15877">
            <w:pPr>
              <w:numPr>
                <w:ilvl w:val="0"/>
                <w:numId w:val="4"/>
              </w:numPr>
              <w:autoSpaceDN/>
              <w:adjustRightInd/>
              <w:rPr>
                <w:bCs/>
                <w:lang w:eastAsia="ar-SA"/>
              </w:rPr>
            </w:pPr>
            <w:r w:rsidRPr="009C0E9C">
              <w:rPr>
                <w:bCs/>
                <w:lang w:eastAsia="ar-SA"/>
              </w:rPr>
              <w:t>Санитарные правила и нормы.</w:t>
            </w:r>
          </w:p>
          <w:p w:rsidR="00592899" w:rsidRPr="009C0E9C" w:rsidRDefault="00592899" w:rsidP="00E15877">
            <w:pPr>
              <w:numPr>
                <w:ilvl w:val="0"/>
                <w:numId w:val="4"/>
              </w:numPr>
              <w:autoSpaceDN/>
              <w:adjustRightInd/>
              <w:rPr>
                <w:bCs/>
                <w:lang w:eastAsia="ar-SA"/>
              </w:rPr>
            </w:pPr>
            <w:r w:rsidRPr="009C0E9C">
              <w:rPr>
                <w:bCs/>
                <w:lang w:eastAsia="ar-SA"/>
              </w:rPr>
              <w:t xml:space="preserve">Ответственность учителя физической культуры за безопасность и жизнь </w:t>
            </w:r>
            <w:proofErr w:type="gramStart"/>
            <w:r w:rsidRPr="009C0E9C">
              <w:rPr>
                <w:bCs/>
                <w:lang w:eastAsia="ar-SA"/>
              </w:rPr>
              <w:t>об</w:t>
            </w:r>
            <w:r w:rsidRPr="009C0E9C">
              <w:rPr>
                <w:bCs/>
                <w:lang w:eastAsia="ar-SA"/>
              </w:rPr>
              <w:t>у</w:t>
            </w:r>
            <w:r w:rsidRPr="009C0E9C">
              <w:rPr>
                <w:bCs/>
                <w:lang w:eastAsia="ar-SA"/>
              </w:rPr>
              <w:t>чающихся</w:t>
            </w:r>
            <w:proofErr w:type="gramEnd"/>
            <w:r w:rsidRPr="009C0E9C">
              <w:rPr>
                <w:bCs/>
                <w:lang w:eastAsia="ar-SA"/>
              </w:rPr>
              <w:t xml:space="preserve">. </w:t>
            </w:r>
          </w:p>
          <w:p w:rsidR="00592899" w:rsidRPr="009C0E9C" w:rsidRDefault="00592899" w:rsidP="00E15877">
            <w:pPr>
              <w:numPr>
                <w:ilvl w:val="0"/>
                <w:numId w:val="4"/>
              </w:numPr>
              <w:autoSpaceDN/>
              <w:adjustRightInd/>
              <w:rPr>
                <w:bCs/>
                <w:lang w:eastAsia="ar-SA"/>
              </w:rPr>
            </w:pPr>
            <w:r w:rsidRPr="009C0E9C">
              <w:rPr>
                <w:bCs/>
                <w:lang w:eastAsia="ar-SA"/>
              </w:rPr>
              <w:t>Организационные недостатки при пров</w:t>
            </w:r>
            <w:r w:rsidRPr="009C0E9C">
              <w:rPr>
                <w:bCs/>
                <w:lang w:eastAsia="ar-SA"/>
              </w:rPr>
              <w:t>е</w:t>
            </w:r>
            <w:r w:rsidRPr="009C0E9C">
              <w:rPr>
                <w:bCs/>
                <w:lang w:eastAsia="ar-SA"/>
              </w:rPr>
              <w:t xml:space="preserve">дении занятий и соревнований, </w:t>
            </w:r>
          </w:p>
          <w:p w:rsidR="00592899" w:rsidRPr="009C0E9C" w:rsidRDefault="00592899" w:rsidP="00E15877">
            <w:pPr>
              <w:numPr>
                <w:ilvl w:val="0"/>
                <w:numId w:val="4"/>
              </w:numPr>
              <w:autoSpaceDN/>
              <w:adjustRightInd/>
              <w:rPr>
                <w:bCs/>
                <w:lang w:eastAsia="ar-SA"/>
              </w:rPr>
            </w:pPr>
            <w:r w:rsidRPr="009C0E9C">
              <w:rPr>
                <w:bCs/>
                <w:lang w:eastAsia="ar-SA"/>
              </w:rPr>
              <w:t xml:space="preserve">Ошибки в методике проведения занятий, </w:t>
            </w:r>
          </w:p>
          <w:p w:rsidR="00592899" w:rsidRPr="009C0E9C" w:rsidRDefault="00592899" w:rsidP="00E15877">
            <w:pPr>
              <w:numPr>
                <w:ilvl w:val="0"/>
                <w:numId w:val="4"/>
              </w:numPr>
              <w:autoSpaceDN/>
              <w:adjustRightInd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Н</w:t>
            </w:r>
            <w:r w:rsidRPr="009C0E9C">
              <w:rPr>
                <w:bCs/>
                <w:lang w:eastAsia="ar-SA"/>
              </w:rPr>
              <w:t xml:space="preserve">еисправность материально-технического оснащения занятий, </w:t>
            </w:r>
          </w:p>
          <w:p w:rsidR="00592899" w:rsidRPr="009C0E9C" w:rsidRDefault="00592899" w:rsidP="00E15877">
            <w:pPr>
              <w:numPr>
                <w:ilvl w:val="0"/>
                <w:numId w:val="4"/>
              </w:numPr>
              <w:autoSpaceDN/>
              <w:adjustRightInd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О</w:t>
            </w:r>
            <w:r w:rsidRPr="009C0E9C">
              <w:rPr>
                <w:bCs/>
                <w:lang w:eastAsia="ar-SA"/>
              </w:rPr>
              <w:t>тсутствие медицинского контроля.</w:t>
            </w:r>
          </w:p>
          <w:p w:rsidR="00592899" w:rsidRPr="009C0E9C" w:rsidRDefault="00592899" w:rsidP="00E15877">
            <w:pPr>
              <w:numPr>
                <w:ilvl w:val="0"/>
                <w:numId w:val="4"/>
              </w:numPr>
              <w:autoSpaceDN/>
              <w:adjustRightInd/>
              <w:rPr>
                <w:bCs/>
                <w:lang w:eastAsia="ar-SA"/>
              </w:rPr>
            </w:pPr>
            <w:r w:rsidRPr="009C0E9C">
              <w:rPr>
                <w:bCs/>
                <w:lang w:eastAsia="ar-SA"/>
              </w:rPr>
              <w:t xml:space="preserve">Внешние признаки утомления. </w:t>
            </w:r>
          </w:p>
          <w:p w:rsidR="00592899" w:rsidRPr="009C0E9C" w:rsidRDefault="00592899" w:rsidP="00E15877">
            <w:pPr>
              <w:numPr>
                <w:ilvl w:val="0"/>
                <w:numId w:val="4"/>
              </w:numPr>
              <w:autoSpaceDN/>
              <w:adjustRightInd/>
              <w:rPr>
                <w:bCs/>
                <w:lang w:eastAsia="ar-SA"/>
              </w:rPr>
            </w:pPr>
            <w:r w:rsidRPr="009C0E9C">
              <w:rPr>
                <w:bCs/>
                <w:lang w:eastAsia="ar-SA"/>
              </w:rPr>
              <w:t>Возобновление занятий физической культурой после заболеваний и травм</w:t>
            </w:r>
            <w:r w:rsidRPr="009C0E9C">
              <w:rPr>
                <w:bCs/>
                <w:lang w:eastAsia="ar-SA"/>
              </w:rPr>
              <w:t>а</w:t>
            </w:r>
            <w:r w:rsidRPr="009C0E9C">
              <w:rPr>
                <w:bCs/>
                <w:lang w:eastAsia="ar-SA"/>
              </w:rPr>
              <w:t>тизма</w:t>
            </w:r>
          </w:p>
          <w:p w:rsidR="00592899" w:rsidRPr="009C0E9C" w:rsidRDefault="00592899" w:rsidP="00E15877">
            <w:pPr>
              <w:numPr>
                <w:ilvl w:val="0"/>
                <w:numId w:val="4"/>
              </w:numPr>
              <w:autoSpaceDN/>
              <w:adjustRightInd/>
              <w:rPr>
                <w:bCs/>
                <w:lang w:eastAsia="ar-SA"/>
              </w:rPr>
            </w:pPr>
            <w:r w:rsidRPr="009C0E9C">
              <w:rPr>
                <w:bCs/>
                <w:lang w:eastAsia="ar-SA"/>
              </w:rPr>
              <w:t>Требования безопасности и санитарии к местам проведения занятий и спортивн</w:t>
            </w:r>
            <w:r w:rsidRPr="009C0E9C">
              <w:rPr>
                <w:bCs/>
                <w:lang w:eastAsia="ar-SA"/>
              </w:rPr>
              <w:t>о</w:t>
            </w:r>
            <w:r w:rsidRPr="009C0E9C">
              <w:rPr>
                <w:bCs/>
                <w:lang w:eastAsia="ar-SA"/>
              </w:rPr>
              <w:t xml:space="preserve">му инвентарю. </w:t>
            </w:r>
          </w:p>
          <w:p w:rsidR="00592899" w:rsidRPr="009C0E9C" w:rsidRDefault="00592899" w:rsidP="00E15877">
            <w:pPr>
              <w:numPr>
                <w:ilvl w:val="0"/>
                <w:numId w:val="4"/>
              </w:numPr>
              <w:autoSpaceDN/>
              <w:adjustRightInd/>
              <w:rPr>
                <w:bCs/>
                <w:lang w:eastAsia="ar-SA"/>
              </w:rPr>
            </w:pPr>
            <w:r w:rsidRPr="009C0E9C">
              <w:rPr>
                <w:bCs/>
                <w:lang w:eastAsia="ar-SA"/>
              </w:rPr>
              <w:t>Требования к спортивным залам: стены, полы, освещенность, вентиляция.</w:t>
            </w:r>
          </w:p>
          <w:p w:rsidR="00592899" w:rsidRPr="009C0E9C" w:rsidRDefault="00592899" w:rsidP="00E15877">
            <w:pPr>
              <w:numPr>
                <w:ilvl w:val="0"/>
                <w:numId w:val="4"/>
              </w:numPr>
              <w:autoSpaceDN/>
              <w:adjustRightInd/>
              <w:rPr>
                <w:bCs/>
                <w:lang w:eastAsia="ar-SA"/>
              </w:rPr>
            </w:pPr>
            <w:r w:rsidRPr="009C0E9C">
              <w:rPr>
                <w:bCs/>
                <w:lang w:eastAsia="ar-SA"/>
              </w:rPr>
              <w:t>Требования к открытым спортивным с</w:t>
            </w:r>
            <w:r w:rsidRPr="009C0E9C">
              <w:rPr>
                <w:bCs/>
                <w:lang w:eastAsia="ar-SA"/>
              </w:rPr>
              <w:t>о</w:t>
            </w:r>
            <w:r w:rsidRPr="009C0E9C">
              <w:rPr>
                <w:bCs/>
                <w:lang w:eastAsia="ar-SA"/>
              </w:rPr>
              <w:t>оружениям: игровые площадки, беговые дорожки, прыжковые ямы.</w:t>
            </w:r>
          </w:p>
          <w:p w:rsidR="00592899" w:rsidRPr="009C0E9C" w:rsidRDefault="00592899" w:rsidP="00E15877">
            <w:pPr>
              <w:numPr>
                <w:ilvl w:val="0"/>
                <w:numId w:val="4"/>
              </w:numPr>
              <w:autoSpaceDN/>
              <w:adjustRightInd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Требования к спор</w:t>
            </w:r>
            <w:r w:rsidRPr="009C0E9C">
              <w:rPr>
                <w:bCs/>
                <w:lang w:eastAsia="ar-SA"/>
              </w:rPr>
              <w:t>тивному инвентарю и оборудованию</w:t>
            </w:r>
            <w:proofErr w:type="gramStart"/>
            <w:r w:rsidRPr="009C0E9C">
              <w:rPr>
                <w:bCs/>
                <w:lang w:eastAsia="ar-SA"/>
              </w:rPr>
              <w:t xml:space="preserve"> .</w:t>
            </w:r>
            <w:proofErr w:type="gramEnd"/>
          </w:p>
          <w:p w:rsidR="00407B48" w:rsidRPr="00592899" w:rsidRDefault="00407B48" w:rsidP="00592899">
            <w:pPr>
              <w:ind w:firstLine="0"/>
            </w:pPr>
          </w:p>
        </w:tc>
      </w:tr>
      <w:tr w:rsidR="00407B48" w:rsidRPr="00DF7E15" w:rsidTr="00181062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07B48" w:rsidRPr="00DF7E15" w:rsidRDefault="00407B48" w:rsidP="00407B48">
            <w:pPr>
              <w:ind w:firstLine="0"/>
              <w:jc w:val="left"/>
            </w:pPr>
            <w:r w:rsidRPr="00DF7E15">
              <w:lastRenderedPageBreak/>
              <w:t>Уметь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7B48" w:rsidRDefault="00D154CF" w:rsidP="00D154CF">
            <w:pPr>
              <w:ind w:firstLine="0"/>
            </w:pPr>
            <w:r w:rsidRPr="002139D9">
              <w:t>организовывать фи</w:t>
            </w:r>
            <w:r w:rsidRPr="002139D9">
              <w:t>з</w:t>
            </w:r>
            <w:r w:rsidRPr="002139D9">
              <w:t>культурно-спортивные меропр</w:t>
            </w:r>
            <w:r w:rsidRPr="002139D9">
              <w:t>и</w:t>
            </w:r>
            <w:r w:rsidRPr="002139D9">
              <w:t>ятия с учетом де</w:t>
            </w:r>
            <w:r w:rsidRPr="002139D9">
              <w:t>й</w:t>
            </w:r>
            <w:r w:rsidRPr="002139D9">
              <w:t>ствующих норм и правил безопасности для участников, зр</w:t>
            </w:r>
            <w:r w:rsidRPr="002139D9">
              <w:t>и</w:t>
            </w:r>
            <w:r w:rsidRPr="002139D9">
              <w:t>телей и обслужива</w:t>
            </w:r>
            <w:r w:rsidRPr="002139D9">
              <w:t>ю</w:t>
            </w:r>
            <w:r w:rsidRPr="002139D9">
              <w:t>щего персонала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07B48" w:rsidRDefault="00407B48" w:rsidP="00407B48">
            <w:pPr>
              <w:ind w:firstLine="0"/>
              <w:rPr>
                <w:rFonts w:eastAsia="Calibri"/>
                <w:i/>
                <w:kern w:val="24"/>
              </w:rPr>
            </w:pPr>
            <w:r w:rsidRPr="00DF7E15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D154CF" w:rsidRDefault="00D154CF" w:rsidP="00E15877">
            <w:pPr>
              <w:numPr>
                <w:ilvl w:val="0"/>
                <w:numId w:val="5"/>
              </w:numPr>
            </w:pPr>
            <w:r>
              <w:rPr>
                <w:bCs/>
                <w:lang w:eastAsia="ar-SA"/>
              </w:rPr>
              <w:t>Опишите основные т</w:t>
            </w:r>
            <w:r w:rsidRPr="009C0E9C">
              <w:rPr>
                <w:bCs/>
                <w:lang w:eastAsia="ar-SA"/>
              </w:rPr>
              <w:t>ребования безопа</w:t>
            </w:r>
            <w:r w:rsidRPr="009C0E9C">
              <w:rPr>
                <w:bCs/>
                <w:lang w:eastAsia="ar-SA"/>
              </w:rPr>
              <w:t>с</w:t>
            </w:r>
            <w:r w:rsidRPr="009C0E9C">
              <w:rPr>
                <w:bCs/>
                <w:lang w:eastAsia="ar-SA"/>
              </w:rPr>
              <w:t xml:space="preserve">ности и санитарии к местам проведения </w:t>
            </w:r>
            <w:r>
              <w:t>физкультурно-спортивных мероприятий</w:t>
            </w:r>
          </w:p>
          <w:p w:rsidR="00D154CF" w:rsidRDefault="00D154CF" w:rsidP="00E15877">
            <w:pPr>
              <w:numPr>
                <w:ilvl w:val="0"/>
                <w:numId w:val="5"/>
              </w:numPr>
            </w:pPr>
            <w:r>
              <w:t xml:space="preserve">Опишите основные требования </w:t>
            </w:r>
            <w:r w:rsidRPr="002139D9">
              <w:t>норм и правил безопасности для участников, зрителей</w:t>
            </w:r>
            <w:r>
              <w:t xml:space="preserve"> на спортивном мероприятии</w:t>
            </w:r>
          </w:p>
          <w:p w:rsidR="00D154CF" w:rsidRPr="00D154CF" w:rsidRDefault="00D154CF" w:rsidP="00E15877">
            <w:pPr>
              <w:numPr>
                <w:ilvl w:val="0"/>
                <w:numId w:val="5"/>
              </w:numPr>
              <w:rPr>
                <w:rFonts w:eastAsia="Calibri"/>
                <w:i/>
                <w:kern w:val="24"/>
              </w:rPr>
            </w:pPr>
            <w:r>
              <w:t xml:space="preserve">Опишите основные требования </w:t>
            </w:r>
            <w:r w:rsidRPr="002139D9">
              <w:t>обслуж</w:t>
            </w:r>
            <w:r w:rsidRPr="002139D9">
              <w:t>и</w:t>
            </w:r>
            <w:r w:rsidRPr="002139D9">
              <w:t>вающего персонала</w:t>
            </w:r>
            <w:r>
              <w:t xml:space="preserve"> для организации физкультурно-спортивного</w:t>
            </w:r>
            <w:r w:rsidRPr="002139D9">
              <w:t xml:space="preserve"> мероприятия</w:t>
            </w:r>
          </w:p>
        </w:tc>
      </w:tr>
      <w:tr w:rsidR="00407B48" w:rsidRPr="00DF7E15" w:rsidTr="00181062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07B48" w:rsidRPr="00DF7E15" w:rsidRDefault="00407B48" w:rsidP="00407B48">
            <w:pPr>
              <w:ind w:firstLine="0"/>
              <w:jc w:val="left"/>
            </w:pPr>
            <w:r w:rsidRPr="00DF7E15">
              <w:t>Владеть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7B48" w:rsidRPr="00FF51FD" w:rsidRDefault="00D154CF" w:rsidP="00D154CF">
            <w:pPr>
              <w:pStyle w:val="Default"/>
              <w:rPr>
                <w:sz w:val="23"/>
                <w:szCs w:val="23"/>
              </w:rPr>
            </w:pPr>
            <w:r>
              <w:t>Способностью п</w:t>
            </w:r>
            <w:r w:rsidRPr="00DF7E15">
              <w:t>ров</w:t>
            </w:r>
            <w:r w:rsidRPr="00DF7E15">
              <w:t>е</w:t>
            </w:r>
            <w:r w:rsidRPr="00DF7E15">
              <w:t>сти инструктаж по техники безопасности при проведении зан</w:t>
            </w:r>
            <w:r w:rsidRPr="00DF7E15">
              <w:t>я</w:t>
            </w:r>
            <w:r w:rsidRPr="00DF7E15">
              <w:t>тий по избранному виду спорта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07B48" w:rsidRPr="00DF7E15" w:rsidRDefault="00407B48" w:rsidP="00407B48">
            <w:pPr>
              <w:ind w:firstLine="0"/>
              <w:rPr>
                <w:rFonts w:eastAsia="Calibri"/>
                <w:i/>
                <w:kern w:val="24"/>
              </w:rPr>
            </w:pPr>
            <w:r w:rsidRPr="00DF7E15"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407B48" w:rsidRPr="00DF7E15" w:rsidRDefault="00407B48" w:rsidP="00E15877">
            <w:pPr>
              <w:numPr>
                <w:ilvl w:val="0"/>
                <w:numId w:val="3"/>
              </w:numPr>
              <w:tabs>
                <w:tab w:val="left" w:pos="274"/>
              </w:tabs>
              <w:ind w:left="64" w:hanging="64"/>
            </w:pPr>
            <w:r w:rsidRPr="00DF7E15">
              <w:t>Провести инструктаж по техники безопасн</w:t>
            </w:r>
            <w:r w:rsidRPr="00DF7E15">
              <w:t>о</w:t>
            </w:r>
            <w:r w:rsidRPr="00DF7E15">
              <w:t>сти при проведении занятий по избранному в</w:t>
            </w:r>
            <w:r w:rsidRPr="00DF7E15">
              <w:t>и</w:t>
            </w:r>
            <w:r w:rsidRPr="00DF7E15">
              <w:t>ду спорта.</w:t>
            </w:r>
          </w:p>
          <w:p w:rsidR="00407B48" w:rsidRPr="00DF7E15" w:rsidRDefault="00407B48" w:rsidP="00E15877">
            <w:pPr>
              <w:numPr>
                <w:ilvl w:val="0"/>
                <w:numId w:val="3"/>
              </w:numPr>
              <w:tabs>
                <w:tab w:val="left" w:pos="274"/>
              </w:tabs>
              <w:ind w:left="64" w:hanging="64"/>
            </w:pPr>
            <w:r w:rsidRPr="00DF7E15">
              <w:t>Первая помощь при судорогах мышц нижних конечностей (икроножной мышцы, свода ст</w:t>
            </w:r>
            <w:r w:rsidRPr="00DF7E15">
              <w:t>о</w:t>
            </w:r>
            <w:r w:rsidRPr="00DF7E15">
              <w:t>пы).</w:t>
            </w:r>
          </w:p>
          <w:p w:rsidR="00407B48" w:rsidRPr="00DF7E15" w:rsidRDefault="00407B48" w:rsidP="00E15877">
            <w:pPr>
              <w:numPr>
                <w:ilvl w:val="0"/>
                <w:numId w:val="3"/>
              </w:numPr>
              <w:tabs>
                <w:tab w:val="left" w:pos="274"/>
              </w:tabs>
              <w:ind w:left="64" w:hanging="64"/>
            </w:pPr>
            <w:r w:rsidRPr="00DF7E15">
              <w:t>Действия тренера при травмах.</w:t>
            </w:r>
          </w:p>
        </w:tc>
      </w:tr>
    </w:tbl>
    <w:p w:rsidR="00D154CF" w:rsidRDefault="00D154CF" w:rsidP="00D154CF">
      <w:pPr>
        <w:rPr>
          <w:b/>
        </w:rPr>
      </w:pPr>
      <w:r w:rsidRPr="00820471">
        <w:rPr>
          <w:b/>
        </w:rPr>
        <w:t>б) Порядок проведения промежуточной аттестации, показатели и критерии оценивания:</w:t>
      </w:r>
    </w:p>
    <w:p w:rsidR="00D154CF" w:rsidRDefault="00D154CF" w:rsidP="00D154CF">
      <w:pPr>
        <w:tabs>
          <w:tab w:val="left" w:pos="851"/>
        </w:tabs>
        <w:rPr>
          <w:color w:val="000000"/>
        </w:rPr>
      </w:pPr>
      <w:r w:rsidRPr="000D69E8">
        <w:rPr>
          <w:color w:val="000000"/>
        </w:rPr>
        <w:t>Промежуточная аттестация по дисциплине «</w:t>
      </w:r>
      <w:r w:rsidR="00FC1FFB">
        <w:rPr>
          <w:rStyle w:val="FontStyle16"/>
          <w:b w:val="0"/>
          <w:sz w:val="24"/>
          <w:szCs w:val="24"/>
        </w:rPr>
        <w:t xml:space="preserve">Основы техники безопасности на </w:t>
      </w:r>
      <w:r w:rsidR="00FC1FFB">
        <w:rPr>
          <w:rStyle w:val="FontStyle16"/>
          <w:b w:val="0"/>
          <w:sz w:val="24"/>
          <w:szCs w:val="24"/>
        </w:rPr>
        <w:lastRenderedPageBreak/>
        <w:t>уроках физической культуры</w:t>
      </w:r>
      <w:r w:rsidRPr="000D69E8">
        <w:rPr>
          <w:color w:val="000000"/>
        </w:rPr>
        <w:t xml:space="preserve">» проводится в форме </w:t>
      </w:r>
      <w:r w:rsidR="00FC1FFB">
        <w:rPr>
          <w:color w:val="000000"/>
        </w:rPr>
        <w:t>экзамена</w:t>
      </w:r>
      <w:r w:rsidRPr="000D69E8">
        <w:rPr>
          <w:color w:val="000000"/>
        </w:rPr>
        <w:t xml:space="preserve">. На получение </w:t>
      </w:r>
      <w:r w:rsidR="00FC1FFB">
        <w:rPr>
          <w:color w:val="000000"/>
        </w:rPr>
        <w:t xml:space="preserve">экзамена </w:t>
      </w:r>
      <w:r w:rsidRPr="000D69E8">
        <w:rPr>
          <w:color w:val="000000"/>
        </w:rPr>
        <w:t>влияет качество выполнения практических заданий</w:t>
      </w:r>
      <w:r w:rsidRPr="00A400FC">
        <w:rPr>
          <w:color w:val="000000"/>
        </w:rPr>
        <w:t>, тестовых заданий, индивидуал</w:t>
      </w:r>
      <w:r w:rsidRPr="00A400FC">
        <w:rPr>
          <w:color w:val="000000"/>
        </w:rPr>
        <w:t>ь</w:t>
      </w:r>
      <w:r w:rsidRPr="00A400FC">
        <w:rPr>
          <w:color w:val="000000"/>
        </w:rPr>
        <w:t>ных домашних заданий и ответов на вопросы по каждому разд</w:t>
      </w:r>
      <w:r w:rsidRPr="00A400FC">
        <w:rPr>
          <w:color w:val="000000"/>
        </w:rPr>
        <w:t>е</w:t>
      </w:r>
      <w:r w:rsidRPr="00A400FC">
        <w:rPr>
          <w:color w:val="000000"/>
        </w:rPr>
        <w:t>лу.</w:t>
      </w:r>
      <w:r w:rsidRPr="000D69E8">
        <w:rPr>
          <w:color w:val="000000"/>
        </w:rPr>
        <w:t xml:space="preserve"> </w:t>
      </w:r>
    </w:p>
    <w:p w:rsidR="00D154CF" w:rsidRPr="00C86D01" w:rsidRDefault="00D154CF" w:rsidP="00D154CF">
      <w:pPr>
        <w:rPr>
          <w:b/>
        </w:rPr>
      </w:pPr>
      <w:r w:rsidRPr="00C86D01">
        <w:rPr>
          <w:b/>
        </w:rPr>
        <w:t xml:space="preserve">Показатели и критерии оценивания </w:t>
      </w:r>
      <w:r>
        <w:rPr>
          <w:b/>
        </w:rPr>
        <w:t>экзамена</w:t>
      </w:r>
      <w:r w:rsidRPr="00C86D01">
        <w:rPr>
          <w:b/>
        </w:rPr>
        <w:t>:</w:t>
      </w:r>
    </w:p>
    <w:p w:rsidR="00D154CF" w:rsidRPr="00C86D01" w:rsidRDefault="00D154CF" w:rsidP="00D154CF">
      <w:r w:rsidRPr="00C86D01">
        <w:t xml:space="preserve">– на оценку </w:t>
      </w:r>
      <w:r w:rsidRPr="00C86D01">
        <w:rPr>
          <w:b/>
        </w:rPr>
        <w:t>«отлично»</w:t>
      </w:r>
      <w:r w:rsidRPr="00C86D01">
        <w:t xml:space="preserve"> (5 баллов) – обучающийся демонстрирует высокий ур</w:t>
      </w:r>
      <w:r w:rsidRPr="00C86D01">
        <w:t>о</w:t>
      </w:r>
      <w:r w:rsidRPr="00C86D01">
        <w:t xml:space="preserve">вень </w:t>
      </w:r>
      <w:proofErr w:type="spellStart"/>
      <w:r w:rsidRPr="00C86D01">
        <w:t>сформированности</w:t>
      </w:r>
      <w:proofErr w:type="spellEnd"/>
      <w:r w:rsidRPr="00C86D01">
        <w:t xml:space="preserve"> компетенций, всестороннее, систематическое и глубокое зн</w:t>
      </w:r>
      <w:r w:rsidRPr="00C86D01">
        <w:t>а</w:t>
      </w:r>
      <w:r w:rsidRPr="00C86D01">
        <w:t>ние учебного материала, свободно выполняет практические задания, свободно опер</w:t>
      </w:r>
      <w:r w:rsidRPr="00C86D01">
        <w:t>и</w:t>
      </w:r>
      <w:r w:rsidRPr="00C86D01">
        <w:t xml:space="preserve">рует знаниями, умениями, применяет их в ситуациях повышенной сложности. </w:t>
      </w:r>
    </w:p>
    <w:p w:rsidR="00D154CF" w:rsidRPr="00C86D01" w:rsidRDefault="00D154CF" w:rsidP="00D154CF">
      <w:r w:rsidRPr="00C86D01">
        <w:t xml:space="preserve">– на оценку </w:t>
      </w:r>
      <w:r w:rsidRPr="00C86D01">
        <w:rPr>
          <w:b/>
        </w:rPr>
        <w:t>«хорошо»</w:t>
      </w:r>
      <w:r w:rsidRPr="00C86D01">
        <w:t xml:space="preserve"> (4 балла) – обучающийся демонстрирует средний уровень </w:t>
      </w:r>
      <w:proofErr w:type="spellStart"/>
      <w:r w:rsidRPr="00C86D01">
        <w:t>сформированности</w:t>
      </w:r>
      <w:proofErr w:type="spellEnd"/>
      <w:r w:rsidRPr="00C86D01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</w:t>
      </w:r>
      <w:r w:rsidRPr="00C86D01">
        <w:t>е</w:t>
      </w:r>
      <w:r w:rsidRPr="00C86D01">
        <w:t>носе знаний и умений на новые, нестандартные ситуации.</w:t>
      </w:r>
    </w:p>
    <w:p w:rsidR="00D154CF" w:rsidRPr="00C86D01" w:rsidRDefault="00D154CF" w:rsidP="00D154CF">
      <w:r w:rsidRPr="00C86D01">
        <w:t xml:space="preserve">– на оценку </w:t>
      </w:r>
      <w:r w:rsidRPr="00C86D01">
        <w:rPr>
          <w:b/>
        </w:rPr>
        <w:t>«удовлетворительно»</w:t>
      </w:r>
      <w:r w:rsidRPr="00C86D01">
        <w:t xml:space="preserve"> (3 балла) – обучающийся демонстрирует пор</w:t>
      </w:r>
      <w:r w:rsidRPr="00C86D01">
        <w:t>о</w:t>
      </w:r>
      <w:r w:rsidRPr="00C86D01">
        <w:t xml:space="preserve">говый уровень </w:t>
      </w:r>
      <w:proofErr w:type="spellStart"/>
      <w:r w:rsidRPr="00C86D01">
        <w:t>сформированности</w:t>
      </w:r>
      <w:proofErr w:type="spellEnd"/>
      <w:r w:rsidRPr="00C86D01">
        <w:t xml:space="preserve"> компетенций: в ходе контрольных мероприятий д</w:t>
      </w:r>
      <w:r w:rsidRPr="00C86D01">
        <w:t>о</w:t>
      </w:r>
      <w:r w:rsidRPr="00C86D01">
        <w:t>пускаются ошибки, проявляется отсутствие отдельных знаний, умений, навыков, об</w:t>
      </w:r>
      <w:r w:rsidRPr="00C86D01">
        <w:t>у</w:t>
      </w:r>
      <w:r w:rsidRPr="00C86D01">
        <w:t>чающийся испытывает значительные затруднения при оперировании знаниями и ум</w:t>
      </w:r>
      <w:r w:rsidRPr="00C86D01">
        <w:t>е</w:t>
      </w:r>
      <w:r w:rsidRPr="00C86D01">
        <w:t>ниями при их переносе на новые ситуации.</w:t>
      </w:r>
    </w:p>
    <w:p w:rsidR="00D154CF" w:rsidRPr="00C86D01" w:rsidRDefault="00D154CF" w:rsidP="00D154CF">
      <w:r w:rsidRPr="00C86D01">
        <w:t xml:space="preserve">– на оценку </w:t>
      </w:r>
      <w:r w:rsidRPr="00C86D01">
        <w:rPr>
          <w:b/>
        </w:rPr>
        <w:t>«неудовлетворительно»</w:t>
      </w:r>
      <w:r w:rsidRPr="00C86D01">
        <w:t xml:space="preserve"> (2 балла) – </w:t>
      </w:r>
      <w:proofErr w:type="gramStart"/>
      <w:r w:rsidRPr="00C86D01">
        <w:t>обучающийся</w:t>
      </w:r>
      <w:proofErr w:type="gramEnd"/>
      <w:r w:rsidRPr="00C86D01"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D154CF" w:rsidRDefault="00D154CF" w:rsidP="00D154CF">
      <w:r w:rsidRPr="00C86D01">
        <w:t xml:space="preserve">– на оценку </w:t>
      </w:r>
      <w:r w:rsidRPr="00C86D01">
        <w:rPr>
          <w:b/>
        </w:rPr>
        <w:t>«неудовлетворительно»</w:t>
      </w:r>
      <w:r w:rsidRPr="00C86D01">
        <w:t xml:space="preserve"> (1 балл) – обучающийся не может показать знания на уровне воспроизведения и объяснения информации, не может показать и</w:t>
      </w:r>
      <w:r w:rsidRPr="00C86D01">
        <w:t>н</w:t>
      </w:r>
      <w:r w:rsidRPr="00C86D01">
        <w:t>теллектуальные навыки решения простых задач.</w:t>
      </w:r>
      <w:r>
        <w:t xml:space="preserve"> </w:t>
      </w:r>
    </w:p>
    <w:p w:rsidR="00162F49" w:rsidRPr="00ED3E2A" w:rsidRDefault="00162F49" w:rsidP="00346420">
      <w:pPr>
        <w:tabs>
          <w:tab w:val="left" w:pos="851"/>
        </w:tabs>
        <w:rPr>
          <w:rStyle w:val="FontStyle20"/>
          <w:rFonts w:ascii="Times New Roman" w:hAnsi="Times New Roman"/>
          <w:b/>
          <w:i/>
          <w:sz w:val="24"/>
          <w:szCs w:val="24"/>
        </w:rPr>
      </w:pPr>
    </w:p>
    <w:p w:rsidR="00117951" w:rsidRDefault="00117951" w:rsidP="002A720F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  <w:proofErr w:type="gramStart"/>
      <w:r w:rsidRPr="009C4209">
        <w:rPr>
          <w:rStyle w:val="FontStyle20"/>
          <w:rFonts w:ascii="Times New Roman" w:hAnsi="Times New Roman"/>
          <w:i/>
          <w:sz w:val="24"/>
          <w:szCs w:val="24"/>
        </w:rPr>
        <w:t xml:space="preserve">Методические рекомендации для подготовки к </w:t>
      </w:r>
      <w:r w:rsidR="00D154CF">
        <w:rPr>
          <w:rStyle w:val="FontStyle20"/>
          <w:rFonts w:ascii="Times New Roman" w:hAnsi="Times New Roman"/>
          <w:i/>
          <w:sz w:val="24"/>
          <w:szCs w:val="24"/>
        </w:rPr>
        <w:t>экзамен</w:t>
      </w:r>
      <w:r w:rsidR="00FC1FFB">
        <w:rPr>
          <w:rStyle w:val="FontStyle20"/>
          <w:rFonts w:ascii="Times New Roman" w:hAnsi="Times New Roman"/>
          <w:i/>
          <w:sz w:val="24"/>
          <w:szCs w:val="24"/>
        </w:rPr>
        <w:t>у</w:t>
      </w:r>
      <w:r w:rsidR="00564C81">
        <w:rPr>
          <w:rStyle w:val="FontStyle20"/>
          <w:rFonts w:ascii="Times New Roman" w:hAnsi="Times New Roman"/>
          <w:i/>
          <w:sz w:val="24"/>
          <w:szCs w:val="24"/>
        </w:rPr>
        <w:t xml:space="preserve">): </w:t>
      </w:r>
      <w:proofErr w:type="gramEnd"/>
    </w:p>
    <w:p w:rsidR="009C0E9C" w:rsidRPr="00683EE7" w:rsidRDefault="009C0E9C" w:rsidP="009C0E9C">
      <w:pPr>
        <w:pStyle w:val="Default"/>
        <w:ind w:firstLine="709"/>
        <w:jc w:val="both"/>
      </w:pPr>
      <w:r w:rsidRPr="00683EE7">
        <w:t xml:space="preserve">Готовиться к экзамену нужно заранее и в несколько этапов. </w:t>
      </w:r>
    </w:p>
    <w:p w:rsidR="009C0E9C" w:rsidRDefault="009C0E9C" w:rsidP="009C0E9C">
      <w:pPr>
        <w:pStyle w:val="Default"/>
        <w:ind w:firstLine="709"/>
        <w:jc w:val="both"/>
      </w:pPr>
      <w:r w:rsidRPr="00683EE7">
        <w:t>Необходимо осуществлять планомерную подготовку к сдаче итоговой отчетн</w:t>
      </w:r>
      <w:r w:rsidRPr="00683EE7">
        <w:t>о</w:t>
      </w:r>
      <w:r w:rsidRPr="00683EE7">
        <w:t>сти</w:t>
      </w:r>
      <w:r>
        <w:t xml:space="preserve"> по дисциплине в течение семестра. Для этого: </w:t>
      </w:r>
    </w:p>
    <w:p w:rsidR="009C0E9C" w:rsidRDefault="009C0E9C" w:rsidP="009C0E9C">
      <w:pPr>
        <w:pStyle w:val="Default"/>
        <w:ind w:firstLine="709"/>
        <w:jc w:val="both"/>
      </w:pPr>
      <w:r>
        <w:sym w:font="Times New Roman" w:char="F0B7"/>
      </w:r>
      <w:r>
        <w:t xml:space="preserve"> Просматривайте конспекты лекций сразу после занятий. Это поможет раз</w:t>
      </w:r>
      <w:r>
        <w:t>о</w:t>
      </w:r>
      <w:r>
        <w:t xml:space="preserve">браться с непонятными моментами лекции и возникшими вопросами, пока еще лекция свежа в памяти. </w:t>
      </w:r>
    </w:p>
    <w:p w:rsidR="009C0E9C" w:rsidRDefault="009C0E9C" w:rsidP="009C0E9C">
      <w:pPr>
        <w:pStyle w:val="Default"/>
        <w:ind w:firstLine="709"/>
        <w:jc w:val="both"/>
      </w:pPr>
      <w:r>
        <w:sym w:font="Times New Roman" w:char="F0B7"/>
      </w:r>
      <w:r>
        <w:t xml:space="preserve"> Бегло просматривайте конспекты до начала следующего занятия. Это позв</w:t>
      </w:r>
      <w:r>
        <w:t>о</w:t>
      </w:r>
      <w:r>
        <w:t xml:space="preserve">лит «освежить» предыдущую лекцию и подготовиться к восприятию нового материала. </w:t>
      </w:r>
    </w:p>
    <w:p w:rsidR="009C0E9C" w:rsidRDefault="009C0E9C" w:rsidP="009C0E9C">
      <w:pPr>
        <w:pStyle w:val="Default"/>
        <w:ind w:firstLine="709"/>
        <w:jc w:val="both"/>
      </w:pPr>
      <w:r>
        <w:sym w:font="Times New Roman" w:char="F0B7"/>
      </w:r>
      <w:r>
        <w:t xml:space="preserve"> Каждую неделю отводите время для повторения пройденного материала. </w:t>
      </w:r>
    </w:p>
    <w:p w:rsidR="009C0E9C" w:rsidRDefault="009C0E9C" w:rsidP="009C0E9C">
      <w:pPr>
        <w:pStyle w:val="Default"/>
        <w:ind w:firstLine="709"/>
        <w:jc w:val="both"/>
      </w:pPr>
      <w:r>
        <w:t xml:space="preserve">Непосредственно при подготовке: </w:t>
      </w:r>
    </w:p>
    <w:p w:rsidR="009C0E9C" w:rsidRDefault="009C0E9C" w:rsidP="009C0E9C">
      <w:pPr>
        <w:pStyle w:val="Default"/>
        <w:ind w:firstLine="709"/>
        <w:jc w:val="both"/>
      </w:pPr>
      <w:r>
        <w:sym w:font="Times New Roman" w:char="F0B7"/>
      </w:r>
      <w:r>
        <w:t xml:space="preserve"> Упорядочьте свои конспекты, записи, задания. </w:t>
      </w:r>
    </w:p>
    <w:p w:rsidR="009C0E9C" w:rsidRDefault="009C0E9C" w:rsidP="009C0E9C">
      <w:pPr>
        <w:pStyle w:val="Default"/>
        <w:ind w:firstLine="709"/>
        <w:jc w:val="both"/>
      </w:pPr>
      <w:r>
        <w:sym w:font="Times New Roman" w:char="F0B7"/>
      </w:r>
      <w:r>
        <w:t xml:space="preserve"> Прикиньте время, необходимое вам для повторения каждой части (блока) м</w:t>
      </w:r>
      <w:r>
        <w:t>а</w:t>
      </w:r>
      <w:r>
        <w:t xml:space="preserve">териала, выносимого на зачет. </w:t>
      </w:r>
    </w:p>
    <w:p w:rsidR="009C0E9C" w:rsidRDefault="009C0E9C" w:rsidP="009C0E9C">
      <w:pPr>
        <w:pStyle w:val="Default"/>
        <w:ind w:firstLine="709"/>
        <w:jc w:val="both"/>
      </w:pPr>
      <w:r>
        <w:sym w:font="Times New Roman" w:char="F0B7"/>
      </w:r>
      <w:r>
        <w:t xml:space="preserve"> Разделите вопросы экзамена </w:t>
      </w:r>
      <w:r>
        <w:rPr>
          <w:i/>
          <w:iCs/>
        </w:rPr>
        <w:t xml:space="preserve">на знакомые </w:t>
      </w:r>
      <w:r>
        <w:t xml:space="preserve">(по лекционному курсу, семинарам, конспектированию), которые потребуют лишь повторения и </w:t>
      </w:r>
      <w:r>
        <w:rPr>
          <w:i/>
          <w:iCs/>
        </w:rPr>
        <w:t>новые</w:t>
      </w:r>
      <w:r>
        <w:t>, которые придется осваивать самостоятельно. Начните с тем хорошо вам известных и закрепите их с п</w:t>
      </w:r>
      <w:r>
        <w:t>о</w:t>
      </w:r>
      <w:r>
        <w:t>мощью конспекта и учебника. Затем пополните свой теоретический багаж новыми зн</w:t>
      </w:r>
      <w:r>
        <w:t>а</w:t>
      </w:r>
      <w:r>
        <w:t>ниями, обязательно воспользовавшись рекомендованной литературой. Делайте это н</w:t>
      </w:r>
      <w:r>
        <w:t>е</w:t>
      </w:r>
      <w:r>
        <w:t>спешно и основательно, не жалея времени на составление тезисных ответов – из-за п</w:t>
      </w:r>
      <w:r>
        <w:t>е</w:t>
      </w:r>
      <w:r>
        <w:t xml:space="preserve">регрузок памяти в сессионный период вы в любой момент можете забыть прочитанное. </w:t>
      </w:r>
    </w:p>
    <w:p w:rsidR="009C0E9C" w:rsidRDefault="009C0E9C" w:rsidP="009C0E9C">
      <w:pPr>
        <w:pStyle w:val="Default"/>
        <w:ind w:firstLine="709"/>
        <w:jc w:val="both"/>
      </w:pPr>
      <w:r>
        <w:sym w:font="Times New Roman" w:char="F0B7"/>
      </w:r>
      <w:r>
        <w:t xml:space="preserve"> Правильно используйте консультации, которые проводит преподаватель перед экзаменом. Приходите на них с заранее проработанными самостоятельно во</w:t>
      </w:r>
      <w:r>
        <w:rPr>
          <w:color w:val="auto"/>
        </w:rPr>
        <w:t xml:space="preserve">просами. Вы можете получить разъяснение по поводу сложных, не до конца понятых тем, но не рассчитывайте во время консультации на </w:t>
      </w:r>
      <w:proofErr w:type="gramStart"/>
      <w:r>
        <w:rPr>
          <w:color w:val="auto"/>
        </w:rPr>
        <w:t>исчерпывающую</w:t>
      </w:r>
      <w:proofErr w:type="gramEnd"/>
      <w:r>
        <w:rPr>
          <w:color w:val="auto"/>
        </w:rPr>
        <w:t xml:space="preserve"> информации по содержанию всего курса. </w:t>
      </w:r>
    </w:p>
    <w:p w:rsidR="009C0E9C" w:rsidRDefault="009C0E9C" w:rsidP="009C0E9C">
      <w:pPr>
        <w:pStyle w:val="Default"/>
        <w:ind w:firstLine="709"/>
        <w:jc w:val="both"/>
        <w:rPr>
          <w:color w:val="auto"/>
        </w:rPr>
      </w:pPr>
      <w:r>
        <w:rPr>
          <w:color w:val="auto"/>
        </w:rPr>
        <w:t xml:space="preserve">Если экзамен проходит в форме </w:t>
      </w:r>
      <w:r>
        <w:rPr>
          <w:i/>
          <w:iCs/>
          <w:color w:val="auto"/>
        </w:rPr>
        <w:t xml:space="preserve">теста </w:t>
      </w:r>
      <w:r>
        <w:rPr>
          <w:color w:val="auto"/>
        </w:rPr>
        <w:t xml:space="preserve">(выбор из нескольких вариантов ответа), обратите внимание на следующие рекомендации: </w:t>
      </w:r>
    </w:p>
    <w:p w:rsidR="009C0E9C" w:rsidRDefault="009C0E9C" w:rsidP="009C0E9C">
      <w:pPr>
        <w:pStyle w:val="Default"/>
        <w:ind w:firstLine="709"/>
        <w:jc w:val="both"/>
        <w:rPr>
          <w:color w:val="auto"/>
        </w:rPr>
      </w:pPr>
      <w:r>
        <w:rPr>
          <w:color w:val="auto"/>
        </w:rPr>
        <w:lastRenderedPageBreak/>
        <w:sym w:font="Times New Roman" w:char="F0B7"/>
      </w:r>
      <w:r>
        <w:rPr>
          <w:color w:val="auto"/>
        </w:rPr>
        <w:t xml:space="preserve"> Внимательно прочитайте указания к тесту. </w:t>
      </w:r>
    </w:p>
    <w:p w:rsidR="009C0E9C" w:rsidRDefault="009C0E9C" w:rsidP="009C0E9C">
      <w:pPr>
        <w:pStyle w:val="Default"/>
        <w:ind w:firstLine="709"/>
        <w:jc w:val="both"/>
        <w:rPr>
          <w:color w:val="auto"/>
        </w:rPr>
      </w:pPr>
      <w:r>
        <w:rPr>
          <w:color w:val="auto"/>
        </w:rPr>
        <w:sym w:font="Times New Roman" w:char="F0B7"/>
      </w:r>
      <w:r>
        <w:rPr>
          <w:color w:val="auto"/>
        </w:rPr>
        <w:t xml:space="preserve"> Выясните: надо выбрать один, наилучший, ответ или все правильные ответы. </w:t>
      </w:r>
    </w:p>
    <w:p w:rsidR="009C0E9C" w:rsidRDefault="009C0E9C" w:rsidP="009C0E9C">
      <w:pPr>
        <w:pStyle w:val="Default"/>
        <w:ind w:firstLine="709"/>
        <w:jc w:val="both"/>
        <w:rPr>
          <w:color w:val="auto"/>
        </w:rPr>
      </w:pPr>
      <w:r>
        <w:rPr>
          <w:color w:val="auto"/>
        </w:rPr>
        <w:sym w:font="Times New Roman" w:char="F0B7"/>
      </w:r>
      <w:r>
        <w:rPr>
          <w:color w:val="auto"/>
        </w:rPr>
        <w:t xml:space="preserve"> Прочитайте основной вопрос от начала до конца, затем каждый возможный ответ от начала до конца. </w:t>
      </w:r>
    </w:p>
    <w:p w:rsidR="009C0E9C" w:rsidRDefault="009C0E9C" w:rsidP="009C0E9C">
      <w:pPr>
        <w:pStyle w:val="Default"/>
        <w:ind w:firstLine="709"/>
        <w:jc w:val="both"/>
        <w:rPr>
          <w:color w:val="auto"/>
        </w:rPr>
      </w:pPr>
      <w:r>
        <w:rPr>
          <w:color w:val="auto"/>
        </w:rPr>
        <w:sym w:font="Times New Roman" w:char="F0B7"/>
      </w:r>
      <w:r>
        <w:rPr>
          <w:color w:val="auto"/>
        </w:rPr>
        <w:t xml:space="preserve"> Постарайтесь извлечь и понять всю информацию, заложенную в предполага</w:t>
      </w:r>
      <w:r>
        <w:rPr>
          <w:color w:val="auto"/>
        </w:rPr>
        <w:t>е</w:t>
      </w:r>
      <w:r>
        <w:rPr>
          <w:color w:val="auto"/>
        </w:rPr>
        <w:t xml:space="preserve">мых ответах. </w:t>
      </w:r>
    </w:p>
    <w:p w:rsidR="009C0E9C" w:rsidRDefault="009C0E9C" w:rsidP="009C0E9C">
      <w:pPr>
        <w:pStyle w:val="Default"/>
        <w:ind w:firstLine="709"/>
        <w:jc w:val="both"/>
        <w:rPr>
          <w:color w:val="auto"/>
        </w:rPr>
      </w:pPr>
      <w:r>
        <w:rPr>
          <w:color w:val="auto"/>
        </w:rPr>
        <w:sym w:font="Times New Roman" w:char="F0B7"/>
      </w:r>
      <w:r>
        <w:rPr>
          <w:color w:val="auto"/>
        </w:rPr>
        <w:t xml:space="preserve"> Если вы затрудняетесь в выборе правильного ответа, вычеркните те из пре</w:t>
      </w:r>
      <w:r>
        <w:rPr>
          <w:color w:val="auto"/>
        </w:rPr>
        <w:t>д</w:t>
      </w:r>
      <w:r>
        <w:rPr>
          <w:color w:val="auto"/>
        </w:rPr>
        <w:t xml:space="preserve">полагаемых ответов, которые считаете заведомо неправильными. </w:t>
      </w:r>
    </w:p>
    <w:p w:rsidR="009C0E9C" w:rsidRDefault="009C0E9C" w:rsidP="009C0E9C">
      <w:pPr>
        <w:pStyle w:val="Default"/>
        <w:ind w:firstLine="709"/>
        <w:jc w:val="both"/>
        <w:rPr>
          <w:color w:val="auto"/>
        </w:rPr>
      </w:pPr>
      <w:r>
        <w:rPr>
          <w:color w:val="auto"/>
        </w:rPr>
        <w:sym w:font="Times New Roman" w:char="F0B7"/>
      </w:r>
      <w:r>
        <w:rPr>
          <w:color w:val="auto"/>
        </w:rPr>
        <w:t xml:space="preserve"> Обратите внимание на все отрицательные слова. </w:t>
      </w:r>
    </w:p>
    <w:p w:rsidR="009C0E9C" w:rsidRDefault="009C0E9C" w:rsidP="009C0E9C">
      <w:pPr>
        <w:pStyle w:val="Default"/>
        <w:ind w:firstLine="709"/>
        <w:jc w:val="both"/>
        <w:rPr>
          <w:color w:val="auto"/>
        </w:rPr>
      </w:pPr>
      <w:r>
        <w:rPr>
          <w:color w:val="auto"/>
        </w:rPr>
        <w:sym w:font="Times New Roman" w:char="F0B7"/>
      </w:r>
      <w:r>
        <w:rPr>
          <w:color w:val="auto"/>
        </w:rPr>
        <w:t xml:space="preserve"> Ответы на вопросы со словами «все вышеуказанное» часто бывают правил</w:t>
      </w:r>
      <w:r>
        <w:rPr>
          <w:color w:val="auto"/>
        </w:rPr>
        <w:t>ь</w:t>
      </w:r>
      <w:r>
        <w:rPr>
          <w:color w:val="auto"/>
        </w:rPr>
        <w:t xml:space="preserve">ными. Если вы знаете, что два из трех условий выполнены, то «все вышеуказанное» весьма вероятно. </w:t>
      </w:r>
    </w:p>
    <w:p w:rsidR="009C0E9C" w:rsidRDefault="009C0E9C" w:rsidP="009C0E9C">
      <w:pPr>
        <w:pStyle w:val="Default"/>
        <w:ind w:firstLine="709"/>
        <w:jc w:val="both"/>
        <w:rPr>
          <w:color w:val="auto"/>
        </w:rPr>
      </w:pPr>
      <w:r>
        <w:rPr>
          <w:color w:val="auto"/>
        </w:rPr>
        <w:sym w:font="Times New Roman" w:char="F0B7"/>
      </w:r>
      <w:r>
        <w:rPr>
          <w:color w:val="auto"/>
        </w:rPr>
        <w:t xml:space="preserve"> Если вы сомневаетесь в числовом ответе, отбросьте максимум и минимум и рассматривайте средние значения. </w:t>
      </w:r>
    </w:p>
    <w:p w:rsidR="009C0E9C" w:rsidRDefault="009C0E9C" w:rsidP="009C0E9C">
      <w:pPr>
        <w:pStyle w:val="Default"/>
        <w:ind w:firstLine="709"/>
        <w:jc w:val="both"/>
        <w:rPr>
          <w:color w:val="auto"/>
        </w:rPr>
      </w:pPr>
      <w:r>
        <w:rPr>
          <w:color w:val="auto"/>
        </w:rPr>
        <w:sym w:font="Times New Roman" w:char="F0B7"/>
      </w:r>
      <w:r>
        <w:rPr>
          <w:color w:val="auto"/>
        </w:rPr>
        <w:t xml:space="preserve"> Если у вас нет идей насчет ответа, проверьте сходные предполагаемые отв</w:t>
      </w:r>
      <w:r>
        <w:rPr>
          <w:color w:val="auto"/>
        </w:rPr>
        <w:t>е</w:t>
      </w:r>
      <w:r>
        <w:rPr>
          <w:color w:val="auto"/>
        </w:rPr>
        <w:t xml:space="preserve">ты; наиболее содержательный из предполагаемых ответов - тот, который содержит больше всего информации. </w:t>
      </w:r>
    </w:p>
    <w:p w:rsidR="009C0E9C" w:rsidRPr="009C4209" w:rsidRDefault="009C0E9C" w:rsidP="002A720F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</w:p>
    <w:p w:rsidR="00F70B5B" w:rsidRPr="00CF48E3" w:rsidRDefault="00F70B5B" w:rsidP="00F70B5B">
      <w:pPr>
        <w:tabs>
          <w:tab w:val="left" w:pos="851"/>
        </w:tabs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</w:pPr>
      <w:r w:rsidRPr="00CF48E3">
        <w:rPr>
          <w:rStyle w:val="FontStyle32"/>
          <w:b/>
          <w:i w:val="0"/>
          <w:spacing w:val="-4"/>
          <w:sz w:val="24"/>
          <w:szCs w:val="24"/>
        </w:rPr>
        <w:t>8</w:t>
      </w:r>
      <w:r w:rsidRPr="00CF48E3"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F70B5B" w:rsidRPr="009D69A3" w:rsidRDefault="00F70B5B" w:rsidP="00F70B5B">
      <w:pPr>
        <w:widowControl/>
        <w:rPr>
          <w:b/>
          <w:bCs/>
        </w:rPr>
      </w:pPr>
      <w:r w:rsidRPr="009D69A3">
        <w:rPr>
          <w:b/>
        </w:rPr>
        <w:t xml:space="preserve">а) Основная </w:t>
      </w:r>
      <w:r w:rsidRPr="009D69A3">
        <w:rPr>
          <w:b/>
          <w:bCs/>
        </w:rPr>
        <w:t>литература:</w:t>
      </w:r>
    </w:p>
    <w:p w:rsidR="00F70B5B" w:rsidRPr="00D825CB" w:rsidRDefault="00F70B5B" w:rsidP="00F70B5B">
      <w:pPr>
        <w:widowControl/>
        <w:autoSpaceDE/>
        <w:autoSpaceDN/>
        <w:adjustRightInd/>
        <w:ind w:firstLine="756"/>
        <w:rPr>
          <w:rFonts w:ascii="Calibri" w:hAnsi="Calibri"/>
        </w:rPr>
      </w:pPr>
      <w:r w:rsidRPr="00D825CB">
        <w:rPr>
          <w:color w:val="000000"/>
        </w:rPr>
        <w:t>1.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Алхасов</w:t>
      </w:r>
      <w:proofErr w:type="spellEnd"/>
      <w:r w:rsidRPr="00D825CB">
        <w:rPr>
          <w:color w:val="000000"/>
        </w:rPr>
        <w:t>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С.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Организация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проведение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внеурочной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деятельности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по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физ</w:t>
      </w:r>
      <w:r w:rsidRPr="00D825CB">
        <w:rPr>
          <w:color w:val="000000"/>
        </w:rPr>
        <w:t>и</w:t>
      </w:r>
      <w:r w:rsidRPr="00D825CB">
        <w:rPr>
          <w:color w:val="000000"/>
        </w:rPr>
        <w:t>ческой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культуре</w:t>
      </w:r>
      <w:proofErr w:type="gramStart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proofErr w:type="gram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учебник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для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вузов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/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С.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Алхасов</w:t>
      </w:r>
      <w:proofErr w:type="spellEnd"/>
      <w:r w:rsidRPr="00D825CB">
        <w:rPr>
          <w:color w:val="000000"/>
        </w:rPr>
        <w:t>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А.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К.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Пономарев.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Москва</w:t>
      </w:r>
      <w:proofErr w:type="gramStart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proofErr w:type="gram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Изд</w:t>
      </w:r>
      <w:r w:rsidRPr="00D825CB">
        <w:rPr>
          <w:color w:val="000000"/>
        </w:rPr>
        <w:t>а</w:t>
      </w:r>
      <w:r w:rsidRPr="00D825CB">
        <w:rPr>
          <w:color w:val="000000"/>
        </w:rPr>
        <w:t>тельство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Юрайт</w:t>
      </w:r>
      <w:proofErr w:type="spellEnd"/>
      <w:r w:rsidRPr="00D825CB">
        <w:rPr>
          <w:color w:val="000000"/>
        </w:rPr>
        <w:t>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2020.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176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с.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(Высшее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образование).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ISBN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978-5-534-11092-0.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Текст</w:t>
      </w:r>
      <w:proofErr w:type="gramStart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proofErr w:type="gram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электронный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//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ЭБС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Юрайт</w:t>
      </w:r>
      <w:proofErr w:type="spell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[сайт].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URL:</w:t>
      </w:r>
      <w:r w:rsidRPr="00D825CB">
        <w:rPr>
          <w:rFonts w:ascii="Calibri" w:hAnsi="Calibri"/>
          <w:sz w:val="22"/>
          <w:szCs w:val="22"/>
        </w:rPr>
        <w:t xml:space="preserve"> </w:t>
      </w:r>
      <w:hyperlink r:id="rId14" w:history="1">
        <w:r w:rsidRPr="00D825CB">
          <w:rPr>
            <w:color w:val="0000FF"/>
            <w:u w:val="single"/>
          </w:rPr>
          <w:t>https://urait.ru/bcode/456710</w:t>
        </w:r>
      </w:hyperlink>
      <w:r w:rsidRPr="00D825CB">
        <w:rPr>
          <w:color w:val="000000"/>
        </w:rPr>
        <w:t xml:space="preserve"> .</w:t>
      </w:r>
      <w:r w:rsidRPr="00D825CB">
        <w:rPr>
          <w:rFonts w:ascii="Calibri" w:hAnsi="Calibri"/>
          <w:sz w:val="22"/>
          <w:szCs w:val="22"/>
        </w:rPr>
        <w:t xml:space="preserve"> </w:t>
      </w:r>
    </w:p>
    <w:p w:rsidR="00F70B5B" w:rsidRDefault="00F70B5B" w:rsidP="00F70B5B">
      <w:pPr>
        <w:widowControl/>
        <w:autoSpaceDE/>
        <w:adjustRightInd/>
        <w:ind w:firstLine="709"/>
        <w:contextualSpacing/>
        <w:rPr>
          <w:color w:val="000000"/>
        </w:rPr>
      </w:pPr>
      <w:r w:rsidRPr="00D825CB">
        <w:rPr>
          <w:color w:val="000000"/>
        </w:rPr>
        <w:t>2.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Рубанович</w:t>
      </w:r>
      <w:proofErr w:type="spellEnd"/>
      <w:r w:rsidRPr="00D825CB">
        <w:rPr>
          <w:color w:val="000000"/>
        </w:rPr>
        <w:t>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В.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Б.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Врачебно-педагогический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контроль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при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занятиях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физической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культурой</w:t>
      </w:r>
      <w:proofErr w:type="gramStart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proofErr w:type="gram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учебное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пособие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/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В.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Б.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Рубанович</w:t>
      </w:r>
      <w:proofErr w:type="spellEnd"/>
      <w:r w:rsidRPr="00D825CB">
        <w:rPr>
          <w:color w:val="000000"/>
        </w:rPr>
        <w:t>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3-е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изд.,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испр</w:t>
      </w:r>
      <w:proofErr w:type="spellEnd"/>
      <w:r w:rsidRPr="00D825CB">
        <w:rPr>
          <w:color w:val="000000"/>
        </w:rPr>
        <w:t>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доп.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Москва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Изд</w:t>
      </w:r>
      <w:r w:rsidRPr="00D825CB">
        <w:rPr>
          <w:color w:val="000000"/>
        </w:rPr>
        <w:t>а</w:t>
      </w:r>
      <w:r w:rsidRPr="00D825CB">
        <w:rPr>
          <w:color w:val="000000"/>
        </w:rPr>
        <w:t>тельство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Юрайт</w:t>
      </w:r>
      <w:proofErr w:type="spellEnd"/>
      <w:r w:rsidRPr="00D825CB">
        <w:rPr>
          <w:color w:val="000000"/>
        </w:rPr>
        <w:t>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2020.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253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с.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(Высшее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образование).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ISBN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978-5-534-07030-9.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Текст</w:t>
      </w:r>
      <w:proofErr w:type="gramStart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proofErr w:type="gram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электронный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//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ЭБС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Юрайт</w:t>
      </w:r>
      <w:proofErr w:type="spell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[сайт].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URL:</w:t>
      </w:r>
      <w:r w:rsidRPr="00D825CB">
        <w:rPr>
          <w:rFonts w:ascii="Calibri" w:hAnsi="Calibri"/>
          <w:sz w:val="22"/>
          <w:szCs w:val="22"/>
        </w:rPr>
        <w:t xml:space="preserve"> </w:t>
      </w:r>
      <w:hyperlink r:id="rId15" w:history="1">
        <w:r w:rsidRPr="00D825CB">
          <w:rPr>
            <w:color w:val="0000FF"/>
            <w:u w:val="single"/>
          </w:rPr>
          <w:t>https://urait.ru/bcode/452538</w:t>
        </w:r>
      </w:hyperlink>
      <w:r w:rsidRPr="00D825CB">
        <w:rPr>
          <w:color w:val="000000"/>
        </w:rPr>
        <w:t xml:space="preserve"> .</w:t>
      </w:r>
    </w:p>
    <w:p w:rsidR="00F70B5B" w:rsidRPr="00222520" w:rsidRDefault="00F70B5B" w:rsidP="00F70B5B">
      <w:pPr>
        <w:widowControl/>
        <w:autoSpaceDE/>
        <w:adjustRightInd/>
        <w:spacing w:after="160" w:line="254" w:lineRule="auto"/>
        <w:ind w:left="1069" w:firstLine="0"/>
        <w:contextualSpacing/>
        <w:jc w:val="left"/>
        <w:rPr>
          <w:b/>
        </w:rPr>
      </w:pPr>
      <w:r w:rsidRPr="00222520">
        <w:rPr>
          <w:b/>
        </w:rPr>
        <w:t xml:space="preserve">б) Дополнительная литература </w:t>
      </w:r>
    </w:p>
    <w:p w:rsidR="00F70B5B" w:rsidRPr="00D825CB" w:rsidRDefault="00F70B5B" w:rsidP="00F70B5B">
      <w:pPr>
        <w:widowControl/>
        <w:autoSpaceDE/>
        <w:autoSpaceDN/>
        <w:adjustRightInd/>
        <w:ind w:firstLine="756"/>
        <w:rPr>
          <w:rFonts w:ascii="Calibri" w:hAnsi="Calibri"/>
        </w:rPr>
      </w:pPr>
      <w:r w:rsidRPr="00D825CB">
        <w:rPr>
          <w:color w:val="000000"/>
        </w:rPr>
        <w:t>1.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Андриянова,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Е.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Ю.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Спортивная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медицина</w:t>
      </w:r>
      <w:proofErr w:type="gramStart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proofErr w:type="gram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учебное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пособие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для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вузов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/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Е.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Ю.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Андриянова.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2-е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изд.,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перераб</w:t>
      </w:r>
      <w:proofErr w:type="spellEnd"/>
      <w:r w:rsidRPr="00D825CB">
        <w:rPr>
          <w:color w:val="000000"/>
        </w:rPr>
        <w:t>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доп.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Москва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Издательство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Юрайт</w:t>
      </w:r>
      <w:proofErr w:type="spellEnd"/>
      <w:r w:rsidRPr="00D825CB">
        <w:rPr>
          <w:color w:val="000000"/>
        </w:rPr>
        <w:t>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2020.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325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с.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(Высшее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образование).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ISBN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978-5-534-12603-7.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Текст</w:t>
      </w:r>
      <w:proofErr w:type="gramStart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proofErr w:type="gram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электронный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//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ЭБС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Юрайт</w:t>
      </w:r>
      <w:proofErr w:type="spell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[сайт].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URL:</w:t>
      </w:r>
      <w:r w:rsidRPr="00D825CB">
        <w:rPr>
          <w:rFonts w:ascii="Calibri" w:hAnsi="Calibri"/>
          <w:sz w:val="22"/>
          <w:szCs w:val="22"/>
        </w:rPr>
        <w:t xml:space="preserve"> </w:t>
      </w:r>
      <w:hyperlink r:id="rId16" w:history="1">
        <w:r w:rsidRPr="00D825CB">
          <w:rPr>
            <w:color w:val="0000FF"/>
            <w:u w:val="single"/>
          </w:rPr>
          <w:t>https://urait.ru/bcode/449010</w:t>
        </w:r>
      </w:hyperlink>
      <w:r w:rsidRPr="00D825CB">
        <w:rPr>
          <w:color w:val="000000"/>
        </w:rPr>
        <w:t xml:space="preserve"> .</w:t>
      </w:r>
      <w:r w:rsidRPr="00D825CB">
        <w:rPr>
          <w:rFonts w:ascii="Calibri" w:hAnsi="Calibri"/>
          <w:sz w:val="22"/>
          <w:szCs w:val="22"/>
        </w:rPr>
        <w:t xml:space="preserve"> </w:t>
      </w:r>
    </w:p>
    <w:p w:rsidR="00F70B5B" w:rsidRPr="00D825CB" w:rsidRDefault="00F70B5B" w:rsidP="00F70B5B">
      <w:pPr>
        <w:widowControl/>
        <w:autoSpaceDE/>
        <w:autoSpaceDN/>
        <w:adjustRightInd/>
        <w:ind w:firstLine="756"/>
        <w:rPr>
          <w:rFonts w:ascii="Calibri" w:hAnsi="Calibri"/>
        </w:rPr>
      </w:pPr>
      <w:r w:rsidRPr="00D825CB">
        <w:rPr>
          <w:color w:val="000000"/>
        </w:rPr>
        <w:t>2.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Безопасность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жизнедеятельности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для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педагогических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гуманитарных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напра</w:t>
      </w:r>
      <w:r w:rsidRPr="00D825CB">
        <w:rPr>
          <w:color w:val="000000"/>
        </w:rPr>
        <w:t>в</w:t>
      </w:r>
      <w:r w:rsidRPr="00D825CB">
        <w:rPr>
          <w:color w:val="000000"/>
        </w:rPr>
        <w:t>лений</w:t>
      </w:r>
      <w:proofErr w:type="gramStart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proofErr w:type="gram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учебник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практикум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для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вузов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/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В.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П.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Соломин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[и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др.]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;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под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общей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редакцией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В.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П.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Соломина.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Москва</w:t>
      </w:r>
      <w:proofErr w:type="gramStart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proofErr w:type="gram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Издательство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Юрайт</w:t>
      </w:r>
      <w:proofErr w:type="spellEnd"/>
      <w:r w:rsidRPr="00D825CB">
        <w:rPr>
          <w:color w:val="000000"/>
        </w:rPr>
        <w:t>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2020.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399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с.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(Высшее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образование).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ISBN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978-5-534-01400-6.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Текст</w:t>
      </w:r>
      <w:proofErr w:type="gramStart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proofErr w:type="gram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электронный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//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ЭБС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Юрайт</w:t>
      </w:r>
      <w:proofErr w:type="spell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[сайт].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URL:</w:t>
      </w:r>
      <w:r w:rsidRPr="00D825CB">
        <w:rPr>
          <w:rFonts w:ascii="Calibri" w:hAnsi="Calibri"/>
          <w:sz w:val="22"/>
          <w:szCs w:val="22"/>
        </w:rPr>
        <w:t xml:space="preserve"> </w:t>
      </w:r>
      <w:hyperlink r:id="rId17" w:history="1">
        <w:r w:rsidRPr="00D825CB">
          <w:rPr>
            <w:color w:val="0000FF"/>
            <w:u w:val="single"/>
          </w:rPr>
          <w:t>https://urait.ru/bcode/450015</w:t>
        </w:r>
      </w:hyperlink>
      <w:r w:rsidRPr="00D825CB">
        <w:rPr>
          <w:color w:val="000000"/>
        </w:rPr>
        <w:t xml:space="preserve"> .</w:t>
      </w:r>
      <w:r w:rsidRPr="00D825CB">
        <w:rPr>
          <w:rFonts w:ascii="Calibri" w:hAnsi="Calibri"/>
          <w:sz w:val="22"/>
          <w:szCs w:val="22"/>
        </w:rPr>
        <w:t xml:space="preserve"> </w:t>
      </w:r>
    </w:p>
    <w:p w:rsidR="00F70B5B" w:rsidRPr="00D825CB" w:rsidRDefault="00F70B5B" w:rsidP="00F70B5B">
      <w:pPr>
        <w:widowControl/>
        <w:autoSpaceDE/>
        <w:autoSpaceDN/>
        <w:adjustRightInd/>
        <w:ind w:firstLine="756"/>
        <w:rPr>
          <w:rFonts w:ascii="Calibri" w:hAnsi="Calibri"/>
        </w:rPr>
      </w:pPr>
      <w:r w:rsidRPr="00D825CB">
        <w:rPr>
          <w:color w:val="000000"/>
        </w:rPr>
        <w:t>3.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Безопасный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отдых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туризм</w:t>
      </w:r>
      <w:proofErr w:type="gramStart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proofErr w:type="gram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учебное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пособие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для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вузов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/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Г.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М.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Суворова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[и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др.]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;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ответственный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редактор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Г.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М.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Суворова.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2-е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изд.,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испр</w:t>
      </w:r>
      <w:proofErr w:type="spellEnd"/>
      <w:r w:rsidRPr="00D825CB">
        <w:rPr>
          <w:color w:val="000000"/>
        </w:rPr>
        <w:t>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доп.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Москва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Изд</w:t>
      </w:r>
      <w:r w:rsidRPr="00D825CB">
        <w:rPr>
          <w:color w:val="000000"/>
        </w:rPr>
        <w:t>а</w:t>
      </w:r>
      <w:r w:rsidRPr="00D825CB">
        <w:rPr>
          <w:color w:val="000000"/>
        </w:rPr>
        <w:t>тельство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Юрайт</w:t>
      </w:r>
      <w:proofErr w:type="spellEnd"/>
      <w:r w:rsidRPr="00D825CB">
        <w:rPr>
          <w:color w:val="000000"/>
        </w:rPr>
        <w:t>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2020.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195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с.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(Высшее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образование).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ISBN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978-5-534-11091-3.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Текст</w:t>
      </w:r>
      <w:proofErr w:type="gramStart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proofErr w:type="gram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электронный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//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ЭБС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Юрайт</w:t>
      </w:r>
      <w:proofErr w:type="spell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[сайт].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URL:</w:t>
      </w:r>
      <w:r w:rsidRPr="00D825CB">
        <w:rPr>
          <w:rFonts w:ascii="Calibri" w:hAnsi="Calibri"/>
          <w:sz w:val="22"/>
          <w:szCs w:val="22"/>
        </w:rPr>
        <w:t xml:space="preserve"> </w:t>
      </w:r>
      <w:hyperlink r:id="rId18" w:history="1">
        <w:r w:rsidRPr="00D825CB">
          <w:rPr>
            <w:color w:val="0000FF"/>
            <w:u w:val="single"/>
          </w:rPr>
          <w:t>https://urait.ru/bcode/452578</w:t>
        </w:r>
      </w:hyperlink>
      <w:r w:rsidRPr="00D825CB">
        <w:rPr>
          <w:color w:val="000000"/>
        </w:rPr>
        <w:t xml:space="preserve"> .</w:t>
      </w:r>
      <w:r w:rsidRPr="00D825CB">
        <w:rPr>
          <w:rFonts w:ascii="Calibri" w:hAnsi="Calibri"/>
          <w:sz w:val="22"/>
          <w:szCs w:val="22"/>
        </w:rPr>
        <w:t xml:space="preserve"> </w:t>
      </w:r>
    </w:p>
    <w:p w:rsidR="00F70B5B" w:rsidRPr="00D825CB" w:rsidRDefault="00F70B5B" w:rsidP="00F70B5B">
      <w:pPr>
        <w:widowControl/>
        <w:autoSpaceDE/>
        <w:autoSpaceDN/>
        <w:adjustRightInd/>
        <w:ind w:firstLine="756"/>
        <w:rPr>
          <w:rFonts w:ascii="Calibri" w:hAnsi="Calibri"/>
        </w:rPr>
      </w:pPr>
      <w:r w:rsidRPr="00D825CB">
        <w:rPr>
          <w:color w:val="000000"/>
        </w:rPr>
        <w:t>4.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Бурухин</w:t>
      </w:r>
      <w:proofErr w:type="spellEnd"/>
      <w:r w:rsidRPr="00D825CB">
        <w:rPr>
          <w:color w:val="000000"/>
        </w:rPr>
        <w:t>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С.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Ф.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Методика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обучения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физической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культуре</w:t>
      </w:r>
      <w:proofErr w:type="gramStart"/>
      <w:r w:rsidRPr="00D825CB">
        <w:rPr>
          <w:color w:val="000000"/>
        </w:rPr>
        <w:t>.</w:t>
      </w:r>
      <w:proofErr w:type="gramEnd"/>
      <w:r w:rsidRPr="00D825CB">
        <w:rPr>
          <w:rFonts w:ascii="Calibri" w:hAnsi="Calibri"/>
          <w:sz w:val="22"/>
          <w:szCs w:val="22"/>
        </w:rPr>
        <w:t xml:space="preserve"> </w:t>
      </w:r>
      <w:proofErr w:type="gramStart"/>
      <w:r w:rsidRPr="00D825CB">
        <w:rPr>
          <w:color w:val="000000"/>
        </w:rPr>
        <w:t>г</w:t>
      </w:r>
      <w:proofErr w:type="gramEnd"/>
      <w:r w:rsidRPr="00D825CB">
        <w:rPr>
          <w:color w:val="000000"/>
        </w:rPr>
        <w:t>имнастика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учебное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пособие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для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вузов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/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С.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Ф.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Бурухин</w:t>
      </w:r>
      <w:proofErr w:type="spellEnd"/>
      <w:r w:rsidRPr="00D825CB">
        <w:rPr>
          <w:color w:val="000000"/>
        </w:rPr>
        <w:t>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3-е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изд.,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испр</w:t>
      </w:r>
      <w:proofErr w:type="spellEnd"/>
      <w:r w:rsidRPr="00D825CB">
        <w:rPr>
          <w:color w:val="000000"/>
        </w:rPr>
        <w:t>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доп.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Москва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Издательство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Юрайт</w:t>
      </w:r>
      <w:proofErr w:type="spellEnd"/>
      <w:r w:rsidRPr="00D825CB">
        <w:rPr>
          <w:color w:val="000000"/>
        </w:rPr>
        <w:t>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2020.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173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с.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(Высшее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образование).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ISBN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978-5-534-06290-8.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Текст</w:t>
      </w:r>
      <w:proofErr w:type="gramStart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proofErr w:type="gram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электронный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//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ЭБС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Юрайт</w:t>
      </w:r>
      <w:proofErr w:type="spell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[сайт].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URL:</w:t>
      </w:r>
      <w:r w:rsidRPr="00D825CB">
        <w:rPr>
          <w:rFonts w:ascii="Calibri" w:hAnsi="Calibri"/>
          <w:sz w:val="22"/>
          <w:szCs w:val="22"/>
        </w:rPr>
        <w:t xml:space="preserve"> </w:t>
      </w:r>
      <w:hyperlink r:id="rId19" w:history="1">
        <w:r w:rsidRPr="00D825CB">
          <w:rPr>
            <w:color w:val="0000FF"/>
            <w:u w:val="single"/>
          </w:rPr>
          <w:t>https://urait.ru/bcode/452807</w:t>
        </w:r>
      </w:hyperlink>
      <w:r w:rsidRPr="00D825CB">
        <w:rPr>
          <w:color w:val="000000"/>
        </w:rPr>
        <w:t xml:space="preserve"> .</w:t>
      </w:r>
      <w:r w:rsidRPr="00D825CB">
        <w:rPr>
          <w:rFonts w:ascii="Calibri" w:hAnsi="Calibri"/>
          <w:sz w:val="22"/>
          <w:szCs w:val="22"/>
        </w:rPr>
        <w:t xml:space="preserve"> </w:t>
      </w:r>
    </w:p>
    <w:p w:rsidR="00F70B5B" w:rsidRPr="00D825CB" w:rsidRDefault="00F70B5B" w:rsidP="00F70B5B">
      <w:pPr>
        <w:widowControl/>
        <w:autoSpaceDE/>
        <w:autoSpaceDN/>
        <w:adjustRightInd/>
        <w:ind w:firstLine="756"/>
        <w:rPr>
          <w:rFonts w:ascii="Calibri" w:hAnsi="Calibri"/>
        </w:rPr>
      </w:pPr>
      <w:r w:rsidRPr="00D825CB">
        <w:rPr>
          <w:color w:val="000000"/>
        </w:rPr>
        <w:t>5.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Германов,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Г.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Н.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Физическая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культура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в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школе.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Легкая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атлетика</w:t>
      </w:r>
      <w:proofErr w:type="gramStart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proofErr w:type="gram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учебное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пос</w:t>
      </w:r>
      <w:r w:rsidRPr="00D825CB">
        <w:rPr>
          <w:color w:val="000000"/>
        </w:rPr>
        <w:t>о</w:t>
      </w:r>
      <w:r w:rsidRPr="00D825CB">
        <w:rPr>
          <w:color w:val="000000"/>
        </w:rPr>
        <w:t>бие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для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вузов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/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Г.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Н.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Германов,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В.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Г.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Никитушкин,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Е.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Г.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Цуканова</w:t>
      </w:r>
      <w:proofErr w:type="spellEnd"/>
      <w:r w:rsidRPr="00D825CB">
        <w:rPr>
          <w:color w:val="000000"/>
        </w:rPr>
        <w:t>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Москва</w:t>
      </w:r>
      <w:proofErr w:type="gramStart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proofErr w:type="gram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Издател</w:t>
      </w:r>
      <w:r w:rsidRPr="00D825CB">
        <w:rPr>
          <w:color w:val="000000"/>
        </w:rPr>
        <w:t>ь</w:t>
      </w:r>
      <w:r w:rsidRPr="00D825CB">
        <w:rPr>
          <w:color w:val="000000"/>
        </w:rPr>
        <w:t>ство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Юрайт</w:t>
      </w:r>
      <w:proofErr w:type="spellEnd"/>
      <w:r w:rsidRPr="00D825CB">
        <w:rPr>
          <w:color w:val="000000"/>
        </w:rPr>
        <w:t>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2020.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461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с.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(Высшее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образование).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ISBN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978-5-534-04548-2.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Текст</w:t>
      </w:r>
      <w:proofErr w:type="gramStart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proofErr w:type="gram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электронный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//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ЭБС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Юрайт</w:t>
      </w:r>
      <w:proofErr w:type="spell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[сайт].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URL:</w:t>
      </w:r>
      <w:r w:rsidRPr="00D825CB">
        <w:rPr>
          <w:rFonts w:ascii="Calibri" w:hAnsi="Calibri"/>
          <w:sz w:val="22"/>
          <w:szCs w:val="22"/>
        </w:rPr>
        <w:t xml:space="preserve"> </w:t>
      </w:r>
      <w:hyperlink r:id="rId20" w:history="1">
        <w:r w:rsidRPr="00D825CB">
          <w:rPr>
            <w:color w:val="0000FF"/>
            <w:u w:val="single"/>
          </w:rPr>
          <w:t>https://urait.ru/bcode/454033</w:t>
        </w:r>
      </w:hyperlink>
      <w:r w:rsidRPr="00D825CB">
        <w:rPr>
          <w:color w:val="000000"/>
        </w:rPr>
        <w:t xml:space="preserve"> 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.</w:t>
      </w:r>
      <w:r w:rsidRPr="00D825CB">
        <w:rPr>
          <w:rFonts w:ascii="Calibri" w:hAnsi="Calibri"/>
          <w:sz w:val="22"/>
          <w:szCs w:val="22"/>
        </w:rPr>
        <w:t xml:space="preserve"> </w:t>
      </w:r>
    </w:p>
    <w:p w:rsidR="00F70B5B" w:rsidRPr="00D825CB" w:rsidRDefault="00F70B5B" w:rsidP="00F70B5B">
      <w:pPr>
        <w:widowControl/>
        <w:autoSpaceDE/>
        <w:autoSpaceDN/>
        <w:adjustRightInd/>
        <w:ind w:firstLine="756"/>
        <w:rPr>
          <w:rFonts w:ascii="Calibri" w:hAnsi="Calibri"/>
        </w:rPr>
      </w:pPr>
      <w:r w:rsidRPr="00D825CB">
        <w:rPr>
          <w:color w:val="000000"/>
        </w:rPr>
        <w:t>6.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Жданкина</w:t>
      </w:r>
      <w:proofErr w:type="spellEnd"/>
      <w:r w:rsidRPr="00D825CB">
        <w:rPr>
          <w:color w:val="000000"/>
        </w:rPr>
        <w:t>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Е.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Ф.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Физическая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культура.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Лыжная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подготовка</w:t>
      </w:r>
      <w:proofErr w:type="gramStart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proofErr w:type="gram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учебное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пособие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для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вузов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/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Е.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Ф.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Жданкина</w:t>
      </w:r>
      <w:proofErr w:type="spellEnd"/>
      <w:r w:rsidRPr="00D825CB">
        <w:rPr>
          <w:color w:val="000000"/>
        </w:rPr>
        <w:t>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М.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Добрынин.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Москва</w:t>
      </w:r>
      <w:proofErr w:type="gramStart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proofErr w:type="gram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Издательство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Юрайт</w:t>
      </w:r>
      <w:proofErr w:type="spellEnd"/>
      <w:r w:rsidRPr="00D825CB">
        <w:rPr>
          <w:color w:val="000000"/>
        </w:rPr>
        <w:t>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2020.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lastRenderedPageBreak/>
        <w:t>125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с.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(Высшее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образование).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ISBN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978-5-534-10153-9.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Текст</w:t>
      </w:r>
      <w:proofErr w:type="gramStart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proofErr w:type="gram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электронный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//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ЭБС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Юрайт</w:t>
      </w:r>
      <w:proofErr w:type="spell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[сайт].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URL:</w:t>
      </w:r>
      <w:r w:rsidRPr="00D825CB">
        <w:rPr>
          <w:rFonts w:ascii="Calibri" w:hAnsi="Calibri"/>
          <w:sz w:val="22"/>
          <w:szCs w:val="22"/>
        </w:rPr>
        <w:t xml:space="preserve"> </w:t>
      </w:r>
      <w:hyperlink r:id="rId21" w:history="1">
        <w:r w:rsidRPr="00D825CB">
          <w:rPr>
            <w:color w:val="0000FF"/>
            <w:u w:val="single"/>
          </w:rPr>
          <w:t>https://urait.ru/bcode/453244</w:t>
        </w:r>
      </w:hyperlink>
      <w:r w:rsidRPr="00D825CB">
        <w:rPr>
          <w:color w:val="000000"/>
        </w:rPr>
        <w:t xml:space="preserve"> .</w:t>
      </w:r>
      <w:r w:rsidRPr="00D825CB">
        <w:rPr>
          <w:rFonts w:ascii="Calibri" w:hAnsi="Calibri"/>
          <w:sz w:val="22"/>
          <w:szCs w:val="22"/>
        </w:rPr>
        <w:t xml:space="preserve"> </w:t>
      </w:r>
    </w:p>
    <w:p w:rsidR="00F70B5B" w:rsidRPr="00D825CB" w:rsidRDefault="00F70B5B" w:rsidP="00F70B5B">
      <w:pPr>
        <w:rPr>
          <w:rFonts w:ascii="Calibri" w:hAnsi="Calibri"/>
        </w:rPr>
      </w:pPr>
      <w:r w:rsidRPr="00D825CB">
        <w:rPr>
          <w:color w:val="000000"/>
        </w:rPr>
        <w:t>7.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Константинов,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Ю.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С.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Методика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обучения: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уроки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ориентирования</w:t>
      </w:r>
      <w:proofErr w:type="gramStart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proofErr w:type="gram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учебное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п</w:t>
      </w:r>
      <w:r w:rsidRPr="00D825CB">
        <w:rPr>
          <w:color w:val="000000"/>
        </w:rPr>
        <w:t>о</w:t>
      </w:r>
      <w:r w:rsidRPr="00D825CB">
        <w:rPr>
          <w:color w:val="000000"/>
        </w:rPr>
        <w:t>собие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для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вузов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/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Ю.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С.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Константинов,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О.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Л.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Глаголева.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2-е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изд.,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испр</w:t>
      </w:r>
      <w:proofErr w:type="spellEnd"/>
      <w:r w:rsidRPr="00D825CB">
        <w:rPr>
          <w:color w:val="000000"/>
        </w:rPr>
        <w:t>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доп.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Москва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Издательство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Юрайт</w:t>
      </w:r>
      <w:proofErr w:type="spellEnd"/>
      <w:r w:rsidRPr="00D825CB">
        <w:rPr>
          <w:color w:val="000000"/>
        </w:rPr>
        <w:t>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2020.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329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с.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(Высшее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образование).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ISBN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978-5-534-07355-3.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Текст</w:t>
      </w:r>
      <w:proofErr w:type="gramStart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proofErr w:type="gram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электронный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//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ЭБС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Юрайт</w:t>
      </w:r>
      <w:proofErr w:type="spell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[сайт].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URL:</w:t>
      </w:r>
      <w:r w:rsidRPr="00D825CB">
        <w:rPr>
          <w:rFonts w:ascii="Calibri" w:hAnsi="Calibri"/>
          <w:sz w:val="22"/>
          <w:szCs w:val="22"/>
        </w:rPr>
        <w:t xml:space="preserve"> </w:t>
      </w:r>
      <w:hyperlink r:id="rId22" w:history="1">
        <w:r w:rsidRPr="00D825CB">
          <w:rPr>
            <w:color w:val="0000FF"/>
            <w:u w:val="single"/>
          </w:rPr>
          <w:t>https://urait.ru/bcode/453717</w:t>
        </w:r>
      </w:hyperlink>
      <w:r w:rsidRPr="00D825CB">
        <w:rPr>
          <w:color w:val="000000"/>
        </w:rPr>
        <w:t xml:space="preserve"> .</w:t>
      </w:r>
      <w:r w:rsidRPr="00D825CB">
        <w:rPr>
          <w:rFonts w:ascii="Calibri" w:hAnsi="Calibri"/>
          <w:sz w:val="22"/>
          <w:szCs w:val="22"/>
        </w:rPr>
        <w:t xml:space="preserve"> </w:t>
      </w:r>
    </w:p>
    <w:p w:rsidR="00F70B5B" w:rsidRPr="00D825CB" w:rsidRDefault="00F70B5B" w:rsidP="00F70B5B">
      <w:pPr>
        <w:widowControl/>
        <w:autoSpaceDE/>
        <w:autoSpaceDN/>
        <w:adjustRightInd/>
        <w:ind w:firstLine="756"/>
        <w:rPr>
          <w:rFonts w:ascii="Calibri" w:hAnsi="Calibri"/>
        </w:rPr>
      </w:pPr>
      <w:r w:rsidRPr="00D825CB">
        <w:rPr>
          <w:color w:val="000000"/>
        </w:rPr>
        <w:t>8.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Михайлов,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Н.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Г.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Методика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обучения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физической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культуре.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Аэробика</w:t>
      </w:r>
      <w:proofErr w:type="gramStart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proofErr w:type="gram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учебное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пособие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для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вузов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/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Н.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Г.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Михайлов,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Э.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Михайлова,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Е.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Б.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Деревлёва</w:t>
      </w:r>
      <w:proofErr w:type="spellEnd"/>
      <w:r w:rsidRPr="00D825CB">
        <w:rPr>
          <w:color w:val="000000"/>
        </w:rPr>
        <w:t>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2-е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изд.,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испр</w:t>
      </w:r>
      <w:proofErr w:type="spellEnd"/>
      <w:r w:rsidRPr="00D825CB">
        <w:rPr>
          <w:color w:val="000000"/>
        </w:rPr>
        <w:t>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доп.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Москва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Издательство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Юрайт</w:t>
      </w:r>
      <w:proofErr w:type="spellEnd"/>
      <w:r w:rsidRPr="00D825CB">
        <w:rPr>
          <w:color w:val="000000"/>
        </w:rPr>
        <w:t>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2020.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138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с.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(Высшее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образование).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ISBN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978-5-534-07225-9.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Текст</w:t>
      </w:r>
      <w:proofErr w:type="gramStart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proofErr w:type="gram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электронный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//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ЭБС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Юрайт</w:t>
      </w:r>
      <w:proofErr w:type="spell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[сайт].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URL:</w:t>
      </w:r>
      <w:r w:rsidRPr="00D825CB">
        <w:rPr>
          <w:rFonts w:ascii="Calibri" w:hAnsi="Calibri"/>
          <w:sz w:val="22"/>
          <w:szCs w:val="22"/>
        </w:rPr>
        <w:t xml:space="preserve"> </w:t>
      </w:r>
      <w:hyperlink r:id="rId23" w:history="1">
        <w:r w:rsidRPr="00D825CB">
          <w:rPr>
            <w:color w:val="0000FF"/>
            <w:u w:val="single"/>
          </w:rPr>
          <w:t>https://urait.ru/bcode/453628</w:t>
        </w:r>
      </w:hyperlink>
      <w:r w:rsidRPr="00D825CB">
        <w:rPr>
          <w:color w:val="000000"/>
        </w:rPr>
        <w:t xml:space="preserve"> .</w:t>
      </w:r>
      <w:r w:rsidRPr="00D825CB">
        <w:rPr>
          <w:rFonts w:ascii="Calibri" w:hAnsi="Calibri"/>
          <w:sz w:val="22"/>
          <w:szCs w:val="22"/>
        </w:rPr>
        <w:t xml:space="preserve"> </w:t>
      </w:r>
    </w:p>
    <w:p w:rsidR="00F70B5B" w:rsidRPr="00D825CB" w:rsidRDefault="00F70B5B" w:rsidP="00F70B5B">
      <w:pPr>
        <w:widowControl/>
        <w:autoSpaceDE/>
        <w:autoSpaceDN/>
        <w:adjustRightInd/>
        <w:ind w:firstLine="756"/>
        <w:rPr>
          <w:rFonts w:ascii="Calibri" w:hAnsi="Calibri"/>
        </w:rPr>
      </w:pPr>
      <w:r w:rsidRPr="00D825CB">
        <w:rPr>
          <w:color w:val="000000"/>
        </w:rPr>
        <w:t>9.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Спортивные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игры: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правила,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тактика,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техника</w:t>
      </w:r>
      <w:proofErr w:type="gramStart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proofErr w:type="gram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учебное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пособие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для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вузов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/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Е.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В.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Конеева</w:t>
      </w:r>
      <w:proofErr w:type="spell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[и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др.]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;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под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общей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редакцией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Е.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В.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Конеевой</w:t>
      </w:r>
      <w:proofErr w:type="spellEnd"/>
      <w:r w:rsidRPr="00D825CB">
        <w:rPr>
          <w:color w:val="000000"/>
        </w:rPr>
        <w:t>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2-е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изд.,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перераб</w:t>
      </w:r>
      <w:proofErr w:type="spellEnd"/>
      <w:r w:rsidRPr="00D825CB">
        <w:rPr>
          <w:color w:val="000000"/>
        </w:rPr>
        <w:t>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доп.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Москва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Издательство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Юрайт</w:t>
      </w:r>
      <w:proofErr w:type="spellEnd"/>
      <w:r w:rsidRPr="00D825CB">
        <w:rPr>
          <w:color w:val="000000"/>
        </w:rPr>
        <w:t>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2020.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322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с.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(Высшее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образование).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ISBN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978-5-534-11314-3.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Текст</w:t>
      </w:r>
      <w:proofErr w:type="gramStart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proofErr w:type="gram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электронный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//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ЭБС</w:t>
      </w:r>
      <w:r w:rsidRPr="00D825CB">
        <w:rPr>
          <w:rFonts w:ascii="Calibri" w:hAnsi="Calibri"/>
          <w:sz w:val="22"/>
          <w:szCs w:val="22"/>
        </w:rPr>
        <w:t xml:space="preserve"> </w:t>
      </w:r>
      <w:proofErr w:type="spellStart"/>
      <w:r w:rsidRPr="00D825CB">
        <w:rPr>
          <w:color w:val="000000"/>
        </w:rPr>
        <w:t>Юрайт</w:t>
      </w:r>
      <w:proofErr w:type="spellEnd"/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[сайт].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URL:</w:t>
      </w:r>
      <w:r w:rsidRPr="00D825CB">
        <w:rPr>
          <w:rFonts w:ascii="Calibri" w:hAnsi="Calibri"/>
          <w:sz w:val="22"/>
          <w:szCs w:val="22"/>
        </w:rPr>
        <w:t xml:space="preserve"> </w:t>
      </w:r>
      <w:hyperlink r:id="rId24" w:history="1">
        <w:r w:rsidRPr="00D825CB">
          <w:rPr>
            <w:color w:val="0000FF"/>
            <w:u w:val="single"/>
          </w:rPr>
          <w:t>https://urait.ru/bcode/456321</w:t>
        </w:r>
      </w:hyperlink>
      <w:r w:rsidRPr="00D825CB">
        <w:rPr>
          <w:color w:val="000000"/>
        </w:rPr>
        <w:t xml:space="preserve"> .</w:t>
      </w:r>
      <w:r w:rsidRPr="00D825CB">
        <w:rPr>
          <w:rFonts w:ascii="Calibri" w:hAnsi="Calibri"/>
          <w:sz w:val="22"/>
          <w:szCs w:val="22"/>
        </w:rPr>
        <w:t xml:space="preserve"> </w:t>
      </w:r>
    </w:p>
    <w:p w:rsidR="00F70B5B" w:rsidRDefault="00F70B5B" w:rsidP="00F70B5B">
      <w:pPr>
        <w:widowControl/>
        <w:autoSpaceDE/>
        <w:adjustRightInd/>
        <w:spacing w:after="160" w:line="254" w:lineRule="auto"/>
        <w:ind w:firstLine="0"/>
        <w:contextualSpacing/>
        <w:jc w:val="left"/>
        <w:rPr>
          <w:rFonts w:ascii="Calibri" w:hAnsi="Calibri"/>
          <w:sz w:val="22"/>
          <w:szCs w:val="22"/>
        </w:rPr>
      </w:pPr>
    </w:p>
    <w:p w:rsidR="00F70B5B" w:rsidRPr="0077179E" w:rsidRDefault="00F70B5B" w:rsidP="00F70B5B">
      <w:pPr>
        <w:widowControl/>
        <w:autoSpaceDE/>
        <w:adjustRightInd/>
        <w:spacing w:after="160" w:line="254" w:lineRule="auto"/>
        <w:ind w:firstLine="0"/>
        <w:contextualSpacing/>
        <w:jc w:val="left"/>
        <w:rPr>
          <w:rFonts w:eastAsia="Calibri"/>
          <w:b/>
          <w:lang w:eastAsia="en-US"/>
        </w:rPr>
      </w:pPr>
      <w:r w:rsidRPr="0077179E">
        <w:rPr>
          <w:rFonts w:eastAsia="Calibri"/>
          <w:b/>
          <w:lang w:eastAsia="en-US"/>
        </w:rPr>
        <w:t>в</w:t>
      </w:r>
      <w:proofErr w:type="gramStart"/>
      <w:r w:rsidRPr="0077179E">
        <w:rPr>
          <w:rFonts w:eastAsia="Calibri"/>
          <w:b/>
          <w:lang w:eastAsia="en-US"/>
        </w:rPr>
        <w:t>)М</w:t>
      </w:r>
      <w:proofErr w:type="gramEnd"/>
      <w:r w:rsidRPr="0077179E">
        <w:rPr>
          <w:rFonts w:eastAsia="Calibri"/>
          <w:b/>
          <w:lang w:eastAsia="en-US"/>
        </w:rPr>
        <w:t>етодические указания:</w:t>
      </w:r>
    </w:p>
    <w:p w:rsidR="00F70B5B" w:rsidRPr="00D825CB" w:rsidRDefault="000D5039" w:rsidP="00F70B5B">
      <w:pPr>
        <w:widowControl/>
        <w:autoSpaceDE/>
        <w:autoSpaceDN/>
        <w:adjustRightInd/>
        <w:ind w:firstLine="756"/>
        <w:rPr>
          <w:rFonts w:ascii="Calibri" w:hAnsi="Calibri"/>
        </w:rPr>
      </w:pPr>
      <w:r>
        <w:rPr>
          <w:color w:val="000000"/>
        </w:rPr>
        <w:t>1</w:t>
      </w:r>
      <w:r w:rsidR="00F70B5B" w:rsidRPr="00D825CB">
        <w:rPr>
          <w:color w:val="000000"/>
        </w:rPr>
        <w:t>.</w:t>
      </w:r>
      <w:r w:rsidR="00F70B5B" w:rsidRPr="00D825CB">
        <w:rPr>
          <w:rFonts w:ascii="Calibri" w:hAnsi="Calibri"/>
          <w:sz w:val="22"/>
          <w:szCs w:val="22"/>
        </w:rPr>
        <w:t xml:space="preserve"> </w:t>
      </w:r>
      <w:proofErr w:type="gramStart"/>
      <w:r w:rsidR="00F70B5B">
        <w:rPr>
          <w:color w:val="000000"/>
        </w:rPr>
        <w:t>П</w:t>
      </w:r>
      <w:r w:rsidR="00F70B5B" w:rsidRPr="00D825CB">
        <w:rPr>
          <w:color w:val="000000"/>
        </w:rPr>
        <w:t>редставлены</w:t>
      </w:r>
      <w:proofErr w:type="gramEnd"/>
      <w:r w:rsidR="00F70B5B" w:rsidRPr="00D825CB">
        <w:rPr>
          <w:rFonts w:ascii="Calibri" w:hAnsi="Calibri"/>
          <w:sz w:val="22"/>
          <w:szCs w:val="22"/>
        </w:rPr>
        <w:t xml:space="preserve"> </w:t>
      </w:r>
      <w:r w:rsidR="00F70B5B" w:rsidRPr="00D825CB">
        <w:rPr>
          <w:color w:val="000000"/>
        </w:rPr>
        <w:t>в</w:t>
      </w:r>
      <w:r w:rsidR="00F70B5B" w:rsidRPr="00D825CB">
        <w:rPr>
          <w:rFonts w:ascii="Calibri" w:hAnsi="Calibri"/>
          <w:sz w:val="22"/>
          <w:szCs w:val="22"/>
        </w:rPr>
        <w:t xml:space="preserve"> </w:t>
      </w:r>
      <w:r w:rsidR="00F70B5B" w:rsidRPr="00D825CB">
        <w:rPr>
          <w:color w:val="000000"/>
        </w:rPr>
        <w:t>приложении</w:t>
      </w:r>
      <w:r w:rsidR="00F70B5B" w:rsidRPr="00D825CB">
        <w:rPr>
          <w:rFonts w:ascii="Calibri" w:hAnsi="Calibri"/>
          <w:sz w:val="22"/>
          <w:szCs w:val="22"/>
        </w:rPr>
        <w:t xml:space="preserve"> </w:t>
      </w:r>
      <w:r w:rsidR="00F70B5B">
        <w:rPr>
          <w:rFonts w:ascii="Calibri" w:hAnsi="Calibri"/>
          <w:sz w:val="22"/>
          <w:szCs w:val="22"/>
        </w:rPr>
        <w:t>1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"/>
        <w:gridCol w:w="1833"/>
        <w:gridCol w:w="2762"/>
        <w:gridCol w:w="4281"/>
        <w:gridCol w:w="55"/>
      </w:tblGrid>
      <w:tr w:rsidR="00F70B5B" w:rsidRPr="00D825CB" w:rsidTr="0098640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70B5B" w:rsidRPr="00D825CB" w:rsidRDefault="00F70B5B" w:rsidP="00986407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</w:rPr>
            </w:pPr>
            <w:r w:rsidRPr="00D825CB">
              <w:rPr>
                <w:b/>
                <w:color w:val="000000"/>
              </w:rPr>
              <w:t>г)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b/>
                <w:color w:val="000000"/>
              </w:rPr>
              <w:t>Программное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b/>
                <w:color w:val="000000"/>
              </w:rPr>
              <w:t>обеспечение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b/>
                <w:color w:val="000000"/>
              </w:rPr>
              <w:t>и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b/>
                <w:color w:val="000000"/>
              </w:rPr>
              <w:t>Интернет-ресурсы: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F70B5B" w:rsidRPr="00D825CB" w:rsidTr="00986407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70B5B" w:rsidRPr="00D825CB" w:rsidRDefault="00F70B5B" w:rsidP="00986407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</w:rPr>
            </w:pP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F70B5B" w:rsidRPr="00D825CB" w:rsidTr="00986407">
        <w:trPr>
          <w:gridAfter w:val="1"/>
          <w:wAfter w:w="85" w:type="dxa"/>
          <w:trHeight w:hRule="exact" w:val="277"/>
        </w:trPr>
        <w:tc>
          <w:tcPr>
            <w:tcW w:w="426" w:type="dxa"/>
          </w:tcPr>
          <w:p w:rsidR="00F70B5B" w:rsidRPr="00D825CB" w:rsidRDefault="00F70B5B" w:rsidP="00986407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85" w:type="dxa"/>
          </w:tcPr>
          <w:p w:rsidR="00F70B5B" w:rsidRPr="00D825CB" w:rsidRDefault="00F70B5B" w:rsidP="00986407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686" w:type="dxa"/>
          </w:tcPr>
          <w:p w:rsidR="00F70B5B" w:rsidRPr="00D825CB" w:rsidRDefault="00F70B5B" w:rsidP="00986407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120" w:type="dxa"/>
          </w:tcPr>
          <w:p w:rsidR="00F70B5B" w:rsidRPr="00D825CB" w:rsidRDefault="00F70B5B" w:rsidP="00986407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F70B5B" w:rsidRPr="00D825CB" w:rsidTr="0098640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70B5B" w:rsidRPr="00D825CB" w:rsidRDefault="00F70B5B" w:rsidP="00986407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</w:rPr>
            </w:pPr>
            <w:r w:rsidRPr="00D825CB">
              <w:rPr>
                <w:b/>
                <w:color w:val="000000"/>
              </w:rPr>
              <w:t>Программное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b/>
                <w:color w:val="000000"/>
              </w:rPr>
              <w:t>обеспечение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F70B5B" w:rsidRPr="00D825CB" w:rsidTr="00986407">
        <w:trPr>
          <w:gridAfter w:val="1"/>
          <w:wAfter w:w="85" w:type="dxa"/>
          <w:trHeight w:hRule="exact" w:val="555"/>
        </w:trPr>
        <w:tc>
          <w:tcPr>
            <w:tcW w:w="426" w:type="dxa"/>
          </w:tcPr>
          <w:p w:rsidR="00F70B5B" w:rsidRPr="00D825CB" w:rsidRDefault="00F70B5B" w:rsidP="00986407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0B5B" w:rsidRPr="00D825CB" w:rsidRDefault="00F70B5B" w:rsidP="0098640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D825CB">
              <w:rPr>
                <w:color w:val="000000"/>
              </w:rPr>
              <w:t>Наименование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gramStart"/>
            <w:r w:rsidRPr="00D825CB">
              <w:rPr>
                <w:color w:val="000000"/>
              </w:rPr>
              <w:t>ПО</w:t>
            </w:r>
            <w:proofErr w:type="gramEnd"/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0B5B" w:rsidRPr="00D825CB" w:rsidRDefault="00F70B5B" w:rsidP="0098640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D825CB">
              <w:rPr>
                <w:color w:val="000000"/>
              </w:rPr>
              <w:t>№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договора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0B5B" w:rsidRPr="00D825CB" w:rsidRDefault="00F70B5B" w:rsidP="0098640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D825CB">
              <w:rPr>
                <w:color w:val="000000"/>
              </w:rPr>
              <w:t>Срок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действия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лицензии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F70B5B" w:rsidRPr="00D825CB" w:rsidTr="00986407">
        <w:trPr>
          <w:gridAfter w:val="1"/>
          <w:wAfter w:w="85" w:type="dxa"/>
          <w:trHeight w:hRule="exact" w:val="818"/>
        </w:trPr>
        <w:tc>
          <w:tcPr>
            <w:tcW w:w="426" w:type="dxa"/>
          </w:tcPr>
          <w:p w:rsidR="00F70B5B" w:rsidRPr="00D825CB" w:rsidRDefault="00F70B5B" w:rsidP="00986407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0B5B" w:rsidRPr="00D825CB" w:rsidRDefault="00F70B5B" w:rsidP="0098640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/>
              </w:rPr>
            </w:pPr>
            <w:r w:rsidRPr="00D825CB">
              <w:rPr>
                <w:color w:val="000000"/>
                <w:lang w:val="en-US"/>
              </w:rPr>
              <w:t>MS</w:t>
            </w:r>
            <w:r w:rsidRPr="00D825C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Pr="00D825CB">
              <w:rPr>
                <w:color w:val="000000"/>
                <w:lang w:val="en-US"/>
              </w:rPr>
              <w:t>Windows</w:t>
            </w:r>
            <w:r w:rsidRPr="00D825C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Pr="00D825CB">
              <w:rPr>
                <w:color w:val="000000"/>
                <w:lang w:val="en-US"/>
              </w:rPr>
              <w:t>7</w:t>
            </w:r>
            <w:r w:rsidRPr="00D825C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Pr="00D825CB">
              <w:rPr>
                <w:color w:val="000000"/>
                <w:lang w:val="en-US"/>
              </w:rPr>
              <w:t>Professional(</w:t>
            </w:r>
            <w:r w:rsidRPr="00D825CB">
              <w:rPr>
                <w:color w:val="000000"/>
              </w:rPr>
              <w:t>для</w:t>
            </w:r>
            <w:r w:rsidRPr="00D825C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Pr="00D825CB">
              <w:rPr>
                <w:color w:val="000000"/>
              </w:rPr>
              <w:t>классов</w:t>
            </w:r>
            <w:r w:rsidRPr="00D825CB">
              <w:rPr>
                <w:color w:val="000000"/>
                <w:lang w:val="en-US"/>
              </w:rPr>
              <w:t>)</w:t>
            </w:r>
            <w:r w:rsidRPr="00D825C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0B5B" w:rsidRPr="00D825CB" w:rsidRDefault="00F70B5B" w:rsidP="00986407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D825CB">
              <w:rPr>
                <w:color w:val="000000"/>
              </w:rPr>
              <w:t>Д-1227-18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от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08.10.2018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0B5B" w:rsidRPr="00D825CB" w:rsidRDefault="00F70B5B" w:rsidP="0098640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D825CB">
              <w:rPr>
                <w:color w:val="000000"/>
              </w:rPr>
              <w:t>11.10.2021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F70B5B" w:rsidRPr="00D825CB" w:rsidTr="00986407">
        <w:trPr>
          <w:gridAfter w:val="1"/>
          <w:wAfter w:w="85" w:type="dxa"/>
          <w:trHeight w:hRule="exact" w:val="555"/>
        </w:trPr>
        <w:tc>
          <w:tcPr>
            <w:tcW w:w="426" w:type="dxa"/>
          </w:tcPr>
          <w:p w:rsidR="00F70B5B" w:rsidRPr="00D825CB" w:rsidRDefault="00F70B5B" w:rsidP="00986407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0B5B" w:rsidRPr="00D825CB" w:rsidRDefault="00F70B5B" w:rsidP="0098640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</w:rPr>
            </w:pPr>
            <w:r w:rsidRPr="00D825CB">
              <w:rPr>
                <w:color w:val="000000"/>
              </w:rPr>
              <w:t>MS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D825CB">
              <w:rPr>
                <w:color w:val="000000"/>
              </w:rPr>
              <w:t>Office</w:t>
            </w:r>
            <w:proofErr w:type="spellEnd"/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2007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D825CB">
              <w:rPr>
                <w:color w:val="000000"/>
              </w:rPr>
              <w:t>Professional</w:t>
            </w:r>
            <w:proofErr w:type="spellEnd"/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0B5B" w:rsidRPr="00D825CB" w:rsidRDefault="00F70B5B" w:rsidP="00986407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D825CB">
              <w:rPr>
                <w:color w:val="000000"/>
              </w:rPr>
              <w:t>№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135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от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17.09.2007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0B5B" w:rsidRPr="00D825CB" w:rsidRDefault="00F70B5B" w:rsidP="0098640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D825CB">
              <w:rPr>
                <w:color w:val="000000"/>
              </w:rPr>
              <w:t>бессрочно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F70B5B" w:rsidRPr="00D825CB" w:rsidTr="00986407">
        <w:trPr>
          <w:gridAfter w:val="1"/>
          <w:wAfter w:w="85" w:type="dxa"/>
          <w:trHeight w:hRule="exact" w:val="285"/>
        </w:trPr>
        <w:tc>
          <w:tcPr>
            <w:tcW w:w="426" w:type="dxa"/>
          </w:tcPr>
          <w:p w:rsidR="00F70B5B" w:rsidRPr="00D825CB" w:rsidRDefault="00F70B5B" w:rsidP="00986407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0B5B" w:rsidRPr="00D825CB" w:rsidRDefault="00F70B5B" w:rsidP="0098640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</w:rPr>
            </w:pPr>
            <w:r w:rsidRPr="00D825CB">
              <w:rPr>
                <w:color w:val="000000"/>
              </w:rPr>
              <w:t>7Zip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0B5B" w:rsidRPr="00D825CB" w:rsidRDefault="00F70B5B" w:rsidP="00986407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D825CB">
              <w:rPr>
                <w:color w:val="000000"/>
              </w:rPr>
              <w:t>свободно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распространя</w:t>
            </w:r>
            <w:r w:rsidRPr="00D825CB">
              <w:rPr>
                <w:color w:val="000000"/>
              </w:rPr>
              <w:t>е</w:t>
            </w:r>
            <w:r w:rsidRPr="00D825CB">
              <w:rPr>
                <w:color w:val="000000"/>
              </w:rPr>
              <w:t>мое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ПО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0B5B" w:rsidRPr="00D825CB" w:rsidRDefault="00F70B5B" w:rsidP="0098640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D825CB">
              <w:rPr>
                <w:color w:val="000000"/>
              </w:rPr>
              <w:t>бессрочно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F70B5B" w:rsidRPr="00D825CB" w:rsidTr="00986407">
        <w:trPr>
          <w:gridAfter w:val="1"/>
          <w:wAfter w:w="85" w:type="dxa"/>
          <w:trHeight w:hRule="exact" w:val="285"/>
        </w:trPr>
        <w:tc>
          <w:tcPr>
            <w:tcW w:w="426" w:type="dxa"/>
          </w:tcPr>
          <w:p w:rsidR="00F70B5B" w:rsidRPr="00D825CB" w:rsidRDefault="00F70B5B" w:rsidP="00986407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0B5B" w:rsidRPr="00D825CB" w:rsidRDefault="00F70B5B" w:rsidP="0098640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</w:rPr>
            </w:pPr>
            <w:r w:rsidRPr="00D825CB">
              <w:rPr>
                <w:color w:val="000000"/>
              </w:rPr>
              <w:t>FAR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D825CB">
              <w:rPr>
                <w:color w:val="000000"/>
              </w:rPr>
              <w:t>Manager</w:t>
            </w:r>
            <w:proofErr w:type="spellEnd"/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0B5B" w:rsidRPr="00D825CB" w:rsidRDefault="00F70B5B" w:rsidP="00986407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D825CB">
              <w:rPr>
                <w:color w:val="000000"/>
              </w:rPr>
              <w:t>свободно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распространя</w:t>
            </w:r>
            <w:r w:rsidRPr="00D825CB">
              <w:rPr>
                <w:color w:val="000000"/>
              </w:rPr>
              <w:t>е</w:t>
            </w:r>
            <w:r w:rsidRPr="00D825CB">
              <w:rPr>
                <w:color w:val="000000"/>
              </w:rPr>
              <w:t>мое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ПО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0B5B" w:rsidRPr="00D825CB" w:rsidRDefault="00F70B5B" w:rsidP="0098640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D825CB">
              <w:rPr>
                <w:color w:val="000000"/>
              </w:rPr>
              <w:t>бессрочно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F70B5B" w:rsidRPr="00D825CB" w:rsidTr="00986407">
        <w:trPr>
          <w:gridAfter w:val="1"/>
          <w:wAfter w:w="85" w:type="dxa"/>
          <w:trHeight w:hRule="exact" w:val="138"/>
        </w:trPr>
        <w:tc>
          <w:tcPr>
            <w:tcW w:w="426" w:type="dxa"/>
          </w:tcPr>
          <w:p w:rsidR="00F70B5B" w:rsidRPr="00D825CB" w:rsidRDefault="00F70B5B" w:rsidP="00986407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85" w:type="dxa"/>
          </w:tcPr>
          <w:p w:rsidR="00F70B5B" w:rsidRPr="00D825CB" w:rsidRDefault="00F70B5B" w:rsidP="00986407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686" w:type="dxa"/>
          </w:tcPr>
          <w:p w:rsidR="00F70B5B" w:rsidRPr="00D825CB" w:rsidRDefault="00F70B5B" w:rsidP="00986407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120" w:type="dxa"/>
          </w:tcPr>
          <w:p w:rsidR="00F70B5B" w:rsidRPr="00D825CB" w:rsidRDefault="00F70B5B" w:rsidP="00986407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F70B5B" w:rsidRPr="00D825CB" w:rsidTr="0098640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70B5B" w:rsidRPr="00D825CB" w:rsidRDefault="00F70B5B" w:rsidP="00986407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</w:rPr>
            </w:pPr>
            <w:r w:rsidRPr="00D825CB">
              <w:rPr>
                <w:b/>
                <w:color w:val="000000"/>
              </w:rPr>
              <w:t>Профессиональные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b/>
                <w:color w:val="000000"/>
              </w:rPr>
              <w:t>базы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b/>
                <w:color w:val="000000"/>
              </w:rPr>
              <w:t>данных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b/>
                <w:color w:val="000000"/>
              </w:rPr>
              <w:t>и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b/>
                <w:color w:val="000000"/>
              </w:rPr>
              <w:t>информационные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b/>
                <w:color w:val="000000"/>
              </w:rPr>
              <w:t>справочные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b/>
                <w:color w:val="000000"/>
              </w:rPr>
              <w:t>системы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F70B5B" w:rsidRPr="00D825CB" w:rsidTr="00986407">
        <w:trPr>
          <w:gridAfter w:val="1"/>
          <w:wAfter w:w="85" w:type="dxa"/>
          <w:trHeight w:hRule="exact" w:val="270"/>
        </w:trPr>
        <w:tc>
          <w:tcPr>
            <w:tcW w:w="426" w:type="dxa"/>
          </w:tcPr>
          <w:p w:rsidR="00F70B5B" w:rsidRPr="00D825CB" w:rsidRDefault="00F70B5B" w:rsidP="00986407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0B5B" w:rsidRPr="00D825CB" w:rsidRDefault="00F70B5B" w:rsidP="0098640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D825CB">
              <w:rPr>
                <w:color w:val="000000"/>
              </w:rPr>
              <w:t>Название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курса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0B5B" w:rsidRPr="00D825CB" w:rsidRDefault="00F70B5B" w:rsidP="0098640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D825CB">
              <w:rPr>
                <w:color w:val="000000"/>
              </w:rPr>
              <w:t>Ссылка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F70B5B" w:rsidRPr="00D825CB" w:rsidTr="00986407">
        <w:trPr>
          <w:gridAfter w:val="1"/>
          <w:wAfter w:w="85" w:type="dxa"/>
          <w:trHeight w:hRule="exact" w:val="14"/>
        </w:trPr>
        <w:tc>
          <w:tcPr>
            <w:tcW w:w="426" w:type="dxa"/>
          </w:tcPr>
          <w:p w:rsidR="00F70B5B" w:rsidRPr="00D825CB" w:rsidRDefault="00F70B5B" w:rsidP="00986407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0B5B" w:rsidRPr="00D825CB" w:rsidRDefault="00F70B5B" w:rsidP="00986407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D825CB">
              <w:rPr>
                <w:color w:val="000000"/>
              </w:rPr>
              <w:t>Электронная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база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периодических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изданий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D825CB">
              <w:rPr>
                <w:color w:val="000000"/>
              </w:rPr>
              <w:t>East</w:t>
            </w:r>
            <w:proofErr w:type="spellEnd"/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D825CB">
              <w:rPr>
                <w:color w:val="000000"/>
              </w:rPr>
              <w:t>View</w:t>
            </w:r>
            <w:proofErr w:type="spellEnd"/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D825CB">
              <w:rPr>
                <w:color w:val="000000"/>
              </w:rPr>
              <w:t>Information</w:t>
            </w:r>
            <w:proofErr w:type="spellEnd"/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D825CB">
              <w:rPr>
                <w:color w:val="000000"/>
              </w:rPr>
              <w:t>Services</w:t>
            </w:r>
            <w:proofErr w:type="spellEnd"/>
            <w:r w:rsidRPr="00D825CB">
              <w:rPr>
                <w:color w:val="000000"/>
              </w:rPr>
              <w:t>,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ООО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«ИВИС»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0B5B" w:rsidRPr="00D825CB" w:rsidRDefault="00FC1FFB" w:rsidP="00986407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hyperlink r:id="rId25" w:history="1">
              <w:r w:rsidR="00F70B5B" w:rsidRPr="00D825CB">
                <w:rPr>
                  <w:color w:val="0000FF"/>
                  <w:u w:val="single"/>
                </w:rPr>
                <w:t>https://dlib.eastview.com/</w:t>
              </w:r>
            </w:hyperlink>
            <w:r w:rsidR="00F70B5B" w:rsidRPr="00D825CB">
              <w:rPr>
                <w:color w:val="000000"/>
              </w:rPr>
              <w:t xml:space="preserve"> </w:t>
            </w:r>
            <w:r w:rsidR="00F70B5B"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F70B5B" w:rsidRPr="00D825CB" w:rsidTr="00986407">
        <w:trPr>
          <w:gridAfter w:val="1"/>
          <w:wAfter w:w="85" w:type="dxa"/>
          <w:trHeight w:hRule="exact" w:val="540"/>
        </w:trPr>
        <w:tc>
          <w:tcPr>
            <w:tcW w:w="426" w:type="dxa"/>
          </w:tcPr>
          <w:p w:rsidR="00F70B5B" w:rsidRPr="00D825CB" w:rsidRDefault="00F70B5B" w:rsidP="00986407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0B5B" w:rsidRPr="00D825CB" w:rsidRDefault="00F70B5B" w:rsidP="00986407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0B5B" w:rsidRPr="00D825CB" w:rsidRDefault="00F70B5B" w:rsidP="00986407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F70B5B" w:rsidRPr="00FC1FFB" w:rsidTr="00986407">
        <w:trPr>
          <w:gridAfter w:val="1"/>
          <w:wAfter w:w="85" w:type="dxa"/>
          <w:trHeight w:hRule="exact" w:val="826"/>
        </w:trPr>
        <w:tc>
          <w:tcPr>
            <w:tcW w:w="426" w:type="dxa"/>
          </w:tcPr>
          <w:p w:rsidR="00F70B5B" w:rsidRPr="00D825CB" w:rsidRDefault="00F70B5B" w:rsidP="00986407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0B5B" w:rsidRPr="00D825CB" w:rsidRDefault="00F70B5B" w:rsidP="00986407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D825CB">
              <w:rPr>
                <w:color w:val="000000"/>
              </w:rPr>
              <w:t>Национальная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информационно-аналитическая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система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–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Российский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и</w:t>
            </w:r>
            <w:r w:rsidRPr="00D825CB">
              <w:rPr>
                <w:color w:val="000000"/>
              </w:rPr>
              <w:t>н</w:t>
            </w:r>
            <w:r w:rsidRPr="00D825CB">
              <w:rPr>
                <w:color w:val="000000"/>
              </w:rPr>
              <w:t>декс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научного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цитирования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(РИНЦ)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0B5B" w:rsidRPr="00D825CB" w:rsidRDefault="00F70B5B" w:rsidP="00986407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  <w:r w:rsidRPr="00D825CB">
              <w:rPr>
                <w:color w:val="000000"/>
                <w:lang w:val="en-US"/>
              </w:rPr>
              <w:t>URL:</w:t>
            </w:r>
            <w:r w:rsidRPr="00D825C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26" w:history="1">
              <w:r w:rsidRPr="00D825CB">
                <w:rPr>
                  <w:color w:val="0000FF"/>
                  <w:u w:val="single"/>
                  <w:lang w:val="en-US"/>
                </w:rPr>
                <w:t>https://elibrary.ru/project_risc.asp</w:t>
              </w:r>
            </w:hyperlink>
            <w:r w:rsidRPr="00D825CB">
              <w:rPr>
                <w:color w:val="000000"/>
                <w:lang w:val="en-US"/>
              </w:rPr>
              <w:t xml:space="preserve"> </w:t>
            </w:r>
            <w:r w:rsidRPr="00D825C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</w:tr>
      <w:tr w:rsidR="00F70B5B" w:rsidRPr="00FC1FFB" w:rsidTr="00986407">
        <w:trPr>
          <w:gridAfter w:val="1"/>
          <w:wAfter w:w="85" w:type="dxa"/>
          <w:trHeight w:hRule="exact" w:val="555"/>
        </w:trPr>
        <w:tc>
          <w:tcPr>
            <w:tcW w:w="426" w:type="dxa"/>
          </w:tcPr>
          <w:p w:rsidR="00F70B5B" w:rsidRPr="00D825CB" w:rsidRDefault="00F70B5B" w:rsidP="00986407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0B5B" w:rsidRPr="00D825CB" w:rsidRDefault="00F70B5B" w:rsidP="00986407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D825CB">
              <w:rPr>
                <w:color w:val="000000"/>
              </w:rPr>
              <w:t>Поисковая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система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Академия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D825CB">
              <w:rPr>
                <w:color w:val="000000"/>
              </w:rPr>
              <w:t>Google</w:t>
            </w:r>
            <w:proofErr w:type="spellEnd"/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(</w:t>
            </w:r>
            <w:proofErr w:type="spellStart"/>
            <w:r w:rsidRPr="00D825CB">
              <w:rPr>
                <w:color w:val="000000"/>
              </w:rPr>
              <w:t>Google</w:t>
            </w:r>
            <w:proofErr w:type="spellEnd"/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D825CB">
              <w:rPr>
                <w:color w:val="000000"/>
              </w:rPr>
              <w:t>Scholar</w:t>
            </w:r>
            <w:proofErr w:type="spellEnd"/>
            <w:r w:rsidRPr="00D825CB">
              <w:rPr>
                <w:color w:val="000000"/>
              </w:rPr>
              <w:t>)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0B5B" w:rsidRPr="00D825CB" w:rsidRDefault="00F70B5B" w:rsidP="00986407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  <w:r w:rsidRPr="00D825CB">
              <w:rPr>
                <w:color w:val="000000"/>
                <w:lang w:val="en-US"/>
              </w:rPr>
              <w:t>URL:</w:t>
            </w:r>
            <w:r w:rsidRPr="00D825C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27" w:history="1">
              <w:r w:rsidRPr="00D825CB">
                <w:rPr>
                  <w:color w:val="0000FF"/>
                  <w:u w:val="single"/>
                  <w:lang w:val="en-US"/>
                </w:rPr>
                <w:t>https://scholar.google.ru/</w:t>
              </w:r>
            </w:hyperlink>
            <w:r w:rsidRPr="00D825CB">
              <w:rPr>
                <w:color w:val="000000"/>
                <w:lang w:val="en-US"/>
              </w:rPr>
              <w:t xml:space="preserve"> </w:t>
            </w:r>
            <w:r w:rsidRPr="00D825C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</w:tr>
      <w:tr w:rsidR="00F70B5B" w:rsidRPr="00FC1FFB" w:rsidTr="00986407">
        <w:trPr>
          <w:gridAfter w:val="1"/>
          <w:wAfter w:w="85" w:type="dxa"/>
          <w:trHeight w:hRule="exact" w:val="555"/>
        </w:trPr>
        <w:tc>
          <w:tcPr>
            <w:tcW w:w="426" w:type="dxa"/>
          </w:tcPr>
          <w:p w:rsidR="00F70B5B" w:rsidRPr="00D825CB" w:rsidRDefault="00F70B5B" w:rsidP="00986407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0B5B" w:rsidRPr="00D825CB" w:rsidRDefault="00F70B5B" w:rsidP="00986407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D825CB">
              <w:rPr>
                <w:color w:val="000000"/>
              </w:rPr>
              <w:t>Информационная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система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-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Единое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окно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доступа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к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информационным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ресурсам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0B5B" w:rsidRPr="00D825CB" w:rsidRDefault="00F70B5B" w:rsidP="00986407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  <w:r w:rsidRPr="00D825CB">
              <w:rPr>
                <w:color w:val="000000"/>
                <w:lang w:val="en-US"/>
              </w:rPr>
              <w:t>URL:</w:t>
            </w:r>
            <w:r w:rsidRPr="00D825C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28" w:history="1">
              <w:r w:rsidRPr="00D825CB">
                <w:rPr>
                  <w:color w:val="0000FF"/>
                  <w:u w:val="single"/>
                  <w:lang w:val="en-US"/>
                </w:rPr>
                <w:t>http://window.edu.ru/</w:t>
              </w:r>
            </w:hyperlink>
            <w:r w:rsidRPr="00D825CB">
              <w:rPr>
                <w:color w:val="000000"/>
                <w:lang w:val="en-US"/>
              </w:rPr>
              <w:t xml:space="preserve"> </w:t>
            </w:r>
            <w:r w:rsidRPr="00D825C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</w:tr>
      <w:tr w:rsidR="00F70B5B" w:rsidRPr="00D825CB" w:rsidTr="00986407">
        <w:trPr>
          <w:gridAfter w:val="1"/>
          <w:wAfter w:w="85" w:type="dxa"/>
          <w:trHeight w:hRule="exact" w:val="555"/>
        </w:trPr>
        <w:tc>
          <w:tcPr>
            <w:tcW w:w="426" w:type="dxa"/>
          </w:tcPr>
          <w:p w:rsidR="00F70B5B" w:rsidRPr="00D825CB" w:rsidRDefault="00F70B5B" w:rsidP="00986407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0B5B" w:rsidRPr="00D825CB" w:rsidRDefault="00F70B5B" w:rsidP="00986407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D825CB">
              <w:rPr>
                <w:color w:val="000000"/>
              </w:rPr>
              <w:t>Российская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Государственная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библиотека.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Каталоги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0B5B" w:rsidRPr="00D825CB" w:rsidRDefault="00FC1FFB" w:rsidP="00986407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hyperlink r:id="rId29" w:history="1">
              <w:r w:rsidR="00F70B5B" w:rsidRPr="00D825CB">
                <w:rPr>
                  <w:color w:val="0000FF"/>
                  <w:u w:val="single"/>
                </w:rPr>
                <w:t>https://www.rsl.ru/ru/4readers/catalogues/</w:t>
              </w:r>
            </w:hyperlink>
            <w:r w:rsidR="00F70B5B" w:rsidRPr="00D825CB">
              <w:rPr>
                <w:color w:val="000000"/>
              </w:rPr>
              <w:t xml:space="preserve"> </w:t>
            </w:r>
            <w:r w:rsidR="00F70B5B"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F70B5B" w:rsidRPr="00D825CB" w:rsidTr="00986407">
        <w:trPr>
          <w:gridAfter w:val="1"/>
          <w:wAfter w:w="85" w:type="dxa"/>
          <w:trHeight w:hRule="exact" w:val="555"/>
        </w:trPr>
        <w:tc>
          <w:tcPr>
            <w:tcW w:w="426" w:type="dxa"/>
          </w:tcPr>
          <w:p w:rsidR="00F70B5B" w:rsidRPr="00D825CB" w:rsidRDefault="00F70B5B" w:rsidP="00986407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0B5B" w:rsidRPr="00D825CB" w:rsidRDefault="00F70B5B" w:rsidP="00986407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D825CB">
              <w:rPr>
                <w:color w:val="000000"/>
              </w:rPr>
              <w:t>Электронные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ресурсы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библиотеки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МГТУ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им.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Г.И.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Носова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0B5B" w:rsidRPr="00D825CB" w:rsidRDefault="00FC1FFB" w:rsidP="00986407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hyperlink r:id="rId30" w:history="1">
              <w:r w:rsidR="00F70B5B" w:rsidRPr="00D825CB">
                <w:rPr>
                  <w:color w:val="0000FF"/>
                  <w:u w:val="single"/>
                </w:rPr>
                <w:t>http://magtu.ru:8085/marcweb2/Default.asp</w:t>
              </w:r>
            </w:hyperlink>
            <w:r w:rsidR="00F70B5B" w:rsidRPr="00D825CB">
              <w:rPr>
                <w:color w:val="000000"/>
              </w:rPr>
              <w:t xml:space="preserve"> </w:t>
            </w:r>
            <w:r w:rsidR="00F70B5B"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</w:tbl>
    <w:p w:rsidR="00F70B5B" w:rsidRPr="00CF48E3" w:rsidRDefault="00F70B5B" w:rsidP="00F70B5B">
      <w:pPr>
        <w:pStyle w:val="Style8"/>
        <w:widowControl/>
        <w:tabs>
          <w:tab w:val="left" w:pos="851"/>
        </w:tabs>
        <w:rPr>
          <w:b/>
        </w:rPr>
      </w:pPr>
    </w:p>
    <w:p w:rsidR="007A6CCD" w:rsidRPr="00CF48E3" w:rsidRDefault="007A6CCD" w:rsidP="007A6CCD">
      <w:pPr>
        <w:pStyle w:val="Style8"/>
        <w:widowControl/>
        <w:tabs>
          <w:tab w:val="left" w:pos="851"/>
        </w:tabs>
        <w:rPr>
          <w:b/>
        </w:rPr>
      </w:pPr>
    </w:p>
    <w:p w:rsidR="007A6CCD" w:rsidRPr="005951E5" w:rsidRDefault="007A6CCD" w:rsidP="007A6CCD">
      <w:pPr>
        <w:pStyle w:val="1"/>
        <w:rPr>
          <w:rStyle w:val="FontStyle14"/>
          <w:b/>
          <w:sz w:val="24"/>
          <w:szCs w:val="24"/>
        </w:rPr>
      </w:pPr>
      <w:r w:rsidRPr="00C315D4">
        <w:rPr>
          <w:rStyle w:val="FontStyle14"/>
          <w:b/>
          <w:sz w:val="24"/>
          <w:szCs w:val="24"/>
        </w:rPr>
        <w:lastRenderedPageBreak/>
        <w:t xml:space="preserve">9 Материально-техническое обеспечение дисциплины </w:t>
      </w:r>
    </w:p>
    <w:p w:rsidR="007A6CCD" w:rsidRDefault="007A6CCD" w:rsidP="007A6CCD">
      <w:r w:rsidRPr="00C17915">
        <w:t>Материально-техническое обеспечение дисциплины включает:</w:t>
      </w:r>
    </w:p>
    <w:p w:rsidR="007A6CCD" w:rsidRPr="001E616F" w:rsidRDefault="007A6CCD" w:rsidP="007A6CCD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7A6CCD" w:rsidRPr="001E616F" w:rsidTr="00287584">
        <w:trPr>
          <w:tblHeader/>
        </w:trPr>
        <w:tc>
          <w:tcPr>
            <w:tcW w:w="1928" w:type="pct"/>
            <w:vAlign w:val="center"/>
          </w:tcPr>
          <w:p w:rsidR="007A6CCD" w:rsidRPr="001E616F" w:rsidRDefault="007A6CCD" w:rsidP="00287584">
            <w:pPr>
              <w:ind w:firstLine="0"/>
              <w:jc w:val="center"/>
            </w:pPr>
            <w:r w:rsidRPr="001E616F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7A6CCD" w:rsidRPr="001E616F" w:rsidRDefault="007A6CCD" w:rsidP="00287584">
            <w:pPr>
              <w:ind w:firstLine="0"/>
              <w:jc w:val="center"/>
            </w:pPr>
            <w:r w:rsidRPr="001E616F">
              <w:t>Оснащение аудитории</w:t>
            </w:r>
          </w:p>
        </w:tc>
      </w:tr>
      <w:tr w:rsidR="007A6CCD" w:rsidRPr="001E616F" w:rsidTr="00287584">
        <w:tc>
          <w:tcPr>
            <w:tcW w:w="1928" w:type="pct"/>
          </w:tcPr>
          <w:p w:rsidR="007A6CCD" w:rsidRPr="001E616F" w:rsidRDefault="007A6CCD" w:rsidP="00287584">
            <w:pPr>
              <w:ind w:firstLine="0"/>
              <w:jc w:val="left"/>
            </w:pPr>
            <w:r w:rsidRPr="001E616F">
              <w:t>Учебная аудитория для пров</w:t>
            </w:r>
            <w:r w:rsidRPr="001E616F">
              <w:t>е</w:t>
            </w:r>
            <w:r w:rsidRPr="001E616F">
              <w:t>дения занятий лекционного типа</w:t>
            </w:r>
          </w:p>
        </w:tc>
        <w:tc>
          <w:tcPr>
            <w:tcW w:w="3072" w:type="pct"/>
          </w:tcPr>
          <w:p w:rsidR="007A6CCD" w:rsidRPr="001E616F" w:rsidRDefault="007A6CCD" w:rsidP="00287584">
            <w:pPr>
              <w:ind w:firstLine="0"/>
              <w:jc w:val="left"/>
            </w:pPr>
            <w:r w:rsidRPr="001E616F">
              <w:t>Мультимедийные средства хранения, передачи  и представления информации, доска.</w:t>
            </w:r>
          </w:p>
        </w:tc>
      </w:tr>
      <w:tr w:rsidR="007A6CCD" w:rsidRPr="001E616F" w:rsidTr="00287584">
        <w:tc>
          <w:tcPr>
            <w:tcW w:w="1928" w:type="pct"/>
          </w:tcPr>
          <w:p w:rsidR="007A6CCD" w:rsidRPr="001E616F" w:rsidRDefault="007A6CCD" w:rsidP="00287584">
            <w:pPr>
              <w:ind w:firstLine="0"/>
              <w:jc w:val="left"/>
            </w:pPr>
            <w:r w:rsidRPr="001E616F">
              <w:t>Помещение для самостоятел</w:t>
            </w:r>
            <w:r w:rsidRPr="001E616F">
              <w:t>ь</w:t>
            </w:r>
            <w:r w:rsidRPr="001E616F">
              <w:t>ной работы: компьютерные классы; читальные залы би</w:t>
            </w:r>
            <w:r w:rsidRPr="001E616F">
              <w:t>б</w:t>
            </w:r>
            <w:r w:rsidRPr="001E616F">
              <w:t>лиотеки</w:t>
            </w:r>
          </w:p>
        </w:tc>
        <w:tc>
          <w:tcPr>
            <w:tcW w:w="3072" w:type="pct"/>
          </w:tcPr>
          <w:p w:rsidR="007A6CCD" w:rsidRPr="001E616F" w:rsidRDefault="007A6CCD" w:rsidP="00287584">
            <w:pPr>
              <w:ind w:firstLine="0"/>
              <w:jc w:val="left"/>
            </w:pPr>
            <w:r w:rsidRPr="001E616F">
              <w:t xml:space="preserve">Персональные компьютеры с пакетом </w:t>
            </w:r>
            <w:r w:rsidRPr="001E616F">
              <w:rPr>
                <w:lang w:val="en-US"/>
              </w:rPr>
              <w:t>MS</w:t>
            </w:r>
            <w:r w:rsidRPr="001E616F">
              <w:t xml:space="preserve"> </w:t>
            </w:r>
            <w:r w:rsidRPr="001E616F">
              <w:rPr>
                <w:lang w:val="en-US"/>
              </w:rPr>
              <w:t>Office</w:t>
            </w:r>
            <w:r w:rsidRPr="001E616F">
              <w:t>, выходом в Интернет и с доступом в электронную информационно-образовательную среду университ</w:t>
            </w:r>
            <w:r w:rsidRPr="001E616F">
              <w:t>е</w:t>
            </w:r>
            <w:r w:rsidRPr="001E616F">
              <w:t xml:space="preserve">та </w:t>
            </w:r>
          </w:p>
        </w:tc>
      </w:tr>
      <w:tr w:rsidR="007A6CCD" w:rsidRPr="001E616F" w:rsidTr="00287584">
        <w:tc>
          <w:tcPr>
            <w:tcW w:w="1928" w:type="pct"/>
          </w:tcPr>
          <w:p w:rsidR="007A6CCD" w:rsidRPr="001E616F" w:rsidRDefault="007A6CCD" w:rsidP="00287584">
            <w:pPr>
              <w:ind w:firstLine="0"/>
              <w:contextualSpacing/>
              <w:jc w:val="left"/>
            </w:pPr>
            <w:r w:rsidRPr="001E616F">
              <w:t>Учебные аудитории для пров</w:t>
            </w:r>
            <w:r w:rsidRPr="001E616F">
              <w:t>е</w:t>
            </w:r>
            <w:r w:rsidRPr="001E616F">
              <w:t>дения практических занятий, групповых и индивидуальных консультаций, текущего ко</w:t>
            </w:r>
            <w:r w:rsidRPr="001E616F">
              <w:t>н</w:t>
            </w:r>
            <w:r w:rsidRPr="001E616F">
              <w:t>троля и промежуточной атт</w:t>
            </w:r>
            <w:r w:rsidRPr="001E616F">
              <w:t>е</w:t>
            </w:r>
            <w:r w:rsidRPr="001E616F">
              <w:t>стации</w:t>
            </w:r>
          </w:p>
        </w:tc>
        <w:tc>
          <w:tcPr>
            <w:tcW w:w="3072" w:type="pct"/>
          </w:tcPr>
          <w:p w:rsidR="007A6CCD" w:rsidRPr="001E616F" w:rsidRDefault="007A6CCD" w:rsidP="00287584">
            <w:pPr>
              <w:ind w:firstLine="0"/>
              <w:contextualSpacing/>
              <w:jc w:val="left"/>
              <w:rPr>
                <w:color w:val="000000"/>
              </w:rPr>
            </w:pPr>
            <w:r w:rsidRPr="001E616F">
              <w:rPr>
                <w:color w:val="000000"/>
              </w:rPr>
              <w:t>Мультимедийные средства хранения, передачи и представления информации.</w:t>
            </w:r>
          </w:p>
          <w:p w:rsidR="007A6CCD" w:rsidRPr="001E616F" w:rsidRDefault="007A6CCD" w:rsidP="00287584">
            <w:pPr>
              <w:ind w:firstLine="0"/>
              <w:contextualSpacing/>
              <w:jc w:val="left"/>
              <w:rPr>
                <w:color w:val="000000"/>
              </w:rPr>
            </w:pPr>
            <w:r w:rsidRPr="001E616F">
              <w:rPr>
                <w:color w:val="000000"/>
              </w:rPr>
              <w:t>Комплекс тестовых заданий для проведения пром</w:t>
            </w:r>
            <w:r w:rsidRPr="001E616F">
              <w:rPr>
                <w:color w:val="000000"/>
              </w:rPr>
              <w:t>е</w:t>
            </w:r>
            <w:r w:rsidRPr="001E616F">
              <w:rPr>
                <w:color w:val="000000"/>
              </w:rPr>
              <w:t>жуточных и рубежных контролей.</w:t>
            </w:r>
          </w:p>
        </w:tc>
      </w:tr>
      <w:tr w:rsidR="007A6CCD" w:rsidRPr="001E616F" w:rsidTr="00287584">
        <w:tc>
          <w:tcPr>
            <w:tcW w:w="1928" w:type="pct"/>
          </w:tcPr>
          <w:p w:rsidR="007A6CCD" w:rsidRPr="001E616F" w:rsidRDefault="007A6CCD" w:rsidP="00287584">
            <w:pPr>
              <w:ind w:firstLine="0"/>
              <w:contextualSpacing/>
              <w:jc w:val="left"/>
            </w:pPr>
            <w:r w:rsidRPr="001E616F">
              <w:t>Помещение для хранения и профилактического обслужив</w:t>
            </w:r>
            <w:r w:rsidRPr="001E616F">
              <w:t>а</w:t>
            </w:r>
            <w:r w:rsidRPr="001E616F">
              <w:t>ния учебного оборудования</w:t>
            </w:r>
          </w:p>
        </w:tc>
        <w:tc>
          <w:tcPr>
            <w:tcW w:w="3072" w:type="pct"/>
          </w:tcPr>
          <w:p w:rsidR="007A6CCD" w:rsidRPr="001E616F" w:rsidRDefault="007A6CCD" w:rsidP="00287584">
            <w:pPr>
              <w:ind w:firstLine="0"/>
              <w:contextualSpacing/>
            </w:pPr>
            <w:r w:rsidRPr="001E616F"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7A6CCD" w:rsidRDefault="007A6CCD" w:rsidP="007A6CCD"/>
    <w:p w:rsidR="007A6CCD" w:rsidRPr="00E014AB" w:rsidRDefault="007A6CCD" w:rsidP="007A6CCD">
      <w:pPr>
        <w:ind w:firstLine="709"/>
        <w:jc w:val="right"/>
        <w:rPr>
          <w:b/>
        </w:rPr>
      </w:pPr>
      <w:r>
        <w:rPr>
          <w:rStyle w:val="FontStyle14"/>
          <w:sz w:val="24"/>
          <w:szCs w:val="24"/>
        </w:rPr>
        <w:br w:type="page"/>
      </w:r>
      <w:r w:rsidRPr="00E014AB">
        <w:rPr>
          <w:b/>
        </w:rPr>
        <w:lastRenderedPageBreak/>
        <w:t xml:space="preserve">ПРИЛОЖЕНИЕ </w:t>
      </w:r>
    </w:p>
    <w:p w:rsidR="007A6CCD" w:rsidRPr="00E014AB" w:rsidRDefault="007A6CCD" w:rsidP="007A6CCD">
      <w:pPr>
        <w:widowControl/>
        <w:autoSpaceDE/>
        <w:autoSpaceDN/>
        <w:adjustRightInd/>
        <w:ind w:firstLine="709"/>
        <w:jc w:val="center"/>
        <w:rPr>
          <w:rFonts w:eastAsia="Calibri"/>
          <w:lang w:eastAsia="en-US"/>
        </w:rPr>
      </w:pPr>
      <w:r w:rsidRPr="00E014AB">
        <w:rPr>
          <w:b/>
        </w:rPr>
        <w:t>МЕТОДИЧЕСКИЕ РЕКОМЕНДАЦИИ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/>
          <w:bCs/>
          <w:color w:val="333333"/>
        </w:rPr>
        <w:t>ТЕХНИКА БЕЗОПАСНОСТИ НА УРОКАХ СПОРТИВНЫХ ИГР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/>
          <w:bCs/>
          <w:color w:val="000000"/>
        </w:rPr>
        <w:t>1. Общие требования безопасности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Для занятий игровыми видами спорта спортивная площадка и оборудование должны соответствовать мерам безопасности. Спортивный зал должен быть оборуд</w:t>
      </w:r>
      <w:r w:rsidRPr="001E616F">
        <w:rPr>
          <w:color w:val="000000"/>
        </w:rPr>
        <w:t>о</w:t>
      </w:r>
      <w:r w:rsidRPr="001E616F">
        <w:rPr>
          <w:color w:val="000000"/>
        </w:rPr>
        <w:t>ван средствами пожаротушения и иметь аптечку.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/>
          <w:bCs/>
          <w:color w:val="000000"/>
        </w:rPr>
        <w:t>К занятиям допускаются учащиеся: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отнесенные по состоянию здоровья к основной и подготовительной медици</w:t>
      </w:r>
      <w:r w:rsidRPr="001E616F">
        <w:rPr>
          <w:color w:val="000000"/>
        </w:rPr>
        <w:t>н</w:t>
      </w:r>
      <w:r w:rsidRPr="001E616F">
        <w:rPr>
          <w:color w:val="000000"/>
        </w:rPr>
        <w:t>ским группам;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прошедшие инструктаж по мерам безопасности;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имеющие спортивную обувь и форму, не стесняющую движений и соотве</w:t>
      </w:r>
      <w:r w:rsidRPr="001E616F">
        <w:rPr>
          <w:color w:val="000000"/>
        </w:rPr>
        <w:t>т</w:t>
      </w:r>
      <w:r w:rsidRPr="001E616F">
        <w:rPr>
          <w:color w:val="000000"/>
        </w:rPr>
        <w:t>ствующую теме и условиям проведения занятий.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/>
          <w:bCs/>
          <w:color w:val="000000"/>
        </w:rPr>
        <w:t>Учащийся должен: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иметь коротко остриженные ногти;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заходить в спортивный зал, брать спортивный инвентарь и выполнять упра</w:t>
      </w:r>
      <w:r w:rsidRPr="001E616F">
        <w:rPr>
          <w:color w:val="000000"/>
        </w:rPr>
        <w:t>ж</w:t>
      </w:r>
      <w:r w:rsidRPr="001E616F">
        <w:rPr>
          <w:color w:val="000000"/>
        </w:rPr>
        <w:t>нения с разрешения преподавателя;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бережно относиться к инвентарю и оборудованию, не использовать его не по назначению;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знать и соблюдать простейшие правила игры;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знать и выполнять настоящую инструкцию.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Cs/>
          <w:color w:val="000000"/>
        </w:rPr>
        <w:t>За несоблюдение мер безопасности учащийся может быть не допущен к занят</w:t>
      </w:r>
      <w:r w:rsidRPr="001E616F">
        <w:rPr>
          <w:bCs/>
          <w:color w:val="000000"/>
        </w:rPr>
        <w:t>и</w:t>
      </w:r>
      <w:r w:rsidRPr="001E616F">
        <w:rPr>
          <w:bCs/>
          <w:color w:val="000000"/>
        </w:rPr>
        <w:t>ям или отстранён от участия в них во время учебного процесса.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/>
          <w:bCs/>
          <w:color w:val="000000"/>
        </w:rPr>
        <w:t>2.Требования безопасности перед началом занятий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/>
          <w:bCs/>
          <w:color w:val="000000"/>
        </w:rPr>
        <w:t>Учащий должен: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переодеться в раздевалке, надеть спортивную форму и спортивную обувь;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снять с себя предметы, представляющие опасность для других занимающихся (часы, браслеты, висячие серёжки и т.д.);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убрать из карманов спортивной формы колющие и другие посторонние пре</w:t>
      </w:r>
      <w:r w:rsidRPr="001E616F">
        <w:rPr>
          <w:color w:val="000000"/>
        </w:rPr>
        <w:t>д</w:t>
      </w:r>
      <w:r w:rsidRPr="001E616F">
        <w:rPr>
          <w:color w:val="000000"/>
        </w:rPr>
        <w:t>меты;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proofErr w:type="gramStart"/>
      <w:r w:rsidRPr="001E616F">
        <w:rPr>
          <w:color w:val="000000"/>
        </w:rPr>
        <w:t>- под руководством преподавателя подготовить инвентарь и оборудование, н</w:t>
      </w:r>
      <w:r w:rsidRPr="001E616F">
        <w:rPr>
          <w:color w:val="000000"/>
        </w:rPr>
        <w:t>е</w:t>
      </w:r>
      <w:r w:rsidRPr="001E616F">
        <w:rPr>
          <w:color w:val="000000"/>
        </w:rPr>
        <w:t>обходимые для проведения занятий;</w:t>
      </w:r>
      <w:proofErr w:type="gramEnd"/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убрать в безопасное место инвентарь, который не будет использоваться на ур</w:t>
      </w:r>
      <w:r w:rsidRPr="001E616F">
        <w:rPr>
          <w:color w:val="000000"/>
        </w:rPr>
        <w:t>о</w:t>
      </w:r>
      <w:r w:rsidRPr="001E616F">
        <w:rPr>
          <w:color w:val="000000"/>
        </w:rPr>
        <w:t>ке;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по команде учителя встать в строй для общего построения.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/>
          <w:bCs/>
          <w:color w:val="000000"/>
        </w:rPr>
        <w:t>3. Требования безопасности во время проведения урока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/>
          <w:bCs/>
          <w:color w:val="000000"/>
        </w:rPr>
        <w:t>При выполнении упражнений в движении учащийся должен: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избегать столкновений с другими учащимися;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перемещаясь спиной, смотреть через плечо;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исключать резкое изменение своего движения, если этого не требуют условия игры;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соблюдать интервал и дистанцию;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быть внимательным при перемещении по залу во время выполнения упражн</w:t>
      </w:r>
      <w:r w:rsidRPr="001E616F">
        <w:rPr>
          <w:color w:val="000000"/>
        </w:rPr>
        <w:t>е</w:t>
      </w:r>
      <w:r w:rsidRPr="001E616F">
        <w:rPr>
          <w:color w:val="000000"/>
        </w:rPr>
        <w:t>ний другими учащимися;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по окончании выполнения упражнений потоком вернуться на своё место для повторного выполнения задания с правой или левой стороны зала.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/>
          <w:bCs/>
          <w:color w:val="000000"/>
        </w:rPr>
        <w:t>БАСКЕТБОЛ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  <w:u w:val="single"/>
        </w:rPr>
        <w:t>Ведение мяча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/>
          <w:bCs/>
          <w:color w:val="000000"/>
        </w:rPr>
        <w:t>Учащийся должен: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выполнять ведение мяча с поднятой головой;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lastRenderedPageBreak/>
        <w:t>- при изменении направления убедиться, что на пути нет других учащихся, с к</w:t>
      </w:r>
      <w:r w:rsidRPr="001E616F">
        <w:rPr>
          <w:color w:val="000000"/>
        </w:rPr>
        <w:t>о</w:t>
      </w:r>
      <w:r w:rsidRPr="001E616F">
        <w:rPr>
          <w:color w:val="000000"/>
        </w:rPr>
        <w:t>торыми может произойти столкновение;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после выполнения упражнения взять мяч в руки.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  <w:u w:val="single"/>
        </w:rPr>
        <w:t>Передача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/>
          <w:bCs/>
          <w:color w:val="000000"/>
        </w:rPr>
        <w:t>Учащийся должен: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ловить мяч открытыми ладонями, образующих воронку;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прежде чем выполнить передачу, убедиться, что партнёр готов к приёму мяча;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следить за полётом мяча;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соизмерять силу передачи в зависимости от расстояния до партнёра.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  <w:u w:val="single"/>
        </w:rPr>
        <w:t>Бросок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/>
          <w:bCs/>
          <w:color w:val="000000"/>
        </w:rPr>
        <w:t>Учащийся должен: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выполнять бросок по кольцу способом, указанным учителем;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при подборе мяча под щитом контролировать отскок мячей других учащихся.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/>
          <w:bCs/>
          <w:color w:val="000000"/>
        </w:rPr>
        <w:t>Не рекомендуется: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при броске в движении хвататься за сетки, виснуть на кольцах;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при попадании в корзину двух и более мячей выбить их другим мячом;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/>
          <w:bCs/>
          <w:color w:val="000000"/>
        </w:rPr>
        <w:t>Во время игры учащийся должен: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следить за перемещением игроков и мяча на площадке;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избегать столкновений;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по свистку прекращать игровые действия.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/>
          <w:bCs/>
          <w:color w:val="000000"/>
        </w:rPr>
        <w:t>Нельзя: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толкать друг друга, бить по рукам;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хватать игроков соперника, задерживать их продвижение;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ученику, который находится на скамейке запасных, выбегать на площадку.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/>
          <w:bCs/>
          <w:color w:val="000000"/>
        </w:rPr>
        <w:t>ВОЛЕЙБОЛ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  <w:u w:val="single"/>
        </w:rPr>
        <w:t>Передача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/>
          <w:bCs/>
          <w:color w:val="000000"/>
        </w:rPr>
        <w:t>Учащийся должен: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после подбрасывания мяча над собой отбивать мяч в сторону партнёра конч</w:t>
      </w:r>
      <w:r w:rsidRPr="001E616F">
        <w:rPr>
          <w:color w:val="000000"/>
        </w:rPr>
        <w:t>и</w:t>
      </w:r>
      <w:r w:rsidRPr="001E616F">
        <w:rPr>
          <w:color w:val="000000"/>
        </w:rPr>
        <w:t>ками пальцев;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при приёме следить за полётом мяча, принимать его над головой встречным движением рук на кончики пальцев, а сильно летящий мяч – двумя руками снизу на предплечья;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не отбивать мяч ладонями;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во время передач через сетку не трогать её руками, не толкать друг друга на сетку.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  <w:u w:val="single"/>
        </w:rPr>
        <w:t>Подача, нападающий удар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/>
          <w:bCs/>
          <w:color w:val="000000"/>
        </w:rPr>
        <w:t>Учащийся должен: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убедиться, что партнёр готов к приёму мяча;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соизмерять силу удара в зависимости от расстояния до партнёра;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выполнять удар по мячу напряженной ладонью;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не принимать сильно летящий мяч двумя руками сверху.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/>
          <w:bCs/>
          <w:color w:val="000000"/>
        </w:rPr>
        <w:t>Во время игры учащийся должен: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знать простейшие правила игры и соблюдать их;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следить за перемещением игроков на своей половине площадки;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производить замены игроков на площадке, когда игра остановлена и препод</w:t>
      </w:r>
      <w:r w:rsidRPr="001E616F">
        <w:rPr>
          <w:color w:val="000000"/>
        </w:rPr>
        <w:t>а</w:t>
      </w:r>
      <w:r w:rsidRPr="001E616F">
        <w:rPr>
          <w:color w:val="000000"/>
        </w:rPr>
        <w:t>ватель дал разрешение;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выполнять подачу и прекращать игровые действия по свистку преподавателя или судьи;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передавать мяч другой команде передачей под сеткой.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/>
          <w:bCs/>
          <w:color w:val="000000"/>
        </w:rPr>
        <w:t>Во время игры нельзя: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заходить на его сторону;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касаться сетки руками и виснуть на ней.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lastRenderedPageBreak/>
        <w:t xml:space="preserve">По окончании партии переходите на другую сторону площадки </w:t>
      </w:r>
      <w:proofErr w:type="gramStart"/>
      <w:r w:rsidRPr="001E616F">
        <w:rPr>
          <w:color w:val="000000"/>
        </w:rPr>
        <w:t>по</w:t>
      </w:r>
      <w:proofErr w:type="gramEnd"/>
      <w:r w:rsidRPr="001E616F">
        <w:rPr>
          <w:color w:val="000000"/>
        </w:rPr>
        <w:t xml:space="preserve"> </w:t>
      </w:r>
      <w:proofErr w:type="gramStart"/>
      <w:r w:rsidRPr="001E616F">
        <w:rPr>
          <w:color w:val="000000"/>
        </w:rPr>
        <w:t>часовой</w:t>
      </w:r>
      <w:proofErr w:type="gramEnd"/>
      <w:r w:rsidRPr="001E616F">
        <w:rPr>
          <w:color w:val="000000"/>
        </w:rPr>
        <w:t xml:space="preserve"> стрелки.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/>
          <w:bCs/>
          <w:color w:val="000000"/>
        </w:rPr>
        <w:t xml:space="preserve"> 4. Требования безопасности при несчастных случаях и экстремальных с</w:t>
      </w:r>
      <w:r w:rsidRPr="001E616F">
        <w:rPr>
          <w:b/>
          <w:bCs/>
          <w:color w:val="000000"/>
        </w:rPr>
        <w:t>и</w:t>
      </w:r>
      <w:r w:rsidRPr="001E616F">
        <w:rPr>
          <w:b/>
          <w:bCs/>
          <w:color w:val="000000"/>
        </w:rPr>
        <w:t>туациях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/>
          <w:bCs/>
          <w:color w:val="000000"/>
        </w:rPr>
        <w:t>Учащийся должен: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при получении травмы или ухудшении самочувствия прекратить занятия и п</w:t>
      </w:r>
      <w:r w:rsidRPr="001E616F">
        <w:rPr>
          <w:color w:val="000000"/>
        </w:rPr>
        <w:t>о</w:t>
      </w:r>
      <w:r w:rsidRPr="001E616F">
        <w:rPr>
          <w:color w:val="000000"/>
        </w:rPr>
        <w:t>ставить в известность преподавателя;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с помощью преподавателя  оказать пострадавшему первую медицинскую п</w:t>
      </w:r>
      <w:r w:rsidRPr="001E616F">
        <w:rPr>
          <w:color w:val="000000"/>
        </w:rPr>
        <w:t>о</w:t>
      </w:r>
      <w:r w:rsidRPr="001E616F">
        <w:rPr>
          <w:color w:val="000000"/>
        </w:rPr>
        <w:t>мощь, при необходимости доставить его в больницу или вызвать «скорую помощь»;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при возникновении пожара в спортивном зале немедленно прекратить занятия, организованно, под руководством преподавателя покинуть место проведения занятия через запасные выходы согласно плану эвакуации;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/>
          <w:bCs/>
          <w:color w:val="000000"/>
        </w:rPr>
        <w:t>5. Требования безопасности по окончании урока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/>
          <w:bCs/>
          <w:color w:val="000000"/>
        </w:rPr>
        <w:t>Учащийся должен: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под руководством преподавателя убрать спортивный инвентарь в места его хранения;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организовано покинуть место проведения занятий;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переодеться в раздевалке, снять спортивную форму и спортивную обувь;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вымыть руки с мылом.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</w:p>
    <w:p w:rsidR="007A6CCD" w:rsidRPr="001E616F" w:rsidRDefault="007A6CCD" w:rsidP="007A6CCD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spacing w:before="75" w:after="150" w:line="312" w:lineRule="atLeast"/>
        <w:ind w:firstLine="0"/>
        <w:jc w:val="center"/>
        <w:outlineLvl w:val="0"/>
        <w:rPr>
          <w:b/>
          <w:bCs/>
          <w:color w:val="000000"/>
          <w:kern w:val="36"/>
        </w:rPr>
      </w:pPr>
      <w:r w:rsidRPr="001E616F">
        <w:rPr>
          <w:b/>
          <w:bCs/>
          <w:color w:val="000000"/>
          <w:kern w:val="36"/>
        </w:rPr>
        <w:t>ИНСТРУКТАЖ ПО ТЕХНИКЕ БЕЗОПАСНОСТИ НА УРОКАХ ЛЁГКОЙ А</w:t>
      </w:r>
      <w:r w:rsidRPr="001E616F">
        <w:rPr>
          <w:b/>
          <w:bCs/>
          <w:color w:val="000000"/>
          <w:kern w:val="36"/>
        </w:rPr>
        <w:t>Т</w:t>
      </w:r>
      <w:r w:rsidRPr="001E616F">
        <w:rPr>
          <w:b/>
          <w:bCs/>
          <w:color w:val="000000"/>
          <w:kern w:val="36"/>
        </w:rPr>
        <w:t>ЛЕТИКИ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</w:pPr>
      <w:r w:rsidRPr="001E616F">
        <w:rPr>
          <w:b/>
          <w:bCs/>
        </w:rPr>
        <w:t>1.Общие требования безопасности: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</w:pPr>
      <w:r w:rsidRPr="001E616F">
        <w:t>Занятия по легкой атлетике проводятся на оборудованных для этого спортивных площадках и в спортзале.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</w:pPr>
      <w:r w:rsidRPr="001E616F">
        <w:t>К занятиям допускаются учащиеся:</w:t>
      </w:r>
    </w:p>
    <w:p w:rsidR="007A6CCD" w:rsidRPr="001E616F" w:rsidRDefault="007A6CCD" w:rsidP="00E15877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отнесенные по состоянию здоровья к основной и подготовительной м</w:t>
      </w:r>
      <w:r w:rsidRPr="001E616F">
        <w:t>е</w:t>
      </w:r>
      <w:r w:rsidRPr="001E616F">
        <w:t>дицинским группам;</w:t>
      </w:r>
    </w:p>
    <w:p w:rsidR="007A6CCD" w:rsidRPr="001E616F" w:rsidRDefault="007A6CCD" w:rsidP="00E15877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прошедшие инструктаж по мерам безопасности;</w:t>
      </w:r>
    </w:p>
    <w:p w:rsidR="007A6CCD" w:rsidRPr="001E616F" w:rsidRDefault="007A6CCD" w:rsidP="00E15877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имеющие спортивную обувь и форму, не стесняющую движений и соо</w:t>
      </w:r>
      <w:r w:rsidRPr="001E616F">
        <w:t>т</w:t>
      </w:r>
      <w:r w:rsidRPr="001E616F">
        <w:t>ветствующую теме и условиям проведения занятий.</w:t>
      </w:r>
    </w:p>
    <w:p w:rsidR="007A6CCD" w:rsidRPr="001E616F" w:rsidRDefault="007A6CCD" w:rsidP="00E15877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Обувь должна быть на подошве, исключающей скольжение, плотно обл</w:t>
      </w:r>
      <w:r w:rsidRPr="001E616F">
        <w:t>е</w:t>
      </w:r>
      <w:r w:rsidRPr="001E616F">
        <w:t>гать ногу и не затруднять кровообращение. При сильном ветре, пониженной темпер</w:t>
      </w:r>
      <w:r w:rsidRPr="001E616F">
        <w:t>а</w:t>
      </w:r>
      <w:r w:rsidRPr="001E616F">
        <w:t>туре и повышенной влажности одежда должна соответствовать погодным условиям.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</w:pPr>
      <w:r w:rsidRPr="001E616F">
        <w:rPr>
          <w:b/>
          <w:bCs/>
          <w:i/>
          <w:iCs/>
        </w:rPr>
        <w:t>Учащийся должен:</w:t>
      </w:r>
    </w:p>
    <w:p w:rsidR="007A6CCD" w:rsidRPr="001E616F" w:rsidRDefault="007A6CCD" w:rsidP="00E15877">
      <w:pPr>
        <w:widowControl/>
        <w:numPr>
          <w:ilvl w:val="0"/>
          <w:numId w:val="12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бережно относиться к спортивному инвентарю и оборудованию, не и</w:t>
      </w:r>
      <w:r w:rsidRPr="001E616F">
        <w:t>с</w:t>
      </w:r>
      <w:r w:rsidRPr="001E616F">
        <w:t>пользовать его не по назначению;</w:t>
      </w:r>
    </w:p>
    <w:p w:rsidR="007A6CCD" w:rsidRPr="001E616F" w:rsidRDefault="007A6CCD" w:rsidP="00E15877">
      <w:pPr>
        <w:widowControl/>
        <w:numPr>
          <w:ilvl w:val="0"/>
          <w:numId w:val="12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не оставлять без присмотра спортинвентарь для прыжков и метаний, в том числе инвентарь, который не используется в данный момент на уроке;</w:t>
      </w:r>
    </w:p>
    <w:p w:rsidR="007A6CCD" w:rsidRPr="001E616F" w:rsidRDefault="007A6CCD" w:rsidP="00E15877">
      <w:pPr>
        <w:widowControl/>
        <w:numPr>
          <w:ilvl w:val="0"/>
          <w:numId w:val="12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быть внимательным при перемещениях по стадиону;</w:t>
      </w:r>
    </w:p>
    <w:p w:rsidR="007A6CCD" w:rsidRPr="001E616F" w:rsidRDefault="007A6CCD" w:rsidP="00E15877">
      <w:pPr>
        <w:widowControl/>
        <w:numPr>
          <w:ilvl w:val="0"/>
          <w:numId w:val="12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знать и выполнять настоящую инструкцию.</w:t>
      </w:r>
    </w:p>
    <w:p w:rsidR="007A6CCD" w:rsidRPr="001E616F" w:rsidRDefault="007A6CCD" w:rsidP="00E15877">
      <w:pPr>
        <w:widowControl/>
        <w:numPr>
          <w:ilvl w:val="0"/>
          <w:numId w:val="12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За несоблюдение мер безопасности учащийся может быть не допущен или отстранен от участия в учебном процессе.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</w:pPr>
      <w:r w:rsidRPr="001E616F">
        <w:rPr>
          <w:b/>
          <w:bCs/>
        </w:rPr>
        <w:t>2.Требования безопасности перед началом занятий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</w:pPr>
      <w:r w:rsidRPr="001E616F">
        <w:rPr>
          <w:b/>
          <w:bCs/>
          <w:i/>
          <w:iCs/>
        </w:rPr>
        <w:t>Учащийся должен:</w:t>
      </w:r>
    </w:p>
    <w:p w:rsidR="007A6CCD" w:rsidRPr="001E616F" w:rsidRDefault="007A6CCD" w:rsidP="00E15877">
      <w:pPr>
        <w:widowControl/>
        <w:numPr>
          <w:ilvl w:val="0"/>
          <w:numId w:val="13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переодеться в раздевалке, надеть на себя спортивную форму и обувь;</w:t>
      </w:r>
    </w:p>
    <w:p w:rsidR="007A6CCD" w:rsidRPr="001E616F" w:rsidRDefault="007A6CCD" w:rsidP="00E15877">
      <w:pPr>
        <w:widowControl/>
        <w:numPr>
          <w:ilvl w:val="0"/>
          <w:numId w:val="13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снять с себя предметы, представляющие опасность для других занима</w:t>
      </w:r>
      <w:r w:rsidRPr="001E616F">
        <w:t>ю</w:t>
      </w:r>
      <w:r w:rsidRPr="001E616F">
        <w:t>щихся (часы, висячие сережки и т. д.);</w:t>
      </w:r>
    </w:p>
    <w:p w:rsidR="007A6CCD" w:rsidRPr="001E616F" w:rsidRDefault="007A6CCD" w:rsidP="00E15877">
      <w:pPr>
        <w:widowControl/>
        <w:numPr>
          <w:ilvl w:val="0"/>
          <w:numId w:val="13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lastRenderedPageBreak/>
        <w:t xml:space="preserve">убрать из карманов спортивной </w:t>
      </w:r>
      <w:proofErr w:type="gramStart"/>
      <w:r w:rsidRPr="001E616F">
        <w:t>формы</w:t>
      </w:r>
      <w:proofErr w:type="gramEnd"/>
      <w:r w:rsidRPr="001E616F">
        <w:t xml:space="preserve"> колющиеся и другие посторонние предметы;</w:t>
      </w:r>
    </w:p>
    <w:p w:rsidR="007A6CCD" w:rsidRPr="001E616F" w:rsidRDefault="007A6CCD" w:rsidP="00E15877">
      <w:pPr>
        <w:widowControl/>
        <w:numPr>
          <w:ilvl w:val="0"/>
          <w:numId w:val="13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под руководством учителя подготовить инвентарь и оборудование, нео</w:t>
      </w:r>
      <w:r w:rsidRPr="001E616F">
        <w:t>б</w:t>
      </w:r>
      <w:r w:rsidRPr="001E616F">
        <w:t>ходимые для проведения занятий;</w:t>
      </w:r>
    </w:p>
    <w:p w:rsidR="007A6CCD" w:rsidRPr="001E616F" w:rsidRDefault="007A6CCD" w:rsidP="00E15877">
      <w:pPr>
        <w:widowControl/>
        <w:numPr>
          <w:ilvl w:val="0"/>
          <w:numId w:val="13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убрать в безопасное место инвентарь, который не будет использоваться на занятии;</w:t>
      </w:r>
    </w:p>
    <w:p w:rsidR="007A6CCD" w:rsidRPr="001E616F" w:rsidRDefault="007A6CCD" w:rsidP="00E15877">
      <w:pPr>
        <w:widowControl/>
        <w:numPr>
          <w:ilvl w:val="0"/>
          <w:numId w:val="13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под руководством учителя инвентарь, необходимый для проведения зан</w:t>
      </w:r>
      <w:r w:rsidRPr="001E616F">
        <w:t>я</w:t>
      </w:r>
      <w:r w:rsidRPr="001E616F">
        <w:t>тий, переносить к месту занятий в специальных приспособлениях;</w:t>
      </w:r>
    </w:p>
    <w:p w:rsidR="007A6CCD" w:rsidRPr="001E616F" w:rsidRDefault="007A6CCD" w:rsidP="00E15877">
      <w:pPr>
        <w:widowControl/>
        <w:numPr>
          <w:ilvl w:val="0"/>
          <w:numId w:val="13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не переносить к месту занятий лопаты и грабли острием и зубьями вверх;</w:t>
      </w:r>
    </w:p>
    <w:p w:rsidR="007A6CCD" w:rsidRPr="001E616F" w:rsidRDefault="007A6CCD" w:rsidP="00E15877">
      <w:pPr>
        <w:widowControl/>
        <w:numPr>
          <w:ilvl w:val="0"/>
          <w:numId w:val="13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по распоряжению преподавателя убрать посторонние предметы с беговой дорожки, ямы для прыжков и т. д.;</w:t>
      </w:r>
    </w:p>
    <w:p w:rsidR="007A6CCD" w:rsidRPr="001E616F" w:rsidRDefault="007A6CCD" w:rsidP="00E15877">
      <w:pPr>
        <w:widowControl/>
        <w:numPr>
          <w:ilvl w:val="0"/>
          <w:numId w:val="14"/>
        </w:numPr>
        <w:shd w:val="clear" w:color="auto" w:fill="FFFFFF"/>
        <w:autoSpaceDE/>
        <w:autoSpaceDN/>
        <w:adjustRightInd/>
        <w:spacing w:after="200" w:line="276" w:lineRule="auto"/>
        <w:contextualSpacing/>
        <w:jc w:val="left"/>
        <w:rPr>
          <w:b/>
        </w:rPr>
      </w:pPr>
      <w:r w:rsidRPr="001E616F">
        <w:rPr>
          <w:bCs/>
        </w:rPr>
        <w:t>по команде учителя встать в строй для общего построения</w:t>
      </w:r>
      <w:r w:rsidRPr="001E616F">
        <w:rPr>
          <w:b/>
          <w:bCs/>
        </w:rPr>
        <w:t>.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</w:pPr>
      <w:r w:rsidRPr="001E616F">
        <w:rPr>
          <w:b/>
          <w:bCs/>
        </w:rPr>
        <w:t>3.Требования безопасности во время занятий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</w:pPr>
      <w:r w:rsidRPr="001E616F">
        <w:rPr>
          <w:bCs/>
        </w:rPr>
        <w:t>БЕГ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</w:pPr>
      <w:r w:rsidRPr="001E616F">
        <w:rPr>
          <w:b/>
          <w:bCs/>
          <w:i/>
          <w:iCs/>
        </w:rPr>
        <w:t>Учащийся должен:</w:t>
      </w:r>
    </w:p>
    <w:p w:rsidR="007A6CCD" w:rsidRPr="001E616F" w:rsidRDefault="007A6CCD" w:rsidP="00E15877">
      <w:pPr>
        <w:widowControl/>
        <w:numPr>
          <w:ilvl w:val="0"/>
          <w:numId w:val="15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при групповом старте на короткие дистанции бежать по своей дорожке;</w:t>
      </w:r>
    </w:p>
    <w:p w:rsidR="007A6CCD" w:rsidRPr="001E616F" w:rsidRDefault="007A6CCD" w:rsidP="00E15877">
      <w:pPr>
        <w:widowControl/>
        <w:numPr>
          <w:ilvl w:val="0"/>
          <w:numId w:val="15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во время бега смотреть на свою дорожку;</w:t>
      </w:r>
    </w:p>
    <w:p w:rsidR="007A6CCD" w:rsidRPr="001E616F" w:rsidRDefault="007A6CCD" w:rsidP="00E15877">
      <w:pPr>
        <w:widowControl/>
        <w:numPr>
          <w:ilvl w:val="0"/>
          <w:numId w:val="15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после выполнения беговых упражнений пробегать по инерции 5-15 м, чтобы бегущий сзади имел возможность закончить упражнение;</w:t>
      </w:r>
    </w:p>
    <w:p w:rsidR="007A6CCD" w:rsidRPr="001E616F" w:rsidRDefault="007A6CCD" w:rsidP="00E15877">
      <w:pPr>
        <w:widowControl/>
        <w:numPr>
          <w:ilvl w:val="0"/>
          <w:numId w:val="15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возвращаться на старт по крайней дорожке, при старте на дистанции не ставить подножки, не задерживать соперников руками;</w:t>
      </w:r>
    </w:p>
    <w:p w:rsidR="007A6CCD" w:rsidRPr="001E616F" w:rsidRDefault="007A6CCD" w:rsidP="00E15877">
      <w:pPr>
        <w:widowControl/>
        <w:numPr>
          <w:ilvl w:val="0"/>
          <w:numId w:val="15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 xml:space="preserve">в беге на длинные дистанции обгонять </w:t>
      </w:r>
      <w:proofErr w:type="gramStart"/>
      <w:r w:rsidRPr="001E616F">
        <w:t>бегущих</w:t>
      </w:r>
      <w:proofErr w:type="gramEnd"/>
      <w:r w:rsidRPr="001E616F">
        <w:t xml:space="preserve"> с правой стороны;</w:t>
      </w:r>
    </w:p>
    <w:p w:rsidR="007A6CCD" w:rsidRPr="001E616F" w:rsidRDefault="007A6CCD" w:rsidP="00E15877">
      <w:pPr>
        <w:widowControl/>
        <w:numPr>
          <w:ilvl w:val="0"/>
          <w:numId w:val="15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при беге по пересеченной местности выполнять задание по трассе или маршруту, обозначенному преподавателем;</w:t>
      </w:r>
    </w:p>
    <w:p w:rsidR="007A6CCD" w:rsidRPr="001E616F" w:rsidRDefault="007A6CCD" w:rsidP="00E15877">
      <w:pPr>
        <w:widowControl/>
        <w:numPr>
          <w:ilvl w:val="0"/>
          <w:numId w:val="15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выполнять разминочный бег по крайней дорожке.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</w:pPr>
      <w:r w:rsidRPr="001E616F">
        <w:rPr>
          <w:b/>
          <w:bCs/>
        </w:rPr>
        <w:t>ПРЫЖКИ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</w:pPr>
      <w:r w:rsidRPr="001E616F">
        <w:t>Песок в яме для приземления должен быть влажным, хорошо взрыхленным, а его поверхность должна находиться на одном уровне с поверхностью дорожки для ра</w:t>
      </w:r>
      <w:r w:rsidRPr="001E616F">
        <w:t>з</w:t>
      </w:r>
      <w:r w:rsidRPr="001E616F">
        <w:t>бега. Перед выполнением прыжков необходимо убрать из ямы грабли, лопаты и другие посторонние предметы.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</w:pPr>
      <w:r w:rsidRPr="001E616F">
        <w:t>Техника прыжка должна соответствовать учебной программе и обеспечить пр</w:t>
      </w:r>
      <w:r w:rsidRPr="001E616F">
        <w:t>и</w:t>
      </w:r>
      <w:r w:rsidRPr="001E616F">
        <w:t>земление учащегося на ноги.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</w:pPr>
      <w:r w:rsidRPr="001E616F">
        <w:rPr>
          <w:b/>
          <w:bCs/>
          <w:i/>
          <w:iCs/>
        </w:rPr>
        <w:t>Учащийся должен:</w:t>
      </w:r>
    </w:p>
    <w:p w:rsidR="007A6CCD" w:rsidRPr="001E616F" w:rsidRDefault="007A6CCD" w:rsidP="00E15877">
      <w:pPr>
        <w:widowControl/>
        <w:numPr>
          <w:ilvl w:val="0"/>
          <w:numId w:val="16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грабли класть зубьями вниз;</w:t>
      </w:r>
    </w:p>
    <w:p w:rsidR="007A6CCD" w:rsidRPr="001E616F" w:rsidRDefault="007A6CCD" w:rsidP="00E15877">
      <w:pPr>
        <w:widowControl/>
        <w:numPr>
          <w:ilvl w:val="0"/>
          <w:numId w:val="16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не выполнять прыжки на неровном и скользком грунте;</w:t>
      </w:r>
    </w:p>
    <w:p w:rsidR="007A6CCD" w:rsidRPr="001E616F" w:rsidRDefault="007A6CCD" w:rsidP="00E15877">
      <w:pPr>
        <w:widowControl/>
        <w:numPr>
          <w:ilvl w:val="0"/>
          <w:numId w:val="16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 xml:space="preserve">выполнять прыжки, когда преподаватель </w:t>
      </w:r>
      <w:proofErr w:type="gramStart"/>
      <w:r w:rsidRPr="001E616F">
        <w:t>дал разрешение и в яме никого нет</w:t>
      </w:r>
      <w:proofErr w:type="gramEnd"/>
      <w:r w:rsidRPr="001E616F">
        <w:t>;</w:t>
      </w:r>
    </w:p>
    <w:p w:rsidR="007A6CCD" w:rsidRPr="001E616F" w:rsidRDefault="007A6CCD" w:rsidP="00E15877">
      <w:pPr>
        <w:widowControl/>
        <w:numPr>
          <w:ilvl w:val="0"/>
          <w:numId w:val="16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выполнять прыжки поочередно, не перебегать дорожку для разбега во время выполнения попытки другим учащимся;</w:t>
      </w:r>
    </w:p>
    <w:p w:rsidR="007A6CCD" w:rsidRPr="001E616F" w:rsidRDefault="007A6CCD" w:rsidP="00E15877">
      <w:pPr>
        <w:widowControl/>
        <w:numPr>
          <w:ilvl w:val="0"/>
          <w:numId w:val="16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после выполнения прыжка быстро освободить прыжковую яму и верну</w:t>
      </w:r>
      <w:r w:rsidRPr="001E616F">
        <w:t>т</w:t>
      </w:r>
      <w:r w:rsidRPr="001E616F">
        <w:t>ся на свое место для выполнения следующей попытки с правой или левой стороны д</w:t>
      </w:r>
      <w:r w:rsidRPr="001E616F">
        <w:t>о</w:t>
      </w:r>
      <w:r w:rsidRPr="001E616F">
        <w:t>рожки для разбега.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</w:pPr>
      <w:r w:rsidRPr="001E616F">
        <w:rPr>
          <w:b/>
          <w:bCs/>
        </w:rPr>
        <w:t>МЕТАНИЯ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</w:pPr>
      <w:r w:rsidRPr="001E616F">
        <w:t>Необходимо быть внимательным при упражнениях в метании.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</w:pPr>
      <w:r w:rsidRPr="001E616F">
        <w:rPr>
          <w:b/>
          <w:bCs/>
          <w:i/>
          <w:iCs/>
        </w:rPr>
        <w:t>Учащийся должен:</w:t>
      </w:r>
    </w:p>
    <w:p w:rsidR="007A6CCD" w:rsidRPr="001E616F" w:rsidRDefault="007A6CCD" w:rsidP="00E15877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перед метанием убедиться, что в направлении броска никого нет;</w:t>
      </w:r>
    </w:p>
    <w:p w:rsidR="007A6CCD" w:rsidRPr="001E616F" w:rsidRDefault="007A6CCD" w:rsidP="00E15877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осуществлять выпуск снаряда способом, исключающим срыв;</w:t>
      </w:r>
    </w:p>
    <w:p w:rsidR="007A6CCD" w:rsidRPr="001E616F" w:rsidRDefault="007A6CCD" w:rsidP="00E15877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lastRenderedPageBreak/>
        <w:t xml:space="preserve">при групповом метании стоять с левой стороны от </w:t>
      </w:r>
      <w:proofErr w:type="gramStart"/>
      <w:r w:rsidRPr="001E616F">
        <w:t>метающего</w:t>
      </w:r>
      <w:proofErr w:type="gramEnd"/>
      <w:r w:rsidRPr="001E616F">
        <w:t>;</w:t>
      </w:r>
    </w:p>
    <w:p w:rsidR="007A6CCD" w:rsidRPr="001E616F" w:rsidRDefault="007A6CCD" w:rsidP="00E15877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в сырую погоду насухо вытирать руки и снаряд;</w:t>
      </w:r>
    </w:p>
    <w:p w:rsidR="007A6CCD" w:rsidRPr="001E616F" w:rsidRDefault="007A6CCD" w:rsidP="00E15877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находясь вблизи зоны метания, следить за тем, чтобы выполняющий бр</w:t>
      </w:r>
      <w:r w:rsidRPr="001E616F">
        <w:t>о</w:t>
      </w:r>
      <w:r w:rsidRPr="001E616F">
        <w:t>сок был в поле зрения, не поворачиваться к нему спиной, не пересекать зону метаний бегом или прыжками;</w:t>
      </w:r>
    </w:p>
    <w:p w:rsidR="007A6CCD" w:rsidRPr="001E616F" w:rsidRDefault="007A6CCD" w:rsidP="00E15877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после броска идти за снарядом только с разрешения учителя, не произв</w:t>
      </w:r>
      <w:r w:rsidRPr="001E616F">
        <w:t>о</w:t>
      </w:r>
      <w:r w:rsidRPr="001E616F">
        <w:t>дить произвольных метаний;</w:t>
      </w:r>
    </w:p>
    <w:p w:rsidR="007A6CCD" w:rsidRPr="001E616F" w:rsidRDefault="007A6CCD" w:rsidP="00E15877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при метании в цель предусмотреть зону безопасности при отскоке снар</w:t>
      </w:r>
      <w:r w:rsidRPr="001E616F">
        <w:t>я</w:t>
      </w:r>
      <w:r w:rsidRPr="001E616F">
        <w:t>да от земли.</w:t>
      </w:r>
    </w:p>
    <w:p w:rsidR="007A6CCD" w:rsidRPr="001E616F" w:rsidRDefault="007A6CCD" w:rsidP="00E15877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Не передавайте снаряд друг другу броском. Не метайте снаряд в необ</w:t>
      </w:r>
      <w:r w:rsidRPr="001E616F">
        <w:t>о</w:t>
      </w:r>
      <w:r w:rsidRPr="001E616F">
        <w:t>рудованных для этого местах.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</w:pPr>
      <w:r w:rsidRPr="001E616F">
        <w:rPr>
          <w:b/>
          <w:bCs/>
        </w:rPr>
        <w:t>4. Требования безопасности в аварийных ситуациях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</w:pPr>
      <w:r w:rsidRPr="001E616F">
        <w:rPr>
          <w:b/>
          <w:bCs/>
          <w:i/>
          <w:iCs/>
        </w:rPr>
        <w:t>Учащийся должен:</w:t>
      </w:r>
    </w:p>
    <w:p w:rsidR="007A6CCD" w:rsidRPr="001E616F" w:rsidRDefault="007A6CCD" w:rsidP="00E15877">
      <w:pPr>
        <w:widowControl/>
        <w:numPr>
          <w:ilvl w:val="0"/>
          <w:numId w:val="18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при получении травмы или ухудшении самочувствия прекратить занятия и поставить в известность учителя физкультуры;</w:t>
      </w:r>
    </w:p>
    <w:p w:rsidR="007A6CCD" w:rsidRPr="001E616F" w:rsidRDefault="007A6CCD" w:rsidP="00E15877">
      <w:pPr>
        <w:widowControl/>
        <w:numPr>
          <w:ilvl w:val="0"/>
          <w:numId w:val="18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 xml:space="preserve">с помощью учителя оказать </w:t>
      </w:r>
      <w:proofErr w:type="gramStart"/>
      <w:r w:rsidRPr="001E616F">
        <w:t>травмированному</w:t>
      </w:r>
      <w:proofErr w:type="gramEnd"/>
      <w:r w:rsidRPr="001E616F">
        <w:t xml:space="preserve"> первую медицинскую п</w:t>
      </w:r>
      <w:r w:rsidRPr="001E616F">
        <w:t>о</w:t>
      </w:r>
      <w:r w:rsidRPr="001E616F">
        <w:t>мощь, при необходимости доставить его в больницу или вызвать «скорую помощь»;</w:t>
      </w:r>
    </w:p>
    <w:p w:rsidR="007A6CCD" w:rsidRPr="001E616F" w:rsidRDefault="007A6CCD" w:rsidP="00E15877">
      <w:pPr>
        <w:widowControl/>
        <w:numPr>
          <w:ilvl w:val="0"/>
          <w:numId w:val="18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при возникновении пожара в спортзале немедленно прекратить занятие, организованно, под руководством преподавателя покинуть место проведения занятия через запасные выходы согласно плану эвакуации;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</w:pPr>
      <w:r w:rsidRPr="001E616F">
        <w:rPr>
          <w:b/>
          <w:bCs/>
        </w:rPr>
        <w:t>5. Требования безопасности по окончании занятий </w:t>
      </w:r>
    </w:p>
    <w:p w:rsidR="007A6CCD" w:rsidRPr="001E616F" w:rsidRDefault="007A6CCD" w:rsidP="00E15877">
      <w:pPr>
        <w:widowControl/>
        <w:numPr>
          <w:ilvl w:val="0"/>
          <w:numId w:val="19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под руководством учителя убрать спортивный инвентарь в места его хр</w:t>
      </w:r>
      <w:r w:rsidRPr="001E616F">
        <w:t>а</w:t>
      </w:r>
      <w:r w:rsidRPr="001E616F">
        <w:t>нения;</w:t>
      </w:r>
    </w:p>
    <w:p w:rsidR="007A6CCD" w:rsidRPr="001E616F" w:rsidRDefault="007A6CCD" w:rsidP="00E15877">
      <w:pPr>
        <w:widowControl/>
        <w:numPr>
          <w:ilvl w:val="0"/>
          <w:numId w:val="19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организованно покинуть место проведения занятия;</w:t>
      </w:r>
    </w:p>
    <w:p w:rsidR="007A6CCD" w:rsidRPr="001E616F" w:rsidRDefault="007A6CCD" w:rsidP="00E15877">
      <w:pPr>
        <w:widowControl/>
        <w:numPr>
          <w:ilvl w:val="0"/>
          <w:numId w:val="19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переодеться в раздевалке, снять спортивный костюм и спортивную обувь;</w:t>
      </w:r>
    </w:p>
    <w:p w:rsidR="007A6CCD" w:rsidRPr="001E616F" w:rsidRDefault="007A6CCD" w:rsidP="00E15877">
      <w:pPr>
        <w:widowControl/>
        <w:numPr>
          <w:ilvl w:val="0"/>
          <w:numId w:val="19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вымыть с мылом руки.</w:t>
      </w:r>
    </w:p>
    <w:p w:rsidR="007A6CCD" w:rsidRPr="001E616F" w:rsidRDefault="007A6CCD" w:rsidP="007A6CCD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spacing w:line="294" w:lineRule="atLeast"/>
        <w:ind w:firstLine="0"/>
        <w:jc w:val="center"/>
        <w:rPr>
          <w:color w:val="000000"/>
          <w:sz w:val="28"/>
          <w:szCs w:val="28"/>
        </w:rPr>
      </w:pPr>
      <w:r w:rsidRPr="001E616F">
        <w:rPr>
          <w:b/>
          <w:bCs/>
          <w:color w:val="000000"/>
          <w:sz w:val="28"/>
          <w:szCs w:val="28"/>
        </w:rPr>
        <w:t>ИНСТРУКЦИЯ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spacing w:line="294" w:lineRule="atLeast"/>
        <w:ind w:firstLine="0"/>
        <w:jc w:val="center"/>
        <w:rPr>
          <w:color w:val="000000"/>
          <w:sz w:val="28"/>
          <w:szCs w:val="28"/>
        </w:rPr>
      </w:pPr>
      <w:r w:rsidRPr="001E616F">
        <w:rPr>
          <w:b/>
          <w:bCs/>
          <w:color w:val="000000"/>
          <w:sz w:val="28"/>
          <w:szCs w:val="28"/>
        </w:rPr>
        <w:t xml:space="preserve">по технике безопасности 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spacing w:line="294" w:lineRule="atLeast"/>
        <w:ind w:firstLine="0"/>
        <w:jc w:val="center"/>
        <w:rPr>
          <w:color w:val="000000"/>
          <w:sz w:val="28"/>
          <w:szCs w:val="28"/>
        </w:rPr>
      </w:pPr>
      <w:r w:rsidRPr="001E616F">
        <w:rPr>
          <w:b/>
          <w:bCs/>
          <w:color w:val="000000"/>
          <w:sz w:val="28"/>
          <w:szCs w:val="28"/>
        </w:rPr>
        <w:t>во время занятий в тренажерном зале</w:t>
      </w:r>
    </w:p>
    <w:p w:rsidR="007A6CCD" w:rsidRPr="001E616F" w:rsidRDefault="007A6CCD" w:rsidP="007A6CCD">
      <w:pPr>
        <w:widowControl/>
        <w:autoSpaceDE/>
        <w:autoSpaceDN/>
        <w:adjustRightInd/>
        <w:ind w:firstLine="709"/>
        <w:jc w:val="center"/>
        <w:rPr>
          <w:b/>
          <w:sz w:val="20"/>
          <w:szCs w:val="20"/>
        </w:rPr>
      </w:pPr>
    </w:p>
    <w:p w:rsidR="007A6CCD" w:rsidRPr="001E616F" w:rsidRDefault="007A6CCD" w:rsidP="007A6CCD">
      <w:pPr>
        <w:widowControl/>
        <w:autoSpaceDE/>
        <w:autoSpaceDN/>
        <w:adjustRightInd/>
        <w:ind w:firstLine="709"/>
        <w:rPr>
          <w:b/>
        </w:rPr>
      </w:pPr>
      <w:r w:rsidRPr="001E616F">
        <w:rPr>
          <w:b/>
        </w:rPr>
        <w:t>1.Требования безопасности перед началом занятий</w:t>
      </w:r>
    </w:p>
    <w:p w:rsidR="007A6CCD" w:rsidRPr="001E616F" w:rsidRDefault="007A6CCD" w:rsidP="00E15877">
      <w:pPr>
        <w:widowControl/>
        <w:numPr>
          <w:ilvl w:val="0"/>
          <w:numId w:val="20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Тщательно проветрить тренажерный зал.</w:t>
      </w:r>
    </w:p>
    <w:p w:rsidR="007A6CCD" w:rsidRPr="001E616F" w:rsidRDefault="007A6CCD" w:rsidP="00E15877">
      <w:pPr>
        <w:widowControl/>
        <w:numPr>
          <w:ilvl w:val="0"/>
          <w:numId w:val="20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Надеть спортивную одежду и спортивную обувь с нескользкой подо</w:t>
      </w:r>
      <w:r w:rsidRPr="001E616F">
        <w:t>ш</w:t>
      </w:r>
      <w:r w:rsidRPr="001E616F">
        <w:t xml:space="preserve">вой. </w:t>
      </w:r>
    </w:p>
    <w:p w:rsidR="007A6CCD" w:rsidRPr="001E616F" w:rsidRDefault="007A6CCD" w:rsidP="00E15877">
      <w:pPr>
        <w:widowControl/>
        <w:numPr>
          <w:ilvl w:val="0"/>
          <w:numId w:val="20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Проверить исправность и надежность установки и крепления всех трен</w:t>
      </w:r>
      <w:r w:rsidRPr="001E616F">
        <w:t>а</w:t>
      </w:r>
      <w:r w:rsidRPr="001E616F">
        <w:t>жеров.</w:t>
      </w:r>
    </w:p>
    <w:p w:rsidR="007A6CCD" w:rsidRPr="001E616F" w:rsidRDefault="007A6CCD" w:rsidP="00E15877">
      <w:pPr>
        <w:widowControl/>
        <w:numPr>
          <w:ilvl w:val="0"/>
          <w:numId w:val="20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 xml:space="preserve">Провести инструктаж посетителями тренажерного зала по безопасным приемам проведения занятий на тренажерах. </w:t>
      </w:r>
    </w:p>
    <w:p w:rsidR="007A6CCD" w:rsidRPr="001E616F" w:rsidRDefault="007A6CCD" w:rsidP="007A6CCD">
      <w:pPr>
        <w:widowControl/>
        <w:autoSpaceDE/>
        <w:autoSpaceDN/>
        <w:adjustRightInd/>
        <w:ind w:firstLine="709"/>
      </w:pPr>
    </w:p>
    <w:p w:rsidR="007A6CCD" w:rsidRPr="001E616F" w:rsidRDefault="007A6CCD" w:rsidP="007A6CCD">
      <w:pPr>
        <w:widowControl/>
        <w:autoSpaceDE/>
        <w:autoSpaceDN/>
        <w:adjustRightInd/>
        <w:ind w:firstLine="709"/>
        <w:rPr>
          <w:b/>
        </w:rPr>
      </w:pPr>
      <w:r w:rsidRPr="001E616F">
        <w:rPr>
          <w:b/>
        </w:rPr>
        <w:t>2. Требования безопасности во время проведения занятий</w:t>
      </w:r>
    </w:p>
    <w:p w:rsidR="007A6CCD" w:rsidRPr="001E616F" w:rsidRDefault="007A6CCD" w:rsidP="00E15877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Начинать выполнение упражнений на тренажерах и заканчивать их тол</w:t>
      </w:r>
      <w:r w:rsidRPr="001E616F">
        <w:t>ь</w:t>
      </w:r>
      <w:r w:rsidRPr="001E616F">
        <w:t>ко по команде преподавателя.</w:t>
      </w:r>
    </w:p>
    <w:p w:rsidR="007A6CCD" w:rsidRPr="001E616F" w:rsidRDefault="007A6CCD" w:rsidP="00E15877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 xml:space="preserve">Не выполнять упражнения на неисправных, непрочно установленных и ненадежно закрепленных тренажерах. </w:t>
      </w:r>
    </w:p>
    <w:p w:rsidR="007A6CCD" w:rsidRPr="001E616F" w:rsidRDefault="007A6CCD" w:rsidP="00E15877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Соблюдать дисциплину, строго выполнять правила использования тр</w:t>
      </w:r>
      <w:r w:rsidRPr="001E616F">
        <w:t>е</w:t>
      </w:r>
      <w:r w:rsidRPr="001E616F">
        <w:t xml:space="preserve">нажеров, учитывая их конструктивные особенности. </w:t>
      </w:r>
    </w:p>
    <w:p w:rsidR="007A6CCD" w:rsidRPr="001E616F" w:rsidRDefault="007A6CCD" w:rsidP="00E15877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lastRenderedPageBreak/>
        <w:t>Внимательно слушать и выполнять все команды (сигналы) преподават</w:t>
      </w:r>
      <w:r w:rsidRPr="001E616F">
        <w:t>е</w:t>
      </w:r>
      <w:r w:rsidRPr="001E616F">
        <w:t xml:space="preserve">ля, самовольно не предпринимать никаких действий. </w:t>
      </w:r>
    </w:p>
    <w:p w:rsidR="007A6CCD" w:rsidRPr="001E616F" w:rsidRDefault="007A6CCD" w:rsidP="00E15877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 xml:space="preserve">Соблюдать установленные режимы занятий и отдыха. </w:t>
      </w:r>
    </w:p>
    <w:p w:rsidR="007A6CCD" w:rsidRPr="001E616F" w:rsidRDefault="007A6CCD" w:rsidP="00E15877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При выполнении упражнений с разборной штангой во избежание травм</w:t>
      </w:r>
      <w:r w:rsidRPr="001E616F">
        <w:t>а</w:t>
      </w:r>
      <w:r w:rsidRPr="001E616F">
        <w:t>тизма  необходимо равномерно снимать и надевать блины с обоих концов грифа шта</w:t>
      </w:r>
      <w:r w:rsidRPr="001E616F">
        <w:t>н</w:t>
      </w:r>
      <w:r w:rsidRPr="001E616F">
        <w:t xml:space="preserve">ги (один диск с одной стороны, затем </w:t>
      </w:r>
      <w:proofErr w:type="gramStart"/>
      <w:r w:rsidRPr="001E616F">
        <w:t>–о</w:t>
      </w:r>
      <w:proofErr w:type="gramEnd"/>
      <w:r w:rsidRPr="001E616F">
        <w:t>дин с другой) для исключения случаев ее опр</w:t>
      </w:r>
      <w:r w:rsidRPr="001E616F">
        <w:t>о</w:t>
      </w:r>
      <w:r w:rsidRPr="001E616F">
        <w:t>кидывания.</w:t>
      </w:r>
    </w:p>
    <w:p w:rsidR="007A6CCD" w:rsidRPr="001E616F" w:rsidRDefault="007A6CCD" w:rsidP="00E15877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При выполнении упражнений со штангой необходимо использовать за</w:t>
      </w:r>
      <w:r w:rsidRPr="001E616F">
        <w:t>м</w:t>
      </w:r>
      <w:r w:rsidRPr="001E616F">
        <w:t>ки безопасности.</w:t>
      </w:r>
    </w:p>
    <w:p w:rsidR="007A6CCD" w:rsidRPr="001E616F" w:rsidRDefault="007A6CCD" w:rsidP="00E15877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 xml:space="preserve">Соблюдайте чистоту и порядок в тренажерном зале. Не разбрасывайте диски и гантели. После выполнения упражнения возвращайте их на место. </w:t>
      </w:r>
    </w:p>
    <w:p w:rsidR="007A6CCD" w:rsidRPr="001E616F" w:rsidRDefault="007A6CCD" w:rsidP="00E15877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 xml:space="preserve">Не отвлекайтесь во время выполнения упражнений. Не разговаривайте и не задавайте вопросы человеку, который в это время выполняет упражнение. </w:t>
      </w:r>
    </w:p>
    <w:p w:rsidR="007A6CCD" w:rsidRPr="001E616F" w:rsidRDefault="007A6CCD" w:rsidP="00E15877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При выполнении базовых упражнений (становая тяга, приседания и т.д.) необходимо пользоваться атлетическим поясом.</w:t>
      </w:r>
    </w:p>
    <w:p w:rsidR="007A6CCD" w:rsidRPr="001E616F" w:rsidRDefault="007A6CCD" w:rsidP="00E15877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Выполнение базовых упражнений (</w:t>
      </w:r>
      <w:proofErr w:type="gramStart"/>
      <w:r w:rsidRPr="001E616F">
        <w:t>жим</w:t>
      </w:r>
      <w:proofErr w:type="gramEnd"/>
      <w:r w:rsidRPr="001E616F">
        <w:t xml:space="preserve"> лежа, приседания со штангой) необходимо производить при страховке со стороны партнера либо преподавателя.</w:t>
      </w:r>
    </w:p>
    <w:p w:rsidR="007A6CCD" w:rsidRPr="001E616F" w:rsidRDefault="007A6CCD" w:rsidP="00E15877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Выполнение упражнений с отягощением или весами, близкими к макс</w:t>
      </w:r>
      <w:r w:rsidRPr="001E616F">
        <w:t>и</w:t>
      </w:r>
      <w:r w:rsidRPr="001E616F">
        <w:t>мальным для данного занимающегося, разрешается только при непосредственной стр</w:t>
      </w:r>
      <w:r w:rsidRPr="001E616F">
        <w:t>а</w:t>
      </w:r>
      <w:r w:rsidRPr="001E616F">
        <w:t>ховке опытным партнером или преподавателем</w:t>
      </w:r>
      <w:proofErr w:type="gramStart"/>
      <w:r w:rsidRPr="001E616F">
        <w:t xml:space="preserve"> .</w:t>
      </w:r>
      <w:proofErr w:type="gramEnd"/>
    </w:p>
    <w:p w:rsidR="007A6CCD" w:rsidRPr="001E616F" w:rsidRDefault="007A6CCD" w:rsidP="00E15877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 xml:space="preserve">Передвигаться по залу необходимо не торопясь, не заходя в рабочую зону других занимающихся. Запрещается бегать, прыгать, либо отвлекать внимание </w:t>
      </w:r>
      <w:proofErr w:type="gramStart"/>
      <w:r w:rsidRPr="001E616F">
        <w:t>зан</w:t>
      </w:r>
      <w:r w:rsidRPr="001E616F">
        <w:t>и</w:t>
      </w:r>
      <w:r w:rsidRPr="001E616F">
        <w:t>мающихся</w:t>
      </w:r>
      <w:proofErr w:type="gramEnd"/>
      <w:r w:rsidRPr="001E616F">
        <w:t xml:space="preserve"> в зале иными способами. </w:t>
      </w:r>
    </w:p>
    <w:p w:rsidR="007A6CCD" w:rsidRPr="001E616F" w:rsidRDefault="007A6CCD" w:rsidP="00E15877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После выполнения упражнений занимающийся обязан убрать использу</w:t>
      </w:r>
      <w:r w:rsidRPr="001E616F">
        <w:t>е</w:t>
      </w:r>
      <w:r w:rsidRPr="001E616F">
        <w:t>мое им спортивное оборудование (блины, гантели, штанги, инвентарь и т.д.) на спец</w:t>
      </w:r>
      <w:r w:rsidRPr="001E616F">
        <w:t>и</w:t>
      </w:r>
      <w:r w:rsidRPr="001E616F">
        <w:t>ально отведенные места.</w:t>
      </w:r>
    </w:p>
    <w:p w:rsidR="007A6CCD" w:rsidRPr="001E616F" w:rsidRDefault="007A6CCD" w:rsidP="00E15877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 xml:space="preserve">При наступлении плохого самочувствия во время занятий необходимо прекратить тренировку и сообщить об этом преподавателю. </w:t>
      </w:r>
    </w:p>
    <w:p w:rsidR="007A6CCD" w:rsidRPr="001E616F" w:rsidRDefault="007A6CCD" w:rsidP="00E15877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 xml:space="preserve">В тренажерном зале не разрешается заниматься с обнаженным торсом. </w:t>
      </w:r>
    </w:p>
    <w:p w:rsidR="007A6CCD" w:rsidRPr="001E616F" w:rsidRDefault="007A6CCD" w:rsidP="00E15877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Не занимайте тренажер, если вы не работаете на нем или отдыхаете ме</w:t>
      </w:r>
      <w:r w:rsidRPr="001E616F">
        <w:t>ж</w:t>
      </w:r>
      <w:r w:rsidRPr="001E616F">
        <w:t>ду подходами длительное время.</w:t>
      </w:r>
    </w:p>
    <w:p w:rsidR="007A6CCD" w:rsidRPr="001E616F" w:rsidRDefault="007A6CCD" w:rsidP="00E15877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Упражнения со свободными весами необходимо выполнять на рассто</w:t>
      </w:r>
      <w:r w:rsidRPr="001E616F">
        <w:t>я</w:t>
      </w:r>
      <w:r w:rsidRPr="001E616F">
        <w:t>нии не менее 1-2 метров от стекла и зеркал.</w:t>
      </w:r>
    </w:p>
    <w:p w:rsidR="007A6CCD" w:rsidRPr="001E616F" w:rsidRDefault="007A6CCD" w:rsidP="00E15877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 xml:space="preserve">Выполняйте требования преподавателя. </w:t>
      </w:r>
    </w:p>
    <w:p w:rsidR="007A6CCD" w:rsidRPr="001E616F" w:rsidRDefault="007A6CCD" w:rsidP="007A6CCD">
      <w:pPr>
        <w:widowControl/>
        <w:autoSpaceDE/>
        <w:autoSpaceDN/>
        <w:adjustRightInd/>
        <w:ind w:firstLine="709"/>
        <w:rPr>
          <w:b/>
        </w:rPr>
      </w:pPr>
      <w:r w:rsidRPr="001E616F">
        <w:rPr>
          <w:b/>
        </w:rPr>
        <w:t>3. Требования безопасности в аварийных ситуациях</w:t>
      </w:r>
    </w:p>
    <w:p w:rsidR="007A6CCD" w:rsidRPr="001E616F" w:rsidRDefault="007A6CCD" w:rsidP="00E15877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При возникновении неисправности в работе тренажера или его поломке прекратить занятия на тренажере, сообщить об этом преподавателю. Занятия продо</w:t>
      </w:r>
      <w:r w:rsidRPr="001E616F">
        <w:t>л</w:t>
      </w:r>
      <w:r w:rsidRPr="001E616F">
        <w:t xml:space="preserve">жить только после устранения неисправности тренажера. </w:t>
      </w:r>
    </w:p>
    <w:p w:rsidR="007A6CCD" w:rsidRPr="001E616F" w:rsidRDefault="007A6CCD" w:rsidP="00E15877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 xml:space="preserve">При получении травмы немедленно сообщать об  этом преподавателю. </w:t>
      </w:r>
    </w:p>
    <w:p w:rsidR="007A6CCD" w:rsidRPr="001E616F" w:rsidRDefault="007A6CCD" w:rsidP="007A6CCD">
      <w:pPr>
        <w:widowControl/>
        <w:autoSpaceDE/>
        <w:autoSpaceDN/>
        <w:adjustRightInd/>
        <w:ind w:firstLine="709"/>
        <w:rPr>
          <w:b/>
        </w:rPr>
      </w:pPr>
      <w:r w:rsidRPr="001E616F">
        <w:rPr>
          <w:b/>
        </w:rPr>
        <w:t>4. Требования безопасности по окончанию занятий</w:t>
      </w:r>
    </w:p>
    <w:p w:rsidR="007A6CCD" w:rsidRPr="001E616F" w:rsidRDefault="007A6CCD" w:rsidP="007A6CCD">
      <w:pPr>
        <w:widowControl/>
        <w:autoSpaceDE/>
        <w:autoSpaceDN/>
        <w:adjustRightInd/>
        <w:ind w:firstLine="709"/>
        <w:rPr>
          <w:b/>
        </w:rPr>
      </w:pPr>
      <w:r w:rsidRPr="001E616F"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- </w:t>
      </w:r>
      <w:r w:rsidRPr="001E616F">
        <w:rPr>
          <w:rFonts w:eastAsia="Calibri"/>
          <w:color w:val="000000"/>
          <w:lang w:eastAsia="en-US"/>
        </w:rPr>
        <w:t>организовано покинуть место проведения занятий;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переодеться в раздевалке, снять спортивную форму и спортивную обувь;</w:t>
      </w:r>
    </w:p>
    <w:p w:rsidR="007A6CCD" w:rsidRPr="001E616F" w:rsidRDefault="007A6CCD" w:rsidP="007A6CC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вымыть руки с мылом.</w:t>
      </w:r>
    </w:p>
    <w:p w:rsidR="007A6CCD" w:rsidRDefault="007A6CCD" w:rsidP="007A6CCD">
      <w:pPr>
        <w:widowControl/>
        <w:autoSpaceDE/>
        <w:autoSpaceDN/>
        <w:adjustRightInd/>
        <w:ind w:firstLine="709"/>
        <w:jc w:val="left"/>
        <w:rPr>
          <w:b/>
        </w:rPr>
      </w:pPr>
    </w:p>
    <w:p w:rsidR="007A6CCD" w:rsidRDefault="007A6CCD" w:rsidP="007A6CCD">
      <w:pPr>
        <w:widowControl/>
        <w:autoSpaceDE/>
        <w:autoSpaceDN/>
        <w:adjustRightInd/>
        <w:ind w:firstLine="709"/>
        <w:jc w:val="left"/>
        <w:rPr>
          <w:b/>
        </w:rPr>
      </w:pPr>
    </w:p>
    <w:p w:rsidR="007A6CCD" w:rsidRPr="001E616F" w:rsidRDefault="007A6CCD" w:rsidP="007A6CCD">
      <w:pPr>
        <w:widowControl/>
        <w:autoSpaceDE/>
        <w:autoSpaceDN/>
        <w:adjustRightInd/>
        <w:ind w:firstLine="709"/>
        <w:jc w:val="left"/>
        <w:rPr>
          <w:b/>
        </w:rPr>
      </w:pPr>
      <w:r w:rsidRPr="001E616F">
        <w:rPr>
          <w:b/>
        </w:rPr>
        <w:t>ИНСТРУКЦИЯ ПО ТЕХНИКЕ БЕЗОПАСНОСТИ НА ЗАНЯТИЯХ ПО ЛЫЖНОЙ ПОДГОТОВКЕ</w:t>
      </w:r>
    </w:p>
    <w:p w:rsidR="007A6CCD" w:rsidRPr="001E616F" w:rsidRDefault="007A6CCD" w:rsidP="007A6CCD">
      <w:pPr>
        <w:widowControl/>
        <w:autoSpaceDE/>
        <w:autoSpaceDN/>
        <w:adjustRightInd/>
        <w:ind w:firstLine="709"/>
        <w:jc w:val="left"/>
      </w:pPr>
      <w:r w:rsidRPr="001E616F">
        <w:rPr>
          <w:b/>
        </w:rPr>
        <w:lastRenderedPageBreak/>
        <w:t>1. Общие требования безопасности</w:t>
      </w:r>
      <w:r w:rsidRPr="001E616F">
        <w:t>.</w:t>
      </w:r>
    </w:p>
    <w:p w:rsidR="007A6CCD" w:rsidRPr="001E616F" w:rsidRDefault="007A6CCD" w:rsidP="007A6CCD">
      <w:pPr>
        <w:widowControl/>
        <w:autoSpaceDE/>
        <w:autoSpaceDN/>
        <w:adjustRightInd/>
        <w:ind w:firstLine="709"/>
        <w:jc w:val="left"/>
      </w:pPr>
      <w:r w:rsidRPr="001E616F">
        <w:t>1. К занятиям по лыжной подготовке допускаются учащиеся, прошедшие мед</w:t>
      </w:r>
      <w:r w:rsidRPr="001E616F">
        <w:t>и</w:t>
      </w:r>
      <w:r w:rsidRPr="001E616F">
        <w:t>цинский осмотр и инструктаж по технике безопасности.</w:t>
      </w:r>
    </w:p>
    <w:p w:rsidR="007A6CCD" w:rsidRPr="001E616F" w:rsidRDefault="007A6CCD" w:rsidP="007A6CCD">
      <w:pPr>
        <w:widowControl/>
        <w:autoSpaceDE/>
        <w:autoSpaceDN/>
        <w:adjustRightInd/>
        <w:ind w:firstLine="709"/>
        <w:jc w:val="left"/>
      </w:pPr>
      <w:r w:rsidRPr="001E616F">
        <w:t>2. Опасность возникновения травм:</w:t>
      </w:r>
    </w:p>
    <w:p w:rsidR="007A6CCD" w:rsidRPr="001E616F" w:rsidRDefault="007A6CCD" w:rsidP="007A6CCD">
      <w:pPr>
        <w:widowControl/>
        <w:autoSpaceDE/>
        <w:autoSpaceDN/>
        <w:adjustRightInd/>
        <w:ind w:firstLine="709"/>
        <w:jc w:val="left"/>
      </w:pPr>
      <w:r w:rsidRPr="001E616F">
        <w:t>- при ненадежных креплениях лыж;</w:t>
      </w:r>
    </w:p>
    <w:p w:rsidR="007A6CCD" w:rsidRPr="001E616F" w:rsidRDefault="007A6CCD" w:rsidP="007A6CCD">
      <w:pPr>
        <w:widowControl/>
        <w:autoSpaceDE/>
        <w:autoSpaceDN/>
        <w:adjustRightInd/>
        <w:ind w:firstLine="709"/>
        <w:jc w:val="left"/>
      </w:pPr>
      <w:r w:rsidRPr="001E616F">
        <w:t>- при падении во время спуска с горы или прыжков с трамплина;</w:t>
      </w:r>
    </w:p>
    <w:p w:rsidR="007A6CCD" w:rsidRPr="001E616F" w:rsidRDefault="007A6CCD" w:rsidP="007A6CCD">
      <w:pPr>
        <w:widowControl/>
        <w:autoSpaceDE/>
        <w:autoSpaceDN/>
        <w:adjustRightInd/>
        <w:ind w:firstLine="709"/>
        <w:jc w:val="left"/>
      </w:pPr>
      <w:r w:rsidRPr="001E616F">
        <w:t>- обморожение при проведении занятий при ветре более 1,5- 2,0 м/</w:t>
      </w:r>
      <w:proofErr w:type="gramStart"/>
      <w:r w:rsidRPr="001E616F">
        <w:t>с</w:t>
      </w:r>
      <w:proofErr w:type="gramEnd"/>
      <w:r w:rsidRPr="001E616F">
        <w:t xml:space="preserve"> и при</w:t>
      </w:r>
    </w:p>
    <w:p w:rsidR="007A6CCD" w:rsidRPr="001E616F" w:rsidRDefault="007A6CCD" w:rsidP="007A6CCD">
      <w:pPr>
        <w:widowControl/>
        <w:autoSpaceDE/>
        <w:autoSpaceDN/>
        <w:adjustRightInd/>
        <w:ind w:firstLine="709"/>
        <w:jc w:val="left"/>
      </w:pPr>
      <w:r w:rsidRPr="001E616F">
        <w:t>температуре воздуха ниже 20*С.</w:t>
      </w:r>
    </w:p>
    <w:p w:rsidR="007A6CCD" w:rsidRPr="001E616F" w:rsidRDefault="007A6CCD" w:rsidP="007A6CCD">
      <w:pPr>
        <w:widowControl/>
        <w:autoSpaceDE/>
        <w:autoSpaceDN/>
        <w:adjustRightInd/>
        <w:ind w:firstLine="709"/>
        <w:jc w:val="left"/>
      </w:pPr>
      <w:r w:rsidRPr="001E616F">
        <w:t>3. На занятиях по лыжной подготовке должна быть аптечка,</w:t>
      </w:r>
    </w:p>
    <w:p w:rsidR="007A6CCD" w:rsidRPr="001E616F" w:rsidRDefault="007A6CCD" w:rsidP="007A6CCD">
      <w:pPr>
        <w:widowControl/>
        <w:autoSpaceDE/>
        <w:autoSpaceDN/>
        <w:adjustRightInd/>
        <w:ind w:firstLine="709"/>
        <w:jc w:val="left"/>
      </w:pPr>
      <w:proofErr w:type="gramStart"/>
      <w:r w:rsidRPr="001E616F">
        <w:t>укомплектованная</w:t>
      </w:r>
      <w:proofErr w:type="gramEnd"/>
      <w:r w:rsidRPr="001E616F">
        <w:t xml:space="preserve"> необходимыми медикаментами и перевязочными </w:t>
      </w:r>
    </w:p>
    <w:p w:rsidR="007A6CCD" w:rsidRPr="001E616F" w:rsidRDefault="007A6CCD" w:rsidP="007A6CCD">
      <w:pPr>
        <w:widowControl/>
        <w:autoSpaceDE/>
        <w:autoSpaceDN/>
        <w:adjustRightInd/>
        <w:ind w:firstLine="709"/>
        <w:jc w:val="left"/>
      </w:pPr>
      <w:r w:rsidRPr="001E616F">
        <w:t>средствами для оказания первой помощи пострадавшим.</w:t>
      </w:r>
    </w:p>
    <w:p w:rsidR="007A6CCD" w:rsidRPr="001E616F" w:rsidRDefault="007A6CCD" w:rsidP="007A6CCD">
      <w:pPr>
        <w:widowControl/>
        <w:autoSpaceDE/>
        <w:autoSpaceDN/>
        <w:adjustRightInd/>
        <w:ind w:firstLine="709"/>
        <w:jc w:val="left"/>
        <w:rPr>
          <w:b/>
        </w:rPr>
      </w:pPr>
      <w:r w:rsidRPr="001E616F">
        <w:rPr>
          <w:b/>
        </w:rPr>
        <w:t>2. Требования безопасности перед началом занятий.</w:t>
      </w:r>
    </w:p>
    <w:p w:rsidR="007A6CCD" w:rsidRPr="001E616F" w:rsidRDefault="007A6CCD" w:rsidP="007A6CCD">
      <w:pPr>
        <w:widowControl/>
        <w:autoSpaceDE/>
        <w:autoSpaceDN/>
        <w:adjustRightInd/>
        <w:ind w:firstLine="709"/>
        <w:jc w:val="left"/>
      </w:pPr>
      <w:r w:rsidRPr="001E616F">
        <w:t>1. Надеть легкую, теплую, не стесняющую движений одежду, шерстеные носки, перчатки или варежки</w:t>
      </w:r>
      <w:proofErr w:type="gramStart"/>
      <w:r w:rsidRPr="001E616F">
        <w:t xml:space="preserve"> Д</w:t>
      </w:r>
      <w:proofErr w:type="gramEnd"/>
      <w:r w:rsidRPr="001E616F">
        <w:t>ля защиты от ветра желательно сверху надеть легкую куртку из плащевой ткани.</w:t>
      </w:r>
    </w:p>
    <w:p w:rsidR="007A6CCD" w:rsidRPr="001E616F" w:rsidRDefault="007A6CCD" w:rsidP="007A6CCD">
      <w:pPr>
        <w:widowControl/>
        <w:autoSpaceDE/>
        <w:autoSpaceDN/>
        <w:adjustRightInd/>
        <w:ind w:firstLine="709"/>
        <w:jc w:val="left"/>
      </w:pPr>
      <w:r w:rsidRPr="001E616F">
        <w:t>2. Проверить исправность спортивного инвентаря и подогнать крепления лыж к обуви.</w:t>
      </w:r>
    </w:p>
    <w:p w:rsidR="007A6CCD" w:rsidRPr="001E616F" w:rsidRDefault="007A6CCD" w:rsidP="007A6CCD">
      <w:pPr>
        <w:widowControl/>
        <w:autoSpaceDE/>
        <w:autoSpaceDN/>
        <w:adjustRightInd/>
        <w:ind w:firstLine="709"/>
        <w:jc w:val="left"/>
      </w:pPr>
      <w:r w:rsidRPr="001E616F">
        <w:t>3. Проверить подготовленность лыжни или трассы.</w:t>
      </w:r>
    </w:p>
    <w:p w:rsidR="007A6CCD" w:rsidRPr="001E616F" w:rsidRDefault="007A6CCD" w:rsidP="007A6CCD">
      <w:pPr>
        <w:widowControl/>
        <w:autoSpaceDE/>
        <w:autoSpaceDN/>
        <w:adjustRightInd/>
        <w:ind w:firstLine="709"/>
        <w:jc w:val="left"/>
      </w:pPr>
      <w:r w:rsidRPr="001E616F">
        <w:rPr>
          <w:b/>
        </w:rPr>
        <w:t>3. Требования безопасности во время занятий</w:t>
      </w:r>
      <w:r w:rsidRPr="001E616F">
        <w:t xml:space="preserve">. </w:t>
      </w:r>
    </w:p>
    <w:p w:rsidR="007A6CCD" w:rsidRPr="001E616F" w:rsidRDefault="007A6CCD" w:rsidP="007A6CCD">
      <w:pPr>
        <w:widowControl/>
        <w:autoSpaceDE/>
        <w:autoSpaceDN/>
        <w:adjustRightInd/>
        <w:ind w:firstLine="709"/>
        <w:jc w:val="left"/>
      </w:pPr>
      <w:r w:rsidRPr="001E616F">
        <w:t>1. Соблюдать интервал при движении на лыжах: на дистанции – 3-</w:t>
      </w:r>
      <w:smartTag w:uri="urn:schemas-microsoft-com:office:smarttags" w:element="metricconverter">
        <w:smartTagPr>
          <w:attr w:name="ProductID" w:val="4 м"/>
        </w:smartTagPr>
        <w:r w:rsidRPr="001E616F">
          <w:t>4 м</w:t>
        </w:r>
      </w:smartTag>
      <w:r w:rsidRPr="001E616F">
        <w:t>, при спу</w:t>
      </w:r>
      <w:r w:rsidRPr="001E616F">
        <w:t>с</w:t>
      </w:r>
      <w:r w:rsidRPr="001E616F">
        <w:t xml:space="preserve">ке с горы – не менее </w:t>
      </w:r>
      <w:smartTag w:uri="urn:schemas-microsoft-com:office:smarttags" w:element="metricconverter">
        <w:smartTagPr>
          <w:attr w:name="ProductID" w:val="30 м"/>
        </w:smartTagPr>
        <w:r w:rsidRPr="001E616F">
          <w:t>30 м</w:t>
        </w:r>
      </w:smartTag>
      <w:r w:rsidRPr="001E616F">
        <w:t>.</w:t>
      </w:r>
    </w:p>
    <w:p w:rsidR="007A6CCD" w:rsidRPr="001E616F" w:rsidRDefault="007A6CCD" w:rsidP="007A6CCD">
      <w:pPr>
        <w:widowControl/>
        <w:autoSpaceDE/>
        <w:autoSpaceDN/>
        <w:adjustRightInd/>
        <w:ind w:firstLine="709"/>
        <w:jc w:val="left"/>
      </w:pPr>
      <w:r w:rsidRPr="001E616F">
        <w:t>2. При спуске с горы не выставлять вперед лыжные палки.</w:t>
      </w:r>
    </w:p>
    <w:p w:rsidR="007A6CCD" w:rsidRPr="001E616F" w:rsidRDefault="007A6CCD" w:rsidP="007A6CCD">
      <w:pPr>
        <w:widowControl/>
        <w:autoSpaceDE/>
        <w:autoSpaceDN/>
        <w:adjustRightInd/>
        <w:ind w:firstLine="709"/>
        <w:jc w:val="left"/>
      </w:pPr>
      <w:r w:rsidRPr="001E616F">
        <w:t>3. После спуска с горы не останавливаться у подножия.</w:t>
      </w:r>
    </w:p>
    <w:p w:rsidR="007A6CCD" w:rsidRPr="001E616F" w:rsidRDefault="007A6CCD" w:rsidP="007A6CCD">
      <w:pPr>
        <w:widowControl/>
        <w:autoSpaceDE/>
        <w:autoSpaceDN/>
        <w:adjustRightInd/>
        <w:ind w:firstLine="709"/>
        <w:jc w:val="left"/>
      </w:pPr>
      <w:r w:rsidRPr="001E616F">
        <w:t xml:space="preserve"> 4. Наблюдать друг за другом и немедленно сообщать преподавателю о первых признаках обморожения.</w:t>
      </w:r>
    </w:p>
    <w:p w:rsidR="007A6CCD" w:rsidRPr="001E616F" w:rsidRDefault="007A6CCD" w:rsidP="007A6CCD">
      <w:pPr>
        <w:widowControl/>
        <w:autoSpaceDE/>
        <w:autoSpaceDN/>
        <w:adjustRightInd/>
        <w:ind w:firstLine="709"/>
        <w:jc w:val="left"/>
      </w:pPr>
      <w:r w:rsidRPr="001E616F">
        <w:t>5. Во избежание потертости не надевать тесную или слишком свободную обувь.</w:t>
      </w:r>
    </w:p>
    <w:p w:rsidR="007A6CCD" w:rsidRPr="001E616F" w:rsidRDefault="007A6CCD" w:rsidP="007A6CCD">
      <w:pPr>
        <w:widowControl/>
        <w:autoSpaceDE/>
        <w:autoSpaceDN/>
        <w:adjustRightInd/>
        <w:ind w:firstLine="709"/>
        <w:jc w:val="left"/>
        <w:rPr>
          <w:b/>
        </w:rPr>
      </w:pPr>
      <w:r w:rsidRPr="001E616F">
        <w:rPr>
          <w:b/>
        </w:rPr>
        <w:t>4. Требования безопасности в аварийных ситуациях.</w:t>
      </w:r>
    </w:p>
    <w:p w:rsidR="007A6CCD" w:rsidRPr="001E616F" w:rsidRDefault="007A6CCD" w:rsidP="007A6CCD">
      <w:pPr>
        <w:widowControl/>
        <w:autoSpaceDE/>
        <w:autoSpaceDN/>
        <w:adjustRightInd/>
        <w:ind w:firstLine="709"/>
        <w:jc w:val="left"/>
      </w:pPr>
      <w:r w:rsidRPr="001E616F">
        <w:t>1. При поломке или порче лыжного снаряжения, которое невозможно устранить в пути, сообщить об этом преподавателю и с его разрешения двигаться к лыжной базе.</w:t>
      </w:r>
    </w:p>
    <w:p w:rsidR="007A6CCD" w:rsidRPr="001E616F" w:rsidRDefault="007A6CCD" w:rsidP="007A6CCD">
      <w:pPr>
        <w:widowControl/>
        <w:autoSpaceDE/>
        <w:autoSpaceDN/>
        <w:adjustRightInd/>
        <w:ind w:firstLine="709"/>
        <w:jc w:val="left"/>
      </w:pPr>
      <w:r w:rsidRPr="001E616F">
        <w:t>2. При первых признаках обморожения, а также при плохом самочувствии пр</w:t>
      </w:r>
      <w:r w:rsidRPr="001E616F">
        <w:t>е</w:t>
      </w:r>
      <w:r w:rsidRPr="001E616F">
        <w:t>кратить занятия и сообщить об этом  преподавателю.</w:t>
      </w:r>
    </w:p>
    <w:p w:rsidR="007A6CCD" w:rsidRPr="001E616F" w:rsidRDefault="007A6CCD" w:rsidP="007A6CCD">
      <w:pPr>
        <w:widowControl/>
        <w:autoSpaceDE/>
        <w:autoSpaceDN/>
        <w:adjustRightInd/>
        <w:ind w:firstLine="709"/>
        <w:jc w:val="left"/>
      </w:pPr>
      <w:r w:rsidRPr="001E616F">
        <w:t xml:space="preserve">  3. При получении учащимся травмы немедленно оказать ему первую помощь, при необходимости доставить пострадавшего в ближайшую больницу.</w:t>
      </w:r>
    </w:p>
    <w:p w:rsidR="007A6CCD" w:rsidRPr="001E616F" w:rsidRDefault="007A6CCD" w:rsidP="007A6CCD">
      <w:pPr>
        <w:widowControl/>
        <w:autoSpaceDE/>
        <w:autoSpaceDN/>
        <w:adjustRightInd/>
        <w:ind w:firstLine="709"/>
        <w:jc w:val="left"/>
      </w:pPr>
      <w:r w:rsidRPr="001E616F">
        <w:rPr>
          <w:b/>
        </w:rPr>
        <w:t>5. Требования безопасности по окончании занятий</w:t>
      </w:r>
      <w:r w:rsidRPr="001E616F">
        <w:t>.</w:t>
      </w:r>
    </w:p>
    <w:p w:rsidR="007A6CCD" w:rsidRPr="001E616F" w:rsidRDefault="007A6CCD" w:rsidP="007A6CCD">
      <w:pPr>
        <w:widowControl/>
        <w:autoSpaceDE/>
        <w:autoSpaceDN/>
        <w:adjustRightInd/>
        <w:ind w:firstLine="709"/>
        <w:jc w:val="left"/>
      </w:pPr>
      <w:r w:rsidRPr="001E616F">
        <w:t>1. Проверить по списку наличие всех учащихся.</w:t>
      </w:r>
    </w:p>
    <w:p w:rsidR="007A6CCD" w:rsidRPr="001E616F" w:rsidRDefault="007A6CCD" w:rsidP="007A6CCD">
      <w:pPr>
        <w:widowControl/>
        <w:autoSpaceDE/>
        <w:autoSpaceDN/>
        <w:adjustRightInd/>
        <w:ind w:firstLine="709"/>
        <w:jc w:val="left"/>
      </w:pPr>
      <w:r w:rsidRPr="001E616F">
        <w:t>2. Убрать спортивный инвентарь в места для его хранения.</w:t>
      </w:r>
    </w:p>
    <w:p w:rsidR="007A6CCD" w:rsidRPr="001E616F" w:rsidRDefault="007A6CCD" w:rsidP="007A6CCD">
      <w:pPr>
        <w:widowControl/>
        <w:autoSpaceDE/>
        <w:autoSpaceDN/>
        <w:adjustRightInd/>
        <w:ind w:firstLine="709"/>
        <w:jc w:val="left"/>
      </w:pPr>
      <w:r w:rsidRPr="001E616F">
        <w:t>3. Принять душ или тщательно вымыть лицо и руки с мылом.</w:t>
      </w:r>
    </w:p>
    <w:p w:rsidR="007A6CCD" w:rsidRPr="001E616F" w:rsidRDefault="007A6CCD" w:rsidP="007A6CCD">
      <w:pPr>
        <w:widowControl/>
        <w:autoSpaceDE/>
        <w:autoSpaceDN/>
        <w:adjustRightInd/>
        <w:ind w:firstLine="709"/>
        <w:jc w:val="left"/>
      </w:pPr>
      <w:r w:rsidRPr="001E616F">
        <w:t xml:space="preserve">  </w:t>
      </w:r>
    </w:p>
    <w:p w:rsidR="007A6CCD" w:rsidRPr="001E616F" w:rsidRDefault="007A6CCD" w:rsidP="007A6CCD">
      <w:pPr>
        <w:widowControl/>
        <w:autoSpaceDE/>
        <w:autoSpaceDN/>
        <w:adjustRightInd/>
        <w:ind w:firstLine="0"/>
        <w:jc w:val="left"/>
      </w:pPr>
    </w:p>
    <w:p w:rsidR="007A6CCD" w:rsidRPr="001E616F" w:rsidRDefault="007A6CCD" w:rsidP="007A6CCD">
      <w:pPr>
        <w:widowControl/>
        <w:autoSpaceDE/>
        <w:autoSpaceDN/>
        <w:adjustRightInd/>
        <w:ind w:firstLine="0"/>
        <w:rPr>
          <w:rFonts w:eastAsia="Calibri"/>
          <w:lang w:eastAsia="en-US"/>
        </w:rPr>
      </w:pPr>
    </w:p>
    <w:p w:rsidR="007A6CCD" w:rsidRPr="007952CC" w:rsidRDefault="007A6CCD" w:rsidP="007A6CCD">
      <w:pPr>
        <w:widowControl/>
        <w:shd w:val="clear" w:color="auto" w:fill="FFFFFF"/>
        <w:autoSpaceDE/>
        <w:autoSpaceDN/>
        <w:adjustRightInd/>
        <w:ind w:firstLine="360"/>
        <w:jc w:val="center"/>
        <w:rPr>
          <w:b/>
          <w:i/>
        </w:rPr>
      </w:pPr>
      <w:r w:rsidRPr="007952CC">
        <w:rPr>
          <w:b/>
          <w:bCs/>
          <w:iCs/>
        </w:rPr>
        <w:t>ТЕХНИКА БЕЗОПАСНОСТИ ДЛЯ ОБУЧАЮЩИХСЯ НА ЗАНЯТИЯХ ПО ГИМНАСТИКЕ</w:t>
      </w:r>
    </w:p>
    <w:p w:rsidR="007A6CCD" w:rsidRPr="007952CC" w:rsidRDefault="007A6CCD" w:rsidP="007A6CCD">
      <w:pPr>
        <w:widowControl/>
        <w:shd w:val="clear" w:color="auto" w:fill="FFFFFF"/>
        <w:autoSpaceDE/>
        <w:autoSpaceDN/>
        <w:adjustRightInd/>
        <w:ind w:firstLine="360"/>
      </w:pPr>
      <w:r w:rsidRPr="007952CC">
        <w:rPr>
          <w:b/>
          <w:bCs/>
        </w:rPr>
        <w:t>I. Общие требования безопасности</w:t>
      </w:r>
    </w:p>
    <w:p w:rsidR="007A6CCD" w:rsidRPr="007952CC" w:rsidRDefault="007A6CCD" w:rsidP="007A6CCD">
      <w:pPr>
        <w:widowControl/>
        <w:shd w:val="clear" w:color="auto" w:fill="FFFFFF"/>
        <w:autoSpaceDE/>
        <w:autoSpaceDN/>
        <w:adjustRightInd/>
        <w:ind w:firstLine="360"/>
      </w:pPr>
      <w:r w:rsidRPr="007952CC">
        <w:t>1. К занятиям гимнастикой допускаются обучающиеся, прошедшие инструктаж по технике безопасности, медицинский осмотр и не имеющие противопоказаний по сост</w:t>
      </w:r>
      <w:r w:rsidRPr="007952CC">
        <w:t>о</w:t>
      </w:r>
      <w:r w:rsidRPr="007952CC">
        <w:t>янию здоровья.</w:t>
      </w:r>
    </w:p>
    <w:p w:rsidR="007A6CCD" w:rsidRPr="007952CC" w:rsidRDefault="007A6CCD" w:rsidP="007A6CCD">
      <w:pPr>
        <w:widowControl/>
        <w:shd w:val="clear" w:color="auto" w:fill="FFFFFF"/>
        <w:autoSpaceDE/>
        <w:autoSpaceDN/>
        <w:adjustRightInd/>
        <w:ind w:firstLine="360"/>
      </w:pPr>
      <w:r w:rsidRPr="007952CC">
        <w:t>2. Занятия по гимнастике проводятся в спортивной форме и спортивной обуви.</w:t>
      </w:r>
    </w:p>
    <w:p w:rsidR="007A6CCD" w:rsidRPr="007952CC" w:rsidRDefault="007A6CCD" w:rsidP="007A6CCD">
      <w:pPr>
        <w:widowControl/>
        <w:shd w:val="clear" w:color="auto" w:fill="FFFFFF"/>
        <w:autoSpaceDE/>
        <w:autoSpaceDN/>
        <w:adjustRightInd/>
        <w:ind w:firstLine="360"/>
      </w:pPr>
      <w:r w:rsidRPr="007952CC">
        <w:t>3. Обучающиеся должны соблюдать должны соблюдать порядок проведения зан</w:t>
      </w:r>
      <w:r w:rsidRPr="007952CC">
        <w:t>я</w:t>
      </w:r>
      <w:r w:rsidRPr="007952CC">
        <w:t>тий и правила личной гигиены.</w:t>
      </w:r>
    </w:p>
    <w:p w:rsidR="007A6CCD" w:rsidRPr="007952CC" w:rsidRDefault="007A6CCD" w:rsidP="007A6CCD">
      <w:pPr>
        <w:widowControl/>
        <w:shd w:val="clear" w:color="auto" w:fill="FFFFFF"/>
        <w:autoSpaceDE/>
        <w:autoSpaceDN/>
        <w:adjustRightInd/>
        <w:ind w:firstLine="360"/>
      </w:pPr>
      <w:r w:rsidRPr="007952CC">
        <w:t>4. Опасность возникновения травм:</w:t>
      </w:r>
    </w:p>
    <w:p w:rsidR="007A6CCD" w:rsidRPr="007952CC" w:rsidRDefault="007A6CCD" w:rsidP="007A6CCD">
      <w:pPr>
        <w:widowControl/>
        <w:shd w:val="clear" w:color="auto" w:fill="FFFFFF"/>
        <w:autoSpaceDE/>
        <w:autoSpaceDN/>
        <w:adjustRightInd/>
        <w:ind w:firstLine="360"/>
      </w:pPr>
      <w:r w:rsidRPr="007952CC">
        <w:t>- при выполнении упражнений без разминки;</w:t>
      </w:r>
    </w:p>
    <w:p w:rsidR="007A6CCD" w:rsidRPr="007952CC" w:rsidRDefault="007A6CCD" w:rsidP="007A6CCD">
      <w:pPr>
        <w:widowControl/>
        <w:shd w:val="clear" w:color="auto" w:fill="FFFFFF"/>
        <w:autoSpaceDE/>
        <w:autoSpaceDN/>
        <w:adjustRightInd/>
        <w:ind w:firstLine="360"/>
      </w:pPr>
      <w:r w:rsidRPr="007952CC">
        <w:t>- при выполнении упражнений без использования гимнастических матов;</w:t>
      </w:r>
    </w:p>
    <w:p w:rsidR="007A6CCD" w:rsidRPr="007952CC" w:rsidRDefault="007A6CCD" w:rsidP="007A6CCD">
      <w:pPr>
        <w:widowControl/>
        <w:shd w:val="clear" w:color="auto" w:fill="FFFFFF"/>
        <w:autoSpaceDE/>
        <w:autoSpaceDN/>
        <w:adjustRightInd/>
        <w:ind w:firstLine="360"/>
      </w:pPr>
      <w:r w:rsidRPr="007952CC">
        <w:lastRenderedPageBreak/>
        <w:t>- при падении на скользком полу или твердом покрытии.</w:t>
      </w:r>
    </w:p>
    <w:p w:rsidR="007A6CCD" w:rsidRPr="007952CC" w:rsidRDefault="007A6CCD" w:rsidP="007A6CCD">
      <w:pPr>
        <w:widowControl/>
        <w:shd w:val="clear" w:color="auto" w:fill="FFFFFF"/>
        <w:autoSpaceDE/>
        <w:autoSpaceDN/>
        <w:adjustRightInd/>
        <w:ind w:firstLine="360"/>
      </w:pPr>
      <w:r w:rsidRPr="007952CC">
        <w:rPr>
          <w:b/>
          <w:bCs/>
        </w:rPr>
        <w:t>II. Требования безопасности перед началом занятий</w:t>
      </w:r>
    </w:p>
    <w:p w:rsidR="007A6CCD" w:rsidRPr="007952CC" w:rsidRDefault="007A6CCD" w:rsidP="007A6CCD">
      <w:pPr>
        <w:widowControl/>
        <w:shd w:val="clear" w:color="auto" w:fill="FFFFFF"/>
        <w:autoSpaceDE/>
        <w:autoSpaceDN/>
        <w:adjustRightInd/>
        <w:ind w:firstLine="360"/>
      </w:pPr>
      <w:r w:rsidRPr="007952CC">
        <w:t>1. Надеть спортивную форму и спортивную обувь с нескользкой подошвой.</w:t>
      </w:r>
    </w:p>
    <w:p w:rsidR="007A6CCD" w:rsidRPr="007952CC" w:rsidRDefault="007A6CCD" w:rsidP="007A6CCD">
      <w:pPr>
        <w:widowControl/>
        <w:shd w:val="clear" w:color="auto" w:fill="FFFFFF"/>
        <w:autoSpaceDE/>
        <w:autoSpaceDN/>
        <w:adjustRightInd/>
        <w:ind w:firstLine="360"/>
      </w:pPr>
      <w:r w:rsidRPr="007952CC">
        <w:t>2. Снять с себя предметы, представляющие опасность для других занимающихся (серьги, браслеты, часы и т. д.).</w:t>
      </w:r>
    </w:p>
    <w:p w:rsidR="007A6CCD" w:rsidRPr="007952CC" w:rsidRDefault="007A6CCD" w:rsidP="007A6CCD">
      <w:pPr>
        <w:widowControl/>
        <w:shd w:val="clear" w:color="auto" w:fill="FFFFFF"/>
        <w:autoSpaceDE/>
        <w:autoSpaceDN/>
        <w:adjustRightInd/>
        <w:ind w:firstLine="360"/>
      </w:pPr>
      <w:r w:rsidRPr="007952CC">
        <w:t>3. Убрать из карманов спортивной формы колющиеся и другие посторонние пре</w:t>
      </w:r>
      <w:r w:rsidRPr="007952CC">
        <w:t>д</w:t>
      </w:r>
      <w:r w:rsidRPr="007952CC">
        <w:t>меты.</w:t>
      </w:r>
    </w:p>
    <w:p w:rsidR="007A6CCD" w:rsidRPr="007952CC" w:rsidRDefault="007A6CCD" w:rsidP="007A6CCD">
      <w:pPr>
        <w:widowControl/>
        <w:shd w:val="clear" w:color="auto" w:fill="FFFFFF"/>
        <w:autoSpaceDE/>
        <w:autoSpaceDN/>
        <w:adjustRightInd/>
        <w:ind w:firstLine="360"/>
      </w:pPr>
      <w:r w:rsidRPr="007952CC">
        <w:t>4. Под руководством педагога подготовить инвентарь и оборудование, необходимые для проведения занятия.</w:t>
      </w:r>
    </w:p>
    <w:p w:rsidR="007A6CCD" w:rsidRPr="007952CC" w:rsidRDefault="007A6CCD" w:rsidP="007A6CCD">
      <w:pPr>
        <w:widowControl/>
        <w:shd w:val="clear" w:color="auto" w:fill="FFFFFF"/>
        <w:autoSpaceDE/>
        <w:autoSpaceDN/>
        <w:adjustRightInd/>
        <w:ind w:firstLine="360"/>
      </w:pPr>
      <w:r w:rsidRPr="007952CC">
        <w:t>5. Запрещается входить в зал без разрешения педагога, самостоятельно брать и пользоваться без разрешения спортивным, специальным или другим инвентарём.</w:t>
      </w:r>
    </w:p>
    <w:p w:rsidR="007A6CCD" w:rsidRPr="007952CC" w:rsidRDefault="007A6CCD" w:rsidP="007A6CCD">
      <w:pPr>
        <w:widowControl/>
        <w:shd w:val="clear" w:color="auto" w:fill="FFFFFF"/>
        <w:autoSpaceDE/>
        <w:autoSpaceDN/>
        <w:adjustRightInd/>
        <w:ind w:firstLine="360"/>
      </w:pPr>
      <w:r w:rsidRPr="007952CC">
        <w:rPr>
          <w:b/>
          <w:bCs/>
        </w:rPr>
        <w:t>III. Требования безопасности во время занятий</w:t>
      </w:r>
    </w:p>
    <w:p w:rsidR="007A6CCD" w:rsidRPr="007952CC" w:rsidRDefault="007A6CCD" w:rsidP="007A6CCD">
      <w:pPr>
        <w:widowControl/>
        <w:shd w:val="clear" w:color="auto" w:fill="FFFFFF"/>
        <w:autoSpaceDE/>
        <w:autoSpaceDN/>
        <w:adjustRightInd/>
        <w:ind w:firstLine="360"/>
      </w:pPr>
      <w:r w:rsidRPr="007952CC">
        <w:t>1. Упражнения выполнять только по команде педагога.</w:t>
      </w:r>
    </w:p>
    <w:p w:rsidR="007A6CCD" w:rsidRPr="007952CC" w:rsidRDefault="007A6CCD" w:rsidP="007A6CCD">
      <w:pPr>
        <w:widowControl/>
        <w:shd w:val="clear" w:color="auto" w:fill="FFFFFF"/>
        <w:autoSpaceDE/>
        <w:autoSpaceDN/>
        <w:adjustRightInd/>
        <w:ind w:firstLine="360"/>
      </w:pPr>
      <w:r w:rsidRPr="007952CC">
        <w:t>2. При выполнении прыжков приземляться мягко, на носки, пружинисто приседая.</w:t>
      </w:r>
    </w:p>
    <w:p w:rsidR="007A6CCD" w:rsidRPr="007952CC" w:rsidRDefault="007A6CCD" w:rsidP="007A6CCD">
      <w:pPr>
        <w:widowControl/>
        <w:shd w:val="clear" w:color="auto" w:fill="FFFFFF"/>
        <w:autoSpaceDE/>
        <w:autoSpaceDN/>
        <w:adjustRightInd/>
        <w:ind w:firstLine="360"/>
      </w:pPr>
      <w:r w:rsidRPr="007952CC">
        <w:t>3. При выполнении упражнений не стоять близко к другим обучающимся.</w:t>
      </w:r>
    </w:p>
    <w:p w:rsidR="007A6CCD" w:rsidRPr="007952CC" w:rsidRDefault="007A6CCD" w:rsidP="007A6CCD">
      <w:pPr>
        <w:widowControl/>
        <w:shd w:val="clear" w:color="auto" w:fill="FFFFFF"/>
        <w:autoSpaceDE/>
        <w:autoSpaceDN/>
        <w:adjustRightInd/>
        <w:ind w:firstLine="360"/>
      </w:pPr>
      <w:r w:rsidRPr="007952CC">
        <w:t>4. При поточном выполнении упражнений (один за другим) соблюдать достаточные интервалы, чтобы не было столкновений.</w:t>
      </w:r>
    </w:p>
    <w:p w:rsidR="007A6CCD" w:rsidRPr="007952CC" w:rsidRDefault="007A6CCD" w:rsidP="007A6CCD">
      <w:pPr>
        <w:widowControl/>
        <w:shd w:val="clear" w:color="auto" w:fill="FFFFFF"/>
        <w:autoSpaceDE/>
        <w:autoSpaceDN/>
        <w:adjustRightInd/>
        <w:ind w:firstLine="360"/>
      </w:pPr>
      <w:r w:rsidRPr="007952CC">
        <w:t>5. Выполнять упражнения только на гимнастических матах, убедившись, что нет посторонних предметов и обучающихся, которые могут помешать выполнить </w:t>
      </w:r>
    </w:p>
    <w:p w:rsidR="007A6CCD" w:rsidRPr="007952CC" w:rsidRDefault="007A6CCD" w:rsidP="007A6CCD">
      <w:pPr>
        <w:widowControl/>
        <w:shd w:val="clear" w:color="auto" w:fill="FFFFFF"/>
        <w:autoSpaceDE/>
        <w:autoSpaceDN/>
        <w:adjustRightInd/>
        <w:ind w:firstLine="360"/>
      </w:pPr>
      <w:r w:rsidRPr="007952CC">
        <w:t>задание.</w:t>
      </w:r>
    </w:p>
    <w:p w:rsidR="007A6CCD" w:rsidRPr="007952CC" w:rsidRDefault="007A6CCD" w:rsidP="007A6CCD">
      <w:pPr>
        <w:widowControl/>
        <w:shd w:val="clear" w:color="auto" w:fill="FFFFFF"/>
        <w:autoSpaceDE/>
        <w:autoSpaceDN/>
        <w:adjustRightInd/>
        <w:ind w:firstLine="360"/>
      </w:pPr>
      <w:r w:rsidRPr="007952CC">
        <w:t>6. Выполнять сложные элементы и упражнения со страховкой, упражнения с пре</w:t>
      </w:r>
      <w:r w:rsidRPr="007952CC">
        <w:t>д</w:t>
      </w:r>
      <w:r w:rsidRPr="007952CC">
        <w:t>метами выполнять осторожно, не задевая других занимающихся.</w:t>
      </w:r>
    </w:p>
    <w:p w:rsidR="007A6CCD" w:rsidRPr="007952CC" w:rsidRDefault="007A6CCD" w:rsidP="007A6CCD">
      <w:pPr>
        <w:widowControl/>
        <w:shd w:val="clear" w:color="auto" w:fill="FFFFFF"/>
        <w:autoSpaceDE/>
        <w:autoSpaceDN/>
        <w:adjustRightInd/>
        <w:ind w:firstLine="360"/>
      </w:pPr>
      <w:r w:rsidRPr="007952CC">
        <w:t>7. Залезать и спускаться с каната способом, указанным педагогом, не раскачивать канат, на котором другой обучающийся выполняет упражнение.</w:t>
      </w:r>
    </w:p>
    <w:p w:rsidR="007A6CCD" w:rsidRPr="007952CC" w:rsidRDefault="007A6CCD" w:rsidP="007A6CCD">
      <w:pPr>
        <w:widowControl/>
        <w:shd w:val="clear" w:color="auto" w:fill="FFFFFF"/>
        <w:autoSpaceDE/>
        <w:autoSpaceDN/>
        <w:adjustRightInd/>
        <w:ind w:firstLine="360"/>
      </w:pPr>
      <w:r w:rsidRPr="007952CC">
        <w:t>8. Выполнять акробатические упражнения на матах или ковре, перед выполнением упражнения убедиться, что на ковре или матах нет посторонних предметов или обуч</w:t>
      </w:r>
      <w:r w:rsidRPr="007952CC">
        <w:t>а</w:t>
      </w:r>
      <w:r w:rsidRPr="007952CC">
        <w:t>ющихся, которые могут помешать выполнить задание.</w:t>
      </w:r>
    </w:p>
    <w:p w:rsidR="007A6CCD" w:rsidRPr="007952CC" w:rsidRDefault="007A6CCD" w:rsidP="007A6CCD">
      <w:pPr>
        <w:widowControl/>
        <w:shd w:val="clear" w:color="auto" w:fill="FFFFFF"/>
        <w:autoSpaceDE/>
        <w:autoSpaceDN/>
        <w:adjustRightInd/>
        <w:ind w:firstLine="360"/>
      </w:pPr>
      <w:r w:rsidRPr="007952CC">
        <w:rPr>
          <w:b/>
          <w:bCs/>
        </w:rPr>
        <w:t>IV. Требования безопасности в чрезвычайных ситуациях</w:t>
      </w:r>
    </w:p>
    <w:p w:rsidR="007A6CCD" w:rsidRPr="007952CC" w:rsidRDefault="007A6CCD" w:rsidP="007A6CCD">
      <w:pPr>
        <w:widowControl/>
        <w:shd w:val="clear" w:color="auto" w:fill="FFFFFF"/>
        <w:autoSpaceDE/>
        <w:autoSpaceDN/>
        <w:adjustRightInd/>
        <w:ind w:firstLine="360"/>
      </w:pPr>
      <w:r w:rsidRPr="007952CC">
        <w:t xml:space="preserve">1. При появлении во время занятий боли, получении травмы, а также при плохом самочувствии прекратить занятия и сообщить об </w:t>
      </w:r>
      <w:proofErr w:type="spellStart"/>
      <w:r w:rsidRPr="007952CC">
        <w:t>этомпедагогу</w:t>
      </w:r>
      <w:proofErr w:type="spellEnd"/>
      <w:r w:rsidRPr="007952CC">
        <w:t>.</w:t>
      </w:r>
    </w:p>
    <w:p w:rsidR="007A6CCD" w:rsidRPr="007952CC" w:rsidRDefault="007A6CCD" w:rsidP="007A6CCD">
      <w:pPr>
        <w:widowControl/>
        <w:shd w:val="clear" w:color="auto" w:fill="FFFFFF"/>
        <w:autoSpaceDE/>
        <w:autoSpaceDN/>
        <w:adjustRightInd/>
        <w:ind w:firstLine="360"/>
      </w:pPr>
      <w:r w:rsidRPr="007952CC">
        <w:t>2. При возникновении чрезвычайной ситуации сохранять спокойствие и выполнять указания педагога.</w:t>
      </w:r>
    </w:p>
    <w:p w:rsidR="007A6CCD" w:rsidRPr="007952CC" w:rsidRDefault="007A6CCD" w:rsidP="007A6CCD">
      <w:pPr>
        <w:widowControl/>
        <w:shd w:val="clear" w:color="auto" w:fill="FFFFFF"/>
        <w:autoSpaceDE/>
        <w:autoSpaceDN/>
        <w:adjustRightInd/>
        <w:ind w:firstLine="360"/>
      </w:pPr>
      <w:r w:rsidRPr="007952CC">
        <w:rPr>
          <w:b/>
          <w:bCs/>
        </w:rPr>
        <w:t>V. Требования безопасности по окончании занятий</w:t>
      </w:r>
    </w:p>
    <w:p w:rsidR="007A6CCD" w:rsidRPr="007952CC" w:rsidRDefault="007A6CCD" w:rsidP="007A6CCD">
      <w:pPr>
        <w:widowControl/>
        <w:shd w:val="clear" w:color="auto" w:fill="FFFFFF"/>
        <w:autoSpaceDE/>
        <w:autoSpaceDN/>
        <w:adjustRightInd/>
        <w:ind w:firstLine="360"/>
      </w:pPr>
      <w:r w:rsidRPr="007952CC">
        <w:t>1. Под руководством педагога убрать спортивный инвентарь в места для его хран</w:t>
      </w:r>
      <w:r w:rsidRPr="007952CC">
        <w:t>е</w:t>
      </w:r>
      <w:r w:rsidRPr="007952CC">
        <w:t>ния.</w:t>
      </w:r>
    </w:p>
    <w:p w:rsidR="007A6CCD" w:rsidRPr="007952CC" w:rsidRDefault="007A6CCD" w:rsidP="007A6CCD">
      <w:pPr>
        <w:widowControl/>
        <w:shd w:val="clear" w:color="auto" w:fill="FFFFFF"/>
        <w:autoSpaceDE/>
        <w:autoSpaceDN/>
        <w:adjustRightInd/>
        <w:ind w:firstLine="360"/>
      </w:pPr>
      <w:r w:rsidRPr="007952CC">
        <w:t>2. Организовано покинуть место проведения занятия.</w:t>
      </w:r>
    </w:p>
    <w:p w:rsidR="007A6CCD" w:rsidRPr="007952CC" w:rsidRDefault="007A6CCD" w:rsidP="007A6CCD">
      <w:pPr>
        <w:widowControl/>
        <w:shd w:val="clear" w:color="auto" w:fill="FFFFFF"/>
        <w:autoSpaceDE/>
        <w:autoSpaceDN/>
        <w:adjustRightInd/>
        <w:ind w:firstLine="360"/>
      </w:pPr>
      <w:r w:rsidRPr="007952CC">
        <w:t>3. Снять спортивную форму и спортивную обувь.</w:t>
      </w:r>
    </w:p>
    <w:p w:rsidR="007A6CCD" w:rsidRPr="007952CC" w:rsidRDefault="007A6CCD" w:rsidP="007A6CCD">
      <w:pPr>
        <w:widowControl/>
        <w:shd w:val="clear" w:color="auto" w:fill="FFFFFF"/>
        <w:autoSpaceDE/>
        <w:autoSpaceDN/>
        <w:adjustRightInd/>
        <w:ind w:firstLine="360"/>
      </w:pPr>
      <w:r w:rsidRPr="007952CC">
        <w:t>4. Принять душ или тщательно вымыть лицо и руки с мылом.</w:t>
      </w:r>
    </w:p>
    <w:p w:rsidR="007A6CCD" w:rsidRPr="007952CC" w:rsidRDefault="007A6CCD" w:rsidP="007A6CCD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eastAsia="Calibri"/>
          <w:lang w:eastAsia="en-US"/>
        </w:rPr>
      </w:pPr>
    </w:p>
    <w:p w:rsidR="007A6CCD" w:rsidRDefault="007A6CCD" w:rsidP="007A6CCD">
      <w:pPr>
        <w:ind w:firstLine="0"/>
        <w:rPr>
          <w:b/>
        </w:rPr>
      </w:pPr>
    </w:p>
    <w:p w:rsidR="007A6CCD" w:rsidRDefault="007A6CCD" w:rsidP="007A6CCD">
      <w:pPr>
        <w:ind w:firstLine="0"/>
        <w:rPr>
          <w:b/>
        </w:rPr>
      </w:pPr>
    </w:p>
    <w:p w:rsidR="007A6CCD" w:rsidRDefault="007A6CCD" w:rsidP="007A6CCD">
      <w:pPr>
        <w:ind w:firstLine="0"/>
        <w:rPr>
          <w:b/>
        </w:rPr>
      </w:pPr>
    </w:p>
    <w:p w:rsidR="00AC007D" w:rsidRPr="006C4F69" w:rsidRDefault="00AC007D" w:rsidP="007A40EF">
      <w:pPr>
        <w:rPr>
          <w:rStyle w:val="FontStyle14"/>
          <w:sz w:val="24"/>
          <w:szCs w:val="24"/>
        </w:rPr>
      </w:pPr>
      <w:bookmarkStart w:id="0" w:name="_GoBack"/>
      <w:bookmarkEnd w:id="0"/>
    </w:p>
    <w:sectPr w:rsidR="00AC007D" w:rsidRPr="006C4F69" w:rsidSect="00153190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0C89" w:rsidRDefault="00620C89">
      <w:r>
        <w:separator/>
      </w:r>
    </w:p>
  </w:endnote>
  <w:endnote w:type="continuationSeparator" w:id="0">
    <w:p w:rsidR="00620C89" w:rsidRDefault="00620C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00"/>
    <w:family w:val="roman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JournalCT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7A4D" w:rsidRDefault="0037464D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77A4D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77A4D" w:rsidRDefault="00677A4D" w:rsidP="0087519F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7A4D" w:rsidRDefault="0037464D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77A4D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C1FFB">
      <w:rPr>
        <w:rStyle w:val="a5"/>
        <w:noProof/>
      </w:rPr>
      <w:t>30</w:t>
    </w:r>
    <w:r>
      <w:rPr>
        <w:rStyle w:val="a5"/>
      </w:rPr>
      <w:fldChar w:fldCharType="end"/>
    </w:r>
  </w:p>
  <w:p w:rsidR="00677A4D" w:rsidRDefault="00677A4D" w:rsidP="0087519F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0C89" w:rsidRDefault="00620C89">
      <w:r>
        <w:separator/>
      </w:r>
    </w:p>
  </w:footnote>
  <w:footnote w:type="continuationSeparator" w:id="0">
    <w:p w:rsidR="00620C89" w:rsidRDefault="00620C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</w:abstractNum>
  <w:abstractNum w:abstractNumId="1">
    <w:nsid w:val="00000006"/>
    <w:multiLevelType w:val="multilevel"/>
    <w:tmpl w:val="00000006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0000007"/>
    <w:multiLevelType w:val="singleLevel"/>
    <w:tmpl w:val="00000007"/>
    <w:name w:val="WW8Num6"/>
    <w:lvl w:ilvl="0">
      <w:start w:val="1"/>
      <w:numFmt w:val="decimal"/>
      <w:lvlText w:val="%1."/>
      <w:lvlJc w:val="left"/>
      <w:pPr>
        <w:tabs>
          <w:tab w:val="num" w:pos="370"/>
        </w:tabs>
        <w:ind w:left="370" w:hanging="360"/>
      </w:pPr>
      <w:rPr>
        <w:rFonts w:ascii="Verdana" w:hAnsi="Verdana" w:cs="Arial CYR"/>
        <w:sz w:val="16"/>
      </w:rPr>
    </w:lvl>
  </w:abstractNum>
  <w:abstractNum w:abstractNumId="3">
    <w:nsid w:val="02A23C69"/>
    <w:multiLevelType w:val="hybridMultilevel"/>
    <w:tmpl w:val="6A189CAC"/>
    <w:lvl w:ilvl="0" w:tplc="142C2F2C">
      <w:start w:val="1"/>
      <w:numFmt w:val="decimal"/>
      <w:pStyle w:val="a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1967A0"/>
    <w:multiLevelType w:val="hybridMultilevel"/>
    <w:tmpl w:val="77A2EE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AC5417"/>
    <w:multiLevelType w:val="hybridMultilevel"/>
    <w:tmpl w:val="6E066B02"/>
    <w:lvl w:ilvl="0" w:tplc="5FBE8730">
      <w:start w:val="1"/>
      <w:numFmt w:val="bullet"/>
      <w:lvlText w:val="־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9455083"/>
    <w:multiLevelType w:val="hybridMultilevel"/>
    <w:tmpl w:val="CB9EF556"/>
    <w:lvl w:ilvl="0" w:tplc="5FBE8730">
      <w:start w:val="1"/>
      <w:numFmt w:val="bullet"/>
      <w:lvlText w:val="־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0947239A"/>
    <w:multiLevelType w:val="hybridMultilevel"/>
    <w:tmpl w:val="080E7428"/>
    <w:lvl w:ilvl="0" w:tplc="5FBE8730">
      <w:start w:val="1"/>
      <w:numFmt w:val="bullet"/>
      <w:lvlText w:val="־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AA46D0B"/>
    <w:multiLevelType w:val="hybridMultilevel"/>
    <w:tmpl w:val="16F064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9B730BE"/>
    <w:multiLevelType w:val="hybridMultilevel"/>
    <w:tmpl w:val="6D0614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35150F"/>
    <w:multiLevelType w:val="hybridMultilevel"/>
    <w:tmpl w:val="0A862664"/>
    <w:lvl w:ilvl="0" w:tplc="5FBE8730">
      <w:start w:val="1"/>
      <w:numFmt w:val="bullet"/>
      <w:lvlText w:val="־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8044AC7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BB6EB1"/>
    <w:multiLevelType w:val="hybridMultilevel"/>
    <w:tmpl w:val="BB02F696"/>
    <w:lvl w:ilvl="0" w:tplc="C50A8E78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00B432F"/>
    <w:multiLevelType w:val="hybridMultilevel"/>
    <w:tmpl w:val="6D0614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24688C"/>
    <w:multiLevelType w:val="hybridMultilevel"/>
    <w:tmpl w:val="25B050E2"/>
    <w:lvl w:ilvl="0" w:tplc="5FBE8730">
      <w:start w:val="1"/>
      <w:numFmt w:val="bullet"/>
      <w:lvlText w:val="־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F765CEB"/>
    <w:multiLevelType w:val="hybridMultilevel"/>
    <w:tmpl w:val="2E3C13EE"/>
    <w:lvl w:ilvl="0" w:tplc="D08284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453D6A17"/>
    <w:multiLevelType w:val="hybridMultilevel"/>
    <w:tmpl w:val="A246F224"/>
    <w:lvl w:ilvl="0" w:tplc="5FBE8730">
      <w:start w:val="1"/>
      <w:numFmt w:val="bullet"/>
      <w:lvlText w:val="־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0ED6DB6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9">
    <w:nsid w:val="51685AA0"/>
    <w:multiLevelType w:val="hybridMultilevel"/>
    <w:tmpl w:val="F3243326"/>
    <w:lvl w:ilvl="0" w:tplc="5FBE8730">
      <w:start w:val="1"/>
      <w:numFmt w:val="bullet"/>
      <w:lvlText w:val="־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7CB586E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9B24CA2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0A1F42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8431A83"/>
    <w:multiLevelType w:val="hybridMultilevel"/>
    <w:tmpl w:val="7F4C097C"/>
    <w:lvl w:ilvl="0" w:tplc="5FBE8730">
      <w:start w:val="1"/>
      <w:numFmt w:val="bullet"/>
      <w:lvlText w:val="־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B740DA9"/>
    <w:multiLevelType w:val="hybridMultilevel"/>
    <w:tmpl w:val="8E92E0F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6F9734AC"/>
    <w:multiLevelType w:val="hybridMultilevel"/>
    <w:tmpl w:val="D67CD564"/>
    <w:lvl w:ilvl="0" w:tplc="5FBE8730">
      <w:start w:val="1"/>
      <w:numFmt w:val="bullet"/>
      <w:lvlText w:val="־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5B439E6"/>
    <w:multiLevelType w:val="hybridMultilevel"/>
    <w:tmpl w:val="BC604F0E"/>
    <w:lvl w:ilvl="0" w:tplc="5FBE8730">
      <w:start w:val="1"/>
      <w:numFmt w:val="bullet"/>
      <w:lvlText w:val="־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67C43D6"/>
    <w:multiLevelType w:val="hybridMultilevel"/>
    <w:tmpl w:val="938CFFE4"/>
    <w:lvl w:ilvl="0" w:tplc="5FBE8730">
      <w:start w:val="1"/>
      <w:numFmt w:val="bullet"/>
      <w:lvlText w:val="־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4"/>
  </w:num>
  <w:num w:numId="3">
    <w:abstractNumId w:val="16"/>
  </w:num>
  <w:num w:numId="4">
    <w:abstractNumId w:val="10"/>
  </w:num>
  <w:num w:numId="5">
    <w:abstractNumId w:val="4"/>
  </w:num>
  <w:num w:numId="6">
    <w:abstractNumId w:val="20"/>
  </w:num>
  <w:num w:numId="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</w:num>
  <w:num w:numId="10">
    <w:abstractNumId w:val="13"/>
  </w:num>
  <w:num w:numId="11">
    <w:abstractNumId w:val="25"/>
  </w:num>
  <w:num w:numId="12">
    <w:abstractNumId w:val="6"/>
  </w:num>
  <w:num w:numId="13">
    <w:abstractNumId w:val="23"/>
  </w:num>
  <w:num w:numId="14">
    <w:abstractNumId w:val="11"/>
  </w:num>
  <w:num w:numId="15">
    <w:abstractNumId w:val="26"/>
  </w:num>
  <w:num w:numId="16">
    <w:abstractNumId w:val="7"/>
  </w:num>
  <w:num w:numId="17">
    <w:abstractNumId w:val="19"/>
  </w:num>
  <w:num w:numId="18">
    <w:abstractNumId w:val="15"/>
  </w:num>
  <w:num w:numId="19">
    <w:abstractNumId w:val="17"/>
  </w:num>
  <w:num w:numId="20">
    <w:abstractNumId w:val="5"/>
  </w:num>
  <w:num w:numId="21">
    <w:abstractNumId w:val="27"/>
  </w:num>
  <w:num w:numId="22">
    <w:abstractNumId w:val="3"/>
  </w:num>
  <w:num w:numId="23">
    <w:abstractNumId w:val="9"/>
  </w:num>
  <w:num w:numId="24">
    <w:abstractNumId w:val="21"/>
  </w:num>
  <w:num w:numId="25">
    <w:abstractNumId w:val="22"/>
  </w:num>
  <w:num w:numId="26">
    <w:abstractNumId w:val="1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9125BE"/>
    <w:rsid w:val="000054C0"/>
    <w:rsid w:val="00016F1B"/>
    <w:rsid w:val="000306DD"/>
    <w:rsid w:val="00036D6F"/>
    <w:rsid w:val="00054255"/>
    <w:rsid w:val="00054FE2"/>
    <w:rsid w:val="00055516"/>
    <w:rsid w:val="00063D00"/>
    <w:rsid w:val="00064AD3"/>
    <w:rsid w:val="00066036"/>
    <w:rsid w:val="000701CA"/>
    <w:rsid w:val="0008161B"/>
    <w:rsid w:val="00094253"/>
    <w:rsid w:val="00096109"/>
    <w:rsid w:val="00097ED4"/>
    <w:rsid w:val="000A01F1"/>
    <w:rsid w:val="000A1EB1"/>
    <w:rsid w:val="000A65A1"/>
    <w:rsid w:val="000B0916"/>
    <w:rsid w:val="000B4357"/>
    <w:rsid w:val="000B7821"/>
    <w:rsid w:val="000B7DA2"/>
    <w:rsid w:val="000C3CD2"/>
    <w:rsid w:val="000D4BB7"/>
    <w:rsid w:val="000D5039"/>
    <w:rsid w:val="000E06FE"/>
    <w:rsid w:val="000F10A7"/>
    <w:rsid w:val="000F3228"/>
    <w:rsid w:val="001013BB"/>
    <w:rsid w:val="00113E76"/>
    <w:rsid w:val="00117951"/>
    <w:rsid w:val="0012639D"/>
    <w:rsid w:val="00127405"/>
    <w:rsid w:val="0013405F"/>
    <w:rsid w:val="001346EA"/>
    <w:rsid w:val="00135DEA"/>
    <w:rsid w:val="00137CD5"/>
    <w:rsid w:val="00152163"/>
    <w:rsid w:val="00153190"/>
    <w:rsid w:val="00162F49"/>
    <w:rsid w:val="00165F25"/>
    <w:rsid w:val="00173E53"/>
    <w:rsid w:val="00191017"/>
    <w:rsid w:val="00196A06"/>
    <w:rsid w:val="001A182E"/>
    <w:rsid w:val="001A4E6B"/>
    <w:rsid w:val="001A50A2"/>
    <w:rsid w:val="001D4471"/>
    <w:rsid w:val="001E1299"/>
    <w:rsid w:val="001E2737"/>
    <w:rsid w:val="001E5ECB"/>
    <w:rsid w:val="001F0CBE"/>
    <w:rsid w:val="001F0E72"/>
    <w:rsid w:val="001F4DDE"/>
    <w:rsid w:val="00203809"/>
    <w:rsid w:val="00207DB8"/>
    <w:rsid w:val="002170C7"/>
    <w:rsid w:val="00217581"/>
    <w:rsid w:val="00217A9E"/>
    <w:rsid w:val="00220733"/>
    <w:rsid w:val="002209A3"/>
    <w:rsid w:val="00224A52"/>
    <w:rsid w:val="00224D9E"/>
    <w:rsid w:val="00226996"/>
    <w:rsid w:val="00235B87"/>
    <w:rsid w:val="0024270B"/>
    <w:rsid w:val="00243DE6"/>
    <w:rsid w:val="002461A8"/>
    <w:rsid w:val="00253E5C"/>
    <w:rsid w:val="00260379"/>
    <w:rsid w:val="00261D5D"/>
    <w:rsid w:val="002637CD"/>
    <w:rsid w:val="00272A37"/>
    <w:rsid w:val="0027409A"/>
    <w:rsid w:val="002773CC"/>
    <w:rsid w:val="00277AD1"/>
    <w:rsid w:val="00286219"/>
    <w:rsid w:val="002A010E"/>
    <w:rsid w:val="002A01D0"/>
    <w:rsid w:val="002A720F"/>
    <w:rsid w:val="002B0CB5"/>
    <w:rsid w:val="002B0CF6"/>
    <w:rsid w:val="002C0376"/>
    <w:rsid w:val="002C09A9"/>
    <w:rsid w:val="002C1F2B"/>
    <w:rsid w:val="002E2C39"/>
    <w:rsid w:val="002E61E7"/>
    <w:rsid w:val="002F3881"/>
    <w:rsid w:val="00302C14"/>
    <w:rsid w:val="003147D1"/>
    <w:rsid w:val="0032470F"/>
    <w:rsid w:val="00331C7C"/>
    <w:rsid w:val="00333FB0"/>
    <w:rsid w:val="00334745"/>
    <w:rsid w:val="00341DE2"/>
    <w:rsid w:val="00342188"/>
    <w:rsid w:val="00343679"/>
    <w:rsid w:val="00346420"/>
    <w:rsid w:val="003511DF"/>
    <w:rsid w:val="003527B5"/>
    <w:rsid w:val="00355826"/>
    <w:rsid w:val="00357401"/>
    <w:rsid w:val="00361289"/>
    <w:rsid w:val="0036544D"/>
    <w:rsid w:val="003672B3"/>
    <w:rsid w:val="0037464D"/>
    <w:rsid w:val="00374BEE"/>
    <w:rsid w:val="00376D35"/>
    <w:rsid w:val="00380808"/>
    <w:rsid w:val="00385CDB"/>
    <w:rsid w:val="00386A49"/>
    <w:rsid w:val="0039211A"/>
    <w:rsid w:val="00393E52"/>
    <w:rsid w:val="003A1482"/>
    <w:rsid w:val="003A3888"/>
    <w:rsid w:val="003B361B"/>
    <w:rsid w:val="003B71FE"/>
    <w:rsid w:val="003D2D66"/>
    <w:rsid w:val="003D7645"/>
    <w:rsid w:val="003F0598"/>
    <w:rsid w:val="003F1177"/>
    <w:rsid w:val="003F425F"/>
    <w:rsid w:val="003F5BA4"/>
    <w:rsid w:val="00407964"/>
    <w:rsid w:val="00407B48"/>
    <w:rsid w:val="00407E43"/>
    <w:rsid w:val="004145B0"/>
    <w:rsid w:val="004168E1"/>
    <w:rsid w:val="00423A38"/>
    <w:rsid w:val="00435A44"/>
    <w:rsid w:val="00444DCE"/>
    <w:rsid w:val="00444F91"/>
    <w:rsid w:val="00447347"/>
    <w:rsid w:val="004475BB"/>
    <w:rsid w:val="00454DA6"/>
    <w:rsid w:val="0045749F"/>
    <w:rsid w:val="00486759"/>
    <w:rsid w:val="0048775E"/>
    <w:rsid w:val="00490534"/>
    <w:rsid w:val="00491BE4"/>
    <w:rsid w:val="0049314C"/>
    <w:rsid w:val="00493F3B"/>
    <w:rsid w:val="004A7117"/>
    <w:rsid w:val="004C0812"/>
    <w:rsid w:val="004C2862"/>
    <w:rsid w:val="004C33DF"/>
    <w:rsid w:val="004D3C48"/>
    <w:rsid w:val="004E6A89"/>
    <w:rsid w:val="004F032A"/>
    <w:rsid w:val="004F65FC"/>
    <w:rsid w:val="00505143"/>
    <w:rsid w:val="005203AA"/>
    <w:rsid w:val="0052275B"/>
    <w:rsid w:val="00537781"/>
    <w:rsid w:val="00544662"/>
    <w:rsid w:val="005461FC"/>
    <w:rsid w:val="00551238"/>
    <w:rsid w:val="005574D1"/>
    <w:rsid w:val="005608D7"/>
    <w:rsid w:val="00563008"/>
    <w:rsid w:val="00564C81"/>
    <w:rsid w:val="00565E8F"/>
    <w:rsid w:val="005672B3"/>
    <w:rsid w:val="005678A2"/>
    <w:rsid w:val="005678B0"/>
    <w:rsid w:val="005766F7"/>
    <w:rsid w:val="0057672B"/>
    <w:rsid w:val="00576FC3"/>
    <w:rsid w:val="00584079"/>
    <w:rsid w:val="00592899"/>
    <w:rsid w:val="005A08D5"/>
    <w:rsid w:val="005C59EE"/>
    <w:rsid w:val="005D285C"/>
    <w:rsid w:val="005E00BC"/>
    <w:rsid w:val="005E0E68"/>
    <w:rsid w:val="005E0FCA"/>
    <w:rsid w:val="005E33E8"/>
    <w:rsid w:val="005F3C26"/>
    <w:rsid w:val="005F619C"/>
    <w:rsid w:val="005F7EEC"/>
    <w:rsid w:val="00605E1D"/>
    <w:rsid w:val="00610792"/>
    <w:rsid w:val="00620C89"/>
    <w:rsid w:val="00620F34"/>
    <w:rsid w:val="00624F44"/>
    <w:rsid w:val="00625FC3"/>
    <w:rsid w:val="00640170"/>
    <w:rsid w:val="00653A71"/>
    <w:rsid w:val="00670B8E"/>
    <w:rsid w:val="00671E39"/>
    <w:rsid w:val="00677A4D"/>
    <w:rsid w:val="00686AC7"/>
    <w:rsid w:val="00686CD0"/>
    <w:rsid w:val="00687EB9"/>
    <w:rsid w:val="006912D1"/>
    <w:rsid w:val="00692163"/>
    <w:rsid w:val="00693415"/>
    <w:rsid w:val="006973C0"/>
    <w:rsid w:val="006A3BB2"/>
    <w:rsid w:val="006A5722"/>
    <w:rsid w:val="006C1369"/>
    <w:rsid w:val="006C3A50"/>
    <w:rsid w:val="006C457A"/>
    <w:rsid w:val="006C4F69"/>
    <w:rsid w:val="006D047C"/>
    <w:rsid w:val="006D3244"/>
    <w:rsid w:val="006D3DBF"/>
    <w:rsid w:val="006D432A"/>
    <w:rsid w:val="006E1E3A"/>
    <w:rsid w:val="006E6C1C"/>
    <w:rsid w:val="006F65CD"/>
    <w:rsid w:val="00714B40"/>
    <w:rsid w:val="007226F7"/>
    <w:rsid w:val="0072304C"/>
    <w:rsid w:val="00724C48"/>
    <w:rsid w:val="00731C4E"/>
    <w:rsid w:val="00735B87"/>
    <w:rsid w:val="00737D9E"/>
    <w:rsid w:val="00744CA5"/>
    <w:rsid w:val="007466E3"/>
    <w:rsid w:val="00753955"/>
    <w:rsid w:val="00755340"/>
    <w:rsid w:val="00756D53"/>
    <w:rsid w:val="00767409"/>
    <w:rsid w:val="00770985"/>
    <w:rsid w:val="00773127"/>
    <w:rsid w:val="007754E4"/>
    <w:rsid w:val="00775BCB"/>
    <w:rsid w:val="007772D9"/>
    <w:rsid w:val="00777CC9"/>
    <w:rsid w:val="0079022C"/>
    <w:rsid w:val="007A40EF"/>
    <w:rsid w:val="007A6CCD"/>
    <w:rsid w:val="007C088E"/>
    <w:rsid w:val="007C2DC7"/>
    <w:rsid w:val="007E40E1"/>
    <w:rsid w:val="007F7A6A"/>
    <w:rsid w:val="00806CC2"/>
    <w:rsid w:val="00807B3F"/>
    <w:rsid w:val="00815833"/>
    <w:rsid w:val="00825D1D"/>
    <w:rsid w:val="00827CFA"/>
    <w:rsid w:val="00831197"/>
    <w:rsid w:val="00831A48"/>
    <w:rsid w:val="00834280"/>
    <w:rsid w:val="00835104"/>
    <w:rsid w:val="00836478"/>
    <w:rsid w:val="008439AC"/>
    <w:rsid w:val="00862E4E"/>
    <w:rsid w:val="0086698D"/>
    <w:rsid w:val="00867617"/>
    <w:rsid w:val="00867920"/>
    <w:rsid w:val="0087519F"/>
    <w:rsid w:val="0087759C"/>
    <w:rsid w:val="00884422"/>
    <w:rsid w:val="0088484E"/>
    <w:rsid w:val="008A20F0"/>
    <w:rsid w:val="008A2C40"/>
    <w:rsid w:val="008A2F20"/>
    <w:rsid w:val="008A4F1F"/>
    <w:rsid w:val="008A668D"/>
    <w:rsid w:val="008B49DE"/>
    <w:rsid w:val="008C6843"/>
    <w:rsid w:val="008E6EE6"/>
    <w:rsid w:val="008E771A"/>
    <w:rsid w:val="008F213E"/>
    <w:rsid w:val="008F7C09"/>
    <w:rsid w:val="00910AD0"/>
    <w:rsid w:val="009125BE"/>
    <w:rsid w:val="00926A0B"/>
    <w:rsid w:val="0093140B"/>
    <w:rsid w:val="009345C6"/>
    <w:rsid w:val="00951F5D"/>
    <w:rsid w:val="0097412A"/>
    <w:rsid w:val="00974FA5"/>
    <w:rsid w:val="009801F2"/>
    <w:rsid w:val="00984101"/>
    <w:rsid w:val="009B56C6"/>
    <w:rsid w:val="009C0E9C"/>
    <w:rsid w:val="009C15E7"/>
    <w:rsid w:val="009C4209"/>
    <w:rsid w:val="009C520B"/>
    <w:rsid w:val="009C6AA8"/>
    <w:rsid w:val="009C727D"/>
    <w:rsid w:val="009D2F6D"/>
    <w:rsid w:val="009E1D8C"/>
    <w:rsid w:val="009F09AA"/>
    <w:rsid w:val="009F30D6"/>
    <w:rsid w:val="009F320D"/>
    <w:rsid w:val="009F66A6"/>
    <w:rsid w:val="00A01651"/>
    <w:rsid w:val="00A06681"/>
    <w:rsid w:val="00A10862"/>
    <w:rsid w:val="00A10EB3"/>
    <w:rsid w:val="00A16B54"/>
    <w:rsid w:val="00A16C34"/>
    <w:rsid w:val="00A21351"/>
    <w:rsid w:val="00A21C93"/>
    <w:rsid w:val="00A21FE4"/>
    <w:rsid w:val="00A3084F"/>
    <w:rsid w:val="00A34587"/>
    <w:rsid w:val="00A40900"/>
    <w:rsid w:val="00A5411E"/>
    <w:rsid w:val="00A5741F"/>
    <w:rsid w:val="00A723DB"/>
    <w:rsid w:val="00A9137E"/>
    <w:rsid w:val="00AA0E6B"/>
    <w:rsid w:val="00AA6D4D"/>
    <w:rsid w:val="00AA7B25"/>
    <w:rsid w:val="00AB1E5B"/>
    <w:rsid w:val="00AB362E"/>
    <w:rsid w:val="00AB54CC"/>
    <w:rsid w:val="00AC007D"/>
    <w:rsid w:val="00AC0B07"/>
    <w:rsid w:val="00AC5A95"/>
    <w:rsid w:val="00AD384F"/>
    <w:rsid w:val="00AD3AA8"/>
    <w:rsid w:val="00AE381E"/>
    <w:rsid w:val="00AE43C5"/>
    <w:rsid w:val="00AE65C8"/>
    <w:rsid w:val="00AF2BB2"/>
    <w:rsid w:val="00B02F0F"/>
    <w:rsid w:val="00B03F6C"/>
    <w:rsid w:val="00B06378"/>
    <w:rsid w:val="00B072AC"/>
    <w:rsid w:val="00B2038C"/>
    <w:rsid w:val="00B20B17"/>
    <w:rsid w:val="00B23837"/>
    <w:rsid w:val="00B25681"/>
    <w:rsid w:val="00B274E9"/>
    <w:rsid w:val="00B53A9C"/>
    <w:rsid w:val="00B56311"/>
    <w:rsid w:val="00B62FA6"/>
    <w:rsid w:val="00B67105"/>
    <w:rsid w:val="00B72C01"/>
    <w:rsid w:val="00B82F70"/>
    <w:rsid w:val="00B83A6C"/>
    <w:rsid w:val="00B91227"/>
    <w:rsid w:val="00B93B6E"/>
    <w:rsid w:val="00BA5579"/>
    <w:rsid w:val="00BC1ACA"/>
    <w:rsid w:val="00BD51D2"/>
    <w:rsid w:val="00BD7EEF"/>
    <w:rsid w:val="00BE66EE"/>
    <w:rsid w:val="00BF164E"/>
    <w:rsid w:val="00BF452A"/>
    <w:rsid w:val="00C0251B"/>
    <w:rsid w:val="00C0609B"/>
    <w:rsid w:val="00C12CD3"/>
    <w:rsid w:val="00C15BB4"/>
    <w:rsid w:val="00C20489"/>
    <w:rsid w:val="00C2235B"/>
    <w:rsid w:val="00C46611"/>
    <w:rsid w:val="00C47306"/>
    <w:rsid w:val="00C473F8"/>
    <w:rsid w:val="00C518F8"/>
    <w:rsid w:val="00C519F2"/>
    <w:rsid w:val="00C532C1"/>
    <w:rsid w:val="00C5580C"/>
    <w:rsid w:val="00C6259B"/>
    <w:rsid w:val="00C73D3C"/>
    <w:rsid w:val="00C75090"/>
    <w:rsid w:val="00C81030"/>
    <w:rsid w:val="00C8359C"/>
    <w:rsid w:val="00C84B9F"/>
    <w:rsid w:val="00CC2813"/>
    <w:rsid w:val="00CE11D9"/>
    <w:rsid w:val="00CE450F"/>
    <w:rsid w:val="00CE5108"/>
    <w:rsid w:val="00D05B95"/>
    <w:rsid w:val="00D154CF"/>
    <w:rsid w:val="00D16699"/>
    <w:rsid w:val="00D21C33"/>
    <w:rsid w:val="00D32555"/>
    <w:rsid w:val="00D40C06"/>
    <w:rsid w:val="00D441E6"/>
    <w:rsid w:val="00D563F1"/>
    <w:rsid w:val="00D656D8"/>
    <w:rsid w:val="00D65E1A"/>
    <w:rsid w:val="00D67FAA"/>
    <w:rsid w:val="00D707CB"/>
    <w:rsid w:val="00D75CF7"/>
    <w:rsid w:val="00D91B8E"/>
    <w:rsid w:val="00D92800"/>
    <w:rsid w:val="00DA11B5"/>
    <w:rsid w:val="00DA4F9B"/>
    <w:rsid w:val="00DB4210"/>
    <w:rsid w:val="00DD3721"/>
    <w:rsid w:val="00DD7321"/>
    <w:rsid w:val="00DE367E"/>
    <w:rsid w:val="00DE41B0"/>
    <w:rsid w:val="00DE495F"/>
    <w:rsid w:val="00DE630D"/>
    <w:rsid w:val="00DF3236"/>
    <w:rsid w:val="00DF7F08"/>
    <w:rsid w:val="00E022FE"/>
    <w:rsid w:val="00E15877"/>
    <w:rsid w:val="00E20CB0"/>
    <w:rsid w:val="00E26511"/>
    <w:rsid w:val="00E41338"/>
    <w:rsid w:val="00E51396"/>
    <w:rsid w:val="00E55F41"/>
    <w:rsid w:val="00E633D6"/>
    <w:rsid w:val="00E7432D"/>
    <w:rsid w:val="00E84E40"/>
    <w:rsid w:val="00E95346"/>
    <w:rsid w:val="00E95DD8"/>
    <w:rsid w:val="00E9746F"/>
    <w:rsid w:val="00EA5D5C"/>
    <w:rsid w:val="00EB1160"/>
    <w:rsid w:val="00EB3CFF"/>
    <w:rsid w:val="00EB6A88"/>
    <w:rsid w:val="00EB6BBF"/>
    <w:rsid w:val="00EC14A7"/>
    <w:rsid w:val="00EC2AC6"/>
    <w:rsid w:val="00EC68BF"/>
    <w:rsid w:val="00ED3E2A"/>
    <w:rsid w:val="00EE0BFE"/>
    <w:rsid w:val="00EE57C7"/>
    <w:rsid w:val="00EF11D8"/>
    <w:rsid w:val="00EF1946"/>
    <w:rsid w:val="00EF56F2"/>
    <w:rsid w:val="00F13A84"/>
    <w:rsid w:val="00F304A5"/>
    <w:rsid w:val="00F30C8C"/>
    <w:rsid w:val="00F3141D"/>
    <w:rsid w:val="00F34B47"/>
    <w:rsid w:val="00F41523"/>
    <w:rsid w:val="00F43886"/>
    <w:rsid w:val="00F52849"/>
    <w:rsid w:val="00F52FB5"/>
    <w:rsid w:val="00F545F4"/>
    <w:rsid w:val="00F5544D"/>
    <w:rsid w:val="00F637F1"/>
    <w:rsid w:val="00F65327"/>
    <w:rsid w:val="00F655DC"/>
    <w:rsid w:val="00F66272"/>
    <w:rsid w:val="00F66583"/>
    <w:rsid w:val="00F70B5B"/>
    <w:rsid w:val="00F73C90"/>
    <w:rsid w:val="00F75D07"/>
    <w:rsid w:val="00FA182D"/>
    <w:rsid w:val="00FA2123"/>
    <w:rsid w:val="00FA4406"/>
    <w:rsid w:val="00FB0979"/>
    <w:rsid w:val="00FC0760"/>
    <w:rsid w:val="00FC1FFB"/>
    <w:rsid w:val="00FC6196"/>
    <w:rsid w:val="00FD0700"/>
    <w:rsid w:val="00FD32EB"/>
    <w:rsid w:val="00FD57AC"/>
    <w:rsid w:val="00FE24AC"/>
    <w:rsid w:val="00FE6B4E"/>
    <w:rsid w:val="00FE6C50"/>
    <w:rsid w:val="00FF1EDB"/>
    <w:rsid w:val="00FF20BD"/>
    <w:rsid w:val="00FF3540"/>
    <w:rsid w:val="00FF4C5A"/>
    <w:rsid w:val="00FF50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9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 Inden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qFormat/>
    <w:rsid w:val="00F70B5B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DD7321"/>
  </w:style>
  <w:style w:type="paragraph" w:customStyle="1" w:styleId="Style2">
    <w:name w:val="Style2"/>
    <w:basedOn w:val="a0"/>
    <w:rsid w:val="00DD7321"/>
  </w:style>
  <w:style w:type="paragraph" w:customStyle="1" w:styleId="Style3">
    <w:name w:val="Style3"/>
    <w:basedOn w:val="a0"/>
    <w:rsid w:val="00DD7321"/>
  </w:style>
  <w:style w:type="paragraph" w:customStyle="1" w:styleId="Style4">
    <w:name w:val="Style4"/>
    <w:basedOn w:val="a0"/>
    <w:rsid w:val="00DD7321"/>
  </w:style>
  <w:style w:type="paragraph" w:customStyle="1" w:styleId="Style5">
    <w:name w:val="Style5"/>
    <w:basedOn w:val="a0"/>
    <w:rsid w:val="00DD7321"/>
  </w:style>
  <w:style w:type="paragraph" w:customStyle="1" w:styleId="Style6">
    <w:name w:val="Style6"/>
    <w:basedOn w:val="a0"/>
    <w:rsid w:val="00DD7321"/>
  </w:style>
  <w:style w:type="paragraph" w:customStyle="1" w:styleId="Style7">
    <w:name w:val="Style7"/>
    <w:basedOn w:val="a0"/>
    <w:rsid w:val="00DD7321"/>
  </w:style>
  <w:style w:type="paragraph" w:customStyle="1" w:styleId="Style8">
    <w:name w:val="Style8"/>
    <w:basedOn w:val="a0"/>
    <w:rsid w:val="00DD7321"/>
  </w:style>
  <w:style w:type="character" w:customStyle="1" w:styleId="FontStyle11">
    <w:name w:val="Font Style11"/>
    <w:rsid w:val="00DD732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DD7321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DD732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DD7321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DD732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DD732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DD732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sid w:val="00DD732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DD7321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DD7321"/>
    <w:rPr>
      <w:rFonts w:ascii="Georgia" w:hAnsi="Georgia" w:cs="Georgia"/>
      <w:sz w:val="12"/>
      <w:szCs w:val="12"/>
    </w:rPr>
  </w:style>
  <w:style w:type="character" w:customStyle="1" w:styleId="FontStyle21">
    <w:name w:val="Font Style21"/>
    <w:uiPriority w:val="99"/>
    <w:rsid w:val="00DD732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DD7321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732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DD732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DD732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uiPriority w:val="99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uiPriority w:val="99"/>
    <w:rsid w:val="00E51396"/>
    <w:rPr>
      <w:i/>
      <w:iCs/>
      <w:sz w:val="24"/>
      <w:szCs w:val="24"/>
    </w:rPr>
  </w:style>
  <w:style w:type="character" w:styleId="a9">
    <w:name w:val="Emphasis"/>
    <w:uiPriority w:val="20"/>
    <w:qFormat/>
    <w:rsid w:val="00E51396"/>
    <w:rPr>
      <w:i/>
      <w:iCs/>
    </w:rPr>
  </w:style>
  <w:style w:type="paragraph" w:styleId="aa">
    <w:name w:val="Balloon Text"/>
    <w:basedOn w:val="a0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0"/>
    <w:link w:val="ac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link w:val="ab"/>
    <w:uiPriority w:val="99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0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1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0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1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0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af6">
    <w:name w:val="Для таблиц"/>
    <w:basedOn w:val="a0"/>
    <w:rsid w:val="00341DE2"/>
    <w:pPr>
      <w:widowControl/>
      <w:autoSpaceDE/>
      <w:autoSpaceDN/>
      <w:adjustRightInd/>
      <w:ind w:firstLine="0"/>
      <w:jc w:val="left"/>
    </w:pPr>
  </w:style>
  <w:style w:type="table" w:customStyle="1" w:styleId="12">
    <w:name w:val="Сетка таблицы1"/>
    <w:basedOn w:val="a2"/>
    <w:next w:val="a6"/>
    <w:uiPriority w:val="59"/>
    <w:rsid w:val="009F66A6"/>
    <w:pPr>
      <w:ind w:right="227" w:firstLine="709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Hyperlink"/>
    <w:uiPriority w:val="99"/>
    <w:rsid w:val="00016F1B"/>
    <w:rPr>
      <w:color w:val="0000FF"/>
      <w:u w:val="single"/>
    </w:rPr>
  </w:style>
  <w:style w:type="paragraph" w:customStyle="1" w:styleId="Default">
    <w:name w:val="Default"/>
    <w:uiPriority w:val="99"/>
    <w:rsid w:val="00EE57C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22">
    <w:name w:val="Quote"/>
    <w:basedOn w:val="a0"/>
    <w:next w:val="a0"/>
    <w:link w:val="23"/>
    <w:uiPriority w:val="29"/>
    <w:qFormat/>
    <w:rsid w:val="00C5580C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23">
    <w:name w:val="Цитата 2 Знак"/>
    <w:link w:val="22"/>
    <w:uiPriority w:val="29"/>
    <w:rsid w:val="00C5580C"/>
    <w:rPr>
      <w:i/>
      <w:iCs/>
      <w:color w:val="404040"/>
      <w:sz w:val="24"/>
      <w:szCs w:val="24"/>
    </w:rPr>
  </w:style>
  <w:style w:type="paragraph" w:styleId="af8">
    <w:name w:val="No Spacing"/>
    <w:uiPriority w:val="1"/>
    <w:qFormat/>
    <w:rsid w:val="00C5580C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styleId="af9">
    <w:name w:val="Strong"/>
    <w:qFormat/>
    <w:rsid w:val="00AA6D4D"/>
    <w:rPr>
      <w:b/>
      <w:bCs/>
    </w:rPr>
  </w:style>
  <w:style w:type="character" w:customStyle="1" w:styleId="10">
    <w:name w:val="Заголовок 1 Знак"/>
    <w:link w:val="1"/>
    <w:rsid w:val="00B83A6C"/>
    <w:rPr>
      <w:b/>
      <w:iCs/>
      <w:sz w:val="24"/>
    </w:rPr>
  </w:style>
  <w:style w:type="paragraph" w:styleId="afa">
    <w:name w:val="Body Text"/>
    <w:basedOn w:val="a0"/>
    <w:link w:val="afb"/>
    <w:rsid w:val="00B83A6C"/>
    <w:pPr>
      <w:spacing w:after="120"/>
    </w:pPr>
  </w:style>
  <w:style w:type="character" w:customStyle="1" w:styleId="afb">
    <w:name w:val="Основной текст Знак"/>
    <w:basedOn w:val="a1"/>
    <w:link w:val="afa"/>
    <w:rsid w:val="00B83A6C"/>
    <w:rPr>
      <w:sz w:val="24"/>
      <w:szCs w:val="24"/>
    </w:rPr>
  </w:style>
  <w:style w:type="character" w:customStyle="1" w:styleId="30">
    <w:name w:val="Заголовок 3 Знак"/>
    <w:basedOn w:val="a1"/>
    <w:link w:val="3"/>
    <w:rsid w:val="00F70B5B"/>
    <w:rPr>
      <w:rFonts w:ascii="Calibri Light" w:hAnsi="Calibri Light"/>
      <w:b/>
      <w:bCs/>
      <w:sz w:val="26"/>
      <w:szCs w:val="26"/>
    </w:rPr>
  </w:style>
  <w:style w:type="paragraph" w:styleId="24">
    <w:name w:val="Body Text 2"/>
    <w:basedOn w:val="a0"/>
    <w:link w:val="25"/>
    <w:rsid w:val="00F70B5B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5">
    <w:name w:val="Основной текст 2 Знак"/>
    <w:basedOn w:val="a1"/>
    <w:link w:val="24"/>
    <w:rsid w:val="00F70B5B"/>
    <w:rPr>
      <w:sz w:val="24"/>
      <w:szCs w:val="24"/>
    </w:rPr>
  </w:style>
  <w:style w:type="paragraph" w:styleId="26">
    <w:name w:val="Body Text Indent 2"/>
    <w:basedOn w:val="a0"/>
    <w:link w:val="27"/>
    <w:rsid w:val="00F70B5B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1"/>
    <w:link w:val="26"/>
    <w:rsid w:val="00F70B5B"/>
    <w:rPr>
      <w:sz w:val="24"/>
      <w:szCs w:val="24"/>
    </w:rPr>
  </w:style>
  <w:style w:type="paragraph" w:styleId="afc">
    <w:name w:val="Normal (Web)"/>
    <w:basedOn w:val="a0"/>
    <w:uiPriority w:val="99"/>
    <w:rsid w:val="00F70B5B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d">
    <w:name w:val="Subtitle"/>
    <w:basedOn w:val="a0"/>
    <w:link w:val="afe"/>
    <w:qFormat/>
    <w:rsid w:val="00F70B5B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e">
    <w:name w:val="Подзаголовок Знак"/>
    <w:basedOn w:val="a1"/>
    <w:link w:val="afd"/>
    <w:rsid w:val="00F70B5B"/>
    <w:rPr>
      <w:b/>
      <w:bCs/>
      <w:szCs w:val="24"/>
    </w:rPr>
  </w:style>
  <w:style w:type="character" w:customStyle="1" w:styleId="apple-converted-space">
    <w:name w:val="apple-converted-space"/>
    <w:basedOn w:val="a1"/>
    <w:rsid w:val="00F70B5B"/>
  </w:style>
  <w:style w:type="character" w:customStyle="1" w:styleId="butback">
    <w:name w:val="butback"/>
    <w:basedOn w:val="a1"/>
    <w:rsid w:val="00F70B5B"/>
  </w:style>
  <w:style w:type="character" w:customStyle="1" w:styleId="submenu-table">
    <w:name w:val="submenu-table"/>
    <w:basedOn w:val="a1"/>
    <w:rsid w:val="00F70B5B"/>
  </w:style>
  <w:style w:type="paragraph" w:customStyle="1" w:styleId="13">
    <w:name w:val="Абзац списка1"/>
    <w:basedOn w:val="a0"/>
    <w:rsid w:val="00F70B5B"/>
    <w:pPr>
      <w:widowControl/>
      <w:autoSpaceDE/>
      <w:autoSpaceDN/>
      <w:adjustRightInd/>
      <w:ind w:left="720" w:firstLine="0"/>
      <w:jc w:val="left"/>
    </w:pPr>
    <w:rPr>
      <w:rFonts w:eastAsia="Calibri"/>
    </w:rPr>
  </w:style>
  <w:style w:type="paragraph" w:customStyle="1" w:styleId="aff">
    <w:name w:val="Содержимое таблицы"/>
    <w:basedOn w:val="a0"/>
    <w:rsid w:val="00F70B5B"/>
    <w:pPr>
      <w:widowControl/>
      <w:suppressLineNumbers/>
      <w:suppressAutoHyphens/>
      <w:autoSpaceDE/>
      <w:autoSpaceDN/>
      <w:adjustRightInd/>
      <w:ind w:firstLine="0"/>
      <w:jc w:val="left"/>
    </w:pPr>
    <w:rPr>
      <w:sz w:val="20"/>
      <w:szCs w:val="20"/>
      <w:lang w:val="en-US" w:eastAsia="hi-IN" w:bidi="hi-IN"/>
    </w:rPr>
  </w:style>
  <w:style w:type="character" w:customStyle="1" w:styleId="20">
    <w:name w:val="Заголовок 2 Знак"/>
    <w:link w:val="2"/>
    <w:uiPriority w:val="99"/>
    <w:locked/>
    <w:rsid w:val="00F70B5B"/>
    <w:rPr>
      <w:b/>
      <w:bCs/>
      <w:i/>
      <w:sz w:val="24"/>
    </w:rPr>
  </w:style>
  <w:style w:type="paragraph" w:customStyle="1" w:styleId="a">
    <w:name w:val="лит"/>
    <w:autoRedefine/>
    <w:uiPriority w:val="99"/>
    <w:rsid w:val="00F70B5B"/>
    <w:pPr>
      <w:numPr>
        <w:numId w:val="22"/>
      </w:numPr>
      <w:tabs>
        <w:tab w:val="left" w:pos="851"/>
      </w:tabs>
      <w:ind w:left="0" w:firstLine="567"/>
      <w:jc w:val="both"/>
    </w:pPr>
    <w:rPr>
      <w:bCs/>
      <w:color w:val="000000"/>
      <w:sz w:val="24"/>
      <w:szCs w:val="24"/>
      <w:shd w:val="clear" w:color="auto" w:fill="FFFFFF"/>
    </w:rPr>
  </w:style>
  <w:style w:type="character" w:customStyle="1" w:styleId="14">
    <w:name w:val="Текст Знак1"/>
    <w:link w:val="aff0"/>
    <w:rsid w:val="00F70B5B"/>
    <w:rPr>
      <w:rFonts w:ascii="Courier New" w:hAnsi="Courier New" w:cs="Courier New"/>
    </w:rPr>
  </w:style>
  <w:style w:type="paragraph" w:styleId="aff0">
    <w:name w:val="Plain Text"/>
    <w:basedOn w:val="a0"/>
    <w:link w:val="14"/>
    <w:rsid w:val="00F70B5B"/>
    <w:pPr>
      <w:widowControl/>
      <w:autoSpaceDE/>
      <w:autoSpaceDN/>
      <w:adjustRightInd/>
      <w:ind w:firstLine="0"/>
      <w:jc w:val="right"/>
    </w:pPr>
    <w:rPr>
      <w:rFonts w:ascii="Courier New" w:hAnsi="Courier New" w:cs="Courier New"/>
      <w:sz w:val="20"/>
      <w:szCs w:val="20"/>
    </w:rPr>
  </w:style>
  <w:style w:type="character" w:customStyle="1" w:styleId="aff1">
    <w:name w:val="Текст Знак"/>
    <w:basedOn w:val="a1"/>
    <w:rsid w:val="00F70B5B"/>
    <w:rPr>
      <w:rFonts w:ascii="Consolas" w:hAnsi="Consolas" w:cs="Consolas"/>
      <w:sz w:val="21"/>
      <w:szCs w:val="21"/>
    </w:rPr>
  </w:style>
  <w:style w:type="paragraph" w:customStyle="1" w:styleId="aff2">
    <w:name w:val="списокотб"/>
    <w:basedOn w:val="afa"/>
    <w:rsid w:val="00F70B5B"/>
    <w:pPr>
      <w:widowControl/>
      <w:tabs>
        <w:tab w:val="left" w:pos="567"/>
        <w:tab w:val="left" w:pos="1843"/>
      </w:tabs>
      <w:spacing w:after="0"/>
      <w:ind w:left="567" w:hanging="283"/>
    </w:pPr>
    <w:rPr>
      <w:rFonts w:ascii="JournalCTT" w:hAnsi="JournalCTT"/>
      <w:sz w:val="20"/>
    </w:rPr>
  </w:style>
  <w:style w:type="character" w:customStyle="1" w:styleId="apple-style-span">
    <w:name w:val="apple-style-span"/>
    <w:rsid w:val="00F70B5B"/>
  </w:style>
  <w:style w:type="character" w:styleId="aff3">
    <w:name w:val="FollowedHyperlink"/>
    <w:rsid w:val="00F70B5B"/>
    <w:rPr>
      <w:color w:val="954F72"/>
      <w:u w:val="single"/>
    </w:rPr>
  </w:style>
  <w:style w:type="character" w:customStyle="1" w:styleId="aff4">
    <w:name w:val="Неразрешенное упоминание"/>
    <w:uiPriority w:val="99"/>
    <w:semiHidden/>
    <w:unhideWhenUsed/>
    <w:rsid w:val="00F70B5B"/>
    <w:rPr>
      <w:color w:val="605E5C"/>
      <w:shd w:val="clear" w:color="auto" w:fill="E1DFDD"/>
    </w:rPr>
  </w:style>
  <w:style w:type="character" w:customStyle="1" w:styleId="longtext">
    <w:name w:val="long_text"/>
    <w:rsid w:val="00F70B5B"/>
  </w:style>
  <w:style w:type="character" w:customStyle="1" w:styleId="hps">
    <w:name w:val="hps"/>
    <w:uiPriority w:val="99"/>
    <w:rsid w:val="00F70B5B"/>
  </w:style>
  <w:style w:type="character" w:customStyle="1" w:styleId="st">
    <w:name w:val="st"/>
    <w:rsid w:val="00F70B5B"/>
  </w:style>
  <w:style w:type="character" w:styleId="aff5">
    <w:name w:val="Placeholder Text"/>
    <w:uiPriority w:val="99"/>
    <w:semiHidden/>
    <w:rsid w:val="00F70B5B"/>
    <w:rPr>
      <w:color w:val="808080"/>
    </w:rPr>
  </w:style>
  <w:style w:type="paragraph" w:customStyle="1" w:styleId="210">
    <w:name w:val="Основной текст с отступом 21"/>
    <w:basedOn w:val="a0"/>
    <w:rsid w:val="00F70B5B"/>
    <w:pPr>
      <w:widowControl/>
      <w:autoSpaceDE/>
      <w:autoSpaceDN/>
      <w:adjustRightInd/>
      <w:ind w:firstLine="708"/>
    </w:pPr>
    <w:rPr>
      <w:lang w:eastAsia="ar-SA"/>
    </w:rPr>
  </w:style>
  <w:style w:type="character" w:customStyle="1" w:styleId="28">
    <w:name w:val="Основной текст2"/>
    <w:rsid w:val="00F70B5B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hd w:val="clear" w:color="auto" w:fill="FFFFFF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78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1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yperlink" Target="https://urait.ru/bcode/452578" TargetMode="External"/><Relationship Id="rId26" Type="http://schemas.openxmlformats.org/officeDocument/2006/relationships/hyperlink" Target="https://elibrary.ru/project_risc.asp" TargetMode="External"/><Relationship Id="rId3" Type="http://schemas.openxmlformats.org/officeDocument/2006/relationships/styles" Target="styles.xml"/><Relationship Id="rId21" Type="http://schemas.openxmlformats.org/officeDocument/2006/relationships/hyperlink" Target="https://urait.ru/bcode/453244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yperlink" Target="https://urait.ru/bcode/450015" TargetMode="External"/><Relationship Id="rId25" Type="http://schemas.openxmlformats.org/officeDocument/2006/relationships/hyperlink" Target="https://dlib.eastview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urait.ru/bcode/449010" TargetMode="External"/><Relationship Id="rId20" Type="http://schemas.openxmlformats.org/officeDocument/2006/relationships/hyperlink" Target="https://urait.ru/bcode/454033" TargetMode="External"/><Relationship Id="rId29" Type="http://schemas.openxmlformats.org/officeDocument/2006/relationships/hyperlink" Target="https://www.rsl.ru/ru/4readers/catalogues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hyperlink" Target="https://urait.ru/bcode/456321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urait.ru/bcode/452538" TargetMode="External"/><Relationship Id="rId23" Type="http://schemas.openxmlformats.org/officeDocument/2006/relationships/hyperlink" Target="https://urait.ru/bcode/453628" TargetMode="External"/><Relationship Id="rId28" Type="http://schemas.openxmlformats.org/officeDocument/2006/relationships/hyperlink" Target="http://window.edu.ru/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urait.ru/bcode/452807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urait.ru/bcode/456710" TargetMode="External"/><Relationship Id="rId22" Type="http://schemas.openxmlformats.org/officeDocument/2006/relationships/hyperlink" Target="https://urait.ru/bcode/453717" TargetMode="External"/><Relationship Id="rId27" Type="http://schemas.openxmlformats.org/officeDocument/2006/relationships/hyperlink" Target="https://scholar.google.ru/" TargetMode="External"/><Relationship Id="rId30" Type="http://schemas.openxmlformats.org/officeDocument/2006/relationships/hyperlink" Target="http://magtu.ru:8085/marcweb2/Default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ECD1CA-FCEC-41A8-A6D0-3BC2FDD6F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474</TotalTime>
  <Pages>30</Pages>
  <Words>7330</Words>
  <Characters>51197</Characters>
  <Application>Microsoft Office Word</Application>
  <DocSecurity>0</DocSecurity>
  <Lines>426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для очной и очно-заочной форм обучения</vt:lpstr>
    </vt:vector>
  </TitlesOfParts>
  <Company/>
  <LinksUpToDate>false</LinksUpToDate>
  <CharactersWithSpaces>58411</CharactersWithSpaces>
  <SharedDoc>false</SharedDoc>
  <HLinks>
    <vt:vector size="66" baseType="variant">
      <vt:variant>
        <vt:i4>8323130</vt:i4>
      </vt:variant>
      <vt:variant>
        <vt:i4>30</vt:i4>
      </vt:variant>
      <vt:variant>
        <vt:i4>0</vt:i4>
      </vt:variant>
      <vt:variant>
        <vt:i4>5</vt:i4>
      </vt:variant>
      <vt:variant>
        <vt:lpwstr>http://www.fizkult-ura.ru/</vt:lpwstr>
      </vt:variant>
      <vt:variant>
        <vt:lpwstr/>
      </vt:variant>
      <vt:variant>
        <vt:i4>2818105</vt:i4>
      </vt:variant>
      <vt:variant>
        <vt:i4>27</vt:i4>
      </vt:variant>
      <vt:variant>
        <vt:i4>0</vt:i4>
      </vt:variant>
      <vt:variant>
        <vt:i4>5</vt:i4>
      </vt:variant>
      <vt:variant>
        <vt:lpwstr>http://www.rost.r/</vt:lpwstr>
      </vt:variant>
      <vt:variant>
        <vt:lpwstr/>
      </vt:variant>
      <vt:variant>
        <vt:i4>3735604</vt:i4>
      </vt:variant>
      <vt:variant>
        <vt:i4>24</vt:i4>
      </vt:variant>
      <vt:variant>
        <vt:i4>0</vt:i4>
      </vt:variant>
      <vt:variant>
        <vt:i4>5</vt:i4>
      </vt:variant>
      <vt:variant>
        <vt:lpwstr>http://www.ed-union.ru/</vt:lpwstr>
      </vt:variant>
      <vt:variant>
        <vt:lpwstr/>
      </vt:variant>
      <vt:variant>
        <vt:i4>6684783</vt:i4>
      </vt:variant>
      <vt:variant>
        <vt:i4>21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4980753</vt:i4>
      </vt:variant>
      <vt:variant>
        <vt:i4>18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6553724</vt:i4>
      </vt:variant>
      <vt:variant>
        <vt:i4>15</vt:i4>
      </vt:variant>
      <vt:variant>
        <vt:i4>0</vt:i4>
      </vt:variant>
      <vt:variant>
        <vt:i4>5</vt:i4>
      </vt:variant>
      <vt:variant>
        <vt:lpwstr>http://mon.gov.ru/</vt:lpwstr>
      </vt:variant>
      <vt:variant>
        <vt:lpwstr/>
      </vt:variant>
      <vt:variant>
        <vt:i4>8126573</vt:i4>
      </vt:variant>
      <vt:variant>
        <vt:i4>12</vt:i4>
      </vt:variant>
      <vt:variant>
        <vt:i4>0</vt:i4>
      </vt:variant>
      <vt:variant>
        <vt:i4>5</vt:i4>
      </vt:variant>
      <vt:variant>
        <vt:lpwstr>http://elibrary.ru/</vt:lpwstr>
      </vt:variant>
      <vt:variant>
        <vt:lpwstr/>
      </vt:variant>
      <vt:variant>
        <vt:i4>6553706</vt:i4>
      </vt:variant>
      <vt:variant>
        <vt:i4>9</vt:i4>
      </vt:variant>
      <vt:variant>
        <vt:i4>0</vt:i4>
      </vt:variant>
      <vt:variant>
        <vt:i4>5</vt:i4>
      </vt:variant>
      <vt:variant>
        <vt:lpwstr>http://cyberleninka.ru/</vt:lpwstr>
      </vt:variant>
      <vt:variant>
        <vt:lpwstr/>
      </vt:variant>
      <vt:variant>
        <vt:i4>6553635</vt:i4>
      </vt:variant>
      <vt:variant>
        <vt:i4>6</vt:i4>
      </vt:variant>
      <vt:variant>
        <vt:i4>0</vt:i4>
      </vt:variant>
      <vt:variant>
        <vt:i4>5</vt:i4>
      </vt:variant>
      <vt:variant>
        <vt:lpwstr>http://znanium.com/bookread.php?book=441083</vt:lpwstr>
      </vt:variant>
      <vt:variant>
        <vt:lpwstr/>
      </vt:variant>
      <vt:variant>
        <vt:i4>7209003</vt:i4>
      </vt:variant>
      <vt:variant>
        <vt:i4>3</vt:i4>
      </vt:variant>
      <vt:variant>
        <vt:i4>0</vt:i4>
      </vt:variant>
      <vt:variant>
        <vt:i4>5</vt:i4>
      </vt:variant>
      <vt:variant>
        <vt:lpwstr>http://znanium.com/bookread.php?book=454979</vt:lpwstr>
      </vt:variant>
      <vt:variant>
        <vt:lpwstr/>
      </vt:variant>
      <vt:variant>
        <vt:i4>7012385</vt:i4>
      </vt:variant>
      <vt:variant>
        <vt:i4>0</vt:i4>
      </vt:variant>
      <vt:variant>
        <vt:i4>0</vt:i4>
      </vt:variant>
      <vt:variant>
        <vt:i4>5</vt:i4>
      </vt:variant>
      <vt:variant>
        <vt:lpwstr>http://znanium.com/bookread.php?book=443255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для очной и очно-заочной форм обучения</dc:title>
  <dc:subject/>
  <dc:creator>user</dc:creator>
  <cp:keywords/>
  <cp:lastModifiedBy>Бондарева К.В.</cp:lastModifiedBy>
  <cp:revision>17</cp:revision>
  <cp:lastPrinted>2014-09-03T07:38:00Z</cp:lastPrinted>
  <dcterms:created xsi:type="dcterms:W3CDTF">2016-03-13T13:56:00Z</dcterms:created>
  <dcterms:modified xsi:type="dcterms:W3CDTF">2020-11-15T14:47:00Z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