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919" w:rsidRDefault="008E0919" w:rsidP="008E0919">
      <w:pPr>
        <w:pStyle w:val="1f7"/>
        <w:pageBreakBefore/>
        <w:rPr>
          <w:b/>
        </w:rPr>
      </w:pPr>
      <w:r>
        <w:rPr>
          <w:noProof/>
        </w:rPr>
        <w:drawing>
          <wp:inline distT="0" distB="0" distL="0" distR="0" wp14:anchorId="1244FB9C" wp14:editId="7B755188">
            <wp:extent cx="6096870" cy="861443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a:extLst>
                        <a:ext uri="{28A0092B-C50C-407E-A947-70E740481C1C}">
                          <a14:useLocalDpi xmlns:a14="http://schemas.microsoft.com/office/drawing/2010/main" val="0"/>
                        </a:ext>
                      </a:extLst>
                    </a:blip>
                    <a:srcRect l="-8" t="-5" r="-8" b="-5"/>
                    <a:stretch>
                      <a:fillRect/>
                    </a:stretch>
                  </pic:blipFill>
                  <pic:spPr bwMode="auto">
                    <a:xfrm>
                      <a:off x="0" y="0"/>
                      <a:ext cx="6099344" cy="8617929"/>
                    </a:xfrm>
                    <a:prstGeom prst="rect">
                      <a:avLst/>
                    </a:prstGeom>
                    <a:solidFill>
                      <a:srgbClr val="FFFFFF"/>
                    </a:solidFill>
                    <a:ln>
                      <a:noFill/>
                    </a:ln>
                  </pic:spPr>
                </pic:pic>
              </a:graphicData>
            </a:graphic>
          </wp:inline>
        </w:drawing>
      </w:r>
      <w:r>
        <w:rPr>
          <w:b/>
        </w:rPr>
        <w:t xml:space="preserve"> </w:t>
      </w:r>
      <w:r>
        <w:rPr>
          <w:b/>
        </w:rPr>
        <w:br w:type="page"/>
      </w:r>
      <w:r>
        <w:rPr>
          <w:noProof/>
        </w:rPr>
        <w:lastRenderedPageBreak/>
        <w:drawing>
          <wp:inline distT="0" distB="0" distL="0" distR="0" wp14:anchorId="5EC5C1A5" wp14:editId="63A2BEDD">
            <wp:extent cx="5939790" cy="8392492"/>
            <wp:effectExtent l="0" t="0" r="381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l="-8" t="-5" r="-8" b="-5"/>
                    <a:stretch>
                      <a:fillRect/>
                    </a:stretch>
                  </pic:blipFill>
                  <pic:spPr bwMode="auto">
                    <a:xfrm>
                      <a:off x="0" y="0"/>
                      <a:ext cx="5939790" cy="8392492"/>
                    </a:xfrm>
                    <a:prstGeom prst="rect">
                      <a:avLst/>
                    </a:prstGeom>
                    <a:solidFill>
                      <a:srgbClr val="FFFFFF"/>
                    </a:solidFill>
                    <a:ln>
                      <a:noFill/>
                    </a:ln>
                  </pic:spPr>
                </pic:pic>
              </a:graphicData>
            </a:graphic>
          </wp:inline>
        </w:drawing>
      </w:r>
    </w:p>
    <w:p w:rsidR="008E0919" w:rsidRDefault="008E0919" w:rsidP="008E0919">
      <w:pPr>
        <w:pStyle w:val="1f7"/>
        <w:pageBreakBefore/>
        <w:rPr>
          <w:b/>
        </w:rPr>
      </w:pPr>
      <w:r>
        <w:rPr>
          <w:b/>
          <w:noProof/>
        </w:rPr>
        <w:lastRenderedPageBreak/>
        <w:drawing>
          <wp:anchor distT="0" distB="0" distL="0" distR="0" simplePos="0" relativeHeight="251658240" behindDoc="0" locked="0" layoutInCell="1" allowOverlap="1" wp14:anchorId="75812203" wp14:editId="7602C559">
            <wp:simplePos x="0" y="0"/>
            <wp:positionH relativeFrom="column">
              <wp:align>center</wp:align>
            </wp:positionH>
            <wp:positionV relativeFrom="paragraph">
              <wp:align>top</wp:align>
            </wp:positionV>
            <wp:extent cx="5938520" cy="8404860"/>
            <wp:effectExtent l="0" t="0" r="5080" b="0"/>
            <wp:wrapSquare wrapText="larges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8" t="-5" r="-8" b="-5"/>
                    <a:stretch>
                      <a:fillRect/>
                    </a:stretch>
                  </pic:blipFill>
                  <pic:spPr bwMode="auto">
                    <a:xfrm>
                      <a:off x="0" y="0"/>
                      <a:ext cx="5938520" cy="84048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E0919" w:rsidRPr="008E0919" w:rsidRDefault="008E0919" w:rsidP="008E0919">
      <w:pPr>
        <w:pStyle w:val="1f7"/>
        <w:pageBreakBefore/>
      </w:pPr>
      <w:r w:rsidRPr="008E0919">
        <w:rPr>
          <w:b/>
        </w:rPr>
        <w:lastRenderedPageBreak/>
        <w:t>1.  Цели освоения дисциплины</w:t>
      </w:r>
    </w:p>
    <w:p w:rsidR="008E0919" w:rsidRPr="008E0919" w:rsidRDefault="008E0919" w:rsidP="008E0919">
      <w:r w:rsidRPr="008E0919">
        <w:rPr>
          <w:rStyle w:val="FontStyle16"/>
          <w:b w:val="0"/>
          <w:sz w:val="24"/>
          <w:szCs w:val="24"/>
        </w:rPr>
        <w:t xml:space="preserve">Цель   дисциплины «Иностранный язык» конкретизируется в 3 аспектах:  </w:t>
      </w:r>
    </w:p>
    <w:p w:rsidR="008E0919" w:rsidRPr="008E0919" w:rsidRDefault="008E0919" w:rsidP="008E0919">
      <w:r w:rsidRPr="008E0919">
        <w:rPr>
          <w:rStyle w:val="FontStyle16"/>
          <w:b w:val="0"/>
          <w:sz w:val="24"/>
          <w:szCs w:val="24"/>
        </w:rPr>
        <w:t xml:space="preserve">- </w:t>
      </w:r>
      <w:r w:rsidRPr="008E0919">
        <w:rPr>
          <w:rStyle w:val="FontStyle16"/>
          <w:sz w:val="24"/>
          <w:szCs w:val="24"/>
        </w:rPr>
        <w:t>общеобразовательный аспект</w:t>
      </w:r>
      <w:r w:rsidRPr="008E0919">
        <w:rPr>
          <w:rStyle w:val="FontStyle16"/>
          <w:b w:val="0"/>
          <w:sz w:val="24"/>
          <w:szCs w:val="24"/>
        </w:rPr>
        <w:t xml:space="preserve"> предполагает углубление и расширение общекультурных знаний о языке, страноведческих знаний о стране изучаемого языка, знакомство с историей страны, достижениями в разных сферах, традициями, обычаями, ценностными ориентирами представителей иноязычной культуры, а также формирование и обогащение собственной картины мира на основе реалии другой культуры;</w:t>
      </w:r>
    </w:p>
    <w:p w:rsidR="008E0919" w:rsidRPr="008E0919" w:rsidRDefault="008E0919" w:rsidP="008E0919">
      <w:r w:rsidRPr="008E0919">
        <w:rPr>
          <w:rStyle w:val="FontStyle16"/>
          <w:b w:val="0"/>
          <w:sz w:val="24"/>
          <w:szCs w:val="24"/>
        </w:rPr>
        <w:t xml:space="preserve">- </w:t>
      </w:r>
      <w:r w:rsidRPr="008E0919">
        <w:rPr>
          <w:rStyle w:val="FontStyle16"/>
          <w:sz w:val="24"/>
          <w:szCs w:val="24"/>
        </w:rPr>
        <w:t>воспитательный аспект</w:t>
      </w:r>
      <w:r w:rsidRPr="008E0919">
        <w:rPr>
          <w:rStyle w:val="FontStyle16"/>
          <w:b w:val="0"/>
          <w:sz w:val="24"/>
          <w:szCs w:val="24"/>
        </w:rPr>
        <w:t xml:space="preserve"> реализуется в ходе формирования многоязычия и поликультурности в процессе развития и становления таких личностных качеств, как толерантность, открытость, осознание и признание духовных и материальных ценностей других народов и культур в соотнесенности со своей культурой;</w:t>
      </w:r>
    </w:p>
    <w:p w:rsidR="008E0919" w:rsidRPr="008E0919" w:rsidRDefault="008E0919" w:rsidP="008E0919">
      <w:r w:rsidRPr="008E0919">
        <w:rPr>
          <w:rStyle w:val="FontStyle16"/>
          <w:b w:val="0"/>
          <w:sz w:val="24"/>
          <w:szCs w:val="24"/>
        </w:rPr>
        <w:t xml:space="preserve">- </w:t>
      </w:r>
      <w:r w:rsidRPr="008E0919">
        <w:rPr>
          <w:rStyle w:val="FontStyle16"/>
          <w:sz w:val="24"/>
          <w:szCs w:val="24"/>
        </w:rPr>
        <w:t>развивающий аспект</w:t>
      </w:r>
      <w:r w:rsidRPr="008E0919">
        <w:rPr>
          <w:rStyle w:val="FontStyle16"/>
          <w:b w:val="0"/>
          <w:sz w:val="24"/>
          <w:szCs w:val="24"/>
        </w:rPr>
        <w:t xml:space="preserve"> предполагает рост интеллектуального потенциала студентов, развитие их креативности, способность не только получать, но и самостоятельно добывать знания и обогащать личный опыт в ходе выполнения комплексных заданий, предполагающих групповые формы деятельности, сопоставление и сравнение разных языков и культур.</w:t>
      </w:r>
    </w:p>
    <w:p w:rsidR="008E0919" w:rsidRPr="008E0919" w:rsidRDefault="008E0919" w:rsidP="008E0919">
      <w:r w:rsidRPr="008E0919">
        <w:rPr>
          <w:rStyle w:val="FontStyle16"/>
          <w:sz w:val="24"/>
          <w:szCs w:val="24"/>
        </w:rPr>
        <w:t>Конечная цель</w:t>
      </w:r>
      <w:r w:rsidRPr="008E0919">
        <w:rPr>
          <w:rStyle w:val="FontStyle16"/>
          <w:b w:val="0"/>
          <w:sz w:val="24"/>
          <w:szCs w:val="24"/>
        </w:rPr>
        <w:t xml:space="preserve"> курса овладения иностранным языком заключается в формировании межкультурной коммуникативной компетенции, предполагающей использование средств иностранного языка для овладения профессионально значимыми элементами предметного содержания, свойственного другим дисциплинам.</w:t>
      </w:r>
    </w:p>
    <w:p w:rsidR="008E0919" w:rsidRPr="008E0919" w:rsidRDefault="008E0919" w:rsidP="008E0919">
      <w:pPr>
        <w:pStyle w:val="1"/>
        <w:numPr>
          <w:ilvl w:val="0"/>
          <w:numId w:val="20"/>
        </w:numPr>
        <w:tabs>
          <w:tab w:val="left" w:pos="993"/>
        </w:tabs>
        <w:spacing w:before="0" w:after="0"/>
        <w:ind w:left="567"/>
        <w:rPr>
          <w:szCs w:val="24"/>
        </w:rPr>
      </w:pPr>
    </w:p>
    <w:p w:rsidR="008E0919" w:rsidRPr="008E0919" w:rsidRDefault="008E0919" w:rsidP="008E0919">
      <w:pPr>
        <w:pStyle w:val="1"/>
        <w:numPr>
          <w:ilvl w:val="0"/>
          <w:numId w:val="20"/>
        </w:numPr>
        <w:tabs>
          <w:tab w:val="left" w:pos="993"/>
        </w:tabs>
        <w:spacing w:before="0" w:after="0"/>
        <w:ind w:left="567"/>
        <w:rPr>
          <w:szCs w:val="24"/>
        </w:rPr>
      </w:pPr>
      <w:r w:rsidRPr="008E0919">
        <w:rPr>
          <w:rStyle w:val="FontStyle21"/>
          <w:sz w:val="24"/>
          <w:szCs w:val="24"/>
        </w:rPr>
        <w:t>2. Место дисциплины в структуре образовательной программы подготовки бакалавров</w:t>
      </w:r>
    </w:p>
    <w:p w:rsidR="008E0919" w:rsidRPr="008E0919" w:rsidRDefault="008E0919" w:rsidP="008E0919">
      <w:pPr>
        <w:pStyle w:val="1f7"/>
      </w:pPr>
      <w:r w:rsidRPr="008E0919">
        <w:t xml:space="preserve">Дисциплина «Иностранный язык» относится к базовой части образовательной программы (Б1.Б.02). </w:t>
      </w:r>
    </w:p>
    <w:p w:rsidR="008E0919" w:rsidRPr="008E0919" w:rsidRDefault="008E0919" w:rsidP="008E0919">
      <w:pPr>
        <w:pStyle w:val="1f7"/>
      </w:pPr>
      <w:r w:rsidRPr="008E0919">
        <w:rPr>
          <w:rStyle w:val="FontStyle16"/>
          <w:b w:val="0"/>
          <w:sz w:val="24"/>
          <w:szCs w:val="24"/>
        </w:rPr>
        <w:t xml:space="preserve">Для изучения дисциплины необходимы знания, умения, </w:t>
      </w:r>
      <w:r w:rsidRPr="008E0919">
        <w:rPr>
          <w:rStyle w:val="FontStyle16"/>
          <w:b w:val="0"/>
          <w:color w:val="000000"/>
          <w:sz w:val="24"/>
          <w:szCs w:val="24"/>
        </w:rPr>
        <w:t>владения</w:t>
      </w:r>
      <w:r w:rsidRPr="008E0919">
        <w:rPr>
          <w:rStyle w:val="FontStyle16"/>
          <w:b w:val="0"/>
          <w:sz w:val="24"/>
          <w:szCs w:val="24"/>
        </w:rPr>
        <w:t xml:space="preserve">, сформированные в результате изучения </w:t>
      </w:r>
      <w:r w:rsidRPr="008E0919">
        <w:t>иностранного языка на предыдущем этапе образования</w:t>
      </w:r>
      <w:r w:rsidRPr="008E0919">
        <w:rPr>
          <w:rStyle w:val="FontStyle16"/>
          <w:b w:val="0"/>
          <w:sz w:val="24"/>
          <w:szCs w:val="24"/>
        </w:rPr>
        <w:t>.</w:t>
      </w:r>
    </w:p>
    <w:p w:rsidR="008E0919" w:rsidRPr="008E0919" w:rsidRDefault="008E0919" w:rsidP="008E0919">
      <w:pPr>
        <w:pStyle w:val="12"/>
        <w:spacing w:line="240" w:lineRule="auto"/>
        <w:ind w:left="0" w:firstLine="567"/>
        <w:rPr>
          <w:szCs w:val="24"/>
          <w:lang w:val="ru-RU"/>
        </w:rPr>
      </w:pPr>
      <w:r w:rsidRPr="008E0919">
        <w:rPr>
          <w:szCs w:val="24"/>
          <w:lang w:val="ru-RU"/>
        </w:rPr>
        <w:t xml:space="preserve">Иноязычная коммуникативная компетенция, сформированная в курсе изучения </w:t>
      </w:r>
      <w:r w:rsidRPr="008E0919">
        <w:rPr>
          <w:bCs/>
          <w:szCs w:val="24"/>
          <w:lang w:val="ru-RU"/>
        </w:rPr>
        <w:t xml:space="preserve">дисциплины «Иностранный язык», </w:t>
      </w:r>
      <w:r w:rsidRPr="008E0919">
        <w:rPr>
          <w:szCs w:val="24"/>
          <w:lang w:val="ru-RU"/>
        </w:rPr>
        <w:t>позволит</w:t>
      </w:r>
      <w:r w:rsidRPr="008E0919">
        <w:rPr>
          <w:bCs/>
          <w:szCs w:val="24"/>
          <w:lang w:val="ru-RU"/>
        </w:rPr>
        <w:t xml:space="preserve"> </w:t>
      </w:r>
      <w:r w:rsidRPr="008E0919">
        <w:rPr>
          <w:szCs w:val="24"/>
          <w:lang w:val="ru-RU"/>
        </w:rPr>
        <w:t>студентам интегрироваться в международную социальную среду и использовать</w:t>
      </w:r>
      <w:r w:rsidRPr="008E0919">
        <w:rPr>
          <w:spacing w:val="4"/>
          <w:szCs w:val="24"/>
          <w:lang w:val="ru-RU"/>
        </w:rPr>
        <w:t xml:space="preserve"> иностранный язык как средство межкультурного и профессионального общения.</w:t>
      </w:r>
    </w:p>
    <w:p w:rsidR="008E0919" w:rsidRPr="008E0919" w:rsidRDefault="008E0919" w:rsidP="008E0919">
      <w:pPr>
        <w:pStyle w:val="a0"/>
      </w:pPr>
      <w:r w:rsidRPr="008E0919">
        <w:rPr>
          <w:rStyle w:val="FontStyle21"/>
          <w:b/>
          <w:sz w:val="24"/>
          <w:szCs w:val="24"/>
        </w:rPr>
        <w:t xml:space="preserve">3 Компетенции обучающегося, формируемые в результате освоения </w:t>
      </w:r>
      <w:r w:rsidRPr="008E0919">
        <w:rPr>
          <w:rStyle w:val="FontStyle21"/>
          <w:b/>
          <w:sz w:val="24"/>
          <w:szCs w:val="24"/>
        </w:rPr>
        <w:br/>
        <w:t>дисциплины (модуля) и планируемые результаты обучения</w:t>
      </w:r>
    </w:p>
    <w:p w:rsidR="008E0919" w:rsidRPr="008E0919" w:rsidRDefault="008E0919" w:rsidP="008E0919">
      <w:pPr>
        <w:pStyle w:val="1f7"/>
      </w:pPr>
      <w:r w:rsidRPr="008E0919">
        <w:rPr>
          <w:rStyle w:val="FontStyle16"/>
          <w:b w:val="0"/>
          <w:sz w:val="24"/>
          <w:szCs w:val="24"/>
        </w:rPr>
        <w:t xml:space="preserve">В результате освоения дисциплины </w:t>
      </w:r>
      <w:r w:rsidRPr="008E0919">
        <w:t xml:space="preserve">«Иностранный язык» </w:t>
      </w:r>
      <w:r w:rsidRPr="008E0919">
        <w:rPr>
          <w:rStyle w:val="FontStyle16"/>
          <w:b w:val="0"/>
          <w:sz w:val="24"/>
          <w:szCs w:val="24"/>
        </w:rPr>
        <w:t>обучающийся должен обладать следующей компетенцией:</w:t>
      </w:r>
    </w:p>
    <w:tbl>
      <w:tblPr>
        <w:tblW w:w="5000" w:type="pct"/>
        <w:tblInd w:w="60" w:type="dxa"/>
        <w:tblLayout w:type="fixed"/>
        <w:tblCellMar>
          <w:top w:w="15" w:type="dxa"/>
          <w:left w:w="80" w:type="dxa"/>
          <w:right w:w="80" w:type="dxa"/>
        </w:tblCellMar>
        <w:tblLook w:val="0000" w:firstRow="0" w:lastRow="0" w:firstColumn="0" w:lastColumn="0" w:noHBand="0" w:noVBand="0"/>
      </w:tblPr>
      <w:tblGrid>
        <w:gridCol w:w="1542"/>
        <w:gridCol w:w="7972"/>
      </w:tblGrid>
      <w:tr w:rsidR="008E0919" w:rsidRPr="008E0919" w:rsidTr="00DE7E99">
        <w:trPr>
          <w:trHeight w:val="611"/>
          <w:tblHeader/>
        </w:trPr>
        <w:tc>
          <w:tcPr>
            <w:tcW w:w="1516" w:type="dxa"/>
            <w:tcBorders>
              <w:top w:val="single" w:sz="8" w:space="0" w:color="000000"/>
              <w:left w:val="single" w:sz="8" w:space="0" w:color="000000"/>
              <w:bottom w:val="single" w:sz="8" w:space="0" w:color="000000"/>
            </w:tcBorders>
            <w:shd w:val="clear" w:color="auto" w:fill="auto"/>
            <w:vAlign w:val="center"/>
          </w:tcPr>
          <w:p w:rsidR="008E0919" w:rsidRPr="008E0919" w:rsidRDefault="008E0919" w:rsidP="00DE7E99">
            <w:pPr>
              <w:ind w:firstLine="0"/>
              <w:jc w:val="center"/>
            </w:pPr>
            <w:r w:rsidRPr="008E0919">
              <w:t xml:space="preserve">Структурный </w:t>
            </w:r>
            <w:r w:rsidRPr="008E0919">
              <w:br/>
              <w:t xml:space="preserve">элемент </w:t>
            </w:r>
            <w:r w:rsidRPr="008E0919">
              <w:br/>
              <w:t>компетенции</w:t>
            </w:r>
          </w:p>
        </w:tc>
        <w:tc>
          <w:tcPr>
            <w:tcW w:w="7838" w:type="dxa"/>
            <w:tcBorders>
              <w:top w:val="single" w:sz="8" w:space="0" w:color="000000"/>
              <w:left w:val="single" w:sz="8" w:space="0" w:color="000000"/>
              <w:bottom w:val="single" w:sz="8" w:space="0" w:color="000000"/>
              <w:right w:val="single" w:sz="4" w:space="0" w:color="000000"/>
            </w:tcBorders>
            <w:shd w:val="clear" w:color="auto" w:fill="auto"/>
            <w:vAlign w:val="center"/>
          </w:tcPr>
          <w:p w:rsidR="008E0919" w:rsidRPr="008E0919" w:rsidRDefault="008E0919" w:rsidP="00DE7E99">
            <w:pPr>
              <w:ind w:firstLine="0"/>
              <w:jc w:val="center"/>
            </w:pPr>
            <w:r w:rsidRPr="008E0919">
              <w:rPr>
                <w:bCs/>
              </w:rPr>
              <w:t xml:space="preserve">Планируемые результаты обучения </w:t>
            </w:r>
          </w:p>
        </w:tc>
      </w:tr>
      <w:tr w:rsidR="008E0919" w:rsidRPr="008E0919" w:rsidTr="00DE7E99">
        <w:trPr>
          <w:trHeight w:val="283"/>
        </w:trPr>
        <w:tc>
          <w:tcPr>
            <w:tcW w:w="9354" w:type="dxa"/>
            <w:gridSpan w:val="2"/>
            <w:tcBorders>
              <w:top w:val="single" w:sz="8" w:space="0" w:color="000000"/>
              <w:left w:val="single" w:sz="8" w:space="0" w:color="000000"/>
              <w:bottom w:val="single" w:sz="8" w:space="0" w:color="000000"/>
              <w:right w:val="single" w:sz="4" w:space="0" w:color="000000"/>
            </w:tcBorders>
            <w:shd w:val="clear" w:color="auto" w:fill="auto"/>
          </w:tcPr>
          <w:p w:rsidR="008E0919" w:rsidRPr="008E0919" w:rsidRDefault="008E0919" w:rsidP="00DE7E99">
            <w:pPr>
              <w:ind w:firstLine="0"/>
            </w:pPr>
            <w:r w:rsidRPr="008E0919">
              <w:rPr>
                <w:b/>
                <w:color w:val="FF0000"/>
              </w:rPr>
              <w:t xml:space="preserve"> </w:t>
            </w:r>
            <w:r w:rsidRPr="008E0919">
              <w:rPr>
                <w:b/>
              </w:rPr>
              <w:t xml:space="preserve">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8E0919" w:rsidRPr="008E0919" w:rsidTr="00DE7E99">
        <w:trPr>
          <w:trHeight w:val="225"/>
        </w:trPr>
        <w:tc>
          <w:tcPr>
            <w:tcW w:w="1516" w:type="dxa"/>
            <w:tcBorders>
              <w:top w:val="single" w:sz="8" w:space="0" w:color="000000"/>
              <w:left w:val="single" w:sz="8" w:space="0" w:color="000000"/>
              <w:bottom w:val="single" w:sz="8" w:space="0" w:color="000000"/>
            </w:tcBorders>
            <w:shd w:val="clear" w:color="auto" w:fill="auto"/>
          </w:tcPr>
          <w:p w:rsidR="008E0919" w:rsidRPr="008E0919" w:rsidRDefault="008E0919" w:rsidP="00DE7E99">
            <w:pPr>
              <w:ind w:firstLine="0"/>
              <w:jc w:val="left"/>
            </w:pPr>
            <w:r w:rsidRPr="008E0919">
              <w:t>Знать</w:t>
            </w:r>
          </w:p>
        </w:tc>
        <w:tc>
          <w:tcPr>
            <w:tcW w:w="7838" w:type="dxa"/>
            <w:tcBorders>
              <w:top w:val="single" w:sz="8" w:space="0" w:color="000000"/>
              <w:left w:val="single" w:sz="8" w:space="0" w:color="000000"/>
              <w:bottom w:val="single" w:sz="8" w:space="0" w:color="000000"/>
              <w:right w:val="single" w:sz="4" w:space="0" w:color="000000"/>
            </w:tcBorders>
            <w:shd w:val="clear" w:color="auto" w:fill="auto"/>
          </w:tcPr>
          <w:p w:rsidR="008E0919" w:rsidRPr="008E0919" w:rsidRDefault="008E0919" w:rsidP="00DE7E99">
            <w:pPr>
              <w:ind w:firstLine="0"/>
            </w:pPr>
            <w:r w:rsidRPr="008E0919">
              <w:t>- базовые лексические единицы по изученным темам на иностранном языке;</w:t>
            </w:r>
          </w:p>
          <w:p w:rsidR="008E0919" w:rsidRPr="008E0919" w:rsidRDefault="008E0919" w:rsidP="00DE7E99">
            <w:pPr>
              <w:ind w:firstLine="0"/>
            </w:pPr>
            <w:r w:rsidRPr="008E0919">
              <w:t>- базовые грамматические конструкции, характерные для устной и письменной речи;</w:t>
            </w:r>
          </w:p>
          <w:p w:rsidR="008E0919" w:rsidRPr="008E0919" w:rsidRDefault="008E0919" w:rsidP="00DE7E99">
            <w:pPr>
              <w:ind w:firstLine="0"/>
            </w:pPr>
            <w:r w:rsidRPr="008E0919">
              <w:t>- лингвострановедческие и социокультурные особенности стран, изучаемого языка.</w:t>
            </w:r>
          </w:p>
        </w:tc>
      </w:tr>
      <w:tr w:rsidR="008E0919" w:rsidRPr="008E0919" w:rsidTr="00DE7E99">
        <w:trPr>
          <w:trHeight w:val="258"/>
        </w:trPr>
        <w:tc>
          <w:tcPr>
            <w:tcW w:w="1516" w:type="dxa"/>
            <w:tcBorders>
              <w:top w:val="single" w:sz="8" w:space="0" w:color="000000"/>
              <w:left w:val="single" w:sz="8" w:space="0" w:color="000000"/>
              <w:bottom w:val="single" w:sz="8" w:space="0" w:color="000000"/>
            </w:tcBorders>
            <w:shd w:val="clear" w:color="auto" w:fill="auto"/>
          </w:tcPr>
          <w:p w:rsidR="008E0919" w:rsidRPr="008E0919" w:rsidRDefault="008E0919" w:rsidP="00DE7E99">
            <w:pPr>
              <w:ind w:firstLine="0"/>
              <w:jc w:val="left"/>
            </w:pPr>
            <w:r w:rsidRPr="008E0919">
              <w:t>Уметь</w:t>
            </w:r>
          </w:p>
        </w:tc>
        <w:tc>
          <w:tcPr>
            <w:tcW w:w="7838" w:type="dxa"/>
            <w:tcBorders>
              <w:top w:val="single" w:sz="8" w:space="0" w:color="000000"/>
              <w:left w:val="single" w:sz="8" w:space="0" w:color="000000"/>
              <w:bottom w:val="single" w:sz="8" w:space="0" w:color="000000"/>
              <w:right w:val="single" w:sz="4" w:space="0" w:color="000000"/>
            </w:tcBorders>
            <w:shd w:val="clear" w:color="auto" w:fill="auto"/>
          </w:tcPr>
          <w:p w:rsidR="008E0919" w:rsidRPr="008E0919" w:rsidRDefault="008E0919" w:rsidP="00DE7E99">
            <w:pPr>
              <w:ind w:firstLine="0"/>
            </w:pPr>
            <w:r w:rsidRPr="008E0919">
              <w:t>- читать и извлекать информацию из адаптированных иноязычных текстов;</w:t>
            </w:r>
          </w:p>
          <w:p w:rsidR="008E0919" w:rsidRPr="008E0919" w:rsidRDefault="008E0919" w:rsidP="00DE7E99">
            <w:pPr>
              <w:ind w:firstLine="0"/>
            </w:pPr>
            <w:r w:rsidRPr="008E0919">
              <w:t xml:space="preserve">- делать краткие сообщения (презентации) на иностранном языке; </w:t>
            </w:r>
          </w:p>
          <w:p w:rsidR="008E0919" w:rsidRPr="008E0919" w:rsidRDefault="008E0919" w:rsidP="00DE7E99">
            <w:pPr>
              <w:pStyle w:val="afb"/>
              <w:tabs>
                <w:tab w:val="left" w:pos="356"/>
                <w:tab w:val="left" w:pos="851"/>
              </w:tabs>
              <w:ind w:firstLine="0"/>
              <w:rPr>
                <w:sz w:val="24"/>
                <w:szCs w:val="24"/>
              </w:rPr>
            </w:pPr>
            <w:r w:rsidRPr="008E0919">
              <w:rPr>
                <w:sz w:val="24"/>
                <w:szCs w:val="24"/>
              </w:rPr>
              <w:t>- оформлять  информацию в виде письменного текста.</w:t>
            </w:r>
          </w:p>
        </w:tc>
      </w:tr>
      <w:tr w:rsidR="008E0919" w:rsidRPr="008E0919" w:rsidTr="00DE7E99">
        <w:trPr>
          <w:trHeight w:val="164"/>
        </w:trPr>
        <w:tc>
          <w:tcPr>
            <w:tcW w:w="1516" w:type="dxa"/>
            <w:tcBorders>
              <w:top w:val="single" w:sz="8" w:space="0" w:color="000000"/>
              <w:left w:val="single" w:sz="8" w:space="0" w:color="000000"/>
              <w:bottom w:val="single" w:sz="8" w:space="0" w:color="000000"/>
            </w:tcBorders>
            <w:shd w:val="clear" w:color="auto" w:fill="auto"/>
          </w:tcPr>
          <w:p w:rsidR="008E0919" w:rsidRPr="008E0919" w:rsidRDefault="008E0919" w:rsidP="00DE7E99">
            <w:pPr>
              <w:ind w:firstLine="0"/>
              <w:jc w:val="left"/>
            </w:pPr>
            <w:r w:rsidRPr="008E0919">
              <w:t>Владеть</w:t>
            </w:r>
          </w:p>
        </w:tc>
        <w:tc>
          <w:tcPr>
            <w:tcW w:w="7838" w:type="dxa"/>
            <w:tcBorders>
              <w:top w:val="single" w:sz="8" w:space="0" w:color="000000"/>
              <w:left w:val="single" w:sz="8" w:space="0" w:color="000000"/>
              <w:bottom w:val="single" w:sz="8" w:space="0" w:color="000000"/>
              <w:right w:val="single" w:sz="4" w:space="0" w:color="000000"/>
            </w:tcBorders>
            <w:shd w:val="clear" w:color="auto" w:fill="auto"/>
          </w:tcPr>
          <w:p w:rsidR="008E0919" w:rsidRPr="008E0919" w:rsidRDefault="008E0919" w:rsidP="00DE7E99">
            <w:pPr>
              <w:ind w:firstLine="0"/>
            </w:pPr>
            <w:r w:rsidRPr="008E0919">
              <w:t>- навыками устной и письменной речи на иностранном языке;</w:t>
            </w:r>
          </w:p>
          <w:p w:rsidR="008E0919" w:rsidRPr="008E0919" w:rsidRDefault="008E0919" w:rsidP="00DE7E99">
            <w:pPr>
              <w:ind w:firstLine="0"/>
            </w:pPr>
            <w:r w:rsidRPr="008E0919">
              <w:lastRenderedPageBreak/>
              <w:t>- основными видами чтения (изучающее, поисковое и просмотровое);</w:t>
            </w:r>
          </w:p>
          <w:p w:rsidR="008E0919" w:rsidRPr="008E0919" w:rsidRDefault="008E0919" w:rsidP="00DE7E99">
            <w:pPr>
              <w:ind w:firstLine="0"/>
            </w:pPr>
            <w:r w:rsidRPr="008E0919">
              <w:t>- приёмами перевода адаптированных иноязычных текстов;</w:t>
            </w:r>
          </w:p>
          <w:p w:rsidR="008E0919" w:rsidRPr="008E0919" w:rsidRDefault="008E0919" w:rsidP="00DE7E99">
            <w:pPr>
              <w:ind w:firstLine="0"/>
            </w:pPr>
            <w:r w:rsidRPr="008E0919">
              <w:t>- нормами речевого этикета.</w:t>
            </w:r>
          </w:p>
        </w:tc>
      </w:tr>
    </w:tbl>
    <w:p w:rsidR="008E0919" w:rsidRPr="008E0919" w:rsidRDefault="008E0919" w:rsidP="008E0919">
      <w:pPr>
        <w:sectPr w:rsidR="008E0919" w:rsidRPr="008E0919">
          <w:footerReference w:type="default" r:id="rId11"/>
          <w:pgSz w:w="11906" w:h="16838"/>
          <w:pgMar w:top="1134" w:right="851" w:bottom="851" w:left="1701" w:header="720" w:footer="720" w:gutter="0"/>
          <w:cols w:space="720"/>
          <w:titlePg/>
          <w:docGrid w:linePitch="326"/>
        </w:sectPr>
      </w:pPr>
    </w:p>
    <w:p w:rsidR="008E0919" w:rsidRPr="008E0919" w:rsidRDefault="008E0919" w:rsidP="008E0919">
      <w:pPr>
        <w:pStyle w:val="1"/>
        <w:numPr>
          <w:ilvl w:val="0"/>
          <w:numId w:val="20"/>
        </w:numPr>
        <w:rPr>
          <w:szCs w:val="24"/>
        </w:rPr>
      </w:pPr>
      <w:r w:rsidRPr="008E0919">
        <w:rPr>
          <w:rStyle w:val="FontStyle18"/>
          <w:sz w:val="24"/>
          <w:szCs w:val="24"/>
        </w:rPr>
        <w:lastRenderedPageBreak/>
        <w:t>4 Структура и содержание дисциплины</w:t>
      </w:r>
    </w:p>
    <w:p w:rsidR="008E0919" w:rsidRPr="008E0919" w:rsidRDefault="008E0919" w:rsidP="008E0919">
      <w:pPr>
        <w:pStyle w:val="a0"/>
        <w:tabs>
          <w:tab w:val="left" w:pos="1134"/>
        </w:tabs>
        <w:ind w:firstLine="709"/>
      </w:pPr>
      <w:r w:rsidRPr="008E0919">
        <w:rPr>
          <w:rStyle w:val="FontStyle18"/>
          <w:b w:val="0"/>
          <w:sz w:val="24"/>
          <w:szCs w:val="24"/>
        </w:rPr>
        <w:t>Общая трудоемкость дисциплины составляет 7 зачетных единиц 252 акад. часа, в том числе:</w:t>
      </w:r>
    </w:p>
    <w:p w:rsidR="008E0919" w:rsidRPr="008E0919" w:rsidRDefault="008E0919" w:rsidP="008E0919">
      <w:pPr>
        <w:pStyle w:val="a0"/>
        <w:tabs>
          <w:tab w:val="left" w:pos="1134"/>
        </w:tabs>
        <w:ind w:firstLine="709"/>
      </w:pPr>
      <w:r w:rsidRPr="008E0919">
        <w:rPr>
          <w:rStyle w:val="FontStyle18"/>
          <w:b w:val="0"/>
          <w:sz w:val="24"/>
          <w:szCs w:val="24"/>
        </w:rPr>
        <w:t>- контактная работа – 131,5 акад. часов:</w:t>
      </w:r>
    </w:p>
    <w:p w:rsidR="008E0919" w:rsidRPr="008E0919" w:rsidRDefault="008E0919" w:rsidP="008E0919">
      <w:pPr>
        <w:pStyle w:val="2"/>
        <w:numPr>
          <w:ilvl w:val="0"/>
          <w:numId w:val="0"/>
        </w:numPr>
        <w:tabs>
          <w:tab w:val="left" w:pos="1134"/>
        </w:tabs>
        <w:ind w:left="1701"/>
      </w:pPr>
      <w:r w:rsidRPr="008E0919">
        <w:rPr>
          <w:rStyle w:val="FontStyle18"/>
          <w:b w:val="0"/>
          <w:sz w:val="24"/>
          <w:szCs w:val="24"/>
        </w:rPr>
        <w:t>- аудиторная –  129 акад. часов;</w:t>
      </w:r>
    </w:p>
    <w:p w:rsidR="008E0919" w:rsidRPr="008E0919" w:rsidRDefault="008E0919" w:rsidP="008E0919">
      <w:pPr>
        <w:pStyle w:val="2"/>
        <w:numPr>
          <w:ilvl w:val="0"/>
          <w:numId w:val="0"/>
        </w:numPr>
        <w:tabs>
          <w:tab w:val="left" w:pos="1134"/>
        </w:tabs>
        <w:ind w:left="1701"/>
      </w:pPr>
      <w:r w:rsidRPr="008E0919">
        <w:rPr>
          <w:rStyle w:val="FontStyle18"/>
          <w:b w:val="0"/>
          <w:sz w:val="24"/>
          <w:szCs w:val="24"/>
        </w:rPr>
        <w:t>-</w:t>
      </w:r>
      <w:r>
        <w:rPr>
          <w:rStyle w:val="FontStyle18"/>
          <w:b w:val="0"/>
          <w:sz w:val="24"/>
          <w:szCs w:val="24"/>
        </w:rPr>
        <w:t xml:space="preserve"> внеаудиторная – 2,5 акад. часа;</w:t>
      </w:r>
    </w:p>
    <w:p w:rsidR="008E0919" w:rsidRPr="008E0919" w:rsidRDefault="008E0919" w:rsidP="008E0919">
      <w:pPr>
        <w:pStyle w:val="af6"/>
        <w:tabs>
          <w:tab w:val="left" w:pos="1134"/>
        </w:tabs>
        <w:ind w:left="0" w:firstLine="709"/>
      </w:pPr>
      <w:r w:rsidRPr="008E0919">
        <w:rPr>
          <w:rStyle w:val="FontStyle18"/>
          <w:b w:val="0"/>
          <w:sz w:val="24"/>
          <w:szCs w:val="24"/>
        </w:rPr>
        <w:t>- самостоятельная работа – 84,8 акад. часов;</w:t>
      </w:r>
    </w:p>
    <w:p w:rsidR="008E0919" w:rsidRPr="008E0919" w:rsidRDefault="008E0919" w:rsidP="008E0919">
      <w:pPr>
        <w:pStyle w:val="af6"/>
        <w:tabs>
          <w:tab w:val="left" w:pos="1134"/>
        </w:tabs>
        <w:ind w:left="0" w:firstLine="709"/>
      </w:pPr>
      <w:r w:rsidRPr="008E0919">
        <w:rPr>
          <w:rStyle w:val="FontStyle18"/>
          <w:b w:val="0"/>
          <w:sz w:val="24"/>
          <w:szCs w:val="24"/>
        </w:rPr>
        <w:t>- контроль – 35,7 акад. часов</w:t>
      </w:r>
      <w:r>
        <w:rPr>
          <w:rStyle w:val="FontStyle18"/>
          <w:b w:val="0"/>
          <w:sz w:val="24"/>
          <w:szCs w:val="24"/>
        </w:rPr>
        <w:t>.</w:t>
      </w:r>
    </w:p>
    <w:p w:rsidR="008E0919" w:rsidRPr="008E0919" w:rsidRDefault="008E0919" w:rsidP="008E0919">
      <w:pPr>
        <w:tabs>
          <w:tab w:val="left" w:pos="851"/>
        </w:tabs>
        <w:rPr>
          <w:i/>
          <w:color w:val="C00000"/>
        </w:rPr>
      </w:pPr>
    </w:p>
    <w:tbl>
      <w:tblPr>
        <w:tblW w:w="5000" w:type="pct"/>
        <w:tblInd w:w="-5" w:type="dxa"/>
        <w:tblLayout w:type="fixed"/>
        <w:tblCellMar>
          <w:left w:w="40" w:type="dxa"/>
          <w:right w:w="40" w:type="dxa"/>
        </w:tblCellMar>
        <w:tblLook w:val="0000" w:firstRow="0" w:lastRow="0" w:firstColumn="0" w:lastColumn="0" w:noHBand="0" w:noVBand="0"/>
      </w:tblPr>
      <w:tblGrid>
        <w:gridCol w:w="4436"/>
        <w:gridCol w:w="540"/>
        <w:gridCol w:w="565"/>
        <w:gridCol w:w="652"/>
        <w:gridCol w:w="1115"/>
        <w:gridCol w:w="992"/>
        <w:gridCol w:w="3345"/>
        <w:gridCol w:w="3022"/>
        <w:gridCol w:w="1117"/>
      </w:tblGrid>
      <w:tr w:rsidR="008E0919" w:rsidRPr="008E0919" w:rsidTr="00DE7E99">
        <w:trPr>
          <w:cantSplit/>
          <w:trHeight w:val="1156"/>
          <w:tblHeader/>
        </w:trPr>
        <w:tc>
          <w:tcPr>
            <w:tcW w:w="4414" w:type="dxa"/>
            <w:vMerge w:val="restart"/>
            <w:tcBorders>
              <w:top w:val="single" w:sz="4" w:space="0" w:color="000000"/>
              <w:left w:val="single" w:sz="4" w:space="0" w:color="000000"/>
              <w:bottom w:val="single" w:sz="4" w:space="0" w:color="000000"/>
            </w:tcBorders>
            <w:shd w:val="clear" w:color="auto" w:fill="auto"/>
            <w:vAlign w:val="center"/>
          </w:tcPr>
          <w:p w:rsidR="008E0919" w:rsidRPr="008E0919" w:rsidRDefault="008E0919" w:rsidP="00DE7E99">
            <w:pPr>
              <w:pStyle w:val="Style12"/>
              <w:widowControl/>
              <w:ind w:firstLine="0"/>
              <w:jc w:val="center"/>
            </w:pPr>
            <w:r w:rsidRPr="008E0919">
              <w:rPr>
                <w:rStyle w:val="FontStyle31"/>
                <w:rFonts w:ascii="Times New Roman" w:hAnsi="Times New Roman" w:cs="Times New Roman"/>
                <w:sz w:val="24"/>
                <w:szCs w:val="24"/>
              </w:rPr>
              <w:t>Раздел/ тема</w:t>
            </w:r>
          </w:p>
          <w:p w:rsidR="008E0919" w:rsidRPr="008E0919" w:rsidRDefault="008E0919" w:rsidP="00DE7E99">
            <w:pPr>
              <w:pStyle w:val="Style12"/>
              <w:widowControl/>
              <w:ind w:firstLine="0"/>
              <w:jc w:val="center"/>
            </w:pPr>
            <w:r w:rsidRPr="008E0919">
              <w:rPr>
                <w:rStyle w:val="FontStyle31"/>
                <w:rFonts w:ascii="Times New Roman" w:hAnsi="Times New Roman" w:cs="Times New Roman"/>
                <w:sz w:val="24"/>
                <w:szCs w:val="24"/>
              </w:rPr>
              <w:t>дисциплины</w:t>
            </w:r>
          </w:p>
        </w:tc>
        <w:tc>
          <w:tcPr>
            <w:tcW w:w="537" w:type="dxa"/>
            <w:vMerge w:val="restart"/>
            <w:tcBorders>
              <w:top w:val="single" w:sz="4" w:space="0" w:color="000000"/>
              <w:left w:val="single" w:sz="4" w:space="0" w:color="000000"/>
              <w:bottom w:val="single" w:sz="4" w:space="0" w:color="000000"/>
            </w:tcBorders>
            <w:shd w:val="clear" w:color="auto" w:fill="auto"/>
            <w:textDirection w:val="btLr"/>
            <w:vAlign w:val="center"/>
          </w:tcPr>
          <w:p w:rsidR="008E0919" w:rsidRPr="008E0919" w:rsidRDefault="008E0919" w:rsidP="00DE7E99">
            <w:pPr>
              <w:pStyle w:val="Style13"/>
              <w:widowControl/>
              <w:ind w:left="113" w:right="113" w:firstLine="0"/>
              <w:jc w:val="center"/>
            </w:pPr>
            <w:r w:rsidRPr="008E0919">
              <w:rPr>
                <w:rStyle w:val="FontStyle25"/>
                <w:i w:val="0"/>
                <w:sz w:val="24"/>
                <w:szCs w:val="24"/>
              </w:rPr>
              <w:t>Семестр</w:t>
            </w:r>
          </w:p>
        </w:tc>
        <w:tc>
          <w:tcPr>
            <w:tcW w:w="2320" w:type="dxa"/>
            <w:gridSpan w:val="3"/>
            <w:tcBorders>
              <w:top w:val="single" w:sz="4" w:space="0" w:color="000000"/>
              <w:left w:val="single" w:sz="4" w:space="0" w:color="000000"/>
              <w:bottom w:val="single" w:sz="4" w:space="0" w:color="000000"/>
            </w:tcBorders>
            <w:shd w:val="clear" w:color="auto" w:fill="auto"/>
            <w:vAlign w:val="center"/>
          </w:tcPr>
          <w:p w:rsidR="008E0919" w:rsidRPr="008E0919" w:rsidRDefault="008E0919" w:rsidP="00DE7E99">
            <w:pPr>
              <w:pStyle w:val="Style8"/>
              <w:ind w:firstLine="0"/>
              <w:jc w:val="center"/>
            </w:pPr>
            <w:r w:rsidRPr="008E0919">
              <w:rPr>
                <w:rStyle w:val="FontStyle31"/>
                <w:rFonts w:ascii="Times New Roman" w:hAnsi="Times New Roman" w:cs="Times New Roman"/>
                <w:sz w:val="24"/>
                <w:szCs w:val="24"/>
              </w:rPr>
              <w:t xml:space="preserve">Аудиторная </w:t>
            </w:r>
            <w:r w:rsidRPr="008E0919">
              <w:rPr>
                <w:rStyle w:val="FontStyle31"/>
                <w:rFonts w:ascii="Times New Roman" w:hAnsi="Times New Roman" w:cs="Times New Roman"/>
                <w:sz w:val="24"/>
                <w:szCs w:val="24"/>
              </w:rPr>
              <w:br/>
              <w:t xml:space="preserve">контактная работа </w:t>
            </w:r>
            <w:r w:rsidRPr="008E0919">
              <w:rPr>
                <w:rStyle w:val="FontStyle31"/>
                <w:rFonts w:ascii="Times New Roman" w:hAnsi="Times New Roman" w:cs="Times New Roman"/>
                <w:sz w:val="24"/>
                <w:szCs w:val="24"/>
              </w:rPr>
              <w:br/>
              <w:t>(в акад. часах)</w:t>
            </w:r>
          </w:p>
        </w:tc>
        <w:tc>
          <w:tcPr>
            <w:tcW w:w="987" w:type="dxa"/>
            <w:vMerge w:val="restart"/>
            <w:tcBorders>
              <w:top w:val="single" w:sz="4" w:space="0" w:color="000000"/>
              <w:left w:val="single" w:sz="4" w:space="0" w:color="000000"/>
              <w:bottom w:val="single" w:sz="4" w:space="0" w:color="000000"/>
            </w:tcBorders>
            <w:shd w:val="clear" w:color="auto" w:fill="auto"/>
            <w:textDirection w:val="btLr"/>
            <w:vAlign w:val="center"/>
          </w:tcPr>
          <w:p w:rsidR="008E0919" w:rsidRPr="008E0919" w:rsidRDefault="008E0919" w:rsidP="00DE7E99">
            <w:pPr>
              <w:pStyle w:val="Style8"/>
              <w:widowControl/>
              <w:ind w:left="-40" w:right="113" w:firstLine="0"/>
              <w:jc w:val="center"/>
            </w:pPr>
            <w:r w:rsidRPr="008E0919">
              <w:rPr>
                <w:rStyle w:val="FontStyle20"/>
                <w:sz w:val="24"/>
                <w:szCs w:val="24"/>
              </w:rPr>
              <w:t>Самостоятельная работа (в акад. часах)</w:t>
            </w:r>
          </w:p>
        </w:tc>
        <w:tc>
          <w:tcPr>
            <w:tcW w:w="3328" w:type="dxa"/>
            <w:vMerge w:val="restart"/>
            <w:tcBorders>
              <w:top w:val="single" w:sz="4" w:space="0" w:color="000000"/>
              <w:left w:val="single" w:sz="4" w:space="0" w:color="000000"/>
              <w:bottom w:val="single" w:sz="4" w:space="0" w:color="000000"/>
            </w:tcBorders>
            <w:shd w:val="clear" w:color="auto" w:fill="auto"/>
            <w:vAlign w:val="center"/>
          </w:tcPr>
          <w:p w:rsidR="008E0919" w:rsidRPr="008E0919" w:rsidRDefault="008E0919" w:rsidP="00DE7E99">
            <w:pPr>
              <w:pStyle w:val="Style8"/>
              <w:widowControl/>
              <w:ind w:left="-40" w:firstLine="0"/>
              <w:jc w:val="center"/>
            </w:pPr>
            <w:r w:rsidRPr="008E0919">
              <w:rPr>
                <w:rStyle w:val="FontStyle20"/>
                <w:sz w:val="24"/>
                <w:szCs w:val="24"/>
              </w:rPr>
              <w:t xml:space="preserve">Вид самостоятельной </w:t>
            </w:r>
            <w:r w:rsidRPr="008E0919">
              <w:rPr>
                <w:rStyle w:val="FontStyle20"/>
                <w:sz w:val="24"/>
                <w:szCs w:val="24"/>
              </w:rPr>
              <w:br/>
              <w:t>работы</w:t>
            </w:r>
          </w:p>
        </w:tc>
        <w:tc>
          <w:tcPr>
            <w:tcW w:w="3007" w:type="dxa"/>
            <w:vMerge w:val="restart"/>
            <w:tcBorders>
              <w:top w:val="single" w:sz="4" w:space="0" w:color="000000"/>
              <w:left w:val="single" w:sz="4" w:space="0" w:color="000000"/>
              <w:bottom w:val="single" w:sz="4" w:space="0" w:color="000000"/>
            </w:tcBorders>
            <w:shd w:val="clear" w:color="auto" w:fill="auto"/>
            <w:vAlign w:val="center"/>
          </w:tcPr>
          <w:p w:rsidR="008E0919" w:rsidRPr="008E0919" w:rsidRDefault="008E0919" w:rsidP="00DE7E99">
            <w:pPr>
              <w:pStyle w:val="Style8"/>
              <w:widowControl/>
              <w:ind w:left="-40" w:firstLine="0"/>
              <w:jc w:val="center"/>
            </w:pPr>
            <w:r w:rsidRPr="008E0919">
              <w:rPr>
                <w:rStyle w:val="FontStyle31"/>
                <w:rFonts w:ascii="Times New Roman" w:hAnsi="Times New Roman" w:cs="Times New Roman"/>
                <w:sz w:val="24"/>
                <w:szCs w:val="24"/>
              </w:rPr>
              <w:t xml:space="preserve">Форма текущего контроля успеваемости и </w:t>
            </w:r>
            <w:r w:rsidRPr="008E0919">
              <w:rPr>
                <w:rStyle w:val="FontStyle31"/>
                <w:rFonts w:ascii="Times New Roman" w:hAnsi="Times New Roman" w:cs="Times New Roman"/>
                <w:sz w:val="24"/>
                <w:szCs w:val="24"/>
              </w:rPr>
              <w:br/>
              <w:t>промежуточной аттестации</w:t>
            </w:r>
          </w:p>
        </w:tc>
        <w:tc>
          <w:tcPr>
            <w:tcW w:w="111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8E0919" w:rsidRPr="008E0919" w:rsidRDefault="008E0919" w:rsidP="00DE7E99">
            <w:pPr>
              <w:pStyle w:val="Style8"/>
              <w:widowControl/>
              <w:ind w:left="-40" w:right="113" w:firstLine="0"/>
              <w:jc w:val="center"/>
            </w:pPr>
            <w:r w:rsidRPr="008E0919">
              <w:rPr>
                <w:rStyle w:val="FontStyle31"/>
                <w:rFonts w:ascii="Times New Roman" w:hAnsi="Times New Roman" w:cs="Times New Roman"/>
                <w:sz w:val="24"/>
                <w:szCs w:val="24"/>
              </w:rPr>
              <w:t xml:space="preserve">Код и структурный </w:t>
            </w:r>
            <w:r w:rsidRPr="008E0919">
              <w:rPr>
                <w:rStyle w:val="FontStyle31"/>
                <w:rFonts w:ascii="Times New Roman" w:hAnsi="Times New Roman" w:cs="Times New Roman"/>
                <w:sz w:val="24"/>
                <w:szCs w:val="24"/>
              </w:rPr>
              <w:br/>
              <w:t xml:space="preserve">элемент </w:t>
            </w:r>
            <w:r w:rsidRPr="008E0919">
              <w:rPr>
                <w:rStyle w:val="FontStyle31"/>
                <w:rFonts w:ascii="Times New Roman" w:hAnsi="Times New Roman" w:cs="Times New Roman"/>
                <w:sz w:val="24"/>
                <w:szCs w:val="24"/>
              </w:rPr>
              <w:br/>
              <w:t>компетенции</w:t>
            </w:r>
          </w:p>
        </w:tc>
      </w:tr>
      <w:tr w:rsidR="008E0919" w:rsidRPr="008E0919" w:rsidTr="00DE7E99">
        <w:trPr>
          <w:cantSplit/>
          <w:trHeight w:val="1224"/>
          <w:tblHeader/>
        </w:trPr>
        <w:tc>
          <w:tcPr>
            <w:tcW w:w="4414" w:type="dxa"/>
            <w:vMerge/>
            <w:tcBorders>
              <w:top w:val="single" w:sz="4" w:space="0" w:color="000000"/>
              <w:left w:val="single" w:sz="4" w:space="0" w:color="000000"/>
              <w:bottom w:val="single" w:sz="4" w:space="0" w:color="000000"/>
            </w:tcBorders>
            <w:shd w:val="clear" w:color="auto" w:fill="auto"/>
            <w:vAlign w:val="center"/>
          </w:tcPr>
          <w:p w:rsidR="008E0919" w:rsidRPr="008E0919" w:rsidRDefault="008E0919" w:rsidP="00DE7E99">
            <w:pPr>
              <w:pStyle w:val="Style14"/>
              <w:widowControl/>
              <w:snapToGrid w:val="0"/>
              <w:jc w:val="center"/>
            </w:pPr>
          </w:p>
        </w:tc>
        <w:tc>
          <w:tcPr>
            <w:tcW w:w="537" w:type="dxa"/>
            <w:vMerge/>
            <w:tcBorders>
              <w:top w:val="single" w:sz="4" w:space="0" w:color="000000"/>
              <w:left w:val="single" w:sz="4" w:space="0" w:color="000000"/>
              <w:bottom w:val="single" w:sz="4" w:space="0" w:color="000000"/>
            </w:tcBorders>
            <w:shd w:val="clear" w:color="auto" w:fill="auto"/>
            <w:textDirection w:val="btLr"/>
            <w:vAlign w:val="center"/>
          </w:tcPr>
          <w:p w:rsidR="008E0919" w:rsidRPr="008E0919" w:rsidRDefault="008E0919" w:rsidP="00DE7E99">
            <w:pPr>
              <w:pStyle w:val="Style14"/>
              <w:widowControl/>
              <w:snapToGrid w:val="0"/>
              <w:jc w:val="center"/>
            </w:pPr>
          </w:p>
        </w:tc>
        <w:tc>
          <w:tcPr>
            <w:tcW w:w="562" w:type="dxa"/>
            <w:tcBorders>
              <w:top w:val="single" w:sz="4" w:space="0" w:color="000000"/>
              <w:left w:val="single" w:sz="4" w:space="0" w:color="000000"/>
              <w:bottom w:val="single" w:sz="4" w:space="0" w:color="000000"/>
            </w:tcBorders>
            <w:shd w:val="clear" w:color="auto" w:fill="auto"/>
            <w:textDirection w:val="btLr"/>
            <w:vAlign w:val="center"/>
          </w:tcPr>
          <w:p w:rsidR="008E0919" w:rsidRPr="008E0919" w:rsidRDefault="008E0919" w:rsidP="00DE7E99">
            <w:pPr>
              <w:pStyle w:val="Style14"/>
              <w:widowControl/>
              <w:ind w:firstLine="0"/>
              <w:jc w:val="center"/>
            </w:pPr>
            <w:r w:rsidRPr="008E0919">
              <w:t>лекции</w:t>
            </w:r>
          </w:p>
        </w:tc>
        <w:tc>
          <w:tcPr>
            <w:tcW w:w="649" w:type="dxa"/>
            <w:tcBorders>
              <w:top w:val="single" w:sz="4" w:space="0" w:color="000000"/>
              <w:left w:val="single" w:sz="4" w:space="0" w:color="000000"/>
              <w:bottom w:val="single" w:sz="4" w:space="0" w:color="000000"/>
            </w:tcBorders>
            <w:shd w:val="clear" w:color="auto" w:fill="auto"/>
            <w:textDirection w:val="btLr"/>
            <w:vAlign w:val="center"/>
          </w:tcPr>
          <w:p w:rsidR="008E0919" w:rsidRPr="008E0919" w:rsidRDefault="008E0919" w:rsidP="00DE7E99">
            <w:pPr>
              <w:pStyle w:val="Style14"/>
              <w:widowControl/>
              <w:ind w:firstLine="0"/>
              <w:jc w:val="center"/>
            </w:pPr>
            <w:r w:rsidRPr="008E0919">
              <w:t>лаборат.</w:t>
            </w:r>
          </w:p>
          <w:p w:rsidR="008E0919" w:rsidRPr="008E0919" w:rsidRDefault="008E0919" w:rsidP="00DE7E99">
            <w:pPr>
              <w:pStyle w:val="Style14"/>
              <w:widowControl/>
              <w:ind w:firstLine="0"/>
              <w:jc w:val="center"/>
            </w:pPr>
            <w:r w:rsidRPr="008E0919">
              <w:t>занятия</w:t>
            </w:r>
          </w:p>
        </w:tc>
        <w:tc>
          <w:tcPr>
            <w:tcW w:w="1109" w:type="dxa"/>
            <w:tcBorders>
              <w:top w:val="single" w:sz="4" w:space="0" w:color="000000"/>
              <w:left w:val="single" w:sz="4" w:space="0" w:color="000000"/>
              <w:bottom w:val="single" w:sz="4" w:space="0" w:color="000000"/>
            </w:tcBorders>
            <w:shd w:val="clear" w:color="auto" w:fill="auto"/>
            <w:textDirection w:val="btLr"/>
            <w:vAlign w:val="center"/>
          </w:tcPr>
          <w:p w:rsidR="008E0919" w:rsidRPr="008E0919" w:rsidRDefault="008E0919" w:rsidP="00DE7E99">
            <w:pPr>
              <w:pStyle w:val="Style14"/>
              <w:widowControl/>
              <w:ind w:firstLine="0"/>
              <w:jc w:val="center"/>
            </w:pPr>
            <w:r w:rsidRPr="008E0919">
              <w:t>практич. занятия</w:t>
            </w:r>
          </w:p>
        </w:tc>
        <w:tc>
          <w:tcPr>
            <w:tcW w:w="987" w:type="dxa"/>
            <w:vMerge/>
            <w:tcBorders>
              <w:top w:val="single" w:sz="4" w:space="0" w:color="000000"/>
              <w:left w:val="single" w:sz="4" w:space="0" w:color="000000"/>
              <w:bottom w:val="single" w:sz="4" w:space="0" w:color="000000"/>
            </w:tcBorders>
            <w:shd w:val="clear" w:color="auto" w:fill="auto"/>
            <w:textDirection w:val="btLr"/>
            <w:vAlign w:val="center"/>
          </w:tcPr>
          <w:p w:rsidR="008E0919" w:rsidRPr="008E0919" w:rsidRDefault="008E0919" w:rsidP="00DE7E99">
            <w:pPr>
              <w:pStyle w:val="Style14"/>
              <w:widowControl/>
              <w:snapToGrid w:val="0"/>
              <w:jc w:val="center"/>
            </w:pPr>
          </w:p>
        </w:tc>
        <w:tc>
          <w:tcPr>
            <w:tcW w:w="3328" w:type="dxa"/>
            <w:vMerge/>
            <w:tcBorders>
              <w:top w:val="single" w:sz="4" w:space="0" w:color="000000"/>
              <w:left w:val="single" w:sz="4" w:space="0" w:color="000000"/>
              <w:bottom w:val="single" w:sz="4" w:space="0" w:color="000000"/>
            </w:tcBorders>
            <w:shd w:val="clear" w:color="auto" w:fill="auto"/>
            <w:vAlign w:val="center"/>
          </w:tcPr>
          <w:p w:rsidR="008E0919" w:rsidRPr="008E0919" w:rsidRDefault="008E0919" w:rsidP="00DE7E99">
            <w:pPr>
              <w:pStyle w:val="Style14"/>
              <w:widowControl/>
              <w:snapToGrid w:val="0"/>
              <w:jc w:val="center"/>
            </w:pPr>
          </w:p>
        </w:tc>
        <w:tc>
          <w:tcPr>
            <w:tcW w:w="3007" w:type="dxa"/>
            <w:vMerge/>
            <w:tcBorders>
              <w:top w:val="single" w:sz="4" w:space="0" w:color="000000"/>
              <w:left w:val="single" w:sz="4" w:space="0" w:color="000000"/>
              <w:bottom w:val="single" w:sz="4" w:space="0" w:color="000000"/>
            </w:tcBorders>
            <w:shd w:val="clear" w:color="auto" w:fill="auto"/>
            <w:vAlign w:val="center"/>
          </w:tcPr>
          <w:p w:rsidR="008E0919" w:rsidRPr="008E0919" w:rsidRDefault="008E0919" w:rsidP="00DE7E99">
            <w:pPr>
              <w:pStyle w:val="Style14"/>
              <w:widowControl/>
              <w:snapToGrid w:val="0"/>
              <w:jc w:val="center"/>
            </w:pPr>
          </w:p>
        </w:tc>
        <w:tc>
          <w:tcPr>
            <w:tcW w:w="1111"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8E0919" w:rsidRPr="008E0919" w:rsidRDefault="008E0919" w:rsidP="00DE7E99">
            <w:pPr>
              <w:pStyle w:val="Style14"/>
              <w:widowControl/>
              <w:snapToGrid w:val="0"/>
              <w:jc w:val="center"/>
            </w:pPr>
          </w:p>
        </w:tc>
      </w:tr>
      <w:tr w:rsidR="008E0919" w:rsidRPr="008E0919" w:rsidTr="00DE7E99">
        <w:trPr>
          <w:trHeight w:val="268"/>
        </w:trPr>
        <w:tc>
          <w:tcPr>
            <w:tcW w:w="15704" w:type="dxa"/>
            <w:gridSpan w:val="9"/>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center"/>
            </w:pPr>
            <w:r w:rsidRPr="008E0919">
              <w:rPr>
                <w:b/>
              </w:rPr>
              <w:t>1 семестр</w:t>
            </w:r>
          </w:p>
        </w:tc>
      </w:tr>
      <w:tr w:rsidR="008E0919" w:rsidRPr="008E0919" w:rsidTr="00DE7E99">
        <w:trPr>
          <w:trHeight w:val="268"/>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35"/>
              </w:tabs>
              <w:ind w:firstLine="0"/>
            </w:pPr>
            <w:r w:rsidRPr="008E0919">
              <w:rPr>
                <w:b/>
              </w:rPr>
              <w:t>1. Я в современном мире</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t>1</w:t>
            </w: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pP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pP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pP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snapToGrid w:val="0"/>
              <w:ind w:firstLine="0"/>
              <w:jc w:val="left"/>
            </w:pPr>
          </w:p>
        </w:tc>
      </w:tr>
      <w:tr w:rsidR="008E0919" w:rsidRPr="008E0919" w:rsidTr="00DE7E99">
        <w:trPr>
          <w:trHeight w:val="422"/>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 xml:space="preserve">1.1. Развитие умений и навыков чтения, говорения и письма по теме </w:t>
            </w:r>
            <w:r w:rsidRPr="008E0919">
              <w:rPr>
                <w:b/>
              </w:rPr>
              <w:t>«О себе».</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t>1</w:t>
            </w: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t>8/2И</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sz w:val="24"/>
                <w:szCs w:val="24"/>
              </w:rPr>
              <w:t>4</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1f0"/>
              <w:rPr>
                <w:rFonts w:ascii="Times New Roman" w:hAnsi="Times New Roman"/>
                <w:szCs w:val="24"/>
              </w:rPr>
            </w:pPr>
            <w:r w:rsidRPr="008E0919">
              <w:rPr>
                <w:rStyle w:val="FontStyle31"/>
                <w:rFonts w:ascii="Times New Roman" w:hAnsi="Times New Roman" w:cs="Times New Roman"/>
                <w:sz w:val="24"/>
                <w:szCs w:val="24"/>
              </w:rPr>
              <w:t xml:space="preserve">Чтение (слушание) текста </w:t>
            </w:r>
          </w:p>
          <w:p w:rsidR="008E0919" w:rsidRPr="008E0919" w:rsidRDefault="008E0919" w:rsidP="00DE7E99">
            <w:pPr>
              <w:pStyle w:val="1f0"/>
              <w:jc w:val="both"/>
              <w:rPr>
                <w:rFonts w:ascii="Times New Roman" w:hAnsi="Times New Roman"/>
                <w:szCs w:val="24"/>
              </w:rPr>
            </w:pPr>
            <w:r w:rsidRPr="008E0919">
              <w:rPr>
                <w:rStyle w:val="FontStyle31"/>
                <w:rFonts w:ascii="Times New Roman" w:hAnsi="Times New Roman" w:cs="Times New Roman"/>
                <w:sz w:val="24"/>
                <w:szCs w:val="24"/>
              </w:rPr>
              <w:t>Составление монолога Письменное составление автобиографии</w:t>
            </w: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pPr>
            <w:r w:rsidRPr="008E0919">
              <w:t>Выборочный опрос</w:t>
            </w:r>
          </w:p>
          <w:p w:rsidR="008E0919" w:rsidRPr="008E0919" w:rsidRDefault="008E0919" w:rsidP="00DE7E99">
            <w:pPr>
              <w:ind w:firstLine="0"/>
            </w:pPr>
            <w:r w:rsidRPr="008E0919">
              <w:t>Проверка составления автобиографии</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422"/>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1.2.</w:t>
            </w:r>
            <w:r w:rsidRPr="008E0919">
              <w:tab/>
              <w:t xml:space="preserve">Развитие умений и навыков оперирования грамматическим  материалом: </w:t>
            </w:r>
            <w:r w:rsidRPr="008E0919">
              <w:rPr>
                <w:b/>
              </w:rPr>
              <w:t>«Порядок слов в простом предложении, виды предложений»</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t>1</w:t>
            </w: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lang w:val="en-US"/>
              </w:rPr>
              <w:t>2</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sz w:val="24"/>
                <w:szCs w:val="24"/>
                <w:lang w:val="en-US"/>
              </w:rPr>
              <w:t>4</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1f0"/>
              <w:rPr>
                <w:rFonts w:ascii="Times New Roman" w:hAnsi="Times New Roman"/>
                <w:szCs w:val="24"/>
              </w:rPr>
            </w:pPr>
            <w:r w:rsidRPr="008E0919">
              <w:rPr>
                <w:rFonts w:ascii="Times New Roman" w:hAnsi="Times New Roman"/>
                <w:color w:val="000000"/>
                <w:szCs w:val="24"/>
              </w:rPr>
              <w:t>Выполнение письменных работ</w:t>
            </w:r>
          </w:p>
          <w:p w:rsidR="008E0919" w:rsidRPr="008E0919" w:rsidRDefault="008E0919" w:rsidP="00DE7E99"/>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pPr>
            <w:r w:rsidRPr="008E0919">
              <w:t>Проверка выполнения грамматического теста</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2650"/>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lastRenderedPageBreak/>
              <w:t>1.3.</w:t>
            </w:r>
            <w:r w:rsidRPr="008E0919">
              <w:tab/>
              <w:t xml:space="preserve">Развитие навыков говорения и письма по теме </w:t>
            </w:r>
            <w:r w:rsidRPr="008E0919">
              <w:rPr>
                <w:b/>
              </w:rPr>
              <w:t>«Мои планы на будущее»</w:t>
            </w:r>
            <w:r w:rsidRPr="008E0919">
              <w:t xml:space="preserve"> </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t>6/2И</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jc w:val="center"/>
            </w:pPr>
            <w:r w:rsidRPr="008E0919">
              <w:rPr>
                <w:rStyle w:val="FontStyle31"/>
                <w:rFonts w:ascii="Times New Roman" w:hAnsi="Times New Roman" w:cs="Times New Roman"/>
                <w:sz w:val="24"/>
                <w:szCs w:val="24"/>
              </w:rPr>
              <w:t>4</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1f0"/>
              <w:jc w:val="both"/>
              <w:rPr>
                <w:rFonts w:ascii="Times New Roman" w:hAnsi="Times New Roman"/>
                <w:szCs w:val="24"/>
              </w:rPr>
            </w:pPr>
            <w:r w:rsidRPr="008E0919">
              <w:rPr>
                <w:rStyle w:val="FontStyle31"/>
                <w:rFonts w:ascii="Times New Roman" w:hAnsi="Times New Roman" w:cs="Times New Roman"/>
                <w:sz w:val="24"/>
                <w:szCs w:val="24"/>
              </w:rPr>
              <w:t xml:space="preserve">Выполнение письменных работ по теме </w:t>
            </w:r>
            <w:r w:rsidRPr="008E0919">
              <w:rPr>
                <w:rFonts w:ascii="Times New Roman" w:hAnsi="Times New Roman"/>
                <w:b/>
                <w:szCs w:val="24"/>
              </w:rPr>
              <w:t>«Мои планы на будущее»</w:t>
            </w: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pPr>
            <w:r w:rsidRPr="008E0919">
              <w:t>Тестовое задание</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ind w:firstLine="0"/>
            </w:pPr>
            <w:r w:rsidRPr="008E0919">
              <w:rPr>
                <w:rStyle w:val="FontStyle31"/>
                <w:rFonts w:ascii="Times New Roman" w:hAnsi="Times New Roman" w:cs="Times New Roman"/>
                <w:sz w:val="24"/>
                <w:szCs w:val="24"/>
              </w:rPr>
              <w:t>ОК-5 ЗУВ</w:t>
            </w:r>
          </w:p>
        </w:tc>
      </w:tr>
      <w:tr w:rsidR="008E0919" w:rsidRPr="008E0919" w:rsidTr="00DE7E99">
        <w:trPr>
          <w:trHeight w:val="385"/>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1f0"/>
              <w:ind w:left="72" w:firstLine="567"/>
              <w:rPr>
                <w:rFonts w:ascii="Times New Roman" w:hAnsi="Times New Roman"/>
                <w:szCs w:val="24"/>
              </w:rPr>
            </w:pPr>
            <w:r w:rsidRPr="008E0919">
              <w:rPr>
                <w:rFonts w:ascii="Times New Roman" w:hAnsi="Times New Roman"/>
                <w:b/>
                <w:szCs w:val="24"/>
              </w:rPr>
              <w:t>2. Ценности образования</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pP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1f0"/>
              <w:snapToGrid w:val="0"/>
              <w:rPr>
                <w:rFonts w:ascii="Times New Roman" w:hAnsi="Times New Roman"/>
                <w:szCs w:val="24"/>
              </w:rPr>
            </w:pP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snapToGrid w:val="0"/>
              <w:ind w:firstLine="0"/>
            </w:pP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422"/>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 xml:space="preserve">2.1. Развитие умений и навыков чтения и письма по теме: </w:t>
            </w:r>
          </w:p>
          <w:p w:rsidR="008E0919" w:rsidRPr="008E0919" w:rsidRDefault="008E0919" w:rsidP="00DE7E99">
            <w:pPr>
              <w:pStyle w:val="Style14"/>
              <w:widowControl/>
              <w:ind w:firstLine="0"/>
            </w:pPr>
            <w:r w:rsidRPr="008E0919">
              <w:rPr>
                <w:b/>
              </w:rPr>
              <w:t>«Значение иностранного языка в карьере будущего специалиста»</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lang w:val="en-US"/>
              </w:rPr>
              <w:t>6</w:t>
            </w:r>
            <w:r w:rsidRPr="008E0919">
              <w:t>/4И</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sz w:val="24"/>
                <w:szCs w:val="24"/>
              </w:rPr>
              <w:t>4</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1f0"/>
              <w:rPr>
                <w:rFonts w:ascii="Times New Roman" w:hAnsi="Times New Roman"/>
                <w:szCs w:val="24"/>
              </w:rPr>
            </w:pPr>
            <w:r w:rsidRPr="008E0919">
              <w:rPr>
                <w:rStyle w:val="FontStyle31"/>
                <w:rFonts w:ascii="Times New Roman" w:hAnsi="Times New Roman" w:cs="Times New Roman"/>
                <w:sz w:val="24"/>
                <w:szCs w:val="24"/>
              </w:rPr>
              <w:t>Ответы на вопросы по тексту;</w:t>
            </w:r>
          </w:p>
          <w:p w:rsidR="008E0919" w:rsidRPr="008E0919" w:rsidRDefault="008E0919" w:rsidP="00DE7E99">
            <w:pPr>
              <w:pStyle w:val="1f0"/>
              <w:rPr>
                <w:rFonts w:ascii="Times New Roman" w:hAnsi="Times New Roman"/>
                <w:szCs w:val="24"/>
              </w:rPr>
            </w:pPr>
            <w:r w:rsidRPr="008E0919">
              <w:rPr>
                <w:rStyle w:val="FontStyle31"/>
                <w:rFonts w:ascii="Times New Roman" w:hAnsi="Times New Roman" w:cs="Times New Roman"/>
                <w:sz w:val="24"/>
                <w:szCs w:val="24"/>
              </w:rPr>
              <w:t xml:space="preserve">Написание </w:t>
            </w:r>
            <w:r w:rsidRPr="008E0919">
              <w:rPr>
                <w:rStyle w:val="FontStyle31"/>
                <w:rFonts w:ascii="Times New Roman" w:hAnsi="Times New Roman" w:cs="Times New Roman"/>
                <w:sz w:val="24"/>
                <w:szCs w:val="24"/>
                <w:lang w:val="en-US"/>
              </w:rPr>
              <w:t>e-mail</w:t>
            </w:r>
          </w:p>
          <w:p w:rsidR="008E0919" w:rsidRPr="008E0919" w:rsidRDefault="008E0919" w:rsidP="00DE7E99">
            <w:pPr>
              <w:pStyle w:val="Style14"/>
              <w:widowControl/>
              <w:ind w:firstLine="0"/>
              <w:jc w:val="left"/>
            </w:pP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Выборочный опрос Проверка письменных работ</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422"/>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jc w:val="left"/>
            </w:pPr>
            <w:r w:rsidRPr="008E0919">
              <w:t xml:space="preserve">2.2. Развитие навыков говорения и письма по теме </w:t>
            </w:r>
            <w:r w:rsidRPr="008E0919">
              <w:rPr>
                <w:b/>
              </w:rPr>
              <w:t>«Система высшего образования в странах изучаемого языка»</w:t>
            </w:r>
          </w:p>
          <w:p w:rsidR="008E0919" w:rsidRPr="008E0919" w:rsidRDefault="008E0919" w:rsidP="00DE7E99">
            <w:pPr>
              <w:pStyle w:val="Style14"/>
              <w:widowControl/>
              <w:ind w:firstLine="0"/>
            </w:pPr>
            <w:r w:rsidRPr="008E0919">
              <w:t>.</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lang w:val="en-US"/>
              </w:rPr>
              <w:t>6</w:t>
            </w:r>
            <w:r w:rsidRPr="008E0919">
              <w:t>/4И</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sz w:val="24"/>
                <w:szCs w:val="24"/>
              </w:rPr>
              <w:t>4</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rPr>
                <w:rStyle w:val="FontStyle31"/>
                <w:rFonts w:ascii="Times New Roman" w:hAnsi="Times New Roman" w:cs="Times New Roman"/>
                <w:sz w:val="24"/>
                <w:szCs w:val="24"/>
              </w:rPr>
              <w:t xml:space="preserve">Составление сообщения по теме </w:t>
            </w:r>
            <w:r w:rsidRPr="008E0919">
              <w:rPr>
                <w:b/>
              </w:rPr>
              <w:t>«Система высшего образования в странах изучаемого языка»</w:t>
            </w: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Проверка письменных работ</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422"/>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0"/>
              </w:tabs>
              <w:ind w:firstLine="0"/>
            </w:pPr>
            <w:r w:rsidRPr="008E0919">
              <w:t xml:space="preserve">2.3. Развитие умений и навыков оперирования грамматическим материалом: </w:t>
            </w:r>
            <w:r w:rsidRPr="008E0919">
              <w:rPr>
                <w:b/>
              </w:rPr>
              <w:t>«Числительное», «Местоимение и его виды»</w:t>
            </w:r>
            <w:r w:rsidRPr="008E0919">
              <w:t xml:space="preserve"> </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t>2</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sz w:val="24"/>
                <w:szCs w:val="24"/>
                <w:lang w:val="en-US"/>
              </w:rPr>
              <w:t>3.9</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993"/>
              </w:tabs>
              <w:ind w:firstLine="0"/>
            </w:pPr>
            <w:r w:rsidRPr="008E0919">
              <w:rPr>
                <w:color w:val="000000"/>
              </w:rPr>
              <w:t>Выполнение упражнений по изучаемому грамматическому материалу</w:t>
            </w: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 xml:space="preserve">Проверка письменных работ </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422"/>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lastRenderedPageBreak/>
              <w:t xml:space="preserve">2.4 Употребительные выражения </w:t>
            </w:r>
          </w:p>
          <w:p w:rsidR="008E0919" w:rsidRPr="008E0919" w:rsidRDefault="008E0919" w:rsidP="00DE7E99">
            <w:pPr>
              <w:ind w:firstLine="0"/>
            </w:pPr>
            <w:r w:rsidRPr="008E0919">
              <w:t xml:space="preserve">речевого этикета по теме </w:t>
            </w:r>
            <w:r w:rsidRPr="008E0919">
              <w:rPr>
                <w:b/>
              </w:rPr>
              <w:t>«Студенческая жизнь»</w:t>
            </w:r>
            <w:r w:rsidRPr="008E0919">
              <w:t xml:space="preserve"> (формы обращения, приветствия и  сопутствующие реплики при встрече, прощании </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lang w:val="en-US"/>
              </w:rPr>
              <w:t>6</w:t>
            </w:r>
            <w:r w:rsidRPr="008E0919">
              <w:t>/2И</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sz w:val="24"/>
                <w:szCs w:val="24"/>
                <w:lang w:val="en-US"/>
              </w:rPr>
              <w:t>4</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993"/>
              </w:tabs>
              <w:ind w:firstLine="0"/>
            </w:pPr>
            <w:r w:rsidRPr="008E0919">
              <w:rPr>
                <w:bCs/>
                <w:iCs/>
              </w:rPr>
              <w:t xml:space="preserve">Составление диалога по теме </w:t>
            </w:r>
            <w:r w:rsidRPr="008E0919">
              <w:t>«</w:t>
            </w:r>
            <w:r w:rsidRPr="008E0919">
              <w:rPr>
                <w:b/>
              </w:rPr>
              <w:t>Студенческая жизнь»,</w:t>
            </w:r>
            <w:r w:rsidRPr="008E0919">
              <w:t xml:space="preserve"> с использованием речевых клише</w:t>
            </w: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rPr>
                <w:color w:val="000000"/>
              </w:rPr>
              <w:t>Устный опрос</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422"/>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Подготовка к промежуточной аттестации</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rPr>
                <w:lang w:val="en-US"/>
              </w:rPr>
            </w:pP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sz w:val="24"/>
                <w:szCs w:val="24"/>
              </w:rPr>
              <w:t>8</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993"/>
              </w:tabs>
              <w:ind w:firstLine="0"/>
            </w:pPr>
            <w:r w:rsidRPr="008E0919">
              <w:rPr>
                <w:bCs/>
                <w:iCs/>
              </w:rPr>
              <w:t>Повторение пройденного материала</w:t>
            </w: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rPr>
                <w:color w:val="000000"/>
              </w:rPr>
              <w:t>зачёт</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ind w:firstLine="0"/>
            </w:pPr>
            <w:r w:rsidRPr="008E0919">
              <w:rPr>
                <w:rStyle w:val="FontStyle31"/>
                <w:rFonts w:ascii="Times New Roman" w:hAnsi="Times New Roman" w:cs="Times New Roman"/>
                <w:sz w:val="24"/>
                <w:szCs w:val="24"/>
              </w:rPr>
              <w:t>ОК-5</w:t>
            </w:r>
          </w:p>
          <w:p w:rsidR="008E0919" w:rsidRPr="008E0919" w:rsidRDefault="008E0919" w:rsidP="00DE7E99">
            <w:pPr>
              <w:ind w:firstLine="0"/>
            </w:pPr>
            <w:r w:rsidRPr="008E0919">
              <w:rPr>
                <w:rStyle w:val="FontStyle31"/>
                <w:rFonts w:ascii="Times New Roman" w:hAnsi="Times New Roman" w:cs="Times New Roman"/>
                <w:sz w:val="24"/>
                <w:szCs w:val="24"/>
              </w:rPr>
              <w:t>ЗУВ</w:t>
            </w:r>
          </w:p>
        </w:tc>
      </w:tr>
      <w:tr w:rsidR="008E0919" w:rsidRPr="008E0919" w:rsidTr="00DE7E99">
        <w:trPr>
          <w:trHeight w:val="422"/>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pPr>
            <w:r w:rsidRPr="008E0919">
              <w:rPr>
                <w:b/>
              </w:rPr>
              <w:t>Итого:</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b/>
                <w:lang w:val="en-US"/>
              </w:rPr>
              <w:t>3</w:t>
            </w:r>
            <w:r w:rsidRPr="008E0919">
              <w:rPr>
                <w:b/>
              </w:rPr>
              <w:t>6/14И</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b/>
                <w:sz w:val="24"/>
                <w:szCs w:val="24"/>
              </w:rPr>
              <w:t>35,9</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993"/>
              </w:tabs>
              <w:snapToGrid w:val="0"/>
              <w:rPr>
                <w:bCs/>
                <w:iCs/>
              </w:rPr>
            </w:pP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rPr>
                <w:bCs/>
                <w:iCs/>
                <w:color w:val="000000"/>
              </w:rPr>
            </w:pP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snapToGrid w:val="0"/>
              <w:ind w:firstLine="0"/>
              <w:jc w:val="left"/>
              <w:rPr>
                <w:color w:val="000000"/>
              </w:rPr>
            </w:pPr>
          </w:p>
        </w:tc>
      </w:tr>
      <w:tr w:rsidR="008E0919" w:rsidRPr="008E0919" w:rsidTr="00DE7E99">
        <w:trPr>
          <w:trHeight w:val="422"/>
        </w:trPr>
        <w:tc>
          <w:tcPr>
            <w:tcW w:w="11586" w:type="dxa"/>
            <w:gridSpan w:val="7"/>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993"/>
              </w:tabs>
              <w:ind w:firstLine="0"/>
              <w:jc w:val="center"/>
            </w:pPr>
            <w:r w:rsidRPr="008E0919">
              <w:rPr>
                <w:b/>
                <w:bCs/>
                <w:iCs/>
              </w:rPr>
              <w:t>2 семестр</w:t>
            </w: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rPr>
                <w:color w:val="000000"/>
              </w:rPr>
            </w:pP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snapToGrid w:val="0"/>
              <w:ind w:firstLine="0"/>
              <w:jc w:val="left"/>
              <w:rPr>
                <w:color w:val="000000"/>
              </w:rPr>
            </w:pPr>
          </w:p>
        </w:tc>
      </w:tr>
      <w:tr w:rsidR="008E0919" w:rsidRPr="008E0919" w:rsidTr="00DE7E99">
        <w:trPr>
          <w:trHeight w:val="373"/>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left="360" w:firstLine="0"/>
            </w:pPr>
            <w:r w:rsidRPr="008E0919">
              <w:rPr>
                <w:b/>
              </w:rPr>
              <w:t>3. История научной мысли</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pP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993"/>
              </w:tabs>
              <w:snapToGrid w:val="0"/>
              <w:rPr>
                <w:b/>
                <w:bCs/>
                <w:iCs/>
              </w:rPr>
            </w:pP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rPr>
                <w:b/>
                <w:bCs/>
                <w:iCs/>
              </w:rPr>
            </w:pP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snapToGrid w:val="0"/>
              <w:ind w:firstLine="0"/>
              <w:jc w:val="left"/>
            </w:pPr>
          </w:p>
        </w:tc>
      </w:tr>
      <w:tr w:rsidR="008E0919" w:rsidRPr="008E0919" w:rsidTr="00DE7E99">
        <w:trPr>
          <w:trHeight w:val="373"/>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jc w:val="left"/>
            </w:pPr>
            <w:r w:rsidRPr="008E0919">
              <w:t xml:space="preserve">3.1 Развитие умений и навыков чтения и письма по теме </w:t>
            </w:r>
            <w:r w:rsidRPr="008E0919">
              <w:rPr>
                <w:b/>
              </w:rPr>
              <w:t>«Выдающиеся учёные мира»</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t>6/4И</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sz w:val="24"/>
                <w:szCs w:val="24"/>
              </w:rPr>
              <w:t>1,5</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1f0"/>
              <w:jc w:val="both"/>
              <w:rPr>
                <w:rFonts w:ascii="Times New Roman" w:hAnsi="Times New Roman"/>
                <w:szCs w:val="24"/>
              </w:rPr>
            </w:pPr>
            <w:r w:rsidRPr="008E0919">
              <w:rPr>
                <w:rStyle w:val="FontStyle31"/>
                <w:rFonts w:ascii="Times New Roman" w:hAnsi="Times New Roman" w:cs="Times New Roman"/>
                <w:sz w:val="24"/>
                <w:szCs w:val="24"/>
              </w:rPr>
              <w:t xml:space="preserve">Составление письменного сообщения </w:t>
            </w:r>
            <w:r w:rsidRPr="008E0919">
              <w:rPr>
                <w:rFonts w:ascii="Times New Roman" w:hAnsi="Times New Roman"/>
                <w:b/>
                <w:szCs w:val="24"/>
              </w:rPr>
              <w:t>«Выдающиеся учёные мира»</w:t>
            </w:r>
          </w:p>
          <w:p w:rsidR="008E0919" w:rsidRPr="008E0919" w:rsidRDefault="008E0919" w:rsidP="00DE7E99">
            <w:pPr>
              <w:pStyle w:val="Style14"/>
              <w:widowControl/>
              <w:ind w:firstLine="0"/>
              <w:jc w:val="left"/>
            </w:pP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Проверка письменного сообщения</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373"/>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t xml:space="preserve">3.2: Развитие умений и навыков оперирования грамматическим материалом: </w:t>
            </w:r>
            <w:r w:rsidRPr="008E0919">
              <w:rPr>
                <w:b/>
              </w:rPr>
              <w:t>«Имя существительное (число, род, артикли)»</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t>4</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sz w:val="24"/>
                <w:szCs w:val="24"/>
              </w:rPr>
              <w:t>1</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1f0"/>
              <w:rPr>
                <w:rFonts w:ascii="Times New Roman" w:hAnsi="Times New Roman"/>
                <w:szCs w:val="24"/>
              </w:rPr>
            </w:pPr>
            <w:r w:rsidRPr="008E0919">
              <w:rPr>
                <w:rFonts w:ascii="Times New Roman" w:hAnsi="Times New Roman"/>
                <w:color w:val="000000"/>
                <w:szCs w:val="24"/>
              </w:rPr>
              <w:t>Выполнение упражнений по грамматике изучаемого языка</w:t>
            </w:r>
          </w:p>
          <w:p w:rsidR="008E0919" w:rsidRPr="008E0919" w:rsidRDefault="008E0919" w:rsidP="00DE7E99"/>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pPr>
            <w:r w:rsidRPr="008E0919">
              <w:t>Проверка выполнения грамматических упражнений</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373"/>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t xml:space="preserve">3.3 Развитие навыков говорения по теме </w:t>
            </w:r>
            <w:r w:rsidRPr="008E0919">
              <w:rPr>
                <w:b/>
              </w:rPr>
              <w:t>«Величайшие изобретения человечества»</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t>6/2И</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sz w:val="24"/>
                <w:szCs w:val="24"/>
              </w:rPr>
              <w:t>1,5</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1f0"/>
              <w:jc w:val="both"/>
              <w:rPr>
                <w:rFonts w:ascii="Times New Roman" w:hAnsi="Times New Roman"/>
                <w:szCs w:val="24"/>
              </w:rPr>
            </w:pPr>
            <w:r w:rsidRPr="008E0919">
              <w:rPr>
                <w:rStyle w:val="FontStyle31"/>
                <w:rFonts w:ascii="Times New Roman" w:hAnsi="Times New Roman" w:cs="Times New Roman"/>
                <w:sz w:val="24"/>
                <w:szCs w:val="24"/>
              </w:rPr>
              <w:t xml:space="preserve">Подготовка презентации </w:t>
            </w:r>
            <w:r w:rsidRPr="008E0919">
              <w:rPr>
                <w:rFonts w:ascii="Times New Roman" w:hAnsi="Times New Roman"/>
                <w:b/>
                <w:szCs w:val="24"/>
              </w:rPr>
              <w:t>«Величайшие изобретения человечества»</w:t>
            </w:r>
          </w:p>
          <w:p w:rsidR="008E0919" w:rsidRPr="008E0919" w:rsidRDefault="008E0919" w:rsidP="00DE7E99">
            <w:pPr>
              <w:pStyle w:val="1f0"/>
              <w:rPr>
                <w:rFonts w:ascii="Times New Roman" w:hAnsi="Times New Roman"/>
                <w:szCs w:val="24"/>
              </w:rPr>
            </w:pP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Устный опрос</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373"/>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rPr>
                <w:b/>
              </w:rPr>
              <w:t>4. Страна, где я живу</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pP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993"/>
              </w:tabs>
              <w:snapToGrid w:val="0"/>
              <w:rPr>
                <w:b/>
                <w:bCs/>
                <w:iCs/>
              </w:rPr>
            </w:pP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rPr>
                <w:b/>
                <w:bCs/>
                <w:iCs/>
              </w:rPr>
            </w:pP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373"/>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lastRenderedPageBreak/>
              <w:t xml:space="preserve">4.1. Развитие умений и навыков чтения и письма по теме: </w:t>
            </w:r>
          </w:p>
          <w:p w:rsidR="008E0919" w:rsidRPr="008E0919" w:rsidRDefault="008E0919" w:rsidP="00DE7E99">
            <w:pPr>
              <w:pStyle w:val="Style14"/>
              <w:widowControl/>
              <w:ind w:firstLine="0"/>
            </w:pPr>
            <w:r w:rsidRPr="008E0919">
              <w:rPr>
                <w:b/>
              </w:rPr>
              <w:t>«Географическое положение и политическая система Российской Федерации»</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t>6/2И</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sz w:val="24"/>
                <w:szCs w:val="24"/>
              </w:rPr>
              <w:t>1,5</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993"/>
              </w:tabs>
              <w:ind w:firstLine="0"/>
            </w:pPr>
            <w:r w:rsidRPr="008E0919">
              <w:rPr>
                <w:bCs/>
                <w:iCs/>
              </w:rPr>
              <w:t xml:space="preserve">Чтение (слушание) текста и ответы на вопросы  </w:t>
            </w:r>
            <w:r w:rsidRPr="008E0919">
              <w:rPr>
                <w:b/>
              </w:rPr>
              <w:t>«Географическое положение и политическая система Российской Федерации»</w:t>
            </w: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Выборочный опрос, проверка письменных работ</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373"/>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 xml:space="preserve">4.2. Развитие навыков говорения по теме </w:t>
            </w:r>
            <w:r w:rsidRPr="008E0919">
              <w:rPr>
                <w:b/>
              </w:rPr>
              <w:t>«Культура и традиции Российской Федерации»</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t>6/2И</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sz w:val="24"/>
                <w:szCs w:val="24"/>
              </w:rPr>
              <w:t>1,5</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993"/>
              </w:tabs>
              <w:ind w:firstLine="0"/>
            </w:pPr>
            <w:r w:rsidRPr="008E0919">
              <w:rPr>
                <w:bCs/>
                <w:iCs/>
              </w:rPr>
              <w:t xml:space="preserve">Подготовка  презентаций </w:t>
            </w: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Представление презентаций</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373"/>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 xml:space="preserve">4.3.Развитие навыков письма по теме </w:t>
            </w:r>
            <w:r w:rsidRPr="008E0919">
              <w:rPr>
                <w:b/>
              </w:rPr>
              <w:t>«Города Российской Федерации»</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t>6/4И</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sz w:val="24"/>
                <w:szCs w:val="24"/>
              </w:rPr>
              <w:t>1,5</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993"/>
              </w:tabs>
              <w:ind w:firstLine="0"/>
            </w:pPr>
            <w:r w:rsidRPr="008E0919">
              <w:rPr>
                <w:bCs/>
                <w:iCs/>
              </w:rPr>
              <w:t>Заполнения бланка конверта</w:t>
            </w: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Проверка письменного задания</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373"/>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rPr>
                <w:b/>
              </w:rPr>
              <w:t>5.Страны изучаемого языка</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rPr>
                <w:lang w:val="en-US"/>
              </w:rPr>
            </w:pP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rPr>
                <w:lang w:val="en-US"/>
              </w:rPr>
            </w:pP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snapToGrid w:val="0"/>
            </w:pP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rPr>
                <w:color w:val="000000"/>
              </w:rPr>
            </w:pP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snapToGrid w:val="0"/>
              <w:ind w:firstLine="0"/>
              <w:jc w:val="left"/>
              <w:rPr>
                <w:color w:val="000000"/>
              </w:rPr>
            </w:pPr>
          </w:p>
        </w:tc>
      </w:tr>
      <w:tr w:rsidR="008E0919" w:rsidRPr="008E0919" w:rsidTr="00DE7E99">
        <w:trPr>
          <w:trHeight w:val="373"/>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 xml:space="preserve">5.1. Развитие умений и навыков чтения и письма по теме: </w:t>
            </w:r>
            <w:r w:rsidRPr="008E0919">
              <w:rPr>
                <w:b/>
              </w:rPr>
              <w:t>«Географическое положение и политическая система страны изучаемого языка»</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t>6/2И</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sz w:val="24"/>
                <w:szCs w:val="24"/>
              </w:rPr>
              <w:t>1</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8E0919">
            <w:pPr>
              <w:tabs>
                <w:tab w:val="left" w:pos="993"/>
              </w:tabs>
              <w:ind w:firstLine="0"/>
              <w:rPr>
                <w:bCs/>
                <w:iCs/>
              </w:rPr>
            </w:pPr>
            <w:r w:rsidRPr="008E0919">
              <w:rPr>
                <w:bCs/>
                <w:iCs/>
              </w:rPr>
              <w:t xml:space="preserve">Чтение (слушание) текста и ответы на вопросы </w:t>
            </w:r>
            <w:r w:rsidRPr="008E0919">
              <w:rPr>
                <w:b/>
              </w:rPr>
              <w:t>«Географическое положение и политическая система страны изучаемого языка»</w:t>
            </w: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Выборочный опрос, проверка письменных работ</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373"/>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 xml:space="preserve">5.2. .Развитие навыков говорения по теме </w:t>
            </w:r>
            <w:r w:rsidRPr="008E0919">
              <w:rPr>
                <w:b/>
              </w:rPr>
              <w:t>«Культура и традиции страны изучаемого языка»</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t>6/2И</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sz w:val="24"/>
                <w:szCs w:val="24"/>
              </w:rPr>
              <w:t>1</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1f0"/>
              <w:rPr>
                <w:rFonts w:ascii="Times New Roman" w:hAnsi="Times New Roman"/>
                <w:szCs w:val="24"/>
              </w:rPr>
            </w:pPr>
            <w:r w:rsidRPr="008E0919">
              <w:rPr>
                <w:rStyle w:val="FontStyle31"/>
                <w:rFonts w:ascii="Times New Roman" w:hAnsi="Times New Roman" w:cs="Times New Roman"/>
                <w:sz w:val="24"/>
                <w:szCs w:val="24"/>
              </w:rPr>
              <w:t>Подготовка презентации</w:t>
            </w:r>
          </w:p>
          <w:p w:rsidR="008E0919" w:rsidRPr="008E0919" w:rsidRDefault="008E0919" w:rsidP="00DE7E99">
            <w:pPr>
              <w:pStyle w:val="1f0"/>
              <w:rPr>
                <w:rFonts w:ascii="Times New Roman" w:hAnsi="Times New Roman"/>
                <w:szCs w:val="24"/>
              </w:rPr>
            </w:pP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Представление презентаций</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373"/>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 xml:space="preserve">5.3 Развитие умений и навыков оперирования грамматическим материалом: </w:t>
            </w:r>
            <w:r w:rsidRPr="008E0919">
              <w:rPr>
                <w:b/>
              </w:rPr>
              <w:t>«Имя прилагательное и наречие»</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t>4</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sz w:val="24"/>
                <w:szCs w:val="24"/>
              </w:rPr>
              <w:t>1</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993"/>
              </w:tabs>
              <w:ind w:firstLine="0"/>
            </w:pPr>
            <w:r w:rsidRPr="008E0919">
              <w:rPr>
                <w:color w:val="000000"/>
              </w:rPr>
              <w:t xml:space="preserve">Выполнение упражнений по изучаемому грамматическому материалу </w:t>
            </w: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Проверка выполнения грамматических упражнений</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373"/>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 xml:space="preserve">5.4 Развитие навыков чтения по теме </w:t>
            </w:r>
            <w:r w:rsidRPr="008E0919">
              <w:rPr>
                <w:b/>
              </w:rPr>
              <w:t>«Крупные города страны изучаемого языка»</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t>7</w:t>
            </w:r>
            <w:r w:rsidRPr="008E0919">
              <w:rPr>
                <w:lang w:val="en-US"/>
              </w:rPr>
              <w:t>/</w:t>
            </w:r>
            <w:r w:rsidRPr="008E0919">
              <w:t>4И</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sz w:val="24"/>
                <w:szCs w:val="24"/>
              </w:rPr>
              <w:t>1</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rPr>
                <w:rStyle w:val="FontStyle31"/>
                <w:rFonts w:ascii="Times New Roman" w:hAnsi="Times New Roman" w:cs="Times New Roman"/>
                <w:sz w:val="24"/>
                <w:szCs w:val="24"/>
              </w:rPr>
              <w:t xml:space="preserve">Чтения (слушание) текста по теме </w:t>
            </w:r>
            <w:r w:rsidRPr="008E0919">
              <w:rPr>
                <w:b/>
              </w:rPr>
              <w:t>«Крупные города страны изучаемого языка»</w:t>
            </w: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Проверка понимания прочитанного текста</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373"/>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lastRenderedPageBreak/>
              <w:t>Подготовка к промежуточной аттестации</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rPr>
                <w:lang w:val="en-US"/>
              </w:rPr>
            </w:pP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sz w:val="24"/>
                <w:szCs w:val="24"/>
              </w:rPr>
              <w:t>2,4</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993"/>
              </w:tabs>
              <w:ind w:firstLine="0"/>
            </w:pPr>
            <w:r w:rsidRPr="008E0919">
              <w:rPr>
                <w:bCs/>
                <w:iCs/>
              </w:rPr>
              <w:t>Повторение пройденного материала</w:t>
            </w: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rPr>
                <w:color w:val="000000"/>
              </w:rPr>
              <w:t>зачёт</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ind w:firstLine="0"/>
            </w:pPr>
            <w:r w:rsidRPr="008E0919">
              <w:rPr>
                <w:rStyle w:val="FontStyle31"/>
                <w:rFonts w:ascii="Times New Roman" w:hAnsi="Times New Roman" w:cs="Times New Roman"/>
                <w:sz w:val="24"/>
                <w:szCs w:val="24"/>
              </w:rPr>
              <w:t>ОК-5</w:t>
            </w:r>
          </w:p>
          <w:p w:rsidR="008E0919" w:rsidRPr="008E0919" w:rsidRDefault="008E0919" w:rsidP="00DE7E99">
            <w:pPr>
              <w:ind w:firstLine="0"/>
            </w:pPr>
            <w:r w:rsidRPr="008E0919">
              <w:rPr>
                <w:rStyle w:val="FontStyle31"/>
                <w:rFonts w:ascii="Times New Roman" w:hAnsi="Times New Roman" w:cs="Times New Roman"/>
                <w:sz w:val="24"/>
                <w:szCs w:val="24"/>
              </w:rPr>
              <w:t>ЗУВ</w:t>
            </w:r>
          </w:p>
        </w:tc>
      </w:tr>
      <w:tr w:rsidR="008E0919" w:rsidRPr="008E0919" w:rsidTr="00DE7E99">
        <w:trPr>
          <w:trHeight w:val="373"/>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rPr>
                <w:b/>
              </w:rPr>
              <w:t>Итого:</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b/>
              </w:rPr>
              <w:t>57/22И</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b/>
                <w:sz w:val="24"/>
                <w:szCs w:val="24"/>
              </w:rPr>
              <w:t>14,</w:t>
            </w:r>
            <w:r w:rsidRPr="008E0919">
              <w:rPr>
                <w:rStyle w:val="FontStyle31"/>
                <w:rFonts w:ascii="Times New Roman" w:hAnsi="Times New Roman" w:cs="Times New Roman"/>
                <w:b/>
                <w:sz w:val="24"/>
                <w:szCs w:val="24"/>
                <w:lang w:val="en-US"/>
              </w:rPr>
              <w:t>9</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993"/>
              </w:tabs>
              <w:snapToGrid w:val="0"/>
              <w:rPr>
                <w:bCs/>
                <w:iCs/>
              </w:rPr>
            </w:pP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rPr>
                <w:bCs/>
                <w:iCs/>
                <w:color w:val="000000"/>
              </w:rPr>
            </w:pP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snapToGrid w:val="0"/>
              <w:ind w:firstLine="0"/>
              <w:jc w:val="left"/>
              <w:rPr>
                <w:color w:val="000000"/>
              </w:rPr>
            </w:pPr>
          </w:p>
        </w:tc>
      </w:tr>
      <w:tr w:rsidR="008E0919" w:rsidRPr="008E0919" w:rsidTr="00DE7E99">
        <w:trPr>
          <w:trHeight w:val="373"/>
        </w:trPr>
        <w:tc>
          <w:tcPr>
            <w:tcW w:w="11586" w:type="dxa"/>
            <w:gridSpan w:val="7"/>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993"/>
              </w:tabs>
              <w:jc w:val="center"/>
            </w:pPr>
            <w:r w:rsidRPr="008E0919">
              <w:rPr>
                <w:b/>
                <w:bCs/>
                <w:iCs/>
              </w:rPr>
              <w:t>3 семестр</w:t>
            </w: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rPr>
                <w:color w:val="000000"/>
              </w:rPr>
            </w:pP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snapToGrid w:val="0"/>
              <w:ind w:firstLine="0"/>
              <w:jc w:val="left"/>
              <w:rPr>
                <w:color w:val="000000"/>
              </w:rPr>
            </w:pPr>
          </w:p>
        </w:tc>
      </w:tr>
      <w:tr w:rsidR="008E0919" w:rsidRPr="008E0919" w:rsidTr="00DE7E99">
        <w:trPr>
          <w:trHeight w:val="373"/>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rPr>
                <w:b/>
              </w:rPr>
              <w:t>6.Современное производство и окружающая среда</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pP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snapToGrid w:val="0"/>
            </w:pP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rPr>
                <w:color w:val="000000"/>
              </w:rPr>
            </w:pP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373"/>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t xml:space="preserve">6.1 Развитие умений и навыков чтения по теме: </w:t>
            </w:r>
            <w:r w:rsidRPr="008E0919">
              <w:rPr>
                <w:b/>
              </w:rPr>
              <w:t>«ММК – одно из крупнейших предприятий металлургической отрасли России и мира»</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lang w:val="en-US"/>
              </w:rPr>
              <w:t>6</w:t>
            </w:r>
            <w:r w:rsidRPr="008E0919">
              <w:t>/2И</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sz w:val="24"/>
                <w:szCs w:val="24"/>
                <w:lang w:val="en-US"/>
              </w:rPr>
              <w:t>4</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993"/>
              </w:tabs>
              <w:ind w:firstLine="0"/>
            </w:pPr>
            <w:r w:rsidRPr="008E0919">
              <w:rPr>
                <w:bCs/>
                <w:iCs/>
              </w:rPr>
              <w:t xml:space="preserve">Чтение (слушание) текста и ответы на вопросы  </w:t>
            </w:r>
            <w:r w:rsidRPr="008E0919">
              <w:rPr>
                <w:b/>
              </w:rPr>
              <w:t>«ММК – одно из крупнейших предприятий металлургической отрасли России и мира»</w:t>
            </w: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 xml:space="preserve">Составление аннотации к тексту </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373"/>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t xml:space="preserve">6.2 2 Развитие умений и навыков оперирования грамматическим материалом: </w:t>
            </w:r>
            <w:r w:rsidRPr="008E0919">
              <w:rPr>
                <w:b/>
              </w:rPr>
              <w:t>«Видовременные формы глагола»</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lang w:val="en-US"/>
              </w:rPr>
              <w:t>4</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sz w:val="24"/>
                <w:szCs w:val="24"/>
                <w:lang w:val="en-US"/>
              </w:rPr>
              <w:t>4</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993"/>
              </w:tabs>
              <w:ind w:firstLine="0"/>
            </w:pPr>
            <w:r w:rsidRPr="008E0919">
              <w:rPr>
                <w:bCs/>
                <w:iCs/>
              </w:rPr>
              <w:t>Выполнение упражнений по изучаемой грамматической теме</w:t>
            </w: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Проверка выполнения грамматических упражнений</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373"/>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t xml:space="preserve">6.3  Развитие навыков письма по теме </w:t>
            </w:r>
            <w:r w:rsidRPr="008E0919">
              <w:rPr>
                <w:b/>
              </w:rPr>
              <w:t>«Природные и экологические явления и изменения»</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lang w:val="en-US"/>
              </w:rPr>
              <w:t>6</w:t>
            </w:r>
            <w:r w:rsidRPr="008E0919">
              <w:t>/4И</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sz w:val="24"/>
                <w:szCs w:val="24"/>
                <w:lang w:val="en-US"/>
              </w:rPr>
              <w:t>4</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993"/>
              </w:tabs>
              <w:ind w:firstLine="0"/>
            </w:pPr>
            <w:r w:rsidRPr="008E0919">
              <w:rPr>
                <w:bCs/>
                <w:iCs/>
              </w:rPr>
              <w:t>Подготовка устного сообщения</w:t>
            </w: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Выборочный опрос</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373"/>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t xml:space="preserve">6.4 Развитие навыков говорения чтения и письма </w:t>
            </w:r>
            <w:r w:rsidRPr="008E0919">
              <w:rPr>
                <w:b/>
              </w:rPr>
              <w:t>«Защита окружающей среды»</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lang w:val="en-US"/>
              </w:rPr>
              <w:t>6</w:t>
            </w:r>
            <w:r w:rsidRPr="008E0919">
              <w:t>/4И</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sz w:val="24"/>
                <w:szCs w:val="24"/>
                <w:lang w:val="en-US"/>
              </w:rPr>
              <w:t>6</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993"/>
              </w:tabs>
              <w:ind w:firstLine="0"/>
            </w:pPr>
            <w:r w:rsidRPr="008E0919">
              <w:rPr>
                <w:bCs/>
                <w:iCs/>
              </w:rPr>
              <w:t>Подготовка проекта</w:t>
            </w: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rPr>
                <w:color w:val="000000"/>
              </w:rPr>
              <w:t>Устный опрос</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373"/>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rPr>
                <w:b/>
              </w:rPr>
              <w:t>7. Достижения научно-технического прогресса</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pP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snapToGrid w:val="0"/>
            </w:pP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rPr>
                <w:color w:val="000000"/>
              </w:rPr>
            </w:pP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373"/>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lastRenderedPageBreak/>
              <w:t xml:space="preserve">7.1. Развитие умений и навыков чтения, письма по теме: </w:t>
            </w:r>
            <w:r w:rsidRPr="008E0919">
              <w:rPr>
                <w:b/>
              </w:rPr>
              <w:t xml:space="preserve">«Роль и место инновационных технологий в современном мире» </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t>4/2И</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sz w:val="24"/>
                <w:szCs w:val="24"/>
                <w:lang w:val="en-US"/>
              </w:rPr>
              <w:t>6</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993"/>
              </w:tabs>
              <w:ind w:firstLine="0"/>
            </w:pPr>
            <w:r w:rsidRPr="008E0919">
              <w:rPr>
                <w:bCs/>
                <w:iCs/>
              </w:rPr>
              <w:t xml:space="preserve">Чтение (слушание) текста и ответы на вопросы  о теме </w:t>
            </w:r>
            <w:r w:rsidRPr="008E0919">
              <w:t>«Роль и место инновационных технологий в современном мире»</w:t>
            </w: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rPr>
                <w:color w:val="000000"/>
              </w:rPr>
              <w:t>Проверка письменных работ</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373"/>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t xml:space="preserve">7.2. Развитие навыков говорения по теме </w:t>
            </w:r>
            <w:r w:rsidRPr="008E0919">
              <w:rPr>
                <w:b/>
              </w:rPr>
              <w:t>«Информационные технологии 21-го века»</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lang w:val="en-US"/>
              </w:rPr>
              <w:t>6</w:t>
            </w:r>
            <w:r w:rsidRPr="008E0919">
              <w:t>/2И</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sz w:val="24"/>
                <w:szCs w:val="24"/>
                <w:lang w:val="en-US"/>
              </w:rPr>
              <w:t>6</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993"/>
              </w:tabs>
              <w:ind w:firstLine="0"/>
            </w:pPr>
            <w:r w:rsidRPr="008E0919">
              <w:rPr>
                <w:bCs/>
                <w:iCs/>
              </w:rPr>
              <w:t xml:space="preserve">Составление монолога </w:t>
            </w: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rPr>
                <w:color w:val="000000"/>
              </w:rPr>
              <w:t xml:space="preserve">Устный опрос </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373"/>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t>7.3 Диагностика сфорсированности навыков, умений по всем видам деятельности</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lang w:val="en-US"/>
              </w:rPr>
              <w:t>4</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sz w:val="24"/>
                <w:szCs w:val="24"/>
                <w:lang w:val="en-US"/>
              </w:rPr>
              <w:t>4</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993"/>
              </w:tabs>
              <w:ind w:firstLine="0"/>
            </w:pPr>
            <w:r w:rsidRPr="008E0919">
              <w:rPr>
                <w:bCs/>
                <w:iCs/>
              </w:rPr>
              <w:t>Подготовка к итоговому тесту</w:t>
            </w: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rPr>
                <w:color w:val="000000"/>
              </w:rPr>
              <w:t>Проверка итогового теста</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431"/>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rPr>
                <w:b/>
              </w:rPr>
              <w:t>Итого:</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b/>
                <w:lang w:val="en-US"/>
              </w:rPr>
              <w:t>3</w:t>
            </w:r>
            <w:r w:rsidRPr="008E0919">
              <w:rPr>
                <w:b/>
              </w:rPr>
              <w:t>6/14И</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b/>
                <w:sz w:val="24"/>
                <w:szCs w:val="24"/>
                <w:lang w:val="en-US"/>
              </w:rPr>
              <w:t>34</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993"/>
              </w:tabs>
              <w:snapToGrid w:val="0"/>
              <w:rPr>
                <w:bCs/>
                <w:iCs/>
              </w:rPr>
            </w:pP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rPr>
                <w:bCs/>
                <w:iCs/>
                <w:color w:val="000000"/>
              </w:rPr>
            </w:pP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snapToGrid w:val="0"/>
              <w:ind w:firstLine="0"/>
              <w:jc w:val="left"/>
              <w:rPr>
                <w:color w:val="000000"/>
              </w:rPr>
            </w:pPr>
          </w:p>
        </w:tc>
      </w:tr>
      <w:tr w:rsidR="008E0919" w:rsidRPr="008E0919" w:rsidTr="00DE7E99">
        <w:trPr>
          <w:trHeight w:val="431"/>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rPr>
                <w:b/>
              </w:rPr>
              <w:t>Контроль (подготовка к промежуточной аттестации)</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rPr>
                <w:b/>
              </w:rPr>
            </w:pP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b/>
                <w:sz w:val="24"/>
                <w:szCs w:val="24"/>
              </w:rPr>
              <w:t>35,7</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993"/>
              </w:tabs>
              <w:snapToGrid w:val="0"/>
              <w:ind w:firstLine="0"/>
              <w:rPr>
                <w:bCs/>
                <w:iCs/>
              </w:rPr>
            </w:pP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rPr>
                <w:color w:val="000000"/>
              </w:rPr>
              <w:t>Экзамен</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ОК-5</w:t>
            </w:r>
          </w:p>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ЗУВ</w:t>
            </w:r>
          </w:p>
        </w:tc>
      </w:tr>
      <w:tr w:rsidR="008E0919" w:rsidRPr="008E0919" w:rsidTr="00DE7E99">
        <w:trPr>
          <w:trHeight w:val="431"/>
        </w:trPr>
        <w:tc>
          <w:tcPr>
            <w:tcW w:w="4414"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rPr>
                <w:b/>
              </w:rPr>
              <w:t>Итого по дисциплине:</w:t>
            </w:r>
          </w:p>
        </w:tc>
        <w:tc>
          <w:tcPr>
            <w:tcW w:w="5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562"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64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center"/>
            </w:pPr>
          </w:p>
        </w:tc>
        <w:tc>
          <w:tcPr>
            <w:tcW w:w="11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b/>
                <w:lang w:val="en-US"/>
              </w:rPr>
              <w:t>1</w:t>
            </w:r>
            <w:r w:rsidRPr="008E0919">
              <w:rPr>
                <w:b/>
              </w:rPr>
              <w:t>29/50И</w:t>
            </w:r>
          </w:p>
        </w:tc>
        <w:tc>
          <w:tcPr>
            <w:tcW w:w="98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center"/>
            </w:pPr>
            <w:r w:rsidRPr="008E0919">
              <w:rPr>
                <w:rStyle w:val="FontStyle31"/>
                <w:rFonts w:ascii="Times New Roman" w:hAnsi="Times New Roman" w:cs="Times New Roman"/>
                <w:b/>
                <w:sz w:val="24"/>
                <w:szCs w:val="24"/>
              </w:rPr>
              <w:t>84,</w:t>
            </w:r>
            <w:r w:rsidRPr="008E0919">
              <w:rPr>
                <w:rStyle w:val="FontStyle31"/>
                <w:rFonts w:ascii="Times New Roman" w:hAnsi="Times New Roman" w:cs="Times New Roman"/>
                <w:b/>
                <w:sz w:val="24"/>
                <w:szCs w:val="24"/>
                <w:lang w:val="en-US"/>
              </w:rPr>
              <w:t>8</w:t>
            </w:r>
            <w:r w:rsidRPr="008E0919">
              <w:rPr>
                <w:rStyle w:val="FontStyle31"/>
                <w:rFonts w:ascii="Times New Roman" w:hAnsi="Times New Roman" w:cs="Times New Roman"/>
                <w:b/>
                <w:sz w:val="24"/>
                <w:szCs w:val="24"/>
              </w:rPr>
              <w:t>;</w:t>
            </w:r>
          </w:p>
          <w:p w:rsidR="008E0919" w:rsidRPr="008E0919" w:rsidRDefault="008E0919" w:rsidP="00DE7E99">
            <w:pPr>
              <w:pStyle w:val="Style14"/>
              <w:widowControl/>
              <w:ind w:firstLine="0"/>
              <w:jc w:val="center"/>
            </w:pPr>
            <w:r w:rsidRPr="008E0919">
              <w:rPr>
                <w:rStyle w:val="FontStyle31"/>
                <w:rFonts w:ascii="Times New Roman" w:hAnsi="Times New Roman" w:cs="Times New Roman"/>
                <w:b/>
                <w:sz w:val="24"/>
                <w:szCs w:val="24"/>
              </w:rPr>
              <w:t>35,7</w:t>
            </w:r>
          </w:p>
        </w:tc>
        <w:tc>
          <w:tcPr>
            <w:tcW w:w="332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993"/>
              </w:tabs>
              <w:snapToGrid w:val="0"/>
              <w:rPr>
                <w:bCs/>
                <w:iCs/>
              </w:rPr>
            </w:pPr>
          </w:p>
        </w:tc>
        <w:tc>
          <w:tcPr>
            <w:tcW w:w="30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rPr>
                <w:bCs/>
                <w:iCs/>
                <w:color w:val="000000"/>
              </w:rPr>
            </w:pP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snapToGrid w:val="0"/>
              <w:ind w:firstLine="0"/>
              <w:jc w:val="left"/>
              <w:rPr>
                <w:color w:val="000000"/>
              </w:rPr>
            </w:pPr>
          </w:p>
        </w:tc>
      </w:tr>
    </w:tbl>
    <w:p w:rsidR="008E0919" w:rsidRPr="008E0919" w:rsidRDefault="008E0919" w:rsidP="008E0919">
      <w:pPr>
        <w:pStyle w:val="1"/>
        <w:numPr>
          <w:ilvl w:val="0"/>
          <w:numId w:val="20"/>
        </w:numPr>
        <w:ind w:left="567"/>
        <w:rPr>
          <w:szCs w:val="24"/>
        </w:rPr>
      </w:pPr>
      <w:r w:rsidRPr="008E0919">
        <w:rPr>
          <w:szCs w:val="24"/>
        </w:rPr>
        <w:t>И – в том числе,</w:t>
      </w:r>
      <w:r w:rsidRPr="008E0919">
        <w:rPr>
          <w:rStyle w:val="FontStyle18"/>
          <w:sz w:val="24"/>
          <w:szCs w:val="24"/>
        </w:rPr>
        <w:t xml:space="preserve"> </w:t>
      </w:r>
      <w:r w:rsidRPr="008E0919">
        <w:rPr>
          <w:szCs w:val="24"/>
        </w:rPr>
        <w:t>часы, отведенные на работу в интерактивной форме</w:t>
      </w:r>
    </w:p>
    <w:p w:rsidR="008E0919" w:rsidRPr="008E0919" w:rsidRDefault="008E0919" w:rsidP="008E0919">
      <w:pPr>
        <w:sectPr w:rsidR="008E0919" w:rsidRPr="008E0919" w:rsidSect="004401F0">
          <w:footerReference w:type="even" r:id="rId12"/>
          <w:footerReference w:type="default" r:id="rId13"/>
          <w:footerReference w:type="first" r:id="rId14"/>
          <w:pgSz w:w="16838" w:h="11906" w:orient="landscape"/>
          <w:pgMar w:top="1134" w:right="567" w:bottom="851" w:left="567" w:header="720" w:footer="720" w:gutter="0"/>
          <w:cols w:space="720"/>
          <w:titlePg/>
          <w:docGrid w:linePitch="326"/>
        </w:sectPr>
      </w:pPr>
    </w:p>
    <w:p w:rsidR="008E0919" w:rsidRPr="008E0919" w:rsidRDefault="008E0919" w:rsidP="008E0919">
      <w:pPr>
        <w:pStyle w:val="1"/>
        <w:numPr>
          <w:ilvl w:val="0"/>
          <w:numId w:val="20"/>
        </w:numPr>
        <w:spacing w:line="276" w:lineRule="auto"/>
        <w:rPr>
          <w:szCs w:val="24"/>
        </w:rPr>
      </w:pPr>
      <w:r w:rsidRPr="008E0919">
        <w:rPr>
          <w:rStyle w:val="FontStyle31"/>
          <w:rFonts w:ascii="Times New Roman" w:hAnsi="Times New Roman" w:cs="Times New Roman"/>
          <w:sz w:val="24"/>
          <w:szCs w:val="24"/>
        </w:rPr>
        <w:lastRenderedPageBreak/>
        <w:t>5 Образовательные и информационные технологии</w:t>
      </w:r>
    </w:p>
    <w:p w:rsidR="008E0919" w:rsidRPr="008E0919" w:rsidRDefault="008E0919" w:rsidP="008E0919">
      <w:pPr>
        <w:pStyle w:val="a6"/>
      </w:pPr>
      <w:r w:rsidRPr="008E0919">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8E0919">
        <w:rPr>
          <w:rStyle w:val="eop"/>
        </w:rPr>
        <w:t> </w:t>
      </w:r>
    </w:p>
    <w:p w:rsidR="008E0919" w:rsidRPr="008E0919" w:rsidRDefault="008E0919" w:rsidP="008E0919">
      <w:pPr>
        <w:pStyle w:val="paragraph"/>
        <w:numPr>
          <w:ilvl w:val="0"/>
          <w:numId w:val="1"/>
        </w:numPr>
        <w:spacing w:before="0" w:after="0" w:line="276" w:lineRule="auto"/>
        <w:ind w:left="0" w:firstLine="900"/>
        <w:jc w:val="both"/>
        <w:textAlignment w:val="baseline"/>
      </w:pPr>
      <w:r w:rsidRPr="008E0919">
        <w:rPr>
          <w:rStyle w:val="normaltextrun"/>
          <w:i/>
          <w:iCs/>
        </w:rPr>
        <w:t>Информационно-развивающие технологии, </w:t>
      </w:r>
      <w:r w:rsidRPr="008E0919">
        <w:rPr>
          <w:rStyle w:val="normaltextrun"/>
        </w:rPr>
        <w:t>направленные на формирование системы знаний, запоминание и свободное оперирование ими.</w:t>
      </w:r>
      <w:r w:rsidRPr="008E0919">
        <w:rPr>
          <w:rStyle w:val="eop"/>
        </w:rPr>
        <w:t> </w:t>
      </w:r>
    </w:p>
    <w:p w:rsidR="008E0919" w:rsidRPr="008E0919" w:rsidRDefault="008E0919" w:rsidP="008E0919">
      <w:pPr>
        <w:pStyle w:val="paragraph"/>
        <w:spacing w:before="0" w:after="0" w:line="276" w:lineRule="auto"/>
        <w:ind w:firstLine="540"/>
        <w:jc w:val="both"/>
        <w:textAlignment w:val="baseline"/>
      </w:pPr>
      <w:r w:rsidRPr="008E0919">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8E0919">
        <w:rPr>
          <w:rStyle w:val="eop"/>
        </w:rPr>
        <w:t> </w:t>
      </w:r>
    </w:p>
    <w:p w:rsidR="008E0919" w:rsidRPr="008E0919" w:rsidRDefault="008E0919" w:rsidP="008E0919">
      <w:pPr>
        <w:pStyle w:val="paragraph"/>
        <w:numPr>
          <w:ilvl w:val="0"/>
          <w:numId w:val="2"/>
        </w:numPr>
        <w:spacing w:before="0" w:after="0" w:line="276" w:lineRule="auto"/>
        <w:ind w:left="0" w:firstLine="900"/>
        <w:jc w:val="both"/>
        <w:textAlignment w:val="baseline"/>
      </w:pPr>
      <w:r w:rsidRPr="008E0919">
        <w:rPr>
          <w:rStyle w:val="normaltextrun"/>
          <w:i/>
          <w:iCs/>
        </w:rPr>
        <w:t>Деятельностные, практико-ориентированные технологии</w:t>
      </w:r>
      <w:r w:rsidRPr="008E0919">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8E0919">
        <w:rPr>
          <w:rStyle w:val="eop"/>
        </w:rPr>
        <w:t> </w:t>
      </w:r>
    </w:p>
    <w:p w:rsidR="008E0919" w:rsidRPr="008E0919" w:rsidRDefault="008E0919" w:rsidP="008E0919">
      <w:pPr>
        <w:pStyle w:val="paragraph"/>
        <w:numPr>
          <w:ilvl w:val="0"/>
          <w:numId w:val="3"/>
        </w:numPr>
        <w:spacing w:before="0" w:after="0" w:line="276" w:lineRule="auto"/>
        <w:ind w:left="0" w:firstLine="900"/>
        <w:jc w:val="both"/>
        <w:textAlignment w:val="baseline"/>
      </w:pPr>
      <w:r w:rsidRPr="008E0919">
        <w:rPr>
          <w:rStyle w:val="normaltextrun"/>
          <w:i/>
          <w:iCs/>
        </w:rPr>
        <w:t>Развивающие проблемно-ориентированные технологии</w:t>
      </w:r>
      <w:r w:rsidRPr="008E0919">
        <w:rPr>
          <w:rStyle w:val="normaltextrun"/>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8E0919">
        <w:rPr>
          <w:rStyle w:val="eop"/>
        </w:rPr>
        <w:t> </w:t>
      </w:r>
    </w:p>
    <w:p w:rsidR="008E0919" w:rsidRPr="008E0919" w:rsidRDefault="008E0919" w:rsidP="008E0919">
      <w:pPr>
        <w:pStyle w:val="paragraph"/>
        <w:numPr>
          <w:ilvl w:val="0"/>
          <w:numId w:val="4"/>
        </w:numPr>
        <w:spacing w:before="0" w:after="0" w:line="276" w:lineRule="auto"/>
        <w:ind w:left="0" w:firstLine="900"/>
        <w:jc w:val="both"/>
        <w:textAlignment w:val="baseline"/>
      </w:pPr>
      <w:r w:rsidRPr="008E0919">
        <w:rPr>
          <w:rStyle w:val="normaltextrun"/>
          <w:i/>
          <w:iCs/>
        </w:rPr>
        <w:t>Личностно-ориентированные технологии обучения</w:t>
      </w:r>
      <w:r w:rsidRPr="008E0919">
        <w:rPr>
          <w:rStyle w:val="normaltextrun"/>
        </w:rPr>
        <w:t>,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презентациях сообщений и докладов, письменных работ и при выполнении домашних индивидуальных заданий.</w:t>
      </w:r>
      <w:r w:rsidRPr="008E0919">
        <w:rPr>
          <w:rStyle w:val="eop"/>
        </w:rPr>
        <w:t> </w:t>
      </w:r>
    </w:p>
    <w:p w:rsidR="008E0919" w:rsidRPr="008E0919" w:rsidRDefault="008E0919" w:rsidP="008E0919">
      <w:pPr>
        <w:pStyle w:val="1"/>
        <w:numPr>
          <w:ilvl w:val="0"/>
          <w:numId w:val="20"/>
        </w:numPr>
        <w:spacing w:line="276" w:lineRule="auto"/>
        <w:rPr>
          <w:rStyle w:val="FontStyle31"/>
          <w:rFonts w:ascii="Times New Roman" w:hAnsi="Times New Roman" w:cs="Times New Roman"/>
          <w:sz w:val="24"/>
          <w:szCs w:val="24"/>
        </w:rPr>
        <w:sectPr w:rsidR="008E0919" w:rsidRPr="008E0919" w:rsidSect="004401F0">
          <w:footerReference w:type="even" r:id="rId15"/>
          <w:footerReference w:type="default" r:id="rId16"/>
          <w:footerReference w:type="first" r:id="rId17"/>
          <w:pgSz w:w="11906" w:h="16838"/>
          <w:pgMar w:top="567" w:right="1701" w:bottom="567" w:left="851" w:header="720" w:footer="720" w:gutter="0"/>
          <w:cols w:space="720"/>
          <w:titlePg/>
          <w:docGrid w:linePitch="326"/>
        </w:sectPr>
      </w:pPr>
    </w:p>
    <w:p w:rsidR="008E0919" w:rsidRPr="008E0919" w:rsidRDefault="008E0919" w:rsidP="008E0919">
      <w:pPr>
        <w:pStyle w:val="1"/>
        <w:numPr>
          <w:ilvl w:val="0"/>
          <w:numId w:val="20"/>
        </w:numPr>
        <w:spacing w:line="276" w:lineRule="auto"/>
        <w:rPr>
          <w:szCs w:val="24"/>
        </w:rPr>
      </w:pPr>
      <w:r w:rsidRPr="008E0919">
        <w:rPr>
          <w:rStyle w:val="FontStyle31"/>
          <w:rFonts w:ascii="Times New Roman" w:hAnsi="Times New Roman" w:cs="Times New Roman"/>
          <w:sz w:val="24"/>
          <w:szCs w:val="24"/>
        </w:rPr>
        <w:lastRenderedPageBreak/>
        <w:t>6 Учебно-методическое обеспечение самостоятельной работы обучающихся</w:t>
      </w:r>
    </w:p>
    <w:p w:rsidR="000C0726" w:rsidRPr="008867A9" w:rsidRDefault="000C0726" w:rsidP="000C0726">
      <w:pPr>
        <w:pStyle w:val="3"/>
        <w:tabs>
          <w:tab w:val="left" w:pos="1134"/>
        </w:tabs>
        <w:spacing w:before="0" w:after="0"/>
        <w:ind w:left="0" w:firstLine="0"/>
        <w:rPr>
          <w:sz w:val="24"/>
          <w:szCs w:val="24"/>
        </w:rPr>
      </w:pPr>
      <w:r w:rsidRPr="008867A9">
        <w:rPr>
          <w:rStyle w:val="normaltextrun"/>
          <w:sz w:val="24"/>
          <w:szCs w:val="24"/>
        </w:rPr>
        <w:t>Методические указания по самостоятельной работе обучающихся</w:t>
      </w:r>
    </w:p>
    <w:p w:rsidR="000C0726" w:rsidRPr="008867A9" w:rsidRDefault="000C0726" w:rsidP="000C0726">
      <w:pPr>
        <w:pStyle w:val="29"/>
        <w:tabs>
          <w:tab w:val="left" w:pos="1134"/>
        </w:tabs>
        <w:ind w:firstLine="709"/>
      </w:pPr>
      <w:r w:rsidRPr="008867A9">
        <w:t>Согласно учебному плану объем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0C0726" w:rsidRPr="008867A9" w:rsidRDefault="000C0726" w:rsidP="000C0726">
      <w:pPr>
        <w:pStyle w:val="a6"/>
        <w:tabs>
          <w:tab w:val="left" w:pos="1134"/>
        </w:tabs>
      </w:pPr>
      <w:r w:rsidRPr="008867A9">
        <w:t>Виды самостоятельной работы:</w:t>
      </w:r>
    </w:p>
    <w:p w:rsidR="000C0726" w:rsidRPr="008867A9" w:rsidRDefault="000C0726" w:rsidP="000C0726">
      <w:pPr>
        <w:pStyle w:val="220"/>
        <w:numPr>
          <w:ilvl w:val="0"/>
          <w:numId w:val="51"/>
        </w:numPr>
        <w:tabs>
          <w:tab w:val="left" w:pos="1134"/>
        </w:tabs>
        <w:ind w:left="0" w:firstLine="709"/>
      </w:pPr>
      <w:r w:rsidRPr="008867A9">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0C0726" w:rsidRPr="008867A9" w:rsidRDefault="000C0726" w:rsidP="000C0726">
      <w:pPr>
        <w:pStyle w:val="220"/>
        <w:numPr>
          <w:ilvl w:val="0"/>
          <w:numId w:val="51"/>
        </w:numPr>
        <w:tabs>
          <w:tab w:val="left" w:pos="1134"/>
        </w:tabs>
        <w:ind w:left="0" w:firstLine="709"/>
      </w:pPr>
      <w:r w:rsidRPr="008867A9">
        <w:t>подготовка презентаций;</w:t>
      </w:r>
    </w:p>
    <w:p w:rsidR="000C0726" w:rsidRPr="008867A9" w:rsidRDefault="000C0726" w:rsidP="000C0726">
      <w:pPr>
        <w:pStyle w:val="220"/>
        <w:numPr>
          <w:ilvl w:val="0"/>
          <w:numId w:val="51"/>
        </w:numPr>
        <w:tabs>
          <w:tab w:val="left" w:pos="1134"/>
        </w:tabs>
        <w:ind w:left="0" w:firstLine="709"/>
      </w:pPr>
      <w:r w:rsidRPr="008867A9">
        <w:t>работа с тестами и вопросами для самопроверки;</w:t>
      </w:r>
    </w:p>
    <w:p w:rsidR="000C0726" w:rsidRPr="008867A9" w:rsidRDefault="000C0726" w:rsidP="000C0726">
      <w:pPr>
        <w:pStyle w:val="220"/>
        <w:numPr>
          <w:ilvl w:val="0"/>
          <w:numId w:val="51"/>
        </w:numPr>
        <w:tabs>
          <w:tab w:val="left" w:pos="1134"/>
        </w:tabs>
        <w:ind w:left="0" w:firstLine="709"/>
      </w:pPr>
      <w:r w:rsidRPr="008867A9">
        <w:t xml:space="preserve">поиск и обработка информации с использованием информационно-компьютерных технологий; </w:t>
      </w:r>
    </w:p>
    <w:p w:rsidR="000C0726" w:rsidRPr="008867A9" w:rsidRDefault="000C0726" w:rsidP="000C0726">
      <w:pPr>
        <w:pStyle w:val="29"/>
        <w:tabs>
          <w:tab w:val="left" w:pos="1134"/>
        </w:tabs>
        <w:ind w:firstLine="709"/>
      </w:pPr>
      <w:r w:rsidRPr="008867A9">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8E0919" w:rsidRPr="008E0919" w:rsidRDefault="008E0919" w:rsidP="008E0919">
      <w:pPr>
        <w:widowControl/>
        <w:spacing w:line="276" w:lineRule="auto"/>
        <w:rPr>
          <w:i/>
        </w:rPr>
      </w:pPr>
    </w:p>
    <w:p w:rsidR="008E0919" w:rsidRPr="008E0919" w:rsidRDefault="008E0919" w:rsidP="008E0919">
      <w:pPr>
        <w:pStyle w:val="6"/>
        <w:numPr>
          <w:ilvl w:val="5"/>
          <w:numId w:val="20"/>
        </w:numPr>
        <w:rPr>
          <w:rFonts w:ascii="Times New Roman" w:hAnsi="Times New Roman" w:cs="Times New Roman"/>
        </w:rPr>
      </w:pPr>
      <w:r w:rsidRPr="008E0919">
        <w:rPr>
          <w:rStyle w:val="FontStyle20"/>
          <w:rFonts w:ascii="Times New Roman" w:hAnsi="Times New Roman" w:cs="Times New Roman"/>
          <w:b/>
          <w:sz w:val="24"/>
          <w:szCs w:val="24"/>
        </w:rPr>
        <w:t>АНГЛИЙСКИЙ ЯЗЫК</w:t>
      </w:r>
    </w:p>
    <w:tbl>
      <w:tblPr>
        <w:tblW w:w="4909" w:type="pct"/>
        <w:tblInd w:w="-5" w:type="dxa"/>
        <w:tblLayout w:type="fixed"/>
        <w:tblCellMar>
          <w:left w:w="40" w:type="dxa"/>
          <w:right w:w="40" w:type="dxa"/>
        </w:tblCellMar>
        <w:tblLook w:val="0000" w:firstRow="0" w:lastRow="0" w:firstColumn="0" w:lastColumn="0" w:noHBand="0" w:noVBand="0"/>
      </w:tblPr>
      <w:tblGrid>
        <w:gridCol w:w="3808"/>
        <w:gridCol w:w="4318"/>
        <w:gridCol w:w="6235"/>
        <w:gridCol w:w="1136"/>
      </w:tblGrid>
      <w:tr w:rsidR="008E0919" w:rsidRPr="008E0919" w:rsidTr="00DE7E99">
        <w:trPr>
          <w:cantSplit/>
          <w:trHeight w:val="1833"/>
          <w:tblHeader/>
        </w:trPr>
        <w:tc>
          <w:tcPr>
            <w:tcW w:w="3807" w:type="dxa"/>
            <w:tcBorders>
              <w:top w:val="single" w:sz="4" w:space="0" w:color="000000"/>
              <w:left w:val="single" w:sz="4" w:space="0" w:color="000000"/>
              <w:bottom w:val="single" w:sz="4" w:space="0" w:color="000000"/>
            </w:tcBorders>
            <w:shd w:val="clear" w:color="auto" w:fill="auto"/>
            <w:vAlign w:val="center"/>
          </w:tcPr>
          <w:p w:rsidR="008E0919" w:rsidRPr="008E0919" w:rsidRDefault="008E0919" w:rsidP="00DE7E99">
            <w:pPr>
              <w:pStyle w:val="Style12"/>
              <w:widowControl/>
              <w:ind w:firstLine="0"/>
              <w:jc w:val="center"/>
            </w:pPr>
            <w:r w:rsidRPr="008E0919">
              <w:rPr>
                <w:rStyle w:val="FontStyle31"/>
                <w:rFonts w:ascii="Times New Roman" w:hAnsi="Times New Roman" w:cs="Times New Roman"/>
                <w:sz w:val="24"/>
                <w:szCs w:val="24"/>
              </w:rPr>
              <w:t>Раздел/ тема</w:t>
            </w:r>
          </w:p>
          <w:p w:rsidR="008E0919" w:rsidRPr="008E0919" w:rsidRDefault="008E0919" w:rsidP="00DE7E99">
            <w:pPr>
              <w:pStyle w:val="Style12"/>
              <w:widowControl/>
              <w:ind w:firstLine="0"/>
              <w:jc w:val="center"/>
            </w:pPr>
            <w:r w:rsidRPr="008E0919">
              <w:rPr>
                <w:rStyle w:val="FontStyle31"/>
                <w:rFonts w:ascii="Times New Roman" w:hAnsi="Times New Roman" w:cs="Times New Roman"/>
                <w:sz w:val="24"/>
                <w:szCs w:val="24"/>
              </w:rPr>
              <w:t>дисциплины</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8"/>
              <w:widowControl/>
              <w:snapToGrid w:val="0"/>
              <w:ind w:left="-40" w:firstLine="0"/>
              <w:jc w:val="center"/>
            </w:pPr>
          </w:p>
          <w:p w:rsidR="008E0919" w:rsidRPr="008E0919" w:rsidRDefault="008E0919" w:rsidP="00DE7E99">
            <w:pPr>
              <w:pStyle w:val="Style8"/>
              <w:widowControl/>
              <w:ind w:left="-40" w:firstLine="0"/>
              <w:jc w:val="center"/>
            </w:pPr>
          </w:p>
          <w:p w:rsidR="008E0919" w:rsidRPr="008E0919" w:rsidRDefault="008E0919" w:rsidP="00DE7E99">
            <w:pPr>
              <w:pStyle w:val="Style8"/>
              <w:widowControl/>
              <w:ind w:left="-40" w:firstLine="0"/>
              <w:jc w:val="center"/>
            </w:pPr>
            <w:r w:rsidRPr="008E0919">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6235" w:type="dxa"/>
            <w:tcBorders>
              <w:top w:val="single" w:sz="4" w:space="0" w:color="000000"/>
              <w:left w:val="single" w:sz="4" w:space="0" w:color="000000"/>
              <w:bottom w:val="single" w:sz="4" w:space="0" w:color="000000"/>
            </w:tcBorders>
            <w:shd w:val="clear" w:color="auto" w:fill="auto"/>
            <w:vAlign w:val="center"/>
          </w:tcPr>
          <w:p w:rsidR="008E0919" w:rsidRPr="008E0919" w:rsidRDefault="008E0919" w:rsidP="00DE7E99">
            <w:pPr>
              <w:pStyle w:val="Style8"/>
              <w:widowControl/>
              <w:ind w:left="-40" w:firstLine="0"/>
              <w:jc w:val="center"/>
            </w:pPr>
            <w:r w:rsidRPr="008E0919">
              <w:rPr>
                <w:rStyle w:val="FontStyle31"/>
                <w:rFonts w:ascii="Times New Roman" w:hAnsi="Times New Roman" w:cs="Times New Roman"/>
                <w:sz w:val="24"/>
                <w:szCs w:val="24"/>
              </w:rPr>
              <w:t xml:space="preserve">Примеры заданий для  текущего контроля успеваемости и </w:t>
            </w:r>
            <w:r w:rsidRPr="008E0919">
              <w:rPr>
                <w:rStyle w:val="FontStyle31"/>
                <w:rFonts w:ascii="Times New Roman" w:hAnsi="Times New Roman" w:cs="Times New Roman"/>
                <w:sz w:val="24"/>
                <w:szCs w:val="24"/>
              </w:rPr>
              <w:br/>
              <w:t>промежуточной аттестации</w:t>
            </w:r>
          </w:p>
        </w:tc>
        <w:tc>
          <w:tcPr>
            <w:tcW w:w="113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8E0919" w:rsidRPr="008E0919" w:rsidRDefault="008E0919" w:rsidP="00DE7E99">
            <w:pPr>
              <w:pStyle w:val="Style8"/>
              <w:widowControl/>
              <w:ind w:left="-40" w:right="113" w:firstLine="0"/>
              <w:jc w:val="center"/>
            </w:pPr>
            <w:r w:rsidRPr="008E0919">
              <w:rPr>
                <w:rStyle w:val="FontStyle31"/>
                <w:rFonts w:ascii="Times New Roman" w:hAnsi="Times New Roman" w:cs="Times New Roman"/>
                <w:sz w:val="24"/>
                <w:szCs w:val="24"/>
              </w:rPr>
              <w:t xml:space="preserve">Код и структурный </w:t>
            </w:r>
            <w:r w:rsidRPr="008E0919">
              <w:rPr>
                <w:rStyle w:val="FontStyle31"/>
                <w:rFonts w:ascii="Times New Roman" w:hAnsi="Times New Roman" w:cs="Times New Roman"/>
                <w:sz w:val="24"/>
                <w:szCs w:val="24"/>
              </w:rPr>
              <w:br/>
              <w:t xml:space="preserve">элемент </w:t>
            </w:r>
            <w:r w:rsidRPr="008E0919">
              <w:rPr>
                <w:rStyle w:val="FontStyle31"/>
                <w:rFonts w:ascii="Times New Roman" w:hAnsi="Times New Roman" w:cs="Times New Roman"/>
                <w:sz w:val="24"/>
                <w:szCs w:val="24"/>
              </w:rPr>
              <w:br/>
              <w:t>компетенции</w:t>
            </w:r>
          </w:p>
        </w:tc>
      </w:tr>
      <w:tr w:rsidR="008E0919" w:rsidRPr="008E0919" w:rsidTr="00DE7E99">
        <w:trPr>
          <w:trHeight w:val="268"/>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35"/>
              </w:tabs>
              <w:ind w:firstLine="0"/>
            </w:pPr>
            <w:r w:rsidRPr="008E0919">
              <w:rPr>
                <w:b/>
              </w:rPr>
              <w:t>1. Я в современном мире</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pP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-5 ЗУВ</w:t>
            </w:r>
          </w:p>
        </w:tc>
      </w:tr>
      <w:tr w:rsidR="008E0919" w:rsidRPr="008E0919" w:rsidTr="00DE7E99">
        <w:trPr>
          <w:trHeight w:val="422"/>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 xml:space="preserve">1.1 Развитие умений и навыков чтения, говорения и письма по теме </w:t>
            </w:r>
            <w:r w:rsidRPr="008E0919">
              <w:rPr>
                <w:b/>
              </w:rPr>
              <w:t>«О себе».</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pPr>
            <w:r w:rsidRPr="008E0919">
              <w:t>Выборочный опрос перевода текста «Моя семья», устный опрос монологического сообщения «О себе»</w:t>
            </w:r>
          </w:p>
          <w:p w:rsidR="008E0919" w:rsidRPr="008E0919" w:rsidRDefault="008E0919" w:rsidP="00DE7E99">
            <w:pPr>
              <w:ind w:firstLine="0"/>
            </w:pPr>
            <w:r w:rsidRPr="008E0919">
              <w:t>Проверка составления автобиографии</w:t>
            </w: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13"/>
              <w:shd w:val="clear" w:color="auto" w:fill="FFFFFF"/>
              <w:tabs>
                <w:tab w:val="left" w:pos="351"/>
              </w:tabs>
              <w:spacing w:before="0" w:after="150" w:line="240" w:lineRule="auto"/>
              <w:ind w:firstLine="0"/>
              <w:rPr>
                <w:sz w:val="24"/>
                <w:lang w:val="en-US"/>
              </w:rPr>
            </w:pPr>
            <w:r w:rsidRPr="008E0919">
              <w:rPr>
                <w:b/>
                <w:i/>
                <w:sz w:val="24"/>
                <w:lang w:val="en-US"/>
              </w:rPr>
              <w:t>Use the phrases to write your</w:t>
            </w:r>
            <w:r w:rsidRPr="008E0919">
              <w:rPr>
                <w:rStyle w:val="apple-converted-space"/>
                <w:b/>
                <w:i/>
                <w:sz w:val="24"/>
                <w:lang w:val="en-US"/>
              </w:rPr>
              <w:t> </w:t>
            </w:r>
            <w:hyperlink r:id="rId18" w:anchor="_blank" w:history="1">
              <w:r w:rsidRPr="008E0919">
                <w:rPr>
                  <w:rStyle w:val="a4"/>
                  <w:b/>
                  <w:i/>
                  <w:sz w:val="24"/>
                  <w:lang w:val="en-US"/>
                </w:rPr>
                <w:t>own</w:t>
              </w:r>
            </w:hyperlink>
            <w:r w:rsidRPr="008E0919">
              <w:rPr>
                <w:rStyle w:val="apple-converted-space"/>
                <w:b/>
                <w:i/>
                <w:sz w:val="24"/>
                <w:lang w:val="en-US"/>
              </w:rPr>
              <w:t> </w:t>
            </w:r>
            <w:r w:rsidRPr="008E0919">
              <w:rPr>
                <w:b/>
                <w:i/>
                <w:sz w:val="24"/>
                <w:lang w:val="en-US"/>
              </w:rPr>
              <w:t>autobiography</w:t>
            </w:r>
            <w:r w:rsidRPr="008E0919">
              <w:rPr>
                <w:b/>
                <w:sz w:val="24"/>
                <w:lang w:val="en-US"/>
              </w:rPr>
              <w:t>.</w:t>
            </w:r>
          </w:p>
          <w:p w:rsidR="008E0919" w:rsidRPr="008E0919" w:rsidRDefault="008E0919" w:rsidP="00DE7E99">
            <w:pPr>
              <w:pStyle w:val="13"/>
              <w:shd w:val="clear" w:color="auto" w:fill="FFFFFF"/>
              <w:tabs>
                <w:tab w:val="left" w:pos="351"/>
              </w:tabs>
              <w:spacing w:before="0" w:after="150" w:line="240" w:lineRule="auto"/>
              <w:ind w:firstLine="0"/>
              <w:rPr>
                <w:sz w:val="24"/>
                <w:lang w:val="en-US"/>
              </w:rPr>
            </w:pPr>
            <w:r w:rsidRPr="008E0919">
              <w:rPr>
                <w:sz w:val="24"/>
                <w:lang w:val="en-US"/>
              </w:rPr>
              <w:t xml:space="preserve">1 My name is … I am … years old. I was born on … in … 2 We have … people in our family. I live with … 3 My father’s name is … He is … years old. He is a … and he works … 4 My mother’s name is … She is … years old. She is a … 5 I have a (younger / elder sister / brother). He / She is a … 6 We live in a </w:t>
            </w:r>
            <w:r w:rsidRPr="008E0919">
              <w:rPr>
                <w:sz w:val="24"/>
                <w:lang w:val="en-US"/>
              </w:rPr>
              <w:lastRenderedPageBreak/>
              <w:t>… There are … rooms in our flat: … … … and a … We have all modern convenience: … … … … 7 I have my</w:t>
            </w:r>
            <w:r w:rsidRPr="008E0919">
              <w:rPr>
                <w:rStyle w:val="apple-converted-space"/>
                <w:sz w:val="24"/>
                <w:lang w:val="en-US"/>
              </w:rPr>
              <w:t> </w:t>
            </w:r>
            <w:hyperlink r:id="rId19" w:anchor="_blank" w:history="1">
              <w:r w:rsidRPr="008E0919">
                <w:rPr>
                  <w:rStyle w:val="a4"/>
                  <w:sz w:val="24"/>
                  <w:lang w:val="en-US"/>
                </w:rPr>
                <w:t>duties about the house</w:t>
              </w:r>
            </w:hyperlink>
            <w:r w:rsidRPr="008E0919">
              <w:rPr>
                <w:sz w:val="24"/>
                <w:lang w:val="en-US"/>
              </w:rPr>
              <w:t>. I must … I always help my … about the house. 8 I finished school number … My</w:t>
            </w:r>
            <w:r w:rsidRPr="008E0919">
              <w:rPr>
                <w:rStyle w:val="apple-converted-space"/>
                <w:sz w:val="24"/>
                <w:lang w:val="en-US"/>
              </w:rPr>
              <w:t> </w:t>
            </w:r>
            <w:hyperlink r:id="rId20" w:anchor="_blank" w:history="1">
              <w:r w:rsidRPr="008E0919">
                <w:rPr>
                  <w:rStyle w:val="a4"/>
                  <w:sz w:val="24"/>
                  <w:lang w:val="en-US"/>
                </w:rPr>
                <w:t>favourite</w:t>
              </w:r>
            </w:hyperlink>
            <w:r w:rsidRPr="008E0919">
              <w:rPr>
                <w:rStyle w:val="apple-converted-space"/>
                <w:sz w:val="24"/>
                <w:lang w:val="en-US"/>
              </w:rPr>
              <w:t> </w:t>
            </w:r>
            <w:r w:rsidRPr="008E0919">
              <w:rPr>
                <w:sz w:val="24"/>
                <w:lang w:val="en-US"/>
              </w:rPr>
              <w:t>subjects at school were … and … Now I’m a … 9 I like reading. I like to read … and I also like to read… 10 I like to listen to modern music. I like to listen to … My</w:t>
            </w:r>
            <w:r w:rsidRPr="008E0919">
              <w:rPr>
                <w:rStyle w:val="apple-converted-space"/>
                <w:sz w:val="24"/>
                <w:lang w:val="en-US"/>
              </w:rPr>
              <w:t> </w:t>
            </w:r>
            <w:hyperlink r:id="rId21" w:anchor="_blank" w:history="1">
              <w:r w:rsidRPr="008E0919">
                <w:rPr>
                  <w:rStyle w:val="a4"/>
                  <w:sz w:val="24"/>
                  <w:lang w:val="en-US"/>
                </w:rPr>
                <w:t>favourite</w:t>
              </w:r>
            </w:hyperlink>
            <w:r w:rsidRPr="008E0919">
              <w:rPr>
                <w:rStyle w:val="apple-converted-space"/>
                <w:sz w:val="24"/>
                <w:lang w:val="en-US"/>
              </w:rPr>
              <w:t> </w:t>
            </w:r>
            <w:r w:rsidRPr="008E0919">
              <w:rPr>
                <w:sz w:val="24"/>
                <w:lang w:val="en-US"/>
              </w:rPr>
              <w:t>composer is… 11 I like to watch TV. My</w:t>
            </w:r>
            <w:r w:rsidRPr="008E0919">
              <w:rPr>
                <w:rStyle w:val="apple-converted-space"/>
                <w:sz w:val="24"/>
                <w:lang w:val="en-US"/>
              </w:rPr>
              <w:t> </w:t>
            </w:r>
            <w:hyperlink r:id="rId22" w:anchor="_blank" w:history="1">
              <w:r w:rsidRPr="008E0919">
                <w:rPr>
                  <w:rStyle w:val="a4"/>
                  <w:sz w:val="24"/>
                  <w:lang w:val="en-US"/>
                </w:rPr>
                <w:t>favourite</w:t>
              </w:r>
            </w:hyperlink>
            <w:r w:rsidRPr="008E0919">
              <w:rPr>
                <w:rStyle w:val="apple-converted-space"/>
                <w:sz w:val="24"/>
                <w:lang w:val="en-US"/>
              </w:rPr>
              <w:t> </w:t>
            </w:r>
            <w:r w:rsidRPr="008E0919">
              <w:rPr>
                <w:sz w:val="24"/>
                <w:lang w:val="en-US"/>
              </w:rPr>
              <w:t>programmes are … 12 Now I’m a student of … We have many subjects at … My</w:t>
            </w:r>
            <w:r w:rsidRPr="008E0919">
              <w:rPr>
                <w:rStyle w:val="apple-converted-space"/>
                <w:sz w:val="24"/>
                <w:lang w:val="en-US"/>
              </w:rPr>
              <w:t> </w:t>
            </w:r>
            <w:hyperlink r:id="rId23" w:anchor="_blank" w:history="1">
              <w:r w:rsidRPr="008E0919">
                <w:rPr>
                  <w:rStyle w:val="a4"/>
                  <w:sz w:val="24"/>
                  <w:lang w:val="en-US"/>
                </w:rPr>
                <w:t>favourite</w:t>
              </w:r>
            </w:hyperlink>
            <w:r w:rsidRPr="008E0919">
              <w:rPr>
                <w:rStyle w:val="apple-converted-space"/>
                <w:sz w:val="24"/>
                <w:lang w:val="en-US"/>
              </w:rPr>
              <w:t> </w:t>
            </w:r>
            <w:r w:rsidRPr="008E0919">
              <w:rPr>
                <w:sz w:val="24"/>
                <w:lang w:val="en-US"/>
              </w:rPr>
              <w:t>subjects are…</w:t>
            </w:r>
          </w:p>
          <w:p w:rsidR="008E0919" w:rsidRPr="008E0919" w:rsidRDefault="008E0919" w:rsidP="00DE7E99">
            <w:pPr>
              <w:tabs>
                <w:tab w:val="left" w:pos="351"/>
              </w:tabs>
              <w:ind w:firstLine="0"/>
              <w:rPr>
                <w:lang w:val="en-US"/>
              </w:rPr>
            </w:pPr>
            <w:r w:rsidRPr="008E0919">
              <w:rPr>
                <w:b/>
                <w:i/>
                <w:lang w:val="en-US"/>
              </w:rPr>
              <w:t>Match each part of the resume to its contents Special skills, Education, References, Personal information, Qualifications, Personal qualities, Work experience, Objective</w:t>
            </w:r>
          </w:p>
          <w:p w:rsidR="008E0919" w:rsidRPr="008E0919" w:rsidRDefault="008E0919" w:rsidP="00DE7E99">
            <w:pPr>
              <w:tabs>
                <w:tab w:val="left" w:pos="351"/>
              </w:tabs>
              <w:ind w:firstLine="0"/>
              <w:jc w:val="center"/>
              <w:rPr>
                <w:lang w:val="en-US"/>
              </w:rPr>
            </w:pPr>
            <w:r w:rsidRPr="008E0919">
              <w:rPr>
                <w:lang w:val="en-US"/>
              </w:rPr>
              <w:t>RESUME</w:t>
            </w:r>
          </w:p>
          <w:p w:rsidR="008E0919" w:rsidRPr="008E0919" w:rsidRDefault="008E0919" w:rsidP="00DE7E99">
            <w:pPr>
              <w:tabs>
                <w:tab w:val="left" w:pos="351"/>
              </w:tabs>
              <w:ind w:firstLine="0"/>
              <w:rPr>
                <w:lang w:val="en-US"/>
              </w:rPr>
            </w:pPr>
            <w:r w:rsidRPr="008E0919">
              <w:rPr>
                <w:lang w:val="en-US"/>
              </w:rPr>
              <w:t>Ivan Ivanov</w:t>
            </w:r>
          </w:p>
          <w:p w:rsidR="008E0919" w:rsidRPr="008E0919" w:rsidRDefault="008E0919" w:rsidP="00DE7E99">
            <w:pPr>
              <w:tabs>
                <w:tab w:val="left" w:pos="351"/>
              </w:tabs>
              <w:ind w:firstLine="0"/>
              <w:rPr>
                <w:lang w:val="en-US"/>
              </w:rPr>
            </w:pPr>
            <w:r w:rsidRPr="008E0919">
              <w:rPr>
                <w:lang w:val="en-US"/>
              </w:rPr>
              <w:t xml:space="preserve"> ________________</w:t>
            </w:r>
          </w:p>
          <w:p w:rsidR="008E0919" w:rsidRPr="008E0919" w:rsidRDefault="008E0919" w:rsidP="00DE7E99">
            <w:pPr>
              <w:tabs>
                <w:tab w:val="left" w:pos="351"/>
              </w:tabs>
              <w:ind w:firstLine="0"/>
              <w:rPr>
                <w:lang w:val="en-US"/>
              </w:rPr>
            </w:pPr>
            <w:r w:rsidRPr="008E0919">
              <w:rPr>
                <w:lang w:val="en-US"/>
              </w:rPr>
              <w:t xml:space="preserve">Address: 201 Lenina Street, apt. 25, Moscow, 215315, </w:t>
            </w:r>
          </w:p>
          <w:p w:rsidR="008E0919" w:rsidRPr="008E0919" w:rsidRDefault="008E0919" w:rsidP="00DE7E99">
            <w:pPr>
              <w:tabs>
                <w:tab w:val="left" w:pos="351"/>
              </w:tabs>
              <w:ind w:firstLine="0"/>
              <w:rPr>
                <w:lang w:val="en-US"/>
              </w:rPr>
            </w:pPr>
            <w:r w:rsidRPr="008E0919">
              <w:rPr>
                <w:lang w:val="en-US"/>
              </w:rPr>
              <w:t>Russia Telephone: home: +7-</w:t>
            </w:r>
            <w:r w:rsidRPr="008E0919">
              <w:t>ХХХ</w:t>
            </w:r>
            <w:r w:rsidRPr="008E0919">
              <w:rPr>
                <w:lang w:val="en-US"/>
              </w:rPr>
              <w:t>-</w:t>
            </w:r>
            <w:r w:rsidRPr="008E0919">
              <w:t>ХХХ</w:t>
            </w:r>
            <w:r w:rsidRPr="008E0919">
              <w:rPr>
                <w:lang w:val="en-US"/>
              </w:rPr>
              <w:t>-</w:t>
            </w:r>
            <w:r w:rsidRPr="008E0919">
              <w:t>ХХХХ</w:t>
            </w:r>
            <w:r w:rsidRPr="008E0919">
              <w:rPr>
                <w:lang w:val="en-US"/>
              </w:rPr>
              <w:t xml:space="preserve"> mobile: +7-</w:t>
            </w:r>
            <w:r w:rsidRPr="008E0919">
              <w:t>ХХХ</w:t>
            </w:r>
            <w:r w:rsidRPr="008E0919">
              <w:rPr>
                <w:lang w:val="en-US"/>
              </w:rPr>
              <w:t>-</w:t>
            </w:r>
            <w:r w:rsidRPr="008E0919">
              <w:t>ХХХ</w:t>
            </w:r>
            <w:r w:rsidRPr="008E0919">
              <w:rPr>
                <w:lang w:val="en-US"/>
              </w:rPr>
              <w:t>-</w:t>
            </w:r>
            <w:r w:rsidRPr="008E0919">
              <w:t>ХХХХ</w:t>
            </w:r>
            <w:r w:rsidRPr="008E0919">
              <w:rPr>
                <w:lang w:val="en-US"/>
              </w:rPr>
              <w:t xml:space="preserve"> </w:t>
            </w:r>
          </w:p>
          <w:p w:rsidR="008E0919" w:rsidRPr="008E0919" w:rsidRDefault="008E0919" w:rsidP="00DE7E99">
            <w:pPr>
              <w:tabs>
                <w:tab w:val="left" w:pos="351"/>
              </w:tabs>
              <w:ind w:firstLine="0"/>
              <w:rPr>
                <w:lang w:val="en-US"/>
              </w:rPr>
            </w:pPr>
            <w:r w:rsidRPr="008E0919">
              <w:rPr>
                <w:lang w:val="en-US"/>
              </w:rPr>
              <w:t xml:space="preserve">Email: </w:t>
            </w:r>
            <w:hyperlink r:id="rId24" w:history="1">
              <w:r w:rsidRPr="008E0919">
                <w:rPr>
                  <w:rStyle w:val="a4"/>
                  <w:lang w:val="en-US"/>
                </w:rPr>
                <w:t>your.name@gmail.com</w:t>
              </w:r>
            </w:hyperlink>
            <w:r w:rsidRPr="008E0919">
              <w:rPr>
                <w:lang w:val="en-US"/>
              </w:rPr>
              <w:t xml:space="preserve"> </w:t>
            </w:r>
          </w:p>
          <w:p w:rsidR="008E0919" w:rsidRPr="008E0919" w:rsidRDefault="008E0919" w:rsidP="00DE7E99">
            <w:pPr>
              <w:tabs>
                <w:tab w:val="left" w:pos="351"/>
              </w:tabs>
              <w:ind w:firstLine="0"/>
              <w:rPr>
                <w:lang w:val="en-US"/>
              </w:rPr>
            </w:pPr>
            <w:r w:rsidRPr="008E0919">
              <w:rPr>
                <w:lang w:val="en-US"/>
              </w:rPr>
              <w:t>Date of birth: 25</w:t>
            </w:r>
            <w:r w:rsidRPr="008E0919">
              <w:rPr>
                <w:vertAlign w:val="superscript"/>
                <w:lang w:val="en-US"/>
              </w:rPr>
              <w:t>th</w:t>
            </w:r>
            <w:r w:rsidRPr="008E0919">
              <w:rPr>
                <w:lang w:val="en-US"/>
              </w:rPr>
              <w:t xml:space="preserve"> July 1985 </w:t>
            </w:r>
          </w:p>
          <w:p w:rsidR="008E0919" w:rsidRPr="008E0919" w:rsidRDefault="008E0919" w:rsidP="00DE7E99">
            <w:pPr>
              <w:tabs>
                <w:tab w:val="left" w:pos="351"/>
              </w:tabs>
              <w:ind w:firstLine="0"/>
              <w:rPr>
                <w:lang w:val="en-US"/>
              </w:rPr>
            </w:pPr>
            <w:r w:rsidRPr="008E0919">
              <w:rPr>
                <w:lang w:val="en-US"/>
              </w:rPr>
              <w:t xml:space="preserve">Nationality: Russian </w:t>
            </w:r>
          </w:p>
          <w:p w:rsidR="008E0919" w:rsidRPr="008E0919" w:rsidRDefault="008E0919" w:rsidP="00DE7E99">
            <w:pPr>
              <w:tabs>
                <w:tab w:val="left" w:pos="351"/>
              </w:tabs>
              <w:ind w:firstLine="0"/>
              <w:rPr>
                <w:lang w:val="en-US"/>
              </w:rPr>
            </w:pPr>
            <w:r w:rsidRPr="008E0919">
              <w:rPr>
                <w:lang w:val="en-US"/>
              </w:rPr>
              <w:t xml:space="preserve">Marital status: single </w:t>
            </w:r>
          </w:p>
          <w:p w:rsidR="008E0919" w:rsidRPr="008E0919" w:rsidRDefault="008E0919" w:rsidP="00DE7E99">
            <w:pPr>
              <w:tabs>
                <w:tab w:val="left" w:pos="351"/>
              </w:tabs>
              <w:ind w:firstLine="0"/>
              <w:rPr>
                <w:lang w:val="en-US"/>
              </w:rPr>
            </w:pPr>
            <w:r w:rsidRPr="008E0919">
              <w:rPr>
                <w:b/>
                <w:lang w:val="en-US"/>
              </w:rPr>
              <w:t>________________</w:t>
            </w:r>
            <w:r w:rsidRPr="008E0919">
              <w:rPr>
                <w:lang w:val="en-US"/>
              </w:rPr>
              <w:t xml:space="preserve"> </w:t>
            </w:r>
          </w:p>
          <w:p w:rsidR="008E0919" w:rsidRPr="008E0919" w:rsidRDefault="008E0919" w:rsidP="00DE7E99">
            <w:pPr>
              <w:tabs>
                <w:tab w:val="left" w:pos="351"/>
              </w:tabs>
              <w:ind w:firstLine="0"/>
              <w:rPr>
                <w:lang w:val="en-US"/>
              </w:rPr>
            </w:pPr>
            <w:r w:rsidRPr="008E0919">
              <w:rPr>
                <w:lang w:val="en-US"/>
              </w:rPr>
              <w:t>I am seeking a position with a company where I can use my ability to analyze data sets and prepare financial forecasts.</w:t>
            </w:r>
          </w:p>
          <w:p w:rsidR="008E0919" w:rsidRPr="008E0919" w:rsidRDefault="008E0919" w:rsidP="00DE7E99">
            <w:pPr>
              <w:tabs>
                <w:tab w:val="left" w:pos="351"/>
              </w:tabs>
              <w:ind w:firstLine="0"/>
              <w:rPr>
                <w:lang w:val="en-US"/>
              </w:rPr>
            </w:pPr>
            <w:r w:rsidRPr="008E0919">
              <w:rPr>
                <w:lang w:val="en-US"/>
              </w:rPr>
              <w:t xml:space="preserve">__________________ </w:t>
            </w:r>
          </w:p>
          <w:p w:rsidR="008E0919" w:rsidRPr="008E0919" w:rsidRDefault="008E0919" w:rsidP="00DE7E99">
            <w:pPr>
              <w:tabs>
                <w:tab w:val="left" w:pos="351"/>
              </w:tabs>
              <w:ind w:firstLine="0"/>
              <w:rPr>
                <w:lang w:val="en-US"/>
              </w:rPr>
            </w:pPr>
            <w:r w:rsidRPr="008E0919">
              <w:rPr>
                <w:lang w:val="en-US"/>
              </w:rPr>
              <w:lastRenderedPageBreak/>
              <w:t xml:space="preserve"> Lomonosov Moscow State University, department of Economics, Master’s degree in Marketing (2001–2006). </w:t>
            </w:r>
          </w:p>
          <w:p w:rsidR="008E0919" w:rsidRPr="008E0919" w:rsidRDefault="008E0919" w:rsidP="00DE7E99">
            <w:pPr>
              <w:tabs>
                <w:tab w:val="left" w:pos="351"/>
              </w:tabs>
              <w:ind w:firstLine="0"/>
              <w:rPr>
                <w:lang w:val="en-US"/>
              </w:rPr>
            </w:pPr>
            <w:r w:rsidRPr="008E0919">
              <w:rPr>
                <w:b/>
                <w:lang w:val="en-US"/>
              </w:rPr>
              <w:t>__________________</w:t>
            </w:r>
            <w:r w:rsidRPr="008E0919">
              <w:rPr>
                <w:lang w:val="en-US"/>
              </w:rPr>
              <w:t xml:space="preserve"> </w:t>
            </w:r>
          </w:p>
          <w:p w:rsidR="008E0919" w:rsidRPr="008E0919" w:rsidRDefault="008E0919" w:rsidP="00DE7E99">
            <w:pPr>
              <w:tabs>
                <w:tab w:val="left" w:pos="351"/>
              </w:tabs>
              <w:ind w:firstLine="0"/>
              <w:rPr>
                <w:lang w:val="en-US"/>
              </w:rPr>
            </w:pPr>
            <w:r w:rsidRPr="008E0919">
              <w:rPr>
                <w:lang w:val="en-US"/>
              </w:rPr>
              <w:t>Marketing Specialist courses in Moscow Marketing College, started in 2014 up to present</w:t>
            </w:r>
          </w:p>
          <w:p w:rsidR="008E0919" w:rsidRPr="008E0919" w:rsidRDefault="008E0919" w:rsidP="00DE7E99">
            <w:pPr>
              <w:tabs>
                <w:tab w:val="left" w:pos="351"/>
              </w:tabs>
              <w:ind w:firstLine="0"/>
              <w:rPr>
                <w:lang w:val="en-US"/>
              </w:rPr>
            </w:pPr>
            <w:r w:rsidRPr="008E0919">
              <w:rPr>
                <w:b/>
                <w:lang w:val="en-US"/>
              </w:rPr>
              <w:t xml:space="preserve"> ______________________</w:t>
            </w:r>
            <w:r w:rsidRPr="008E0919">
              <w:rPr>
                <w:lang w:val="en-US"/>
              </w:rPr>
              <w:t xml:space="preserve"> </w:t>
            </w:r>
          </w:p>
          <w:p w:rsidR="008E0919" w:rsidRPr="008E0919" w:rsidRDefault="008E0919" w:rsidP="00DE7E99">
            <w:pPr>
              <w:tabs>
                <w:tab w:val="left" w:pos="351"/>
              </w:tabs>
              <w:ind w:firstLine="0"/>
              <w:rPr>
                <w:lang w:val="en-US"/>
              </w:rPr>
            </w:pPr>
            <w:r w:rsidRPr="008E0919">
              <w:rPr>
                <w:lang w:val="en-US"/>
              </w:rPr>
              <w:t>Company Name 1, 2012–present Moscow, Russia Financial analyst</w:t>
            </w:r>
          </w:p>
          <w:p w:rsidR="008E0919" w:rsidRPr="008E0919" w:rsidRDefault="008E0919" w:rsidP="00DE7E99">
            <w:pPr>
              <w:tabs>
                <w:tab w:val="left" w:pos="351"/>
              </w:tabs>
              <w:ind w:firstLine="0"/>
              <w:rPr>
                <w:lang w:val="en-US"/>
              </w:rPr>
            </w:pPr>
            <w:r w:rsidRPr="008E0919">
              <w:rPr>
                <w:lang w:val="en-US"/>
              </w:rPr>
              <w:t xml:space="preserve"> </w:t>
            </w:r>
            <w:r w:rsidRPr="008E0919">
              <w:rPr>
                <w:rFonts w:eastAsia="Symbol"/>
              </w:rPr>
              <w:t></w:t>
            </w:r>
            <w:r w:rsidRPr="008E0919">
              <w:rPr>
                <w:lang w:val="en-US"/>
              </w:rPr>
              <w:t xml:space="preserve"> Preparing business plans </w:t>
            </w:r>
            <w:r w:rsidRPr="008E0919">
              <w:rPr>
                <w:rFonts w:eastAsia="Symbol"/>
              </w:rPr>
              <w:t></w:t>
            </w:r>
            <w:r w:rsidRPr="008E0919">
              <w:rPr>
                <w:lang w:val="en-US"/>
              </w:rPr>
              <w:t xml:space="preserve"> Planning investment activities and budget  </w:t>
            </w:r>
            <w:r w:rsidRPr="008E0919">
              <w:rPr>
                <w:rFonts w:eastAsia="Symbol"/>
              </w:rPr>
              <w:t></w:t>
            </w:r>
            <w:r w:rsidRPr="008E0919">
              <w:rPr>
                <w:lang w:val="en-US"/>
              </w:rPr>
              <w:t xml:space="preserve"> Analyzing data sets collected through all the departments </w:t>
            </w:r>
            <w:hyperlink r:id="rId25" w:history="1">
              <w:r w:rsidRPr="008E0919">
                <w:rPr>
                  <w:rStyle w:val="a4"/>
                  <w:lang w:val="en-US"/>
                </w:rPr>
                <w:t>www.englex.ru</w:t>
              </w:r>
            </w:hyperlink>
            <w:r w:rsidRPr="008E0919">
              <w:rPr>
                <w:lang w:val="en-US"/>
              </w:rPr>
              <w:t xml:space="preserve"> </w:t>
            </w:r>
            <w:r w:rsidRPr="008E0919">
              <w:rPr>
                <w:rFonts w:eastAsia="Symbol"/>
              </w:rPr>
              <w:t></w:t>
            </w:r>
            <w:r w:rsidRPr="008E0919">
              <w:rPr>
                <w:lang w:val="en-US"/>
              </w:rPr>
              <w:t xml:space="preserve"> Preparing financial forecasts </w:t>
            </w:r>
            <w:r w:rsidRPr="008E0919">
              <w:rPr>
                <w:rFonts w:eastAsia="Symbol"/>
              </w:rPr>
              <w:t></w:t>
            </w:r>
            <w:r w:rsidRPr="008E0919">
              <w:rPr>
                <w:lang w:val="en-US"/>
              </w:rPr>
              <w:t xml:space="preserve"> Preparing reports for the board of management </w:t>
            </w:r>
          </w:p>
          <w:p w:rsidR="008E0919" w:rsidRPr="008E0919" w:rsidRDefault="008E0919" w:rsidP="00DE7E99">
            <w:pPr>
              <w:tabs>
                <w:tab w:val="left" w:pos="351"/>
              </w:tabs>
              <w:ind w:firstLine="0"/>
              <w:rPr>
                <w:lang w:val="en-US"/>
              </w:rPr>
            </w:pPr>
            <w:r w:rsidRPr="008E0919">
              <w:rPr>
                <w:lang w:val="en-US"/>
              </w:rPr>
              <w:t>Company Name 2, 2007–2011 Krasnodar, Russia Assistant manager</w:t>
            </w:r>
          </w:p>
          <w:p w:rsidR="008E0919" w:rsidRPr="008E0919" w:rsidRDefault="008E0919" w:rsidP="00DE7E99">
            <w:pPr>
              <w:tabs>
                <w:tab w:val="left" w:pos="351"/>
              </w:tabs>
              <w:ind w:firstLine="0"/>
              <w:rPr>
                <w:lang w:val="en-US"/>
              </w:rPr>
            </w:pPr>
            <w:r w:rsidRPr="008E0919">
              <w:rPr>
                <w:lang w:val="en-US"/>
              </w:rPr>
              <w:t xml:space="preserve"> </w:t>
            </w:r>
            <w:r w:rsidRPr="008E0919">
              <w:rPr>
                <w:rFonts w:eastAsia="Symbol"/>
              </w:rPr>
              <w:t></w:t>
            </w:r>
            <w:r w:rsidRPr="008E0919">
              <w:rPr>
                <w:lang w:val="en-US"/>
              </w:rPr>
              <w:t xml:space="preserve"> Providing main office with office supplies </w:t>
            </w:r>
            <w:r w:rsidRPr="008E0919">
              <w:rPr>
                <w:rFonts w:eastAsia="Symbol"/>
              </w:rPr>
              <w:t></w:t>
            </w:r>
            <w:r w:rsidRPr="008E0919">
              <w:rPr>
                <w:lang w:val="en-US"/>
              </w:rPr>
              <w:t xml:space="preserve"> Analyzing large data sets collected through all the departments </w:t>
            </w:r>
            <w:r w:rsidRPr="008E0919">
              <w:rPr>
                <w:rFonts w:eastAsia="Symbol"/>
              </w:rPr>
              <w:t></w:t>
            </w:r>
            <w:r w:rsidRPr="008E0919">
              <w:rPr>
                <w:lang w:val="en-US"/>
              </w:rPr>
              <w:t xml:space="preserve"> Preparing financial forecasts </w:t>
            </w:r>
            <w:r w:rsidRPr="008E0919">
              <w:rPr>
                <w:rFonts w:eastAsia="Symbol"/>
              </w:rPr>
              <w:t></w:t>
            </w:r>
            <w:r w:rsidRPr="008E0919">
              <w:rPr>
                <w:lang w:val="en-US"/>
              </w:rPr>
              <w:t xml:space="preserve"> Preparing reports for the board of management </w:t>
            </w:r>
          </w:p>
          <w:p w:rsidR="008E0919" w:rsidRPr="008E0919" w:rsidRDefault="008E0919" w:rsidP="00DE7E99">
            <w:pPr>
              <w:tabs>
                <w:tab w:val="left" w:pos="351"/>
              </w:tabs>
              <w:ind w:firstLine="0"/>
              <w:rPr>
                <w:lang w:val="en-US"/>
              </w:rPr>
            </w:pPr>
            <w:r w:rsidRPr="008E0919">
              <w:rPr>
                <w:b/>
                <w:lang w:val="en-US"/>
              </w:rPr>
              <w:t>_______________________</w:t>
            </w:r>
          </w:p>
          <w:p w:rsidR="008E0919" w:rsidRPr="008E0919" w:rsidRDefault="008E0919" w:rsidP="00DE7E99">
            <w:pPr>
              <w:tabs>
                <w:tab w:val="left" w:pos="351"/>
              </w:tabs>
              <w:ind w:firstLine="0"/>
              <w:rPr>
                <w:lang w:val="en-US"/>
              </w:rPr>
            </w:pPr>
            <w:r w:rsidRPr="008E0919">
              <w:rPr>
                <w:lang w:val="en-US"/>
              </w:rPr>
              <w:t xml:space="preserve"> </w:t>
            </w:r>
            <w:r w:rsidRPr="008E0919">
              <w:rPr>
                <w:rFonts w:eastAsia="Symbol"/>
              </w:rPr>
              <w:t></w:t>
            </w:r>
            <w:r w:rsidRPr="008E0919">
              <w:rPr>
                <w:lang w:val="en-US"/>
              </w:rPr>
              <w:t xml:space="preserve"> Articulate </w:t>
            </w:r>
            <w:r w:rsidRPr="008E0919">
              <w:rPr>
                <w:rFonts w:eastAsia="Symbol"/>
              </w:rPr>
              <w:t></w:t>
            </w:r>
            <w:r w:rsidRPr="008E0919">
              <w:rPr>
                <w:lang w:val="en-US"/>
              </w:rPr>
              <w:t xml:space="preserve"> Broad-minded </w:t>
            </w:r>
            <w:r w:rsidRPr="008E0919">
              <w:rPr>
                <w:rFonts w:eastAsia="Symbol"/>
              </w:rPr>
              <w:t></w:t>
            </w:r>
            <w:r w:rsidRPr="008E0919">
              <w:rPr>
                <w:lang w:val="en-US"/>
              </w:rPr>
              <w:t xml:space="preserve"> Dependable </w:t>
            </w:r>
            <w:r w:rsidRPr="008E0919">
              <w:rPr>
                <w:rFonts w:eastAsia="Symbol"/>
              </w:rPr>
              <w:t></w:t>
            </w:r>
            <w:r w:rsidRPr="008E0919">
              <w:rPr>
                <w:lang w:val="en-US"/>
              </w:rPr>
              <w:t xml:space="preserve"> Determined </w:t>
            </w:r>
            <w:r w:rsidRPr="008E0919">
              <w:rPr>
                <w:rFonts w:eastAsia="Symbol"/>
              </w:rPr>
              <w:t></w:t>
            </w:r>
            <w:r w:rsidRPr="008E0919">
              <w:rPr>
                <w:lang w:val="en-US"/>
              </w:rPr>
              <w:t xml:space="preserve"> Initiative </w:t>
            </w:r>
            <w:r w:rsidRPr="008E0919">
              <w:rPr>
                <w:rFonts w:eastAsia="Symbol"/>
              </w:rPr>
              <w:t></w:t>
            </w:r>
            <w:r w:rsidRPr="008E0919">
              <w:rPr>
                <w:lang w:val="en-US"/>
              </w:rPr>
              <w:t xml:space="preserve"> Versatile </w:t>
            </w:r>
          </w:p>
          <w:p w:rsidR="008E0919" w:rsidRPr="008E0919" w:rsidRDefault="008E0919" w:rsidP="00DE7E99">
            <w:pPr>
              <w:tabs>
                <w:tab w:val="left" w:pos="351"/>
              </w:tabs>
              <w:ind w:firstLine="0"/>
              <w:rPr>
                <w:lang w:val="en-US"/>
              </w:rPr>
            </w:pPr>
            <w:r w:rsidRPr="008E0919">
              <w:rPr>
                <w:b/>
                <w:lang w:val="en-US"/>
              </w:rPr>
              <w:t xml:space="preserve">______________________ </w:t>
            </w:r>
          </w:p>
          <w:p w:rsidR="008E0919" w:rsidRPr="008E0919" w:rsidRDefault="008E0919" w:rsidP="00DE7E99">
            <w:pPr>
              <w:tabs>
                <w:tab w:val="left" w:pos="351"/>
              </w:tabs>
              <w:ind w:firstLine="0"/>
              <w:rPr>
                <w:lang w:val="en-US"/>
              </w:rPr>
            </w:pPr>
            <w:r w:rsidRPr="008E0919">
              <w:rPr>
                <w:rFonts w:eastAsia="Symbol"/>
              </w:rPr>
              <w:t></w:t>
            </w:r>
            <w:r w:rsidRPr="008E0919">
              <w:rPr>
                <w:lang w:val="en-US"/>
              </w:rPr>
              <w:t xml:space="preserve"> Native Russian </w:t>
            </w:r>
            <w:r w:rsidRPr="008E0919">
              <w:rPr>
                <w:rFonts w:eastAsia="Symbol"/>
              </w:rPr>
              <w:t></w:t>
            </w:r>
            <w:r w:rsidRPr="008E0919">
              <w:rPr>
                <w:lang w:val="en-US"/>
              </w:rPr>
              <w:t xml:space="preserve"> Fluent English </w:t>
            </w:r>
            <w:r w:rsidRPr="008E0919">
              <w:rPr>
                <w:rFonts w:eastAsia="Symbol"/>
              </w:rPr>
              <w:t></w:t>
            </w:r>
            <w:r w:rsidRPr="008E0919">
              <w:rPr>
                <w:lang w:val="en-US"/>
              </w:rPr>
              <w:t xml:space="preserve"> Working knowledge of German (Basic knowledge) </w:t>
            </w:r>
            <w:r w:rsidRPr="008E0919">
              <w:rPr>
                <w:rFonts w:eastAsia="Symbol"/>
              </w:rPr>
              <w:t></w:t>
            </w:r>
            <w:r w:rsidRPr="008E0919">
              <w:rPr>
                <w:lang w:val="en-US"/>
              </w:rPr>
              <w:t xml:space="preserve"> Driving License (Category B) </w:t>
            </w:r>
            <w:r w:rsidRPr="008E0919">
              <w:rPr>
                <w:rFonts w:eastAsia="Symbol"/>
              </w:rPr>
              <w:t></w:t>
            </w:r>
            <w:r w:rsidRPr="008E0919">
              <w:rPr>
                <w:lang w:val="en-US"/>
              </w:rPr>
              <w:t xml:space="preserve"> Computer literacy (Microsoft Office, Outlook Express, 1C: Enterprise) </w:t>
            </w:r>
            <w:r w:rsidRPr="008E0919">
              <w:rPr>
                <w:rFonts w:eastAsia="Symbol"/>
              </w:rPr>
              <w:t></w:t>
            </w:r>
            <w:r w:rsidRPr="008E0919">
              <w:rPr>
                <w:lang w:val="en-US"/>
              </w:rPr>
              <w:t xml:space="preserve"> Hobbies: foreign languages, chess</w:t>
            </w:r>
          </w:p>
          <w:p w:rsidR="008E0919" w:rsidRPr="008E0919" w:rsidRDefault="008E0919" w:rsidP="00DE7E99">
            <w:pPr>
              <w:tabs>
                <w:tab w:val="left" w:pos="351"/>
              </w:tabs>
              <w:ind w:firstLine="0"/>
              <w:rPr>
                <w:lang w:val="en-US"/>
              </w:rPr>
            </w:pPr>
            <w:r w:rsidRPr="008E0919">
              <w:rPr>
                <w:lang w:val="en-US"/>
              </w:rPr>
              <w:lastRenderedPageBreak/>
              <w:t xml:space="preserve"> ____________________</w:t>
            </w:r>
          </w:p>
          <w:p w:rsidR="008E0919" w:rsidRPr="008E0919" w:rsidRDefault="008E0919" w:rsidP="00DE7E99">
            <w:pPr>
              <w:pStyle w:val="13"/>
              <w:shd w:val="clear" w:color="auto" w:fill="FFFFFF"/>
              <w:tabs>
                <w:tab w:val="left" w:pos="351"/>
              </w:tabs>
              <w:spacing w:before="0" w:after="150" w:line="240" w:lineRule="auto"/>
              <w:ind w:firstLine="0"/>
              <w:rPr>
                <w:rStyle w:val="FontStyle31"/>
                <w:rFonts w:ascii="Times New Roman" w:hAnsi="Times New Roman" w:cs="Times New Roman"/>
                <w:sz w:val="24"/>
                <w:szCs w:val="24"/>
                <w:lang w:val="en-US"/>
              </w:rPr>
            </w:pPr>
            <w:r w:rsidRPr="008E0919">
              <w:rPr>
                <w:sz w:val="24"/>
                <w:lang w:val="en-US"/>
              </w:rPr>
              <w:t xml:space="preserve"> Petr Petrov, BBB Solutions, +7-495 –XXX-XXXX, </w:t>
            </w:r>
            <w:hyperlink r:id="rId26" w:history="1">
              <w:r w:rsidRPr="008E0919">
                <w:rPr>
                  <w:rStyle w:val="a4"/>
                  <w:sz w:val="24"/>
                  <w:lang w:val="en-US"/>
                </w:rPr>
                <w:t>name@gmail.com</w:t>
              </w:r>
            </w:hyperlink>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ind w:firstLine="0"/>
            </w:pPr>
            <w:r w:rsidRPr="008E0919">
              <w:rPr>
                <w:rStyle w:val="FontStyle31"/>
                <w:rFonts w:ascii="Times New Roman" w:hAnsi="Times New Roman" w:cs="Times New Roman"/>
                <w:sz w:val="24"/>
                <w:szCs w:val="24"/>
              </w:rPr>
              <w:lastRenderedPageBreak/>
              <w:t>ОК - 5</w:t>
            </w:r>
          </w:p>
          <w:p w:rsidR="008E0919" w:rsidRPr="008E0919" w:rsidRDefault="008E0919" w:rsidP="00DE7E99">
            <w:pPr>
              <w:ind w:firstLine="0"/>
            </w:pPr>
            <w:r w:rsidRPr="008E0919">
              <w:rPr>
                <w:rStyle w:val="FontStyle31"/>
                <w:rFonts w:ascii="Times New Roman" w:hAnsi="Times New Roman" w:cs="Times New Roman"/>
                <w:sz w:val="24"/>
                <w:szCs w:val="24"/>
              </w:rPr>
              <w:t>ЗУВ</w:t>
            </w:r>
          </w:p>
        </w:tc>
      </w:tr>
      <w:tr w:rsidR="008E0919" w:rsidRPr="008E0919" w:rsidTr="00DE7E99">
        <w:trPr>
          <w:trHeight w:val="422"/>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lastRenderedPageBreak/>
              <w:t>1.2.</w:t>
            </w:r>
            <w:r w:rsidRPr="008E0919">
              <w:tab/>
              <w:t xml:space="preserve">Развитие умений и навыков оперирования грамматическим  материалом: </w:t>
            </w:r>
            <w:r w:rsidRPr="008E0919">
              <w:rPr>
                <w:b/>
              </w:rPr>
              <w:t>«Порядок слов в предложении, виды предложений»</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pPr>
            <w:r w:rsidRPr="008E0919">
              <w:t>Проверка выполнения грамматического теста</w:t>
            </w: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351"/>
              </w:tabs>
              <w:ind w:firstLine="0"/>
              <w:textAlignment w:val="baseline"/>
              <w:rPr>
                <w:lang w:val="en-US"/>
              </w:rPr>
            </w:pPr>
            <w:r w:rsidRPr="008E0919">
              <w:rPr>
                <w:b/>
                <w:i/>
                <w:lang w:val="en-US"/>
              </w:rPr>
              <w:t xml:space="preserve">Put the words in the proper order in the </w:t>
            </w:r>
            <w:r w:rsidRPr="008E0919">
              <w:rPr>
                <w:b/>
                <w:i/>
                <w:lang w:val="en-GB"/>
              </w:rPr>
              <w:t>sentences</w:t>
            </w:r>
            <w:r w:rsidRPr="008E0919">
              <w:rPr>
                <w:lang w:val="en-US"/>
              </w:rPr>
              <w:t xml:space="preserve"> 1usually / at 10 o’clock / out of the garage / in the morning / drives / his bike / Fred</w:t>
            </w:r>
          </w:p>
          <w:p w:rsidR="008E0919" w:rsidRPr="008E0919" w:rsidRDefault="008E0919" w:rsidP="00DE7E99">
            <w:pPr>
              <w:tabs>
                <w:tab w:val="left" w:pos="351"/>
              </w:tabs>
              <w:ind w:firstLine="0"/>
              <w:textAlignment w:val="baseline"/>
              <w:rPr>
                <w:lang w:val="en-US"/>
              </w:rPr>
            </w:pPr>
            <w:r w:rsidRPr="008E0919">
              <w:rPr>
                <w:lang w:val="en-US"/>
              </w:rPr>
              <w:t>2a shower / after dinner / often / Mrs Lewis / takes</w:t>
            </w:r>
          </w:p>
          <w:p w:rsidR="008E0919" w:rsidRPr="008E0919" w:rsidRDefault="008E0919" w:rsidP="00DE7E99">
            <w:pPr>
              <w:tabs>
                <w:tab w:val="left" w:pos="351"/>
              </w:tabs>
              <w:ind w:firstLine="0"/>
              <w:textAlignment w:val="baseline"/>
              <w:rPr>
                <w:lang w:val="en-US"/>
              </w:rPr>
            </w:pPr>
            <w:r w:rsidRPr="008E0919">
              <w:rPr>
                <w:lang w:val="en-US"/>
              </w:rPr>
              <w:t>3a parking place / near the library / we / find / seldom</w:t>
            </w:r>
          </w:p>
          <w:p w:rsidR="008E0919" w:rsidRPr="008E0919" w:rsidRDefault="008E0919" w:rsidP="00DE7E99">
            <w:pPr>
              <w:tabs>
                <w:tab w:val="left" w:pos="351"/>
              </w:tabs>
              <w:ind w:firstLine="0"/>
              <w:textAlignment w:val="baseline"/>
              <w:rPr>
                <w:lang w:val="en-US"/>
              </w:rPr>
            </w:pPr>
            <w:r w:rsidRPr="008E0919">
              <w:rPr>
                <w:lang w:val="en-US"/>
              </w:rPr>
              <w:t>4to / I / on / a / night-club / sometimes / Saturdays / go</w:t>
            </w:r>
          </w:p>
          <w:p w:rsidR="008E0919" w:rsidRPr="008E0919" w:rsidRDefault="008E0919" w:rsidP="00DE7E99">
            <w:pPr>
              <w:tabs>
                <w:tab w:val="left" w:pos="351"/>
              </w:tabs>
              <w:ind w:firstLine="0"/>
              <w:textAlignment w:val="baseline"/>
              <w:rPr>
                <w:lang w:val="en-US"/>
              </w:rPr>
            </w:pPr>
            <w:r w:rsidRPr="008E0919">
              <w:rPr>
                <w:lang w:val="en-US"/>
              </w:rPr>
              <w:t>5fly / my parents / to Australia / sometimes / I / in winter / and</w:t>
            </w:r>
          </w:p>
          <w:p w:rsidR="008E0919" w:rsidRPr="008E0919" w:rsidRDefault="008E0919" w:rsidP="00DE7E99">
            <w:pPr>
              <w:tabs>
                <w:tab w:val="left" w:pos="351"/>
              </w:tabs>
              <w:ind w:firstLine="0"/>
              <w:textAlignment w:val="baseline"/>
              <w:rPr>
                <w:lang w:val="en-US"/>
              </w:rPr>
            </w:pPr>
            <w:r w:rsidRPr="008E0919">
              <w:rPr>
                <w:lang w:val="en-US"/>
              </w:rPr>
              <w:t>6enjoys / very much / swimming / in the pool / always / Mary</w:t>
            </w:r>
          </w:p>
          <w:p w:rsidR="008E0919" w:rsidRPr="008E0919" w:rsidRDefault="008E0919" w:rsidP="00DE7E99">
            <w:pPr>
              <w:widowControl/>
              <w:shd w:val="clear" w:color="auto" w:fill="FFFFFF"/>
              <w:tabs>
                <w:tab w:val="left" w:pos="351"/>
              </w:tabs>
              <w:ind w:firstLine="0"/>
              <w:jc w:val="left"/>
              <w:rPr>
                <w:lang w:val="en-US"/>
              </w:rPr>
            </w:pPr>
            <w:r w:rsidRPr="008E0919">
              <w:rPr>
                <w:b/>
                <w:i/>
                <w:color w:val="000000"/>
                <w:lang w:val="en-US"/>
              </w:rPr>
              <w:t>Find a mistake in the word order</w:t>
            </w:r>
          </w:p>
          <w:p w:rsidR="008E0919" w:rsidRPr="008E0919" w:rsidRDefault="008E0919" w:rsidP="00DE7E99">
            <w:pPr>
              <w:widowControl/>
              <w:shd w:val="clear" w:color="auto" w:fill="FFFFFF"/>
              <w:tabs>
                <w:tab w:val="left" w:pos="351"/>
              </w:tabs>
              <w:ind w:firstLine="0"/>
              <w:jc w:val="left"/>
              <w:rPr>
                <w:lang w:val="en-US"/>
              </w:rPr>
            </w:pPr>
            <w:r w:rsidRPr="008E0919">
              <w:rPr>
                <w:color w:val="000000"/>
                <w:lang w:val="en-US"/>
              </w:rPr>
              <w:t>1. Likes he to jump</w:t>
            </w:r>
          </w:p>
          <w:p w:rsidR="008E0919" w:rsidRPr="008E0919" w:rsidRDefault="008E0919" w:rsidP="00DE7E99">
            <w:pPr>
              <w:widowControl/>
              <w:shd w:val="clear" w:color="auto" w:fill="FFFFFF"/>
              <w:tabs>
                <w:tab w:val="left" w:pos="351"/>
              </w:tabs>
              <w:ind w:firstLine="0"/>
              <w:jc w:val="left"/>
              <w:rPr>
                <w:lang w:val="en-US"/>
              </w:rPr>
            </w:pPr>
            <w:r w:rsidRPr="008E0919">
              <w:rPr>
                <w:color w:val="000000"/>
                <w:lang w:val="en-US"/>
              </w:rPr>
              <w:t>2. to buy some bread go people to shop</w:t>
            </w:r>
          </w:p>
          <w:p w:rsidR="008E0919" w:rsidRPr="008E0919" w:rsidRDefault="008E0919" w:rsidP="00DE7E99">
            <w:pPr>
              <w:widowControl/>
              <w:shd w:val="clear" w:color="auto" w:fill="FFFFFF"/>
              <w:tabs>
                <w:tab w:val="left" w:pos="351"/>
              </w:tabs>
              <w:ind w:firstLine="0"/>
              <w:jc w:val="left"/>
              <w:rPr>
                <w:lang w:val="en-US"/>
              </w:rPr>
            </w:pPr>
            <w:r w:rsidRPr="008E0919">
              <w:rPr>
                <w:color w:val="000000"/>
                <w:lang w:val="en-US"/>
              </w:rPr>
              <w:t>3. books writes the author</w:t>
            </w:r>
          </w:p>
          <w:p w:rsidR="008E0919" w:rsidRPr="008E0919" w:rsidRDefault="008E0919" w:rsidP="00DE7E99">
            <w:pPr>
              <w:widowControl/>
              <w:shd w:val="clear" w:color="auto" w:fill="FFFFFF"/>
              <w:tabs>
                <w:tab w:val="left" w:pos="351"/>
              </w:tabs>
              <w:ind w:firstLine="0"/>
              <w:jc w:val="left"/>
              <w:rPr>
                <w:lang w:val="en-US"/>
              </w:rPr>
            </w:pPr>
            <w:r w:rsidRPr="008E0919">
              <w:rPr>
                <w:color w:val="000000"/>
                <w:lang w:val="en-US"/>
              </w:rPr>
              <w:t>4. trees plant people.</w:t>
            </w:r>
          </w:p>
          <w:p w:rsidR="008E0919" w:rsidRPr="008E0919" w:rsidRDefault="008E0919" w:rsidP="00DE7E99">
            <w:pPr>
              <w:widowControl/>
              <w:shd w:val="clear" w:color="auto" w:fill="FFFFFF"/>
              <w:tabs>
                <w:tab w:val="left" w:pos="351"/>
              </w:tabs>
              <w:ind w:firstLine="0"/>
              <w:jc w:val="left"/>
              <w:rPr>
                <w:lang w:val="en-US"/>
              </w:rPr>
            </w:pPr>
            <w:r w:rsidRPr="008E0919">
              <w:rPr>
                <w:color w:val="000000"/>
                <w:lang w:val="en-US"/>
              </w:rPr>
              <w:t>5. rides a bike Paul.</w:t>
            </w:r>
          </w:p>
          <w:p w:rsidR="008E0919" w:rsidRPr="008E0919" w:rsidRDefault="008E0919" w:rsidP="00DE7E99">
            <w:pPr>
              <w:widowControl/>
              <w:shd w:val="clear" w:color="auto" w:fill="FFFFFF"/>
              <w:tabs>
                <w:tab w:val="left" w:pos="351"/>
              </w:tabs>
              <w:ind w:firstLine="0"/>
              <w:jc w:val="left"/>
              <w:rPr>
                <w:lang w:val="en-US"/>
              </w:rPr>
            </w:pPr>
            <w:r w:rsidRPr="008E0919">
              <w:rPr>
                <w:color w:val="000000"/>
                <w:lang w:val="en-US"/>
              </w:rPr>
              <w:t>6. Sunny in summer is it.</w:t>
            </w:r>
          </w:p>
          <w:p w:rsidR="008E0919" w:rsidRPr="008E0919" w:rsidRDefault="008E0919" w:rsidP="00DE7E99">
            <w:pPr>
              <w:tabs>
                <w:tab w:val="left" w:pos="351"/>
              </w:tabs>
              <w:ind w:firstLine="0"/>
              <w:rPr>
                <w:lang w:val="en-US"/>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ind w:firstLine="0"/>
            </w:pPr>
            <w:r w:rsidRPr="008E0919">
              <w:rPr>
                <w:rStyle w:val="FontStyle31"/>
                <w:rFonts w:ascii="Times New Roman" w:hAnsi="Times New Roman" w:cs="Times New Roman"/>
                <w:sz w:val="24"/>
                <w:szCs w:val="24"/>
              </w:rPr>
              <w:t>ОК - 5</w:t>
            </w:r>
          </w:p>
          <w:p w:rsidR="008E0919" w:rsidRPr="008E0919" w:rsidRDefault="008E0919" w:rsidP="00DE7E99">
            <w:pPr>
              <w:ind w:firstLine="0"/>
            </w:pPr>
            <w:r w:rsidRPr="008E0919">
              <w:rPr>
                <w:rStyle w:val="FontStyle31"/>
                <w:rFonts w:ascii="Times New Roman" w:hAnsi="Times New Roman" w:cs="Times New Roman"/>
                <w:sz w:val="24"/>
                <w:szCs w:val="24"/>
              </w:rPr>
              <w:t xml:space="preserve"> ЗУВ</w:t>
            </w:r>
          </w:p>
        </w:tc>
      </w:tr>
      <w:tr w:rsidR="008E0919" w:rsidRPr="008E0919" w:rsidTr="00DE7E99">
        <w:trPr>
          <w:trHeight w:val="2650"/>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lastRenderedPageBreak/>
              <w:t>1.3.</w:t>
            </w:r>
            <w:r w:rsidRPr="008E0919">
              <w:tab/>
              <w:t xml:space="preserve">Развитие навыков письма и говорения по теме </w:t>
            </w:r>
            <w:r w:rsidRPr="008E0919">
              <w:rPr>
                <w:b/>
              </w:rPr>
              <w:t>«Мои планы на будущее»</w:t>
            </w:r>
            <w:r w:rsidRPr="008E0919">
              <w:t xml:space="preserve"> </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pPr>
            <w:r w:rsidRPr="008E0919">
              <w:t>Проверка письменных работ</w:t>
            </w: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351"/>
              </w:tabs>
              <w:ind w:firstLine="0"/>
              <w:rPr>
                <w:lang w:val="en-US"/>
              </w:rPr>
            </w:pPr>
            <w:r w:rsidRPr="008E0919">
              <w:rPr>
                <w:b/>
                <w:bCs/>
                <w:i/>
                <w:shd w:val="clear" w:color="auto" w:fill="FFFFFF"/>
                <w:lang w:val="en-US"/>
              </w:rPr>
              <w:t>Fill</w:t>
            </w:r>
            <w:r w:rsidRPr="008E0919">
              <w:rPr>
                <w:rStyle w:val="apple-converted-space"/>
                <w:b/>
                <w:bCs/>
                <w:i/>
                <w:shd w:val="clear" w:color="auto" w:fill="FFFFFF"/>
                <w:lang w:val="en-US"/>
              </w:rPr>
              <w:t> </w:t>
            </w:r>
            <w:r w:rsidRPr="008E0919">
              <w:rPr>
                <w:b/>
                <w:bCs/>
                <w:i/>
                <w:shd w:val="clear" w:color="auto" w:fill="FFFFFF"/>
                <w:lang w:val="en-US"/>
              </w:rPr>
              <w:t>in</w:t>
            </w:r>
            <w:r w:rsidRPr="008E0919">
              <w:rPr>
                <w:rStyle w:val="apple-converted-space"/>
                <w:b/>
                <w:bCs/>
                <w:i/>
                <w:shd w:val="clear" w:color="auto" w:fill="FFFFFF"/>
                <w:lang w:val="en-US"/>
              </w:rPr>
              <w:t> </w:t>
            </w:r>
            <w:r w:rsidRPr="008E0919">
              <w:rPr>
                <w:b/>
                <w:bCs/>
                <w:i/>
                <w:shd w:val="clear" w:color="auto" w:fill="FFFFFF"/>
                <w:lang w:val="en-US"/>
              </w:rPr>
              <w:t>the</w:t>
            </w:r>
            <w:r w:rsidRPr="008E0919">
              <w:rPr>
                <w:rStyle w:val="apple-converted-space"/>
                <w:b/>
                <w:bCs/>
                <w:i/>
                <w:shd w:val="clear" w:color="auto" w:fill="FFFFFF"/>
                <w:lang w:val="en-US"/>
              </w:rPr>
              <w:t> </w:t>
            </w:r>
            <w:r w:rsidRPr="008E0919">
              <w:rPr>
                <w:b/>
                <w:bCs/>
                <w:i/>
                <w:shd w:val="clear" w:color="auto" w:fill="FFFFFF"/>
                <w:lang w:val="en-US"/>
              </w:rPr>
              <w:t>gaps and speak on your plans for the future</w:t>
            </w:r>
            <w:r w:rsidRPr="008E0919">
              <w:rPr>
                <w:b/>
                <w:bCs/>
                <w:i/>
                <w:color w:val="545251"/>
                <w:shd w:val="clear" w:color="auto" w:fill="FFFFFF"/>
                <w:lang w:val="en-US"/>
              </w:rPr>
              <w:t>:</w:t>
            </w:r>
          </w:p>
          <w:p w:rsidR="008E0919" w:rsidRPr="008E0919" w:rsidRDefault="008E0919" w:rsidP="00DE7E99">
            <w:pPr>
              <w:pStyle w:val="13"/>
              <w:shd w:val="clear" w:color="auto" w:fill="FFFFFF"/>
              <w:tabs>
                <w:tab w:val="left" w:pos="351"/>
              </w:tabs>
              <w:spacing w:before="0" w:after="150" w:line="240" w:lineRule="auto"/>
              <w:ind w:firstLine="0"/>
              <w:rPr>
                <w:sz w:val="24"/>
                <w:lang w:val="en-US"/>
              </w:rPr>
            </w:pPr>
            <w:r w:rsidRPr="008E0919">
              <w:rPr>
                <w:sz w:val="24"/>
                <w:lang w:val="en-US"/>
              </w:rPr>
              <w:t>I think I am good at ______. It was my</w:t>
            </w:r>
            <w:r w:rsidRPr="008E0919">
              <w:rPr>
                <w:rStyle w:val="apple-converted-space"/>
                <w:sz w:val="24"/>
                <w:lang w:val="en-US"/>
              </w:rPr>
              <w:t> </w:t>
            </w:r>
            <w:hyperlink r:id="rId27" w:anchor="_blank" w:history="1">
              <w:r w:rsidRPr="008E0919">
                <w:rPr>
                  <w:rStyle w:val="a4"/>
                  <w:sz w:val="24"/>
                  <w:lang w:val="en-US"/>
                </w:rPr>
                <w:t>favourite</w:t>
              </w:r>
            </w:hyperlink>
            <w:r w:rsidRPr="008E0919">
              <w:rPr>
                <w:rStyle w:val="apple-converted-space"/>
                <w:sz w:val="24"/>
                <w:lang w:val="en-US"/>
              </w:rPr>
              <w:t> </w:t>
            </w:r>
            <w:r w:rsidRPr="008E0919">
              <w:rPr>
                <w:sz w:val="24"/>
                <w:lang w:val="en-US"/>
              </w:rPr>
              <w:t>subject at school and I am sure it is one of the most important subjects at the</w:t>
            </w:r>
            <w:r w:rsidRPr="008E0919">
              <w:rPr>
                <w:rStyle w:val="apple-converted-space"/>
                <w:sz w:val="24"/>
                <w:lang w:val="en-US"/>
              </w:rPr>
              <w:t> </w:t>
            </w:r>
            <w:hyperlink r:id="rId28" w:anchor="_blank" w:history="1">
              <w:r w:rsidRPr="008E0919">
                <w:rPr>
                  <w:rStyle w:val="a4"/>
                  <w:sz w:val="24"/>
                  <w:lang w:val="en-US"/>
                </w:rPr>
                <w:t>University</w:t>
              </w:r>
            </w:hyperlink>
            <w:r w:rsidRPr="008E0919">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9" w:anchor="_blank" w:history="1">
              <w:r w:rsidRPr="008E0919">
                <w:rPr>
                  <w:rStyle w:val="a4"/>
                  <w:sz w:val="24"/>
                  <w:lang w:val="en-US"/>
                </w:rPr>
                <w:t>search</w:t>
              </w:r>
            </w:hyperlink>
            <w:r w:rsidRPr="008E0919">
              <w:rPr>
                <w:rStyle w:val="apple-converted-space"/>
                <w:sz w:val="24"/>
                <w:lang w:val="en-US"/>
              </w:rPr>
              <w:t> </w:t>
            </w:r>
            <w:r w:rsidRPr="008E0919">
              <w:rPr>
                <w:sz w:val="24"/>
                <w:lang w:val="en-US"/>
              </w:rPr>
              <w:t>and scientific discussions covering problems</w:t>
            </w:r>
            <w:hyperlink r:id="rId30" w:anchor="_blank" w:history="1">
              <w:r w:rsidRPr="008E0919">
                <w:rPr>
                  <w:rStyle w:val="a4"/>
                  <w:sz w:val="24"/>
                  <w:lang w:val="en-US"/>
                </w:rPr>
                <w:t>concern</w:t>
              </w:r>
            </w:hyperlink>
            <w:r w:rsidRPr="008E0919">
              <w:rPr>
                <w:sz w:val="24"/>
                <w:lang w:val="en-US"/>
              </w:rPr>
              <w:t>ing ____________. I would like to take part in the student scientific conferences. My dream is to be a post</w:t>
            </w:r>
            <w:hyperlink r:id="rId31" w:anchor="_blank" w:history="1">
              <w:r w:rsidRPr="008E0919">
                <w:rPr>
                  <w:rStyle w:val="a4"/>
                  <w:sz w:val="24"/>
                  <w:lang w:val="en-US"/>
                </w:rPr>
                <w:t>graduate</w:t>
              </w:r>
            </w:hyperlink>
            <w:r w:rsidRPr="008E0919">
              <w:rPr>
                <w:rStyle w:val="apple-converted-space"/>
                <w:sz w:val="24"/>
                <w:lang w:val="en-US"/>
              </w:rPr>
              <w:t> </w:t>
            </w:r>
            <w:r w:rsidRPr="008E0919">
              <w:rPr>
                <w:sz w:val="24"/>
                <w:lang w:val="en-US"/>
              </w:rPr>
              <w:t>student. My goal is to achieve a high degree of proficiency.</w:t>
            </w:r>
            <w:r w:rsidRPr="008E0919">
              <w:rPr>
                <w:rStyle w:val="apple-converted-space"/>
                <w:sz w:val="24"/>
                <w:lang w:val="en-US"/>
              </w:rPr>
              <w:t> </w:t>
            </w:r>
          </w:p>
          <w:p w:rsidR="008E0919" w:rsidRPr="008E0919" w:rsidRDefault="008E0919" w:rsidP="00DE7E99">
            <w:pPr>
              <w:pStyle w:val="13"/>
              <w:shd w:val="clear" w:color="auto" w:fill="FFFFFF"/>
              <w:tabs>
                <w:tab w:val="left" w:pos="351"/>
              </w:tabs>
              <w:spacing w:before="0" w:after="150" w:line="240" w:lineRule="auto"/>
              <w:ind w:firstLine="0"/>
              <w:rPr>
                <w:sz w:val="24"/>
                <w:lang w:val="en-US"/>
              </w:rPr>
            </w:pPr>
            <w:r w:rsidRPr="008E0919">
              <w:rPr>
                <w:rStyle w:val="apple-converted-space"/>
                <w:b/>
                <w:i/>
                <w:sz w:val="24"/>
                <w:lang w:val="en-US"/>
              </w:rPr>
              <w:t>Answer the questions and speak on your plans for future and your profession</w:t>
            </w:r>
          </w:p>
          <w:p w:rsidR="008E0919" w:rsidRPr="008E0919" w:rsidRDefault="008E0919" w:rsidP="00DE7E99">
            <w:pPr>
              <w:pStyle w:val="13"/>
              <w:shd w:val="clear" w:color="auto" w:fill="FFFFFF"/>
              <w:tabs>
                <w:tab w:val="left" w:pos="351"/>
              </w:tabs>
              <w:spacing w:before="0" w:after="150" w:line="240" w:lineRule="auto"/>
              <w:ind w:firstLine="0"/>
              <w:rPr>
                <w:sz w:val="24"/>
              </w:rPr>
            </w:pPr>
            <w:r w:rsidRPr="008E0919">
              <w:rPr>
                <w:sz w:val="24"/>
                <w:lang w:val="en-US"/>
              </w:rPr>
              <w:t>1Have you made up your mind what to be in the future?</w:t>
            </w:r>
            <w:r w:rsidRPr="008E0919">
              <w:rPr>
                <w:sz w:val="24"/>
                <w:lang w:val="en-US"/>
              </w:rPr>
              <w:br/>
              <w:t>2.    When did you begin making plans for the future?</w:t>
            </w:r>
            <w:r w:rsidRPr="008E0919">
              <w:rPr>
                <w:sz w:val="24"/>
                <w:lang w:val="en-US"/>
              </w:rPr>
              <w:br/>
              <w:t>3.    When were you able to give a definite answer about your future profession? Did anybody help you to make the choice?</w:t>
            </w:r>
            <w:r w:rsidRPr="008E0919">
              <w:rPr>
                <w:sz w:val="24"/>
                <w:lang w:val="en-US"/>
              </w:rPr>
              <w:br/>
              <w:t>4.    Are you going to work and study at the same time?</w:t>
            </w:r>
            <w:r w:rsidRPr="008E0919">
              <w:rPr>
                <w:sz w:val="24"/>
                <w:lang w:val="en-US"/>
              </w:rPr>
              <w:br/>
              <w:t>5.    Why do you think teaching is a noble profession?</w:t>
            </w:r>
            <w:r w:rsidRPr="008E0919">
              <w:rPr>
                <w:sz w:val="24"/>
                <w:lang w:val="en-US"/>
              </w:rPr>
              <w:br/>
              <w:t>6.    What traits must a good teacher have?</w:t>
            </w:r>
            <w:r w:rsidRPr="008E0919">
              <w:rPr>
                <w:sz w:val="24"/>
                <w:lang w:val="en-US"/>
              </w:rPr>
              <w:br/>
              <w:t>7.    What difficulties of teaching profession can you name?</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ind w:firstLine="0"/>
            </w:pPr>
            <w:r w:rsidRPr="008E0919">
              <w:rPr>
                <w:rStyle w:val="FontStyle31"/>
                <w:rFonts w:ascii="Times New Roman" w:hAnsi="Times New Roman" w:cs="Times New Roman"/>
                <w:sz w:val="24"/>
                <w:szCs w:val="24"/>
              </w:rPr>
              <w:t xml:space="preserve">ОК - 5 </w:t>
            </w:r>
          </w:p>
          <w:p w:rsidR="008E0919" w:rsidRPr="008E0919" w:rsidRDefault="008E0919" w:rsidP="00DE7E99">
            <w:pPr>
              <w:ind w:firstLine="0"/>
            </w:pPr>
            <w:r w:rsidRPr="008E0919">
              <w:rPr>
                <w:rStyle w:val="FontStyle31"/>
                <w:rFonts w:ascii="Times New Roman" w:hAnsi="Times New Roman" w:cs="Times New Roman"/>
                <w:sz w:val="24"/>
                <w:szCs w:val="24"/>
              </w:rPr>
              <w:t>ЗУВ</w:t>
            </w:r>
          </w:p>
        </w:tc>
      </w:tr>
      <w:tr w:rsidR="008E0919" w:rsidRPr="008E0919" w:rsidTr="00DE7E99">
        <w:trPr>
          <w:trHeight w:val="385"/>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1f0"/>
              <w:ind w:left="72" w:firstLine="709"/>
              <w:rPr>
                <w:rFonts w:ascii="Times New Roman" w:hAnsi="Times New Roman"/>
                <w:szCs w:val="24"/>
              </w:rPr>
            </w:pPr>
            <w:r w:rsidRPr="008E0919">
              <w:rPr>
                <w:rFonts w:ascii="Times New Roman" w:hAnsi="Times New Roman"/>
                <w:b/>
                <w:szCs w:val="24"/>
              </w:rPr>
              <w:t>2. Ценности образования</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snapToGrid w:val="0"/>
              <w:ind w:firstLine="0"/>
            </w:pP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351"/>
              </w:tabs>
              <w:snapToGrid w:val="0"/>
              <w:ind w:firstLine="0"/>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422"/>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lastRenderedPageBreak/>
              <w:t xml:space="preserve">2.1. Развитие умений и навыков чтения и письма по теме: </w:t>
            </w:r>
          </w:p>
          <w:p w:rsidR="008E0919" w:rsidRPr="008E0919" w:rsidRDefault="008E0919" w:rsidP="00DE7E99">
            <w:pPr>
              <w:pStyle w:val="Style14"/>
              <w:widowControl/>
              <w:ind w:firstLine="0"/>
            </w:pPr>
            <w:r w:rsidRPr="008E0919">
              <w:rPr>
                <w:b/>
              </w:rPr>
              <w:t>«Значение иностранного языка в карьере будущего специалиста»</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Выборочный опрос по тексту;</w:t>
            </w:r>
          </w:p>
          <w:p w:rsidR="008E0919" w:rsidRPr="008E0919" w:rsidRDefault="008E0919" w:rsidP="00DE7E99">
            <w:pPr>
              <w:pStyle w:val="Style14"/>
              <w:widowControl/>
              <w:ind w:firstLine="0"/>
              <w:jc w:val="left"/>
            </w:pPr>
            <w:r w:rsidRPr="008E0919">
              <w:t>Проверка письменных работ</w:t>
            </w: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8E0919">
            <w:pPr>
              <w:pStyle w:val="20"/>
              <w:numPr>
                <w:ilvl w:val="1"/>
                <w:numId w:val="20"/>
              </w:numPr>
              <w:shd w:val="clear" w:color="auto" w:fill="FFFFFF"/>
              <w:tabs>
                <w:tab w:val="left" w:pos="351"/>
              </w:tabs>
              <w:rPr>
                <w:szCs w:val="24"/>
              </w:rPr>
            </w:pPr>
            <w:r w:rsidRPr="008E0919">
              <w:rPr>
                <w:bCs w:val="0"/>
                <w:szCs w:val="24"/>
                <w:lang w:val="en-US"/>
              </w:rPr>
              <w:t>Complete the sentences.</w:t>
            </w:r>
          </w:p>
          <w:p w:rsidR="008E0919" w:rsidRPr="008E0919" w:rsidRDefault="008E0919" w:rsidP="00DE7E99">
            <w:pPr>
              <w:widowControl/>
              <w:shd w:val="clear" w:color="auto" w:fill="FFFFFF"/>
              <w:tabs>
                <w:tab w:val="left" w:pos="351"/>
              </w:tabs>
              <w:ind w:firstLine="0"/>
              <w:jc w:val="left"/>
              <w:rPr>
                <w:lang w:val="en-US"/>
              </w:rPr>
            </w:pPr>
            <w:r w:rsidRPr="008E0919">
              <w:rPr>
                <w:lang w:val="en-US"/>
              </w:rPr>
              <w:t xml:space="preserve">1English is quickly becoming a universal language, and _______________________. </w:t>
            </w:r>
          </w:p>
          <w:p w:rsidR="008E0919" w:rsidRPr="008E0919" w:rsidRDefault="008E0919" w:rsidP="00DE7E99">
            <w:pPr>
              <w:widowControl/>
              <w:shd w:val="clear" w:color="auto" w:fill="FFFFFF"/>
              <w:tabs>
                <w:tab w:val="left" w:pos="351"/>
              </w:tabs>
              <w:ind w:firstLine="0"/>
              <w:jc w:val="left"/>
              <w:rPr>
                <w:lang w:val="en-US"/>
              </w:rPr>
            </w:pPr>
            <w:r w:rsidRPr="008E0919">
              <w:rPr>
                <w:lang w:val="en-US"/>
              </w:rPr>
              <w:t>2 There are many</w:t>
            </w:r>
            <w:r w:rsidRPr="008E0919">
              <w:rPr>
                <w:rStyle w:val="apple-converted-space"/>
                <w:lang w:val="en-US"/>
              </w:rPr>
              <w:t> </w:t>
            </w:r>
            <w:hyperlink r:id="rId32" w:anchor="_blank" w:history="1">
              <w:r w:rsidRPr="008E0919">
                <w:rPr>
                  <w:rStyle w:val="a4"/>
                  <w:lang w:val="en-US"/>
                </w:rPr>
                <w:t>countries</w:t>
              </w:r>
            </w:hyperlink>
            <w:r w:rsidRPr="008E0919">
              <w:rPr>
                <w:rStyle w:val="apple-converted-space"/>
                <w:lang w:val="en-US"/>
              </w:rPr>
              <w:t> </w:t>
            </w:r>
            <w:r w:rsidRPr="008E0919">
              <w:rPr>
                <w:lang w:val="en-US"/>
              </w:rPr>
              <w:t xml:space="preserve">around the world _______________________.  </w:t>
            </w:r>
          </w:p>
          <w:p w:rsidR="008E0919" w:rsidRPr="008E0919" w:rsidRDefault="008E0919" w:rsidP="00DE7E99">
            <w:pPr>
              <w:widowControl/>
              <w:shd w:val="clear" w:color="auto" w:fill="FFFFFF"/>
              <w:tabs>
                <w:tab w:val="left" w:pos="351"/>
              </w:tabs>
              <w:ind w:firstLine="0"/>
              <w:jc w:val="left"/>
              <w:rPr>
                <w:lang w:val="en-US"/>
              </w:rPr>
            </w:pPr>
            <w:r w:rsidRPr="008E0919">
              <w:rPr>
                <w:lang w:val="en-US"/>
              </w:rPr>
              <w:t xml:space="preserve">3 If you would like to work for an international company _______________________. </w:t>
            </w:r>
          </w:p>
          <w:p w:rsidR="008E0919" w:rsidRPr="008E0919" w:rsidRDefault="008E0919" w:rsidP="00DE7E99">
            <w:pPr>
              <w:widowControl/>
              <w:shd w:val="clear" w:color="auto" w:fill="FFFFFF"/>
              <w:tabs>
                <w:tab w:val="left" w:pos="351"/>
              </w:tabs>
              <w:ind w:firstLine="0"/>
              <w:jc w:val="left"/>
              <w:rPr>
                <w:lang w:val="en-US"/>
              </w:rPr>
            </w:pPr>
            <w:r w:rsidRPr="008E0919">
              <w:rPr>
                <w:lang w:val="en-US"/>
              </w:rPr>
              <w:t xml:space="preserve">4 Strong English skills are also useful for _______________________. </w:t>
            </w:r>
          </w:p>
          <w:p w:rsidR="008E0919" w:rsidRPr="008E0919" w:rsidRDefault="008E0919" w:rsidP="00DE7E99">
            <w:pPr>
              <w:widowControl/>
              <w:shd w:val="clear" w:color="auto" w:fill="FFFFFF"/>
              <w:tabs>
                <w:tab w:val="left" w:pos="351"/>
              </w:tabs>
              <w:ind w:firstLine="0"/>
              <w:jc w:val="left"/>
              <w:rPr>
                <w:lang w:val="en-US"/>
              </w:rPr>
            </w:pPr>
            <w:r w:rsidRPr="008E0919">
              <w:rPr>
                <w:lang w:val="en-US"/>
              </w:rPr>
              <w:t xml:space="preserve">5 If your future job involves making presentations _______________________. </w:t>
            </w:r>
          </w:p>
          <w:p w:rsidR="008E0919" w:rsidRPr="008E0919" w:rsidRDefault="008E0919" w:rsidP="00DE7E99">
            <w:pPr>
              <w:widowControl/>
              <w:shd w:val="clear" w:color="auto" w:fill="FFFFFF"/>
              <w:tabs>
                <w:tab w:val="left" w:pos="351"/>
              </w:tabs>
              <w:ind w:firstLine="0"/>
              <w:jc w:val="left"/>
              <w:rPr>
                <w:lang w:val="en-US"/>
              </w:rPr>
            </w:pPr>
            <w:r w:rsidRPr="008E0919">
              <w:rPr>
                <w:lang w:val="en-US"/>
              </w:rPr>
              <w:t>6As English</w:t>
            </w:r>
            <w:r w:rsidRPr="008E0919">
              <w:rPr>
                <w:rStyle w:val="apple-converted-space"/>
                <w:lang w:val="en-US"/>
              </w:rPr>
              <w:t> </w:t>
            </w:r>
            <w:hyperlink r:id="rId33" w:anchor="_blank" w:history="1">
              <w:r w:rsidRPr="008E0919">
                <w:rPr>
                  <w:rStyle w:val="a4"/>
                  <w:lang w:val="en-US"/>
                </w:rPr>
                <w:t>become</w:t>
              </w:r>
            </w:hyperlink>
            <w:r w:rsidRPr="008E0919">
              <w:rPr>
                <w:lang w:val="en-US"/>
              </w:rPr>
              <w:t xml:space="preserve">s a widely accepted language _______________________. </w:t>
            </w:r>
          </w:p>
          <w:p w:rsidR="008E0919" w:rsidRPr="008E0919" w:rsidRDefault="008E0919" w:rsidP="00DE7E99">
            <w:pPr>
              <w:tabs>
                <w:tab w:val="left" w:pos="351"/>
              </w:tabs>
              <w:ind w:firstLine="0"/>
              <w:rPr>
                <w:lang w:val="en-US"/>
              </w:rPr>
            </w:pPr>
            <w:r w:rsidRPr="008E0919">
              <w:rPr>
                <w:b/>
                <w:i/>
                <w:lang w:val="en-US"/>
              </w:rPr>
              <w:t>Match the parts of the e-mail to their contents</w:t>
            </w:r>
            <w:r w:rsidRPr="008E0919">
              <w:rPr>
                <w:b/>
                <w:lang w:val="en-US"/>
              </w:rPr>
              <w:t xml:space="preserve"> </w:t>
            </w:r>
            <w:r w:rsidRPr="008E0919">
              <w:rPr>
                <w:b/>
                <w:bCs/>
                <w:i/>
                <w:lang w:val="en-US"/>
              </w:rPr>
              <w:t xml:space="preserve">Closing Body Signature Subject </w:t>
            </w:r>
            <w:r w:rsidRPr="008E0919">
              <w:rPr>
                <w:b/>
                <w:i/>
                <w:lang w:val="en-US"/>
              </w:rPr>
              <w:t>Heading</w:t>
            </w:r>
            <w:r w:rsidRPr="008E0919">
              <w:rPr>
                <w:b/>
                <w:bCs/>
                <w:i/>
                <w:lang w:val="en-US"/>
              </w:rPr>
              <w:t xml:space="preserve"> Attachment Salutation </w:t>
            </w:r>
          </w:p>
          <w:p w:rsidR="008E0919" w:rsidRPr="008E0919" w:rsidRDefault="008E0919" w:rsidP="00DE7E99">
            <w:pPr>
              <w:tabs>
                <w:tab w:val="left" w:pos="351"/>
              </w:tabs>
              <w:ind w:firstLine="0"/>
              <w:contextualSpacing/>
              <w:rPr>
                <w:lang w:val="en-US"/>
              </w:rPr>
            </w:pPr>
            <w:r w:rsidRPr="008E0919">
              <w:rPr>
                <w:lang w:val="en-US"/>
              </w:rPr>
              <w:t xml:space="preserve">a)To </w:t>
            </w:r>
            <w:r w:rsidRPr="008E0919">
              <w:rPr>
                <w:rStyle w:val="ab"/>
                <w:i w:val="0"/>
                <w:iCs w:val="0"/>
                <w:color w:val="000000"/>
                <w:lang w:val="en-US"/>
              </w:rPr>
              <w:t>e-mail address of the recipient \</w:t>
            </w:r>
          </w:p>
          <w:p w:rsidR="008E0919" w:rsidRPr="008E0919" w:rsidRDefault="008E0919" w:rsidP="00DE7E99">
            <w:pPr>
              <w:tabs>
                <w:tab w:val="left" w:pos="351"/>
              </w:tabs>
              <w:ind w:firstLine="0"/>
              <w:contextualSpacing/>
              <w:rPr>
                <w:lang w:val="en-US"/>
              </w:rPr>
            </w:pPr>
            <w:r w:rsidRPr="008E0919">
              <w:rPr>
                <w:lang w:val="en-US"/>
              </w:rPr>
              <w:t xml:space="preserve"> From </w:t>
            </w:r>
            <w:r w:rsidRPr="008E0919">
              <w:rPr>
                <w:rStyle w:val="ab"/>
                <w:i w:val="0"/>
                <w:iCs w:val="0"/>
                <w:color w:val="000000"/>
                <w:lang w:val="en-US"/>
              </w:rPr>
              <w:t xml:space="preserve">e-mail address of the addresser </w:t>
            </w:r>
          </w:p>
          <w:p w:rsidR="008E0919" w:rsidRPr="008E0919" w:rsidRDefault="008E0919" w:rsidP="00DE7E99">
            <w:pPr>
              <w:tabs>
                <w:tab w:val="left" w:pos="351"/>
              </w:tabs>
              <w:ind w:firstLine="0"/>
              <w:contextualSpacing/>
              <w:rPr>
                <w:lang w:val="en-US"/>
              </w:rPr>
            </w:pPr>
            <w:r w:rsidRPr="008E0919">
              <w:rPr>
                <w:rStyle w:val="ab"/>
                <w:i w:val="0"/>
                <w:iCs w:val="0"/>
                <w:color w:val="000000"/>
                <w:lang w:val="en-US"/>
              </w:rPr>
              <w:t>b)Marketing Meeting Agenda</w:t>
            </w:r>
            <w:r w:rsidRPr="008E0919">
              <w:rPr>
                <w:rStyle w:val="apple-converted-space"/>
                <w:color w:val="000000"/>
                <w:lang w:val="en-US"/>
              </w:rPr>
              <w:t> </w:t>
            </w:r>
          </w:p>
          <w:p w:rsidR="008E0919" w:rsidRPr="008E0919" w:rsidRDefault="008E0919" w:rsidP="00DE7E99">
            <w:pPr>
              <w:tabs>
                <w:tab w:val="left" w:pos="351"/>
              </w:tabs>
              <w:ind w:firstLine="0"/>
              <w:contextualSpacing/>
              <w:rPr>
                <w:lang w:val="en-US"/>
              </w:rPr>
            </w:pPr>
            <w:r w:rsidRPr="008E0919">
              <w:rPr>
                <w:rStyle w:val="apple-converted-space"/>
                <w:color w:val="000000"/>
                <w:lang w:val="en-US"/>
              </w:rPr>
              <w:t>c)</w:t>
            </w:r>
            <w:r w:rsidRPr="008E0919">
              <w:rPr>
                <w:color w:val="000000"/>
                <w:lang w:val="en-US"/>
              </w:rPr>
              <w:t xml:space="preserve"> Dear Sir or Madam,</w:t>
            </w:r>
          </w:p>
          <w:p w:rsidR="008E0919" w:rsidRPr="008E0919" w:rsidRDefault="008E0919" w:rsidP="00DE7E99">
            <w:pPr>
              <w:tabs>
                <w:tab w:val="left" w:pos="351"/>
              </w:tabs>
              <w:ind w:firstLine="0"/>
              <w:contextualSpacing/>
              <w:rPr>
                <w:lang w:val="en-US"/>
              </w:rPr>
            </w:pPr>
            <w:r w:rsidRPr="008E0919">
              <w:rPr>
                <w:color w:val="000000"/>
                <w:lang w:val="en-US"/>
              </w:rPr>
              <w:t>d)</w:t>
            </w:r>
            <w:r w:rsidRPr="008E0919">
              <w:rPr>
                <w:rStyle w:val="ab"/>
                <w:i w:val="0"/>
                <w:iCs w:val="0"/>
                <w:color w:val="000000"/>
                <w:lang w:val="en-US"/>
              </w:rPr>
              <w:t>Thank you for your prompt response</w:t>
            </w:r>
            <w:r w:rsidRPr="008E0919">
              <w:rPr>
                <w:rStyle w:val="a4"/>
                <w:i/>
                <w:iCs/>
                <w:color w:val="000000"/>
                <w:lang w:val="en-US"/>
              </w:rPr>
              <w:t xml:space="preserve"> </w:t>
            </w:r>
            <w:r w:rsidRPr="008E0919">
              <w:rPr>
                <w:rStyle w:val="ab"/>
                <w:i w:val="0"/>
                <w:iCs w:val="0"/>
                <w:color w:val="000000"/>
                <w:lang w:val="en-US"/>
              </w:rPr>
              <w:t>Following last week’s presentation, I have decided to write to you…</w:t>
            </w:r>
          </w:p>
          <w:p w:rsidR="008E0919" w:rsidRPr="008E0919" w:rsidRDefault="008E0919" w:rsidP="00DE7E99">
            <w:pPr>
              <w:tabs>
                <w:tab w:val="left" w:pos="351"/>
              </w:tabs>
              <w:ind w:firstLine="0"/>
              <w:contextualSpacing/>
              <w:rPr>
                <w:lang w:val="en-US"/>
              </w:rPr>
            </w:pPr>
            <w:r w:rsidRPr="008E0919">
              <w:rPr>
                <w:rStyle w:val="ab"/>
                <w:i w:val="0"/>
                <w:iCs w:val="0"/>
                <w:color w:val="000000"/>
                <w:lang w:val="en-US"/>
              </w:rPr>
              <w:t>e)</w:t>
            </w:r>
            <w:r w:rsidRPr="008E0919">
              <w:rPr>
                <w:rStyle w:val="a4"/>
                <w:i/>
                <w:iCs/>
                <w:color w:val="000000"/>
                <w:lang w:val="en-US"/>
              </w:rPr>
              <w:t xml:space="preserve"> </w:t>
            </w:r>
            <w:r w:rsidRPr="008E0919">
              <w:rPr>
                <w:rStyle w:val="ab"/>
                <w:i w:val="0"/>
                <w:iCs w:val="0"/>
                <w:color w:val="000000"/>
                <w:lang w:val="en-US"/>
              </w:rPr>
              <w:t>Looking forward to your reply</w:t>
            </w:r>
            <w:r w:rsidRPr="008E0919">
              <w:rPr>
                <w:rStyle w:val="apple-converted-space"/>
                <w:color w:val="000000"/>
                <w:lang w:val="en-US"/>
              </w:rPr>
              <w:t> </w:t>
            </w:r>
          </w:p>
          <w:p w:rsidR="008E0919" w:rsidRPr="008E0919" w:rsidRDefault="008E0919" w:rsidP="00DE7E99">
            <w:pPr>
              <w:tabs>
                <w:tab w:val="left" w:pos="351"/>
              </w:tabs>
              <w:ind w:firstLine="0"/>
              <w:contextualSpacing/>
              <w:rPr>
                <w:lang w:val="en-US"/>
              </w:rPr>
            </w:pPr>
            <w:r w:rsidRPr="008E0919">
              <w:rPr>
                <w:rStyle w:val="apple-converted-space"/>
                <w:color w:val="000000"/>
                <w:lang w:val="en-US"/>
              </w:rPr>
              <w:t>f)</w:t>
            </w:r>
            <w:r w:rsidRPr="008E0919">
              <w:rPr>
                <w:color w:val="000000"/>
                <w:shd w:val="clear" w:color="auto" w:fill="FFFFFF"/>
                <w:lang w:val="en-US"/>
              </w:rPr>
              <w:t xml:space="preserve"> Please find attached… (documents from the meeting).g) Yours faithfully,</w:t>
            </w:r>
            <w:r w:rsidRPr="008E0919">
              <w:rPr>
                <w:rStyle w:val="apple-converted-space"/>
                <w:color w:val="000000"/>
                <w:shd w:val="clear" w:color="auto" w:fill="FFFFFF"/>
                <w:lang w:val="en-US"/>
              </w:rPr>
              <w:t> NN</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422"/>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t xml:space="preserve">2.2. Развитие навыков письма и говорения по теме </w:t>
            </w:r>
            <w:r w:rsidRPr="008E0919">
              <w:rPr>
                <w:b/>
              </w:rPr>
              <w:t xml:space="preserve">«Система </w:t>
            </w:r>
            <w:r w:rsidRPr="008E0919">
              <w:rPr>
                <w:b/>
              </w:rPr>
              <w:lastRenderedPageBreak/>
              <w:t>высшего образования в странах изучаемого языка»</w:t>
            </w:r>
          </w:p>
          <w:p w:rsidR="008E0919" w:rsidRPr="008E0919" w:rsidRDefault="008E0919" w:rsidP="00DE7E99">
            <w:pPr>
              <w:pStyle w:val="Style14"/>
              <w:widowControl/>
              <w:ind w:firstLine="0"/>
            </w:pPr>
            <w:r w:rsidRPr="008E0919">
              <w:t>.</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lastRenderedPageBreak/>
              <w:t>Проверка письменных работ</w:t>
            </w: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51"/>
              </w:tabs>
              <w:ind w:firstLine="0"/>
              <w:rPr>
                <w:lang w:val="en-US"/>
              </w:rPr>
            </w:pPr>
            <w:r w:rsidRPr="008E0919">
              <w:rPr>
                <w:b/>
                <w:i/>
                <w:shd w:val="clear" w:color="auto" w:fill="FFFFFF"/>
                <w:lang w:val="en-US"/>
              </w:rPr>
              <w:t>Answer the questions</w:t>
            </w:r>
          </w:p>
          <w:p w:rsidR="008E0919" w:rsidRPr="008E0919" w:rsidRDefault="008E0919" w:rsidP="00DE7E99">
            <w:pPr>
              <w:pStyle w:val="Style14"/>
              <w:widowControl/>
              <w:tabs>
                <w:tab w:val="left" w:pos="351"/>
              </w:tabs>
              <w:ind w:firstLine="0"/>
              <w:rPr>
                <w:lang w:val="en-US"/>
              </w:rPr>
            </w:pPr>
            <w:r w:rsidRPr="008E0919">
              <w:rPr>
                <w:shd w:val="clear" w:color="auto" w:fill="FFFFFF"/>
                <w:lang w:val="en-US"/>
              </w:rPr>
              <w:t xml:space="preserve">Where do English young men and women get higher </w:t>
            </w:r>
            <w:r w:rsidRPr="008E0919">
              <w:rPr>
                <w:shd w:val="clear" w:color="auto" w:fill="FFFFFF"/>
                <w:lang w:val="en-US"/>
              </w:rPr>
              <w:lastRenderedPageBreak/>
              <w:t xml:space="preserve">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8E0919" w:rsidRPr="008E0919" w:rsidRDefault="008E0919" w:rsidP="00DE7E99">
            <w:pPr>
              <w:widowControl/>
              <w:shd w:val="clear" w:color="auto" w:fill="FFFFFF"/>
              <w:tabs>
                <w:tab w:val="left" w:pos="351"/>
              </w:tabs>
              <w:ind w:firstLine="0"/>
              <w:rPr>
                <w:lang w:val="en-US"/>
              </w:rPr>
            </w:pPr>
            <w:r w:rsidRPr="008E0919">
              <w:rPr>
                <w:b/>
                <w:i/>
                <w:iCs/>
                <w:lang w:val="en-US"/>
              </w:rPr>
              <w:t>Choose the most suitable word or phrase to complete</w:t>
            </w:r>
            <w:r w:rsidRPr="008E0919">
              <w:rPr>
                <w:i/>
                <w:iCs/>
                <w:lang w:val="en-US"/>
              </w:rPr>
              <w:t xml:space="preserve"> </w:t>
            </w:r>
            <w:r w:rsidRPr="008E0919">
              <w:rPr>
                <w:b/>
                <w:i/>
                <w:iCs/>
                <w:lang w:val="en-US"/>
              </w:rPr>
              <w:t>each sentence</w:t>
            </w:r>
            <w:r w:rsidRPr="008E0919">
              <w:rPr>
                <w:i/>
                <w:iCs/>
                <w:lang w:val="en-US"/>
              </w:rPr>
              <w:t>.</w:t>
            </w:r>
          </w:p>
          <w:p w:rsidR="008E0919" w:rsidRPr="008E0919" w:rsidRDefault="008E0919" w:rsidP="00DE7E99">
            <w:pPr>
              <w:widowControl/>
              <w:shd w:val="clear" w:color="auto" w:fill="FFFFFF"/>
              <w:tabs>
                <w:tab w:val="left" w:pos="351"/>
              </w:tabs>
              <w:ind w:firstLine="0"/>
              <w:rPr>
                <w:lang w:val="en-US"/>
              </w:rPr>
            </w:pPr>
            <w:r w:rsidRPr="008E0919">
              <w:rPr>
                <w:lang w:val="en-US"/>
              </w:rPr>
              <w:t>1. Helen’s parents were very pleased when they read her school … .</w:t>
            </w:r>
          </w:p>
          <w:p w:rsidR="008E0919" w:rsidRPr="008E0919" w:rsidRDefault="008E0919" w:rsidP="00DE7E99">
            <w:pPr>
              <w:widowControl/>
              <w:shd w:val="clear" w:color="auto" w:fill="FFFFFF"/>
              <w:tabs>
                <w:tab w:val="left" w:pos="351"/>
              </w:tabs>
              <w:ind w:firstLine="0"/>
              <w:rPr>
                <w:lang w:val="en-US"/>
              </w:rPr>
            </w:pPr>
            <w:r w:rsidRPr="008E0919">
              <w:rPr>
                <w:lang w:val="en-US"/>
              </w:rPr>
              <w:t>a) report b) papers c) diploma d) account</w:t>
            </w:r>
          </w:p>
          <w:p w:rsidR="008E0919" w:rsidRPr="008E0919" w:rsidRDefault="008E0919" w:rsidP="00DE7E99">
            <w:pPr>
              <w:widowControl/>
              <w:shd w:val="clear" w:color="auto" w:fill="FFFFFF"/>
              <w:tabs>
                <w:tab w:val="left" w:pos="351"/>
              </w:tabs>
              <w:ind w:firstLine="0"/>
              <w:rPr>
                <w:lang w:val="en-US"/>
              </w:rPr>
            </w:pPr>
            <w:r w:rsidRPr="008E0919">
              <w:rPr>
                <w:lang w:val="en-US"/>
              </w:rPr>
              <w:t>2. Martin has quite a good … of physics.</w:t>
            </w:r>
          </w:p>
          <w:p w:rsidR="008E0919" w:rsidRPr="008E0919" w:rsidRDefault="008E0919" w:rsidP="00DE7E99">
            <w:pPr>
              <w:widowControl/>
              <w:shd w:val="clear" w:color="auto" w:fill="FFFFFF"/>
              <w:tabs>
                <w:tab w:val="left" w:pos="351"/>
              </w:tabs>
              <w:ind w:firstLine="0"/>
              <w:rPr>
                <w:lang w:val="en-US"/>
              </w:rPr>
            </w:pPr>
            <w:r w:rsidRPr="008E0919">
              <w:rPr>
                <w:lang w:val="en-US"/>
              </w:rPr>
              <w:t>a) result b) pass c) understanding d) head</w:t>
            </w:r>
          </w:p>
          <w:p w:rsidR="008E0919" w:rsidRPr="008E0919" w:rsidRDefault="008E0919" w:rsidP="00DE7E99">
            <w:pPr>
              <w:widowControl/>
              <w:shd w:val="clear" w:color="auto" w:fill="FFFFFF"/>
              <w:tabs>
                <w:tab w:val="left" w:pos="351"/>
              </w:tabs>
              <w:ind w:firstLine="0"/>
              <w:rPr>
                <w:lang w:val="en-US"/>
              </w:rPr>
            </w:pPr>
            <w:r w:rsidRPr="008E0919">
              <w:rPr>
                <w:lang w:val="en-US"/>
              </w:rPr>
              <w:lastRenderedPageBreak/>
              <w:t>3. In Britain children start … school at the age of five.</w:t>
            </w:r>
          </w:p>
          <w:p w:rsidR="008E0919" w:rsidRPr="008E0919" w:rsidRDefault="008E0919" w:rsidP="00DE7E99">
            <w:pPr>
              <w:widowControl/>
              <w:shd w:val="clear" w:color="auto" w:fill="FFFFFF"/>
              <w:tabs>
                <w:tab w:val="left" w:pos="351"/>
              </w:tabs>
              <w:ind w:firstLine="0"/>
              <w:rPr>
                <w:lang w:val="en-US"/>
              </w:rPr>
            </w:pPr>
            <w:r w:rsidRPr="008E0919">
              <w:rPr>
                <w:lang w:val="en-US"/>
              </w:rPr>
              <w:t>a) kindergarten b) secondary c) nursery d) primary</w:t>
            </w:r>
          </w:p>
          <w:p w:rsidR="008E0919" w:rsidRPr="008E0919" w:rsidRDefault="008E0919" w:rsidP="00DE7E99">
            <w:pPr>
              <w:widowControl/>
              <w:shd w:val="clear" w:color="auto" w:fill="FFFFFF"/>
              <w:tabs>
                <w:tab w:val="left" w:pos="351"/>
              </w:tabs>
              <w:ind w:firstLine="0"/>
              <w:rPr>
                <w:lang w:val="en-US"/>
              </w:rPr>
            </w:pPr>
            <w:r w:rsidRPr="008E0919">
              <w:rPr>
                <w:lang w:val="en-US"/>
              </w:rPr>
              <w:t>4. Edward has a … in French from Leeds University.</w:t>
            </w:r>
          </w:p>
          <w:p w:rsidR="008E0919" w:rsidRPr="008E0919" w:rsidRDefault="008E0919" w:rsidP="00DE7E99">
            <w:pPr>
              <w:widowControl/>
              <w:shd w:val="clear" w:color="auto" w:fill="FFFFFF"/>
              <w:tabs>
                <w:tab w:val="left" w:pos="351"/>
              </w:tabs>
              <w:ind w:firstLine="0"/>
              <w:rPr>
                <w:lang w:val="en-US"/>
              </w:rPr>
            </w:pPr>
            <w:r w:rsidRPr="008E0919">
              <w:rPr>
                <w:lang w:val="en-US"/>
              </w:rPr>
              <w:t>a) certificate b) degree c) mark d) paper</w:t>
            </w:r>
          </w:p>
          <w:p w:rsidR="008E0919" w:rsidRPr="008E0919" w:rsidRDefault="008E0919" w:rsidP="00DE7E99">
            <w:pPr>
              <w:widowControl/>
              <w:shd w:val="clear" w:color="auto" w:fill="FFFFFF"/>
              <w:tabs>
                <w:tab w:val="left" w:pos="351"/>
              </w:tabs>
              <w:ind w:firstLine="0"/>
              <w:rPr>
                <w:lang w:val="en-US"/>
              </w:rPr>
            </w:pPr>
            <w:r w:rsidRPr="008E0919">
              <w:rPr>
                <w:lang w:val="en-US"/>
              </w:rPr>
              <w:t>5. My favourite … at school was history.</w:t>
            </w:r>
          </w:p>
          <w:p w:rsidR="008E0919" w:rsidRPr="008E0919" w:rsidRDefault="008E0919" w:rsidP="00DE7E99">
            <w:pPr>
              <w:widowControl/>
              <w:shd w:val="clear" w:color="auto" w:fill="FFFFFF"/>
              <w:tabs>
                <w:tab w:val="left" w:pos="351"/>
              </w:tabs>
              <w:ind w:firstLine="0"/>
              <w:rPr>
                <w:lang w:val="en-US"/>
              </w:rPr>
            </w:pPr>
            <w:r w:rsidRPr="008E0919">
              <w:rPr>
                <w:lang w:val="en-US"/>
              </w:rPr>
              <w:t>a) topic b) class c) theme d) subject</w:t>
            </w:r>
          </w:p>
          <w:p w:rsidR="008E0919" w:rsidRPr="008E0919" w:rsidRDefault="008E0919" w:rsidP="00DE7E99">
            <w:pPr>
              <w:widowControl/>
              <w:shd w:val="clear" w:color="auto" w:fill="FFFFFF"/>
              <w:tabs>
                <w:tab w:val="left" w:pos="351"/>
              </w:tabs>
              <w:ind w:firstLine="0"/>
              <w:rPr>
                <w:lang w:val="en-US"/>
              </w:rPr>
            </w:pPr>
            <w:r w:rsidRPr="008E0919">
              <w:rPr>
                <w:lang w:val="en-US"/>
              </w:rPr>
              <w:t>6. It’s time for break. The bell has …</w:t>
            </w:r>
          </w:p>
          <w:p w:rsidR="008E0919" w:rsidRPr="008E0919" w:rsidRDefault="008E0919" w:rsidP="00DE7E99">
            <w:pPr>
              <w:widowControl/>
              <w:shd w:val="clear" w:color="auto" w:fill="FFFFFF"/>
              <w:tabs>
                <w:tab w:val="left" w:pos="351"/>
              </w:tabs>
              <w:ind w:firstLine="0"/>
              <w:rPr>
                <w:lang w:val="en-US"/>
              </w:rPr>
            </w:pPr>
            <w:r w:rsidRPr="008E0919">
              <w:rPr>
                <w:lang w:val="en-US"/>
              </w:rPr>
              <w:t>a) gone b) struck c) rung d) sounded</w:t>
            </w:r>
          </w:p>
          <w:p w:rsidR="008E0919" w:rsidRPr="008E0919" w:rsidRDefault="008E0919" w:rsidP="00DE7E99">
            <w:pPr>
              <w:widowControl/>
              <w:shd w:val="clear" w:color="auto" w:fill="FFFFFF"/>
              <w:tabs>
                <w:tab w:val="left" w:pos="351"/>
              </w:tabs>
              <w:ind w:firstLine="0"/>
              <w:rPr>
                <w:lang w:val="en-US"/>
              </w:rPr>
            </w:pPr>
            <w:r w:rsidRPr="008E0919">
              <w:rPr>
                <w:lang w:val="en-US"/>
              </w:rPr>
              <w:t>7. Our English teacher …. us some difficult exercises for homework.</w:t>
            </w:r>
          </w:p>
          <w:p w:rsidR="008E0919" w:rsidRPr="008E0919" w:rsidRDefault="008E0919" w:rsidP="00DE7E99">
            <w:pPr>
              <w:widowControl/>
              <w:shd w:val="clear" w:color="auto" w:fill="FFFFFF"/>
              <w:tabs>
                <w:tab w:val="left" w:pos="351"/>
              </w:tabs>
              <w:ind w:firstLine="0"/>
              <w:rPr>
                <w:lang w:val="en-US"/>
              </w:rPr>
            </w:pPr>
            <w:r w:rsidRPr="008E0919">
              <w:rPr>
                <w:lang w:val="en-US"/>
              </w:rPr>
              <w:t>a) set b) put c) obliged d) made</w:t>
            </w:r>
          </w:p>
          <w:p w:rsidR="008E0919" w:rsidRPr="008E0919" w:rsidRDefault="008E0919" w:rsidP="00DE7E99">
            <w:pPr>
              <w:widowControl/>
              <w:shd w:val="clear" w:color="auto" w:fill="FFFFFF"/>
              <w:tabs>
                <w:tab w:val="left" w:pos="351"/>
              </w:tabs>
              <w:ind w:firstLine="0"/>
              <w:rPr>
                <w:lang w:val="en-US"/>
              </w:rPr>
            </w:pPr>
            <w:r w:rsidRPr="008E0919">
              <w:rPr>
                <w:lang w:val="en-US"/>
              </w:rPr>
              <w:t>8. Before you begin the exam paper, always read the … carefully</w:t>
            </w:r>
          </w:p>
          <w:p w:rsidR="008E0919" w:rsidRPr="008E0919" w:rsidRDefault="008E0919" w:rsidP="00DE7E99">
            <w:pPr>
              <w:widowControl/>
              <w:shd w:val="clear" w:color="auto" w:fill="FFFFFF"/>
              <w:tabs>
                <w:tab w:val="left" w:pos="351"/>
              </w:tabs>
              <w:ind w:firstLine="0"/>
              <w:rPr>
                <w:lang w:val="en-US"/>
              </w:rPr>
            </w:pPr>
            <w:r w:rsidRPr="008E0919">
              <w:rPr>
                <w:lang w:val="en-US"/>
              </w:rPr>
              <w:t>a) orders b) instructions c) c) rules d) answers</w:t>
            </w:r>
          </w:p>
          <w:p w:rsidR="008E0919" w:rsidRPr="008E0919" w:rsidRDefault="008E0919" w:rsidP="00DE7E99">
            <w:pPr>
              <w:widowControl/>
              <w:shd w:val="clear" w:color="auto" w:fill="FFFFFF"/>
              <w:tabs>
                <w:tab w:val="left" w:pos="351"/>
              </w:tabs>
              <w:ind w:firstLine="0"/>
              <w:rPr>
                <w:lang w:val="en-US"/>
              </w:rPr>
            </w:pPr>
            <w:r w:rsidRPr="008E0919">
              <w:rPr>
                <w:lang w:val="en-US"/>
              </w:rPr>
              <w:t>9. If you want to pass the examination, you must study …</w:t>
            </w:r>
          </w:p>
          <w:p w:rsidR="008E0919" w:rsidRPr="008E0919" w:rsidRDefault="008E0919" w:rsidP="00DE7E99">
            <w:pPr>
              <w:widowControl/>
              <w:shd w:val="clear" w:color="auto" w:fill="FFFFFF"/>
              <w:tabs>
                <w:tab w:val="left" w:pos="351"/>
              </w:tabs>
              <w:ind w:firstLine="0"/>
              <w:rPr>
                <w:lang w:val="en-US"/>
              </w:rPr>
            </w:pPr>
            <w:r w:rsidRPr="008E0919">
              <w:rPr>
                <w:lang w:val="en-US"/>
              </w:rPr>
              <w:t>a) hardly b) enough c) thoroughly d) rather</w:t>
            </w:r>
          </w:p>
          <w:p w:rsidR="008E0919" w:rsidRPr="008E0919" w:rsidRDefault="008E0919" w:rsidP="00DE7E99">
            <w:pPr>
              <w:widowControl/>
              <w:shd w:val="clear" w:color="auto" w:fill="FFFFFF"/>
              <w:tabs>
                <w:tab w:val="left" w:pos="351"/>
              </w:tabs>
              <w:ind w:firstLine="0"/>
              <w:rPr>
                <w:lang w:val="en-US"/>
              </w:rPr>
            </w:pPr>
            <w:r w:rsidRPr="008E0919">
              <w:rPr>
                <w:lang w:val="en-US"/>
              </w:rPr>
              <w:t>10. Most students have quite a good sense of their own …</w:t>
            </w:r>
          </w:p>
          <w:p w:rsidR="008E0919" w:rsidRPr="008E0919" w:rsidRDefault="008E0919" w:rsidP="00DE7E99">
            <w:pPr>
              <w:widowControl/>
              <w:shd w:val="clear" w:color="auto" w:fill="FFFFFF"/>
              <w:tabs>
                <w:tab w:val="left" w:pos="351"/>
              </w:tabs>
              <w:ind w:firstLine="0"/>
              <w:rPr>
                <w:lang w:val="en-US"/>
              </w:rPr>
            </w:pPr>
            <w:r w:rsidRPr="008E0919">
              <w:rPr>
                <w:lang w:val="en-US"/>
              </w:rPr>
              <w:t>a) grasp b) ability c) idea d) information</w:t>
            </w:r>
          </w:p>
          <w:p w:rsidR="008E0919" w:rsidRPr="008E0919" w:rsidRDefault="008E0919" w:rsidP="00DE7E99">
            <w:pPr>
              <w:pStyle w:val="Style14"/>
              <w:widowControl/>
              <w:tabs>
                <w:tab w:val="left" w:pos="351"/>
              </w:tabs>
              <w:ind w:firstLine="0"/>
              <w:rPr>
                <w:lang w:val="en-US"/>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lastRenderedPageBreak/>
              <w:t>ОК - 5 ЗУВ</w:t>
            </w:r>
          </w:p>
        </w:tc>
      </w:tr>
      <w:tr w:rsidR="008E0919" w:rsidRPr="008E0919" w:rsidTr="00DE7E99">
        <w:trPr>
          <w:trHeight w:val="422"/>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0"/>
              </w:tabs>
              <w:ind w:firstLine="0"/>
            </w:pPr>
            <w:r w:rsidRPr="008E0919">
              <w:lastRenderedPageBreak/>
              <w:t xml:space="preserve">2.3. Грамматический материал: Развитие умений и навыков оперирования грамматическим материалом:  </w:t>
            </w:r>
            <w:r w:rsidRPr="008E0919">
              <w:rPr>
                <w:b/>
              </w:rPr>
              <w:t>«Местоимение и его виды»</w:t>
            </w:r>
            <w:r w:rsidRPr="008E0919">
              <w:t xml:space="preserve"> </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 xml:space="preserve">Проверка письменных работ </w:t>
            </w: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hd w:val="clear" w:color="auto" w:fill="FFFFFF"/>
              <w:tabs>
                <w:tab w:val="left" w:pos="351"/>
              </w:tabs>
              <w:spacing w:before="105" w:after="105"/>
              <w:ind w:firstLine="0"/>
              <w:rPr>
                <w:lang w:val="en-US"/>
              </w:rPr>
            </w:pPr>
            <w:r w:rsidRPr="008E0919">
              <w:rPr>
                <w:b/>
                <w:i/>
                <w:lang w:val="en-US"/>
              </w:rPr>
              <w:t>Put proper personal pronouns instead of indicated words</w:t>
            </w:r>
          </w:p>
          <w:p w:rsidR="008E0919" w:rsidRPr="008E0919" w:rsidRDefault="008E0919" w:rsidP="00DE7E99">
            <w:pPr>
              <w:widowControl/>
              <w:shd w:val="clear" w:color="auto" w:fill="FFFFFF"/>
              <w:tabs>
                <w:tab w:val="left" w:pos="351"/>
              </w:tabs>
              <w:spacing w:before="105" w:after="105"/>
              <w:ind w:firstLine="0"/>
              <w:rPr>
                <w:lang w:val="en-US"/>
              </w:rPr>
            </w:pPr>
            <w:r w:rsidRPr="008E0919">
              <w:rPr>
                <w:lang w:val="en-US"/>
              </w:rPr>
              <w:t>Lisa and Roger are in Spain now. </w:t>
            </w:r>
            <w:r w:rsidRPr="008E0919">
              <w:rPr>
                <w:b/>
                <w:lang w:val="en-US"/>
              </w:rPr>
              <w:t>Lisa and Roger</w:t>
            </w:r>
            <w:r w:rsidRPr="008E0919">
              <w:rPr>
                <w:lang w:val="en-US"/>
              </w:rPr>
              <w:t> are having their holiday. </w:t>
            </w:r>
            <w:r w:rsidRPr="008E0919">
              <w:rPr>
                <w:b/>
                <w:lang w:val="en-US"/>
              </w:rPr>
              <w:t>Lisa and Roger</w:t>
            </w:r>
            <w:r w:rsidRPr="008E0919">
              <w:rPr>
                <w:lang w:val="en-US"/>
              </w:rPr>
              <w:t> live in a hotel. </w:t>
            </w:r>
            <w:r w:rsidRPr="008E0919">
              <w:rPr>
                <w:b/>
                <w:lang w:val="en-US"/>
              </w:rPr>
              <w:t>The hotel</w:t>
            </w:r>
            <w:r w:rsidRPr="008E0919">
              <w:rPr>
                <w:lang w:val="en-US"/>
              </w:rPr>
              <w:t> is very comfortable. And the beaches are fantastic. </w:t>
            </w:r>
            <w:r w:rsidRPr="008E0919">
              <w:rPr>
                <w:b/>
                <w:lang w:val="en-US"/>
              </w:rPr>
              <w:t>The beaches</w:t>
            </w:r>
            <w:r w:rsidRPr="008E0919">
              <w:rPr>
                <w:lang w:val="en-US"/>
              </w:rPr>
              <w:t> are clean and big. The sea is warm. Roger goes jogging near </w:t>
            </w:r>
            <w:r w:rsidRPr="008E0919">
              <w:rPr>
                <w:b/>
                <w:lang w:val="en-US"/>
              </w:rPr>
              <w:t>the sea</w:t>
            </w:r>
            <w:r w:rsidRPr="008E0919">
              <w:rPr>
                <w:lang w:val="en-US"/>
              </w:rPr>
              <w:t> every morning. Lisa doesn’t go with </w:t>
            </w:r>
            <w:r w:rsidRPr="008E0919">
              <w:rPr>
                <w:b/>
                <w:lang w:val="en-US"/>
              </w:rPr>
              <w:t>Roger</w:t>
            </w:r>
            <w:r w:rsidRPr="008E0919">
              <w:rPr>
                <w:lang w:val="en-US"/>
              </w:rPr>
              <w:t>. </w:t>
            </w:r>
            <w:r w:rsidRPr="008E0919">
              <w:rPr>
                <w:b/>
                <w:lang w:val="en-US"/>
              </w:rPr>
              <w:t>Lisa</w:t>
            </w:r>
            <w:r w:rsidRPr="008E0919">
              <w:rPr>
                <w:lang w:val="en-US"/>
              </w:rPr>
              <w:t xml:space="preserve"> wakes up </w:t>
            </w:r>
            <w:r w:rsidRPr="008E0919">
              <w:rPr>
                <w:lang w:val="en-US"/>
              </w:rPr>
              <w:lastRenderedPageBreak/>
              <w:t>late. </w:t>
            </w:r>
            <w:r w:rsidRPr="008E0919">
              <w:rPr>
                <w:b/>
                <w:lang w:val="en-US"/>
              </w:rPr>
              <w:t>Lisa and Roger</w:t>
            </w:r>
            <w:r w:rsidRPr="008E0919">
              <w:rPr>
                <w:lang w:val="en-US"/>
              </w:rPr>
              <w:t> met their friends there. So Lisa and Roger spend all days with </w:t>
            </w:r>
            <w:r w:rsidRPr="008E0919">
              <w:rPr>
                <w:b/>
                <w:lang w:val="en-US"/>
              </w:rPr>
              <w:t>their friends</w:t>
            </w:r>
            <w:r w:rsidRPr="008E0919">
              <w:rPr>
                <w:lang w:val="en-US"/>
              </w:rPr>
              <w:t>.</w:t>
            </w:r>
          </w:p>
          <w:p w:rsidR="008E0919" w:rsidRPr="008E0919" w:rsidRDefault="008E0919" w:rsidP="00DE7E99">
            <w:pPr>
              <w:pStyle w:val="Style14"/>
              <w:widowControl/>
              <w:tabs>
                <w:tab w:val="left" w:pos="351"/>
              </w:tabs>
              <w:ind w:firstLine="0"/>
              <w:rPr>
                <w:color w:val="000000"/>
                <w:lang w:val="en-US"/>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lastRenderedPageBreak/>
              <w:t>ОК - 5 ЗУВ</w:t>
            </w:r>
          </w:p>
        </w:tc>
      </w:tr>
      <w:tr w:rsidR="008E0919" w:rsidRPr="008E0919" w:rsidTr="00DE7E99">
        <w:trPr>
          <w:trHeight w:val="422"/>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lastRenderedPageBreak/>
              <w:t xml:space="preserve">2.4 Употребительные выражения </w:t>
            </w:r>
          </w:p>
          <w:p w:rsidR="008E0919" w:rsidRPr="008E0919" w:rsidRDefault="008E0919" w:rsidP="00DE7E99">
            <w:pPr>
              <w:ind w:firstLine="0"/>
            </w:pPr>
            <w:r w:rsidRPr="008E0919">
              <w:t xml:space="preserve">речевого этикета по теме </w:t>
            </w:r>
            <w:r w:rsidRPr="008E0919">
              <w:rPr>
                <w:b/>
              </w:rPr>
              <w:t>«Студенческая жизнь»</w:t>
            </w:r>
            <w:r w:rsidRPr="008E0919">
              <w:t xml:space="preserve"> (формы обращения, приветствия и  сопутствующие реплики при встрече, прощании </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rPr>
                <w:color w:val="000000"/>
              </w:rPr>
              <w:t>Устный опрос</w:t>
            </w: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shd w:val="clear" w:color="auto" w:fill="FFFFFF"/>
              <w:tabs>
                <w:tab w:val="left" w:pos="351"/>
              </w:tabs>
              <w:spacing w:after="280"/>
              <w:ind w:firstLine="0"/>
              <w:rPr>
                <w:lang w:val="en-US"/>
              </w:rPr>
            </w:pPr>
            <w:r w:rsidRPr="008E0919">
              <w:rPr>
                <w:b/>
                <w:i/>
                <w:lang w:val="en-US"/>
              </w:rPr>
              <w:t>Answer the questions</w:t>
            </w:r>
          </w:p>
          <w:p w:rsidR="008E0919" w:rsidRPr="008E0919" w:rsidRDefault="008E0919" w:rsidP="00DE7E99">
            <w:pPr>
              <w:shd w:val="clear" w:color="auto" w:fill="FFFFFF"/>
              <w:tabs>
                <w:tab w:val="left" w:pos="351"/>
              </w:tabs>
              <w:ind w:firstLine="0"/>
            </w:pPr>
            <w:r w:rsidRPr="008E0919">
              <w:rPr>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8E0919">
              <w:rPr>
                <w:rStyle w:val="apple-converted-space"/>
                <w:lang w:val="en-US"/>
              </w:rPr>
              <w:t> </w:t>
            </w:r>
            <w:hyperlink r:id="rId34" w:anchor="_blank" w:history="1">
              <w:r w:rsidRPr="008E0919">
                <w:rPr>
                  <w:rStyle w:val="a4"/>
                  <w:lang w:val="en-US"/>
                </w:rPr>
                <w:t>university</w:t>
              </w:r>
            </w:hyperlink>
            <w:r w:rsidRPr="008E0919">
              <w:rPr>
                <w:lang w:val="en-US"/>
              </w:rPr>
              <w:t>? Why should you go to lectures, classes, tutorials or labs? How can you make contact with other students?</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422"/>
        </w:trPr>
        <w:tc>
          <w:tcPr>
            <w:tcW w:w="15496" w:type="dxa"/>
            <w:gridSpan w:val="4"/>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tabs>
                <w:tab w:val="left" w:pos="351"/>
              </w:tabs>
              <w:ind w:firstLine="0"/>
              <w:jc w:val="center"/>
            </w:pPr>
            <w:r w:rsidRPr="008E0919">
              <w:rPr>
                <w:rStyle w:val="FontStyle31"/>
                <w:rFonts w:ascii="Times New Roman" w:hAnsi="Times New Roman" w:cs="Times New Roman"/>
                <w:b/>
                <w:sz w:val="24"/>
                <w:szCs w:val="24"/>
                <w:lang w:val="en-US"/>
              </w:rPr>
              <w:t xml:space="preserve">2 </w:t>
            </w:r>
            <w:r w:rsidRPr="008E0919">
              <w:rPr>
                <w:rStyle w:val="FontStyle31"/>
                <w:rFonts w:ascii="Times New Roman" w:hAnsi="Times New Roman" w:cs="Times New Roman"/>
                <w:b/>
                <w:sz w:val="24"/>
                <w:szCs w:val="24"/>
              </w:rPr>
              <w:t>семестр</w:t>
            </w:r>
          </w:p>
        </w:tc>
      </w:tr>
      <w:tr w:rsidR="008E0919" w:rsidRPr="008E0919" w:rsidTr="00DE7E99">
        <w:trPr>
          <w:trHeight w:val="373"/>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left="360" w:firstLine="0"/>
            </w:pPr>
            <w:r w:rsidRPr="008E0919">
              <w:rPr>
                <w:b/>
                <w:lang w:val="en-US"/>
              </w:rPr>
              <w:t xml:space="preserve">3. </w:t>
            </w:r>
            <w:r w:rsidRPr="008E0919">
              <w:rPr>
                <w:b/>
              </w:rPr>
              <w:t>История</w:t>
            </w:r>
            <w:r w:rsidRPr="008E0919">
              <w:rPr>
                <w:b/>
                <w:lang w:val="en-US"/>
              </w:rPr>
              <w:t xml:space="preserve"> </w:t>
            </w:r>
            <w:r w:rsidRPr="008E0919">
              <w:rPr>
                <w:b/>
              </w:rPr>
              <w:t>научной</w:t>
            </w:r>
            <w:r w:rsidRPr="008E0919">
              <w:rPr>
                <w:b/>
                <w:lang w:val="en-US"/>
              </w:rPr>
              <w:t xml:space="preserve"> </w:t>
            </w:r>
            <w:r w:rsidRPr="008E0919">
              <w:rPr>
                <w:b/>
              </w:rPr>
              <w:t>мысли</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rPr>
                <w:lang w:val="en-US"/>
              </w:rPr>
            </w:pP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51"/>
              </w:tabs>
              <w:snapToGrid w:val="0"/>
              <w:ind w:firstLine="0"/>
              <w:jc w:val="left"/>
              <w:rPr>
                <w:lang w:val="en-US"/>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73"/>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t xml:space="preserve">3.1 Развитие умений и навыков чтения и письма по теме </w:t>
            </w:r>
            <w:r w:rsidRPr="008E0919">
              <w:rPr>
                <w:b/>
              </w:rPr>
              <w:t>«Выдающиеся учёные мира»</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Составление письменного сообщения</w:t>
            </w: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51"/>
              </w:tabs>
              <w:ind w:firstLine="0"/>
              <w:rPr>
                <w:lang w:val="en-US"/>
              </w:rPr>
            </w:pPr>
            <w:r w:rsidRPr="008E0919">
              <w:rPr>
                <w:rStyle w:val="FontStyle31"/>
                <w:rFonts w:ascii="Times New Roman" w:hAnsi="Times New Roman" w:cs="Times New Roman"/>
                <w:b/>
                <w:i/>
                <w:sz w:val="24"/>
                <w:szCs w:val="24"/>
                <w:lang w:val="en-US"/>
              </w:rPr>
              <w:t>Write a story about Alfred Nobel, George Stephenson</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73"/>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t xml:space="preserve">3.2 Развитие умений и навыков оперирования грамматическим материалом: </w:t>
            </w:r>
            <w:r w:rsidRPr="008E0919">
              <w:rPr>
                <w:b/>
              </w:rPr>
              <w:t>«Имя существительное (число, род, артикли)»</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pPr>
            <w:r w:rsidRPr="008E0919">
              <w:t>Проверка выполнения грамматических упражнений</w:t>
            </w: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8E0919">
            <w:pPr>
              <w:pStyle w:val="4"/>
              <w:numPr>
                <w:ilvl w:val="3"/>
                <w:numId w:val="20"/>
              </w:numPr>
              <w:tabs>
                <w:tab w:val="left" w:pos="351"/>
              </w:tabs>
              <w:spacing w:before="0"/>
              <w:rPr>
                <w:rFonts w:ascii="Times New Roman" w:hAnsi="Times New Roman" w:cs="Times New Roman"/>
              </w:rPr>
            </w:pPr>
            <w:r w:rsidRPr="008E0919">
              <w:rPr>
                <w:rFonts w:ascii="Times New Roman" w:eastAsia="Helvetica" w:hAnsi="Times New Roman" w:cs="Times New Roman"/>
                <w:b/>
                <w:color w:val="0000FF"/>
                <w:lang w:val="en-US"/>
              </w:rPr>
              <w:t xml:space="preserve"> </w:t>
            </w:r>
            <w:r w:rsidRPr="008E0919">
              <w:rPr>
                <w:rFonts w:ascii="Times New Roman" w:hAnsi="Times New Roman" w:cs="Times New Roman"/>
                <w:b/>
                <w:color w:val="000000"/>
                <w:lang w:val="en-US"/>
              </w:rPr>
              <w:t>Choose the correct variant.</w:t>
            </w:r>
          </w:p>
          <w:p w:rsidR="008E0919" w:rsidRPr="008E0919" w:rsidRDefault="008E0919" w:rsidP="00DE7E99">
            <w:pPr>
              <w:widowControl/>
              <w:tabs>
                <w:tab w:val="left" w:pos="351"/>
              </w:tabs>
              <w:ind w:firstLine="0"/>
              <w:rPr>
                <w:lang w:val="en-US"/>
              </w:rPr>
            </w:pPr>
            <w:r w:rsidRPr="008E0919">
              <w:rPr>
                <w:color w:val="000000"/>
                <w:shd w:val="clear" w:color="auto" w:fill="FFFFFF"/>
                <w:lang w:val="en-US"/>
              </w:rPr>
              <w:t>I. …Smiths have a dog and a cat.</w:t>
            </w:r>
            <w:r w:rsidRPr="008E0919">
              <w:rPr>
                <w:rStyle w:val="apple-converted-space"/>
                <w:color w:val="000000"/>
                <w:shd w:val="clear" w:color="auto" w:fill="FFFFFF"/>
                <w:lang w:val="en-US"/>
              </w:rPr>
              <w:t> </w:t>
            </w:r>
            <w:r w:rsidRPr="008E0919">
              <w:rPr>
                <w:color w:val="000000"/>
                <w:lang w:val="en-US"/>
              </w:rPr>
              <w:br/>
            </w:r>
            <w:r w:rsidRPr="008E0919">
              <w:rPr>
                <w:color w:val="000000"/>
                <w:shd w:val="clear" w:color="auto" w:fill="FFFFFF"/>
                <w:lang w:val="en-US"/>
              </w:rPr>
              <w:t>a) … b) The c) A</w:t>
            </w:r>
            <w:r w:rsidRPr="008E0919">
              <w:rPr>
                <w:rStyle w:val="apple-converted-space"/>
                <w:color w:val="000000"/>
                <w:shd w:val="clear" w:color="auto" w:fill="FFFFFF"/>
                <w:lang w:val="en-US"/>
              </w:rPr>
              <w:t> </w:t>
            </w:r>
            <w:r w:rsidRPr="008E0919">
              <w:rPr>
                <w:color w:val="000000"/>
                <w:lang w:val="en-US"/>
              </w:rPr>
              <w:br/>
            </w:r>
            <w:r w:rsidRPr="008E0919">
              <w:rPr>
                <w:color w:val="000000"/>
                <w:shd w:val="clear" w:color="auto" w:fill="FFFFFF"/>
                <w:lang w:val="en-US"/>
              </w:rPr>
              <w:t>2. He knows how to work on … computer.</w:t>
            </w:r>
            <w:r w:rsidRPr="008E0919">
              <w:rPr>
                <w:rStyle w:val="apple-converted-space"/>
                <w:color w:val="000000"/>
                <w:shd w:val="clear" w:color="auto" w:fill="FFFFFF"/>
                <w:lang w:val="en-US"/>
              </w:rPr>
              <w:t> </w:t>
            </w:r>
            <w:r w:rsidRPr="008E0919">
              <w:rPr>
                <w:color w:val="000000"/>
                <w:lang w:val="en-US"/>
              </w:rPr>
              <w:br/>
            </w:r>
            <w:r w:rsidRPr="008E0919">
              <w:rPr>
                <w:color w:val="000000"/>
                <w:shd w:val="clear" w:color="auto" w:fill="FFFFFF"/>
                <w:lang w:val="en-US"/>
              </w:rPr>
              <w:t>a) a b) an c) …</w:t>
            </w:r>
            <w:r w:rsidRPr="008E0919">
              <w:rPr>
                <w:rStyle w:val="apple-converted-space"/>
                <w:color w:val="000000"/>
                <w:shd w:val="clear" w:color="auto" w:fill="FFFFFF"/>
                <w:lang w:val="en-US"/>
              </w:rPr>
              <w:t> </w:t>
            </w:r>
            <w:r w:rsidRPr="008E0919">
              <w:rPr>
                <w:color w:val="000000"/>
                <w:lang w:val="en-US"/>
              </w:rPr>
              <w:br/>
            </w:r>
            <w:r w:rsidRPr="008E0919">
              <w:rPr>
                <w:color w:val="000000"/>
                <w:shd w:val="clear" w:color="auto" w:fill="FFFFFF"/>
                <w:lang w:val="en-US"/>
              </w:rPr>
              <w:t>3. She was the first woman to swim across … English Channel.</w:t>
            </w:r>
            <w:r w:rsidRPr="008E0919">
              <w:rPr>
                <w:rStyle w:val="apple-converted-space"/>
                <w:color w:val="000000"/>
                <w:shd w:val="clear" w:color="auto" w:fill="FFFFFF"/>
                <w:lang w:val="en-US"/>
              </w:rPr>
              <w:t> </w:t>
            </w:r>
            <w:r w:rsidRPr="008E0919">
              <w:rPr>
                <w:color w:val="000000"/>
                <w:shd w:val="clear" w:color="auto" w:fill="FFFFFF"/>
                <w:lang w:val="en-US"/>
              </w:rPr>
              <w:t>a) a b) … c) the</w:t>
            </w:r>
            <w:r w:rsidRPr="008E0919">
              <w:rPr>
                <w:rStyle w:val="apple-converted-space"/>
                <w:color w:val="000000"/>
                <w:shd w:val="clear" w:color="auto" w:fill="FFFFFF"/>
                <w:lang w:val="en-US"/>
              </w:rPr>
              <w:t> </w:t>
            </w:r>
            <w:r w:rsidRPr="008E0919">
              <w:rPr>
                <w:color w:val="000000"/>
                <w:lang w:val="en-US"/>
              </w:rPr>
              <w:br/>
            </w:r>
            <w:r w:rsidRPr="008E0919">
              <w:rPr>
                <w:color w:val="000000"/>
                <w:shd w:val="clear" w:color="auto" w:fill="FFFFFF"/>
                <w:lang w:val="en-US"/>
              </w:rPr>
              <w:lastRenderedPageBreak/>
              <w:t>4. Go down … Kingston Street and turn left into Oxford Street.</w:t>
            </w:r>
            <w:r w:rsidRPr="008E0919">
              <w:rPr>
                <w:rStyle w:val="apple-converted-space"/>
                <w:color w:val="000000"/>
                <w:shd w:val="clear" w:color="auto" w:fill="FFFFFF"/>
                <w:lang w:val="en-US"/>
              </w:rPr>
              <w:t> </w:t>
            </w:r>
            <w:r w:rsidRPr="008E0919">
              <w:rPr>
                <w:color w:val="000000"/>
                <w:shd w:val="clear" w:color="auto" w:fill="FFFFFF"/>
                <w:lang w:val="en-US"/>
              </w:rPr>
              <w:t>a) the b) a c) …</w:t>
            </w:r>
            <w:r w:rsidRPr="008E0919">
              <w:rPr>
                <w:rStyle w:val="apple-converted-space"/>
                <w:color w:val="000000"/>
                <w:shd w:val="clear" w:color="auto" w:fill="FFFFFF"/>
                <w:lang w:val="en-US"/>
              </w:rPr>
              <w:t> </w:t>
            </w:r>
            <w:r w:rsidRPr="008E0919">
              <w:rPr>
                <w:color w:val="000000"/>
                <w:lang w:val="en-US"/>
              </w:rPr>
              <w:br/>
            </w:r>
            <w:r w:rsidRPr="008E0919">
              <w:rPr>
                <w:color w:val="000000"/>
                <w:shd w:val="clear" w:color="auto" w:fill="FFFFFF"/>
                <w:lang w:val="en-US"/>
              </w:rPr>
              <w:t>5. I don’t like milk in … tea.</w:t>
            </w:r>
            <w:r w:rsidRPr="008E0919">
              <w:rPr>
                <w:rStyle w:val="apple-converted-space"/>
                <w:color w:val="000000"/>
                <w:shd w:val="clear" w:color="auto" w:fill="FFFFFF"/>
                <w:lang w:val="en-US"/>
              </w:rPr>
              <w:t> </w:t>
            </w:r>
            <w:r w:rsidRPr="008E0919">
              <w:rPr>
                <w:color w:val="000000"/>
                <w:lang w:val="en-US"/>
              </w:rPr>
              <w:br/>
            </w:r>
            <w:r w:rsidRPr="008E0919">
              <w:rPr>
                <w:color w:val="000000"/>
                <w:shd w:val="clear" w:color="auto" w:fill="FFFFFF"/>
                <w:lang w:val="en-US"/>
              </w:rPr>
              <w:t xml:space="preserve">a) … b) the </w:t>
            </w:r>
            <w:r w:rsidRPr="008E0919">
              <w:rPr>
                <w:color w:val="000000"/>
                <w:shd w:val="clear" w:color="auto" w:fill="FFFFFF"/>
              </w:rPr>
              <w:t>с</w:t>
            </w:r>
            <w:r w:rsidRPr="008E0919">
              <w:rPr>
                <w:color w:val="000000"/>
                <w:shd w:val="clear" w:color="auto" w:fill="FFFFFF"/>
                <w:lang w:val="en-US"/>
              </w:rPr>
              <w:t xml:space="preserve">) </w:t>
            </w:r>
            <w:r w:rsidRPr="008E0919">
              <w:rPr>
                <w:color w:val="000000"/>
                <w:shd w:val="clear" w:color="auto" w:fill="FFFFFF"/>
              </w:rPr>
              <w:t>а</w:t>
            </w:r>
            <w:r w:rsidRPr="008E0919">
              <w:rPr>
                <w:rStyle w:val="apple-converted-space"/>
                <w:color w:val="000000"/>
                <w:shd w:val="clear" w:color="auto" w:fill="FFFFFF"/>
                <w:lang w:val="en-US"/>
              </w:rPr>
              <w:t> </w:t>
            </w:r>
            <w:r w:rsidRPr="008E0919">
              <w:rPr>
                <w:color w:val="000000"/>
                <w:lang w:val="en-US"/>
              </w:rPr>
              <w:br/>
            </w:r>
            <w:r w:rsidRPr="008E0919">
              <w:rPr>
                <w:color w:val="000000"/>
                <w:shd w:val="clear" w:color="auto" w:fill="FFFFFF"/>
                <w:lang w:val="en-US"/>
              </w:rPr>
              <w:t>6. At the end of… busy day, sleep is the best way to restore your energy.</w:t>
            </w:r>
            <w:r w:rsidRPr="008E0919">
              <w:rPr>
                <w:rStyle w:val="apple-converted-space"/>
                <w:color w:val="000000"/>
                <w:shd w:val="clear" w:color="auto" w:fill="FFFFFF"/>
                <w:lang w:val="en-US"/>
              </w:rPr>
              <w:t> </w:t>
            </w:r>
            <w:r w:rsidRPr="008E0919">
              <w:rPr>
                <w:color w:val="000000"/>
                <w:lang w:val="en-US"/>
              </w:rPr>
              <w:br/>
            </w:r>
            <w:r w:rsidRPr="008E0919">
              <w:rPr>
                <w:color w:val="000000"/>
                <w:shd w:val="clear" w:color="auto" w:fill="FFFFFF"/>
                <w:lang w:val="en-US"/>
              </w:rPr>
              <w:t>a) the b) a c) …</w:t>
            </w:r>
            <w:r w:rsidRPr="008E0919">
              <w:rPr>
                <w:rStyle w:val="apple-converted-space"/>
                <w:color w:val="000000"/>
                <w:shd w:val="clear" w:color="auto" w:fill="FFFFFF"/>
                <w:lang w:val="en-US"/>
              </w:rPr>
              <w:t> </w:t>
            </w:r>
            <w:r w:rsidRPr="008E0919">
              <w:rPr>
                <w:color w:val="000000"/>
                <w:lang w:val="en-US"/>
              </w:rPr>
              <w:br/>
            </w:r>
            <w:r w:rsidRPr="008E0919">
              <w:rPr>
                <w:color w:val="000000"/>
                <w:lang w:val="en-US"/>
              </w:rPr>
              <w:br/>
            </w:r>
            <w:r w:rsidRPr="008E0919">
              <w:rPr>
                <w:b/>
                <w:i/>
                <w:shd w:val="clear" w:color="auto" w:fill="FFFFFF"/>
                <w:lang w:val="en-US"/>
              </w:rPr>
              <w:t>Make the plural of the noun and chage the rest of the sentence</w:t>
            </w:r>
            <w:r w:rsidRPr="008E0919">
              <w:rPr>
                <w:b/>
                <w:shd w:val="clear" w:color="auto" w:fill="FFFFFF"/>
                <w:lang w:val="en-US"/>
              </w:rPr>
              <w:t xml:space="preserve"> </w:t>
            </w:r>
          </w:p>
          <w:p w:rsidR="008E0919" w:rsidRPr="008E0919" w:rsidRDefault="008E0919" w:rsidP="008E0919">
            <w:pPr>
              <w:widowControl/>
              <w:numPr>
                <w:ilvl w:val="0"/>
                <w:numId w:val="10"/>
              </w:numPr>
              <w:tabs>
                <w:tab w:val="left" w:pos="351"/>
              </w:tabs>
              <w:ind w:left="0" w:firstLine="0"/>
              <w:textAlignment w:val="baseline"/>
              <w:rPr>
                <w:lang w:val="en-US"/>
              </w:rPr>
            </w:pPr>
            <w:r w:rsidRPr="008E0919">
              <w:rPr>
                <w:lang w:val="en-US"/>
              </w:rPr>
              <w:t xml:space="preserve">The woman liked the story. </w:t>
            </w:r>
          </w:p>
          <w:p w:rsidR="008E0919" w:rsidRPr="008E0919" w:rsidRDefault="008E0919" w:rsidP="008E0919">
            <w:pPr>
              <w:widowControl/>
              <w:numPr>
                <w:ilvl w:val="0"/>
                <w:numId w:val="10"/>
              </w:numPr>
              <w:tabs>
                <w:tab w:val="left" w:pos="351"/>
              </w:tabs>
              <w:ind w:left="0" w:firstLine="0"/>
              <w:textAlignment w:val="baseline"/>
              <w:rPr>
                <w:lang w:val="en-US"/>
              </w:rPr>
            </w:pPr>
            <w:r w:rsidRPr="008E0919">
              <w:rPr>
                <w:lang w:val="en-US"/>
              </w:rPr>
              <w:t xml:space="preserve">The white mouse is in the box. </w:t>
            </w:r>
          </w:p>
          <w:p w:rsidR="008E0919" w:rsidRPr="008E0919" w:rsidRDefault="008E0919" w:rsidP="008E0919">
            <w:pPr>
              <w:widowControl/>
              <w:numPr>
                <w:ilvl w:val="0"/>
                <w:numId w:val="10"/>
              </w:numPr>
              <w:tabs>
                <w:tab w:val="left" w:pos="351"/>
              </w:tabs>
              <w:ind w:left="0" w:firstLine="0"/>
              <w:textAlignment w:val="baseline"/>
              <w:rPr>
                <w:lang w:val="en-US"/>
              </w:rPr>
            </w:pPr>
            <w:r w:rsidRPr="008E0919">
              <w:rPr>
                <w:lang w:val="en-US"/>
              </w:rPr>
              <w:t xml:space="preserve">The policeman is an American. </w:t>
            </w:r>
          </w:p>
          <w:p w:rsidR="008E0919" w:rsidRPr="008E0919" w:rsidRDefault="008E0919" w:rsidP="008E0919">
            <w:pPr>
              <w:widowControl/>
              <w:numPr>
                <w:ilvl w:val="0"/>
                <w:numId w:val="10"/>
              </w:numPr>
              <w:tabs>
                <w:tab w:val="left" w:pos="351"/>
              </w:tabs>
              <w:ind w:left="0" w:firstLine="0"/>
              <w:textAlignment w:val="baseline"/>
              <w:rPr>
                <w:lang w:val="en-US"/>
              </w:rPr>
            </w:pPr>
            <w:r w:rsidRPr="008E0919">
              <w:rPr>
                <w:lang w:val="en-US"/>
              </w:rPr>
              <w:t xml:space="preserve">His wife is a secretary. </w:t>
            </w:r>
          </w:p>
          <w:p w:rsidR="008E0919" w:rsidRPr="008E0919" w:rsidRDefault="008E0919" w:rsidP="008E0919">
            <w:pPr>
              <w:widowControl/>
              <w:numPr>
                <w:ilvl w:val="0"/>
                <w:numId w:val="10"/>
              </w:numPr>
              <w:tabs>
                <w:tab w:val="left" w:pos="351"/>
              </w:tabs>
              <w:ind w:left="0" w:firstLine="0"/>
              <w:textAlignment w:val="baseline"/>
              <w:rPr>
                <w:lang w:val="en-US"/>
              </w:rPr>
            </w:pPr>
            <w:r w:rsidRPr="008E0919">
              <w:rPr>
                <w:lang w:val="en-US"/>
              </w:rPr>
              <w:t xml:space="preserve">This is a sandwich with butter and cheese. </w:t>
            </w:r>
          </w:p>
          <w:p w:rsidR="008E0919" w:rsidRPr="008E0919" w:rsidRDefault="008E0919" w:rsidP="008E0919">
            <w:pPr>
              <w:widowControl/>
              <w:numPr>
                <w:ilvl w:val="0"/>
                <w:numId w:val="10"/>
              </w:numPr>
              <w:tabs>
                <w:tab w:val="left" w:pos="351"/>
              </w:tabs>
              <w:ind w:left="0" w:firstLine="0"/>
              <w:textAlignment w:val="baseline"/>
              <w:rPr>
                <w:lang w:val="en-US"/>
              </w:rPr>
            </w:pPr>
            <w:r w:rsidRPr="008E0919">
              <w:rPr>
                <w:lang w:val="en-US"/>
              </w:rPr>
              <w:t xml:space="preserve">He is my favourite actor. My friend is a student. </w:t>
            </w:r>
          </w:p>
          <w:p w:rsidR="008E0919" w:rsidRPr="008E0919" w:rsidRDefault="008E0919" w:rsidP="008E0919">
            <w:pPr>
              <w:widowControl/>
              <w:numPr>
                <w:ilvl w:val="0"/>
                <w:numId w:val="10"/>
              </w:numPr>
              <w:tabs>
                <w:tab w:val="left" w:pos="351"/>
              </w:tabs>
              <w:ind w:left="0" w:firstLine="0"/>
              <w:textAlignment w:val="baseline"/>
              <w:rPr>
                <w:lang w:val="en-US"/>
              </w:rPr>
            </w:pPr>
            <w:r w:rsidRPr="008E0919">
              <w:rPr>
                <w:lang w:val="en-US"/>
              </w:rPr>
              <w:t xml:space="preserve">There is a big fish in the river. </w:t>
            </w:r>
          </w:p>
          <w:p w:rsidR="008E0919" w:rsidRPr="008E0919" w:rsidRDefault="008E0919" w:rsidP="00DE7E99">
            <w:pPr>
              <w:tabs>
                <w:tab w:val="left" w:pos="351"/>
              </w:tabs>
              <w:ind w:firstLine="0"/>
              <w:rPr>
                <w:lang w:val="en-US"/>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lastRenderedPageBreak/>
              <w:t>ОК - 5 ЗУВ</w:t>
            </w:r>
          </w:p>
        </w:tc>
      </w:tr>
      <w:tr w:rsidR="008E0919" w:rsidRPr="008E0919" w:rsidTr="00DE7E99">
        <w:trPr>
          <w:trHeight w:val="373"/>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lastRenderedPageBreak/>
              <w:t xml:space="preserve">3.3 Развитие навыков говорения по теме </w:t>
            </w:r>
            <w:r w:rsidRPr="008E0919">
              <w:rPr>
                <w:b/>
              </w:rPr>
              <w:t>«Величайшие изобретения человечества»</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Устный опрос</w:t>
            </w: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8E0919">
            <w:pPr>
              <w:pStyle w:val="20"/>
              <w:numPr>
                <w:ilvl w:val="1"/>
                <w:numId w:val="20"/>
              </w:numPr>
              <w:tabs>
                <w:tab w:val="left" w:pos="351"/>
              </w:tabs>
              <w:rPr>
                <w:szCs w:val="24"/>
              </w:rPr>
            </w:pPr>
            <w:r w:rsidRPr="008E0919">
              <w:rPr>
                <w:szCs w:val="24"/>
              </w:rPr>
              <w:t>Answer the following questions:</w:t>
            </w:r>
          </w:p>
          <w:p w:rsidR="008E0919" w:rsidRPr="008E0919" w:rsidRDefault="008E0919" w:rsidP="00DE7E99">
            <w:pPr>
              <w:widowControl/>
              <w:numPr>
                <w:ilvl w:val="0"/>
                <w:numId w:val="21"/>
              </w:numPr>
              <w:tabs>
                <w:tab w:val="left" w:pos="351"/>
              </w:tabs>
              <w:ind w:left="0" w:firstLine="0"/>
              <w:jc w:val="left"/>
            </w:pPr>
            <w:r w:rsidRPr="008E0919">
              <w:t xml:space="preserve">What was </w:t>
            </w:r>
            <w:hyperlink r:id="rId35" w:anchor="_blank" w:history="1">
              <w:r w:rsidRPr="008E0919">
                <w:rPr>
                  <w:rStyle w:val="a4"/>
                </w:rPr>
                <w:t>George Stephenson</w:t>
              </w:r>
            </w:hyperlink>
            <w:r w:rsidRPr="008E0919">
              <w:t>?</w:t>
            </w:r>
          </w:p>
          <w:p w:rsidR="008E0919" w:rsidRPr="008E0919" w:rsidRDefault="008E0919" w:rsidP="00DE7E99">
            <w:pPr>
              <w:widowControl/>
              <w:numPr>
                <w:ilvl w:val="0"/>
                <w:numId w:val="21"/>
              </w:numPr>
              <w:tabs>
                <w:tab w:val="left" w:pos="351"/>
              </w:tabs>
              <w:ind w:left="0" w:firstLine="0"/>
              <w:jc w:val="left"/>
              <w:rPr>
                <w:lang w:val="en-US"/>
              </w:rPr>
            </w:pPr>
            <w:r w:rsidRPr="008E0919">
              <w:rPr>
                <w:lang w:val="en-US"/>
              </w:rPr>
              <w:t xml:space="preserve">Where and when was </w:t>
            </w:r>
            <w:hyperlink r:id="rId36" w:anchor="_blank" w:history="1">
              <w:r w:rsidRPr="008E0919">
                <w:rPr>
                  <w:rStyle w:val="a4"/>
                  <w:lang w:val="en-US"/>
                </w:rPr>
                <w:t>George Stephenson</w:t>
              </w:r>
            </w:hyperlink>
            <w:r w:rsidRPr="008E0919">
              <w:rPr>
                <w:lang w:val="en-US"/>
              </w:rPr>
              <w:t xml:space="preserve"> born?</w:t>
            </w:r>
          </w:p>
          <w:p w:rsidR="008E0919" w:rsidRPr="008E0919" w:rsidRDefault="008E0919" w:rsidP="00DE7E99">
            <w:pPr>
              <w:widowControl/>
              <w:numPr>
                <w:ilvl w:val="0"/>
                <w:numId w:val="21"/>
              </w:numPr>
              <w:tabs>
                <w:tab w:val="left" w:pos="351"/>
              </w:tabs>
              <w:ind w:left="0" w:firstLine="0"/>
              <w:jc w:val="left"/>
              <w:rPr>
                <w:lang w:val="en-US"/>
              </w:rPr>
            </w:pPr>
            <w:r w:rsidRPr="008E0919">
              <w:rPr>
                <w:lang w:val="en-US"/>
              </w:rPr>
              <w:t>When was the first public railway opened?</w:t>
            </w:r>
          </w:p>
          <w:p w:rsidR="008E0919" w:rsidRPr="008E0919" w:rsidRDefault="008E0919" w:rsidP="00DE7E99">
            <w:pPr>
              <w:widowControl/>
              <w:numPr>
                <w:ilvl w:val="0"/>
                <w:numId w:val="21"/>
              </w:numPr>
              <w:tabs>
                <w:tab w:val="left" w:pos="351"/>
              </w:tabs>
              <w:ind w:left="0" w:firstLine="0"/>
              <w:jc w:val="left"/>
              <w:rPr>
                <w:lang w:val="en-US"/>
              </w:rPr>
            </w:pPr>
            <w:r w:rsidRPr="008E0919">
              <w:rPr>
                <w:lang w:val="en-US"/>
              </w:rPr>
              <w:t xml:space="preserve">How many children had </w:t>
            </w:r>
            <w:hyperlink r:id="rId37" w:anchor="_blank" w:history="1">
              <w:r w:rsidRPr="008E0919">
                <w:rPr>
                  <w:rStyle w:val="a4"/>
                  <w:lang w:val="en-US"/>
                </w:rPr>
                <w:t>George Stephenson</w:t>
              </w:r>
            </w:hyperlink>
            <w:r w:rsidRPr="008E0919">
              <w:rPr>
                <w:lang w:val="en-US"/>
              </w:rPr>
              <w:t>?</w:t>
            </w:r>
          </w:p>
          <w:p w:rsidR="008E0919" w:rsidRPr="008E0919" w:rsidRDefault="008E0919" w:rsidP="00DE7E99">
            <w:pPr>
              <w:widowControl/>
              <w:numPr>
                <w:ilvl w:val="0"/>
                <w:numId w:val="21"/>
              </w:numPr>
              <w:tabs>
                <w:tab w:val="left" w:pos="351"/>
              </w:tabs>
              <w:ind w:left="0" w:firstLine="0"/>
              <w:jc w:val="left"/>
              <w:rPr>
                <w:lang w:val="en-US"/>
              </w:rPr>
            </w:pPr>
            <w:r w:rsidRPr="008E0919">
              <w:rPr>
                <w:lang w:val="en-US"/>
              </w:rPr>
              <w:t xml:space="preserve">Where was a monument to father and son </w:t>
            </w:r>
            <w:hyperlink r:id="rId38" w:anchor="_blank" w:history="1">
              <w:r w:rsidRPr="008E0919">
                <w:rPr>
                  <w:rStyle w:val="a4"/>
                  <w:lang w:val="en-US"/>
                </w:rPr>
                <w:t>erect</w:t>
              </w:r>
            </w:hyperlink>
            <w:r w:rsidRPr="008E0919">
              <w:rPr>
                <w:lang w:val="en-US"/>
              </w:rPr>
              <w:t>ed?</w:t>
            </w:r>
          </w:p>
          <w:p w:rsidR="008E0919" w:rsidRPr="008E0919" w:rsidRDefault="008E0919" w:rsidP="00DE7E99">
            <w:pPr>
              <w:widowControl/>
              <w:shd w:val="clear" w:color="auto" w:fill="FFFFFF"/>
              <w:tabs>
                <w:tab w:val="left" w:pos="351"/>
              </w:tabs>
              <w:ind w:firstLine="0"/>
              <w:jc w:val="left"/>
              <w:rPr>
                <w:lang w:val="en-US"/>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73"/>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rPr>
                <w:b/>
              </w:rPr>
              <w:t>4. Страна, где я живу</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pP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51"/>
              </w:tabs>
              <w:snapToGrid w:val="0"/>
              <w:ind w:firstLine="0"/>
              <w:jc w:val="left"/>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 xml:space="preserve">ОК - 5 </w:t>
            </w:r>
            <w:r w:rsidRPr="008E0919">
              <w:rPr>
                <w:rStyle w:val="FontStyle31"/>
                <w:rFonts w:ascii="Times New Roman" w:hAnsi="Times New Roman" w:cs="Times New Roman"/>
                <w:sz w:val="24"/>
                <w:szCs w:val="24"/>
              </w:rPr>
              <w:lastRenderedPageBreak/>
              <w:t>ЗУВ</w:t>
            </w:r>
          </w:p>
        </w:tc>
      </w:tr>
      <w:tr w:rsidR="008E0919" w:rsidRPr="008E0919" w:rsidTr="00DE7E99">
        <w:trPr>
          <w:trHeight w:val="373"/>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lastRenderedPageBreak/>
              <w:t xml:space="preserve">4.1. Развитие умений и навыков чтения и письма по теме: </w:t>
            </w:r>
            <w:r w:rsidRPr="008E0919">
              <w:rPr>
                <w:b/>
              </w:rPr>
              <w:t>«Географическое положение и политическая система Российской Федерации»</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Выборочный опрос</w:t>
            </w:r>
          </w:p>
          <w:p w:rsidR="008E0919" w:rsidRPr="008E0919" w:rsidRDefault="008E0919" w:rsidP="00DE7E99">
            <w:pPr>
              <w:pStyle w:val="Style14"/>
              <w:widowControl/>
              <w:ind w:firstLine="0"/>
              <w:jc w:val="left"/>
            </w:pPr>
            <w:r w:rsidRPr="008E0919">
              <w:t>Проверка письменных работ</w:t>
            </w: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13"/>
              <w:shd w:val="clear" w:color="auto" w:fill="FFFFFF"/>
              <w:tabs>
                <w:tab w:val="left" w:pos="351"/>
              </w:tabs>
              <w:spacing w:before="0" w:after="150" w:line="240" w:lineRule="auto"/>
              <w:ind w:firstLine="0"/>
              <w:rPr>
                <w:sz w:val="24"/>
                <w:lang w:val="en-US"/>
              </w:rPr>
            </w:pPr>
            <w:r w:rsidRPr="008E0919">
              <w:rPr>
                <w:b/>
                <w:i/>
                <w:sz w:val="24"/>
                <w:lang w:val="en-US"/>
              </w:rPr>
              <w:t>Answer the questions</w:t>
            </w:r>
          </w:p>
          <w:p w:rsidR="008E0919" w:rsidRPr="008E0919" w:rsidRDefault="008E0919" w:rsidP="00DE7E99">
            <w:pPr>
              <w:pStyle w:val="13"/>
              <w:shd w:val="clear" w:color="auto" w:fill="FFFFFF"/>
              <w:tabs>
                <w:tab w:val="left" w:pos="351"/>
              </w:tabs>
              <w:spacing w:before="0" w:after="150" w:line="240" w:lineRule="auto"/>
              <w:ind w:firstLine="0"/>
              <w:rPr>
                <w:sz w:val="24"/>
                <w:lang w:val="en-US"/>
              </w:rPr>
            </w:pPr>
            <w:r w:rsidRPr="008E0919">
              <w:rPr>
                <w:sz w:val="24"/>
                <w:lang w:val="en-US"/>
              </w:rPr>
              <w:t>1) What territory does Russia occupy? 2) What</w:t>
            </w:r>
            <w:r w:rsidRPr="008E0919">
              <w:rPr>
                <w:rStyle w:val="apple-converted-space"/>
                <w:sz w:val="24"/>
                <w:lang w:val="en-US"/>
              </w:rPr>
              <w:t> </w:t>
            </w:r>
            <w:hyperlink r:id="rId39" w:anchor="_blank" w:history="1">
              <w:r w:rsidRPr="008E0919">
                <w:rPr>
                  <w:rStyle w:val="a4"/>
                  <w:sz w:val="24"/>
                  <w:lang w:val="en-US"/>
                </w:rPr>
                <w:t>countries</w:t>
              </w:r>
            </w:hyperlink>
            <w:r w:rsidRPr="008E0919">
              <w:rPr>
                <w:rStyle w:val="apple-converted-space"/>
                <w:sz w:val="24"/>
                <w:lang w:val="en-US"/>
              </w:rPr>
              <w:t> </w:t>
            </w:r>
            <w:r w:rsidRPr="008E0919">
              <w:rPr>
                <w:sz w:val="24"/>
                <w:lang w:val="en-US"/>
              </w:rPr>
              <w:t>does it border on? 3) What plains is it</w:t>
            </w:r>
            <w:r w:rsidRPr="008E0919">
              <w:rPr>
                <w:rStyle w:val="apple-converted-space"/>
                <w:sz w:val="24"/>
                <w:lang w:val="en-US"/>
              </w:rPr>
              <w:t> </w:t>
            </w:r>
            <w:hyperlink r:id="rId40" w:anchor="_blank" w:history="1">
              <w:r w:rsidRPr="008E0919">
                <w:rPr>
                  <w:rStyle w:val="a4"/>
                  <w:sz w:val="24"/>
                  <w:lang w:val="en-US"/>
                </w:rPr>
                <w:t>locate</w:t>
              </w:r>
            </w:hyperlink>
            <w:r w:rsidRPr="008E0919">
              <w:rPr>
                <w:sz w:val="24"/>
                <w:lang w:val="en-US"/>
              </w:rPr>
              <w:t>d on? 4)What are the longest mountain chains? 5)What sea does Europe’s biggest</w:t>
            </w:r>
            <w:r w:rsidRPr="008E0919">
              <w:rPr>
                <w:rStyle w:val="apple-converted-space"/>
                <w:sz w:val="24"/>
                <w:lang w:val="en-US"/>
              </w:rPr>
              <w:t> </w:t>
            </w:r>
            <w:hyperlink r:id="rId41" w:anchor="_blank" w:history="1">
              <w:r w:rsidRPr="008E0919">
                <w:rPr>
                  <w:rStyle w:val="a4"/>
                  <w:sz w:val="24"/>
                  <w:lang w:val="en-US"/>
                </w:rPr>
                <w:t>river</w:t>
              </w:r>
            </w:hyperlink>
            <w:r w:rsidRPr="008E0919">
              <w:rPr>
                <w:rStyle w:val="apple-converted-space"/>
                <w:sz w:val="24"/>
                <w:lang w:val="en-US"/>
              </w:rPr>
              <w:t> </w:t>
            </w:r>
            <w:r w:rsidRPr="008E0919">
              <w:rPr>
                <w:sz w:val="24"/>
                <w:lang w:val="en-US"/>
              </w:rPr>
              <w:t>flow into? 6) What</w:t>
            </w:r>
            <w:r w:rsidRPr="008E0919">
              <w:rPr>
                <w:rStyle w:val="apple-converted-space"/>
                <w:sz w:val="24"/>
                <w:lang w:val="en-US"/>
              </w:rPr>
              <w:t> </w:t>
            </w:r>
            <w:hyperlink r:id="rId42" w:anchor="_blank" w:history="1">
              <w:r w:rsidRPr="008E0919">
                <w:rPr>
                  <w:rStyle w:val="a4"/>
                  <w:sz w:val="24"/>
                  <w:lang w:val="en-US"/>
                </w:rPr>
                <w:t>river</w:t>
              </w:r>
            </w:hyperlink>
            <w:r w:rsidRPr="008E0919">
              <w:rPr>
                <w:rStyle w:val="apple-converted-space"/>
                <w:sz w:val="24"/>
                <w:lang w:val="en-US"/>
              </w:rPr>
              <w:t> </w:t>
            </w:r>
            <w:r w:rsidRPr="008E0919">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8E0919" w:rsidRPr="008E0919" w:rsidRDefault="008E0919" w:rsidP="00DE7E99">
            <w:pPr>
              <w:pStyle w:val="13"/>
              <w:shd w:val="clear" w:color="auto" w:fill="FFFFFF"/>
              <w:tabs>
                <w:tab w:val="left" w:pos="351"/>
              </w:tabs>
              <w:spacing w:before="0" w:after="150" w:line="240" w:lineRule="auto"/>
              <w:ind w:firstLine="0"/>
              <w:rPr>
                <w:sz w:val="24"/>
                <w:lang w:val="en-US"/>
              </w:rPr>
            </w:pPr>
            <w:r w:rsidRPr="008E0919">
              <w:rPr>
                <w:b/>
                <w:i/>
                <w:sz w:val="24"/>
                <w:lang w:val="en-US"/>
              </w:rPr>
              <w:t>Say if the sentences are true or false</w:t>
            </w:r>
          </w:p>
          <w:p w:rsidR="008E0919" w:rsidRPr="008E0919" w:rsidRDefault="008E0919" w:rsidP="00DE7E99">
            <w:pPr>
              <w:pStyle w:val="13"/>
              <w:shd w:val="clear" w:color="auto" w:fill="FFFFFF"/>
              <w:tabs>
                <w:tab w:val="left" w:pos="351"/>
              </w:tabs>
              <w:spacing w:before="0" w:after="150" w:line="240" w:lineRule="auto"/>
              <w:ind w:firstLine="0"/>
              <w:rPr>
                <w:sz w:val="24"/>
                <w:lang w:val="en-US"/>
              </w:rPr>
            </w:pPr>
            <w:r w:rsidRPr="008E0919">
              <w:rPr>
                <w:sz w:val="24"/>
                <w:shd w:val="clear" w:color="auto" w:fill="FFFFFF"/>
                <w:lang w:val="en-US"/>
              </w:rPr>
              <w:t>1)Three branches of the federal government are checked and balanced by Speakers.</w:t>
            </w:r>
            <w:r w:rsidRPr="008E0919">
              <w:rPr>
                <w:sz w:val="24"/>
                <w:lang w:val="en-US"/>
              </w:rPr>
              <w:br/>
            </w:r>
            <w:r w:rsidRPr="008E0919">
              <w:rPr>
                <w:sz w:val="24"/>
                <w:shd w:val="clear" w:color="auto" w:fill="FFFFFF"/>
                <w:lang w:val="en-US"/>
              </w:rPr>
              <w:t>2) All the laws are usually approved by both Chambers and signed by the P</w:t>
            </w:r>
            <w:hyperlink r:id="rId43" w:anchor="_blank" w:history="1">
              <w:r w:rsidRPr="008E0919">
                <w:rPr>
                  <w:rStyle w:val="a4"/>
                  <w:color w:val="000000"/>
                  <w:sz w:val="24"/>
                  <w:lang w:val="en-US"/>
                </w:rPr>
                <w:t>resident</w:t>
              </w:r>
            </w:hyperlink>
            <w:r w:rsidRPr="008E0919">
              <w:rPr>
                <w:sz w:val="24"/>
                <w:shd w:val="clear" w:color="auto" w:fill="FFFFFF"/>
                <w:lang w:val="en-US"/>
              </w:rPr>
              <w:t>.</w:t>
            </w:r>
            <w:r w:rsidRPr="008E0919">
              <w:rPr>
                <w:sz w:val="24"/>
                <w:lang w:val="en-US"/>
              </w:rPr>
              <w:br/>
            </w:r>
            <w:r w:rsidRPr="008E0919">
              <w:rPr>
                <w:sz w:val="24"/>
                <w:shd w:val="clear" w:color="auto" w:fill="FFFFFF"/>
                <w:lang w:val="en-US"/>
              </w:rPr>
              <w:t>3) After having been signed by the P</w:t>
            </w:r>
            <w:hyperlink r:id="rId44" w:anchor="_blank" w:history="1">
              <w:r w:rsidRPr="008E0919">
                <w:rPr>
                  <w:rStyle w:val="a4"/>
                  <w:color w:val="000000"/>
                  <w:sz w:val="24"/>
                  <w:lang w:val="en-US"/>
                </w:rPr>
                <w:t>resident</w:t>
              </w:r>
            </w:hyperlink>
            <w:r w:rsidRPr="008E0919">
              <w:rPr>
                <w:rStyle w:val="apple-converted-space"/>
                <w:sz w:val="24"/>
                <w:shd w:val="clear" w:color="auto" w:fill="FFFFFF"/>
                <w:lang w:val="en-US"/>
              </w:rPr>
              <w:t> </w:t>
            </w:r>
            <w:r w:rsidRPr="008E0919">
              <w:rPr>
                <w:sz w:val="24"/>
                <w:shd w:val="clear" w:color="auto" w:fill="FFFFFF"/>
                <w:lang w:val="en-US"/>
              </w:rPr>
              <w:t>the law</w:t>
            </w:r>
            <w:r w:rsidRPr="008E0919">
              <w:rPr>
                <w:rStyle w:val="apple-converted-space"/>
                <w:sz w:val="24"/>
                <w:shd w:val="clear" w:color="auto" w:fill="FFFFFF"/>
                <w:lang w:val="en-US"/>
              </w:rPr>
              <w:t> </w:t>
            </w:r>
            <w:hyperlink r:id="rId45" w:anchor="_blank" w:history="1">
              <w:r w:rsidRPr="008E0919">
                <w:rPr>
                  <w:rStyle w:val="a4"/>
                  <w:color w:val="000000"/>
                  <w:sz w:val="24"/>
                  <w:lang w:val="en-US"/>
                </w:rPr>
                <w:t>become</w:t>
              </w:r>
            </w:hyperlink>
            <w:r w:rsidRPr="008E0919">
              <w:rPr>
                <w:sz w:val="24"/>
                <w:shd w:val="clear" w:color="auto" w:fill="FFFFFF"/>
                <w:lang w:val="en-US"/>
              </w:rPr>
              <w:t>s the bill.</w:t>
            </w:r>
            <w:r w:rsidRPr="008E0919">
              <w:rPr>
                <w:sz w:val="24"/>
                <w:lang w:val="en-US"/>
              </w:rPr>
              <w:br/>
            </w:r>
            <w:r w:rsidRPr="008E0919">
              <w:rPr>
                <w:sz w:val="24"/>
                <w:shd w:val="clear" w:color="auto" w:fill="FFFFFF"/>
                <w:lang w:val="en-US"/>
              </w:rPr>
              <w:t>4) The government is headed by the Prime Minister.</w:t>
            </w:r>
            <w:r w:rsidRPr="008E0919">
              <w:rPr>
                <w:sz w:val="24"/>
                <w:lang w:val="en-US"/>
              </w:rPr>
              <w:br/>
            </w:r>
            <w:r w:rsidRPr="008E0919">
              <w:rPr>
                <w:sz w:val="24"/>
                <w:shd w:val="clear" w:color="auto" w:fill="FFFFFF"/>
                <w:lang w:val="en-US"/>
              </w:rPr>
              <w:t>5) The Prime Minister may veto the bills, initiated in either of two Chambers.</w:t>
            </w:r>
            <w:r w:rsidRPr="008E0919">
              <w:rPr>
                <w:sz w:val="24"/>
                <w:lang w:val="en-US"/>
              </w:rPr>
              <w:br/>
            </w:r>
            <w:r w:rsidRPr="008E0919">
              <w:rPr>
                <w:sz w:val="24"/>
                <w:shd w:val="clear" w:color="auto" w:fill="FFFFFF"/>
                <w:lang w:val="en-US"/>
              </w:rPr>
              <w:t>6) The first action of the Prime Minister on appointment is to form the Cabinet.</w:t>
            </w:r>
            <w:r w:rsidRPr="008E0919">
              <w:rPr>
                <w:sz w:val="24"/>
                <w:lang w:val="en-US"/>
              </w:rPr>
              <w:br/>
            </w:r>
            <w:r w:rsidRPr="008E0919">
              <w:rPr>
                <w:sz w:val="24"/>
                <w:shd w:val="clear" w:color="auto" w:fill="FFFFFF"/>
                <w:lang w:val="en-US"/>
              </w:rPr>
              <w:t>11</w:t>
            </w:r>
            <w:r w:rsidRPr="008E0919">
              <w:rPr>
                <w:sz w:val="24"/>
                <w:lang w:val="en-US"/>
              </w:rPr>
              <w:br/>
            </w:r>
            <w:r w:rsidRPr="008E0919">
              <w:rPr>
                <w:sz w:val="24"/>
                <w:shd w:val="clear" w:color="auto" w:fill="FFFFFF"/>
                <w:lang w:val="en-US"/>
              </w:rPr>
              <w:t xml:space="preserve">7) The members of the Federal Government are elected by </w:t>
            </w:r>
            <w:r w:rsidRPr="008E0919">
              <w:rPr>
                <w:sz w:val="24"/>
                <w:shd w:val="clear" w:color="auto" w:fill="FFFFFF"/>
                <w:lang w:val="en-US"/>
              </w:rPr>
              <w:lastRenderedPageBreak/>
              <w:t>popular vote for a six-year period.</w:t>
            </w:r>
          </w:p>
          <w:p w:rsidR="008E0919" w:rsidRPr="008E0919" w:rsidRDefault="008E0919" w:rsidP="00DE7E99">
            <w:pPr>
              <w:pStyle w:val="Style14"/>
              <w:widowControl/>
              <w:tabs>
                <w:tab w:val="left" w:pos="351"/>
              </w:tabs>
              <w:ind w:firstLine="0"/>
              <w:rPr>
                <w:lang w:val="en-US"/>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lastRenderedPageBreak/>
              <w:t>ОК - 5 ЗУВ</w:t>
            </w:r>
          </w:p>
        </w:tc>
      </w:tr>
      <w:tr w:rsidR="008E0919" w:rsidRPr="008E0919" w:rsidTr="00DE7E99">
        <w:trPr>
          <w:trHeight w:val="373"/>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lastRenderedPageBreak/>
              <w:t xml:space="preserve">4.2. Развитие навыков говорения по теме </w:t>
            </w:r>
            <w:r w:rsidRPr="008E0919">
              <w:rPr>
                <w:b/>
              </w:rPr>
              <w:t>«Культура и традиции Российской Федерации»</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Представление презентаций</w:t>
            </w: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8E0919">
            <w:pPr>
              <w:pStyle w:val="20"/>
              <w:numPr>
                <w:ilvl w:val="1"/>
                <w:numId w:val="20"/>
              </w:numPr>
              <w:tabs>
                <w:tab w:val="left" w:pos="351"/>
              </w:tabs>
              <w:rPr>
                <w:szCs w:val="24"/>
                <w:lang w:val="en-US"/>
              </w:rPr>
            </w:pPr>
            <w:r w:rsidRPr="008E0919">
              <w:rPr>
                <w:szCs w:val="24"/>
                <w:lang w:val="en-US"/>
              </w:rPr>
              <w:t>Find some information about Russsian outstanding people in Art, Music, Theater, Cinema</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73"/>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 xml:space="preserve">4.3.Развитие навыков письма по теме </w:t>
            </w:r>
            <w:r w:rsidRPr="008E0919">
              <w:rPr>
                <w:b/>
              </w:rPr>
              <w:t>«Крупные города Российской Федерации</w:t>
            </w:r>
            <w:r w:rsidRPr="008E0919">
              <w:t>»</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Проверка письменного задания</w:t>
            </w: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13"/>
              <w:shd w:val="clear" w:color="auto" w:fill="FFFFFF"/>
              <w:tabs>
                <w:tab w:val="left" w:pos="351"/>
              </w:tabs>
              <w:spacing w:before="0" w:after="150" w:line="240" w:lineRule="auto"/>
              <w:ind w:firstLine="0"/>
              <w:rPr>
                <w:sz w:val="24"/>
                <w:lang w:val="en-US"/>
              </w:rPr>
            </w:pPr>
            <w:r w:rsidRPr="008E0919">
              <w:rPr>
                <w:b/>
                <w:i/>
                <w:sz w:val="24"/>
                <w:lang w:val="en-US"/>
              </w:rPr>
              <w:t>Answer the questions</w:t>
            </w:r>
          </w:p>
          <w:p w:rsidR="008E0919" w:rsidRPr="008E0919" w:rsidRDefault="008E0919" w:rsidP="00DE7E99">
            <w:pPr>
              <w:pStyle w:val="13"/>
              <w:shd w:val="clear" w:color="auto" w:fill="FFFFFF"/>
              <w:tabs>
                <w:tab w:val="left" w:pos="351"/>
              </w:tabs>
              <w:spacing w:before="0" w:after="150" w:line="240" w:lineRule="auto"/>
              <w:ind w:firstLine="0"/>
              <w:rPr>
                <w:sz w:val="24"/>
                <w:lang w:val="en-US"/>
              </w:rPr>
            </w:pPr>
            <w:r w:rsidRPr="008E0919">
              <w:rPr>
                <w:sz w:val="24"/>
                <w:lang w:val="en-US"/>
              </w:rPr>
              <w:t>1) Where is Moscow situated?</w:t>
            </w:r>
            <w:r w:rsidRPr="008E0919">
              <w:rPr>
                <w:sz w:val="24"/>
                <w:lang w:val="en-US"/>
              </w:rPr>
              <w:br/>
              <w:t>2) What is the role of Moscow in Russia?</w:t>
            </w:r>
            <w:r w:rsidRPr="008E0919">
              <w:rPr>
                <w:sz w:val="24"/>
                <w:lang w:val="en-US"/>
              </w:rPr>
              <w:br/>
              <w:t>3)When was Moscow</w:t>
            </w:r>
            <w:r w:rsidRPr="008E0919">
              <w:rPr>
                <w:rStyle w:val="apple-converted-space"/>
                <w:sz w:val="24"/>
                <w:lang w:val="en-US"/>
              </w:rPr>
              <w:t> </w:t>
            </w:r>
            <w:hyperlink r:id="rId46" w:anchor="_blank" w:history="1">
              <w:r w:rsidRPr="008E0919">
                <w:rPr>
                  <w:rStyle w:val="a4"/>
                  <w:sz w:val="24"/>
                  <w:lang w:val="en-US"/>
                </w:rPr>
                <w:t>found</w:t>
              </w:r>
            </w:hyperlink>
            <w:r w:rsidRPr="008E0919">
              <w:rPr>
                <w:sz w:val="24"/>
                <w:lang w:val="en-US"/>
              </w:rPr>
              <w:t>ed?</w:t>
            </w:r>
            <w:r w:rsidRPr="008E0919">
              <w:rPr>
                <w:sz w:val="24"/>
                <w:lang w:val="en-US"/>
              </w:rPr>
              <w:br/>
              <w:t>4) Who</w:t>
            </w:r>
            <w:r w:rsidRPr="008E0919">
              <w:rPr>
                <w:rStyle w:val="apple-converted-space"/>
                <w:sz w:val="24"/>
                <w:lang w:val="en-US"/>
              </w:rPr>
              <w:t> </w:t>
            </w:r>
            <w:hyperlink r:id="rId47" w:anchor="_blank" w:history="1">
              <w:r w:rsidRPr="008E0919">
                <w:rPr>
                  <w:rStyle w:val="a4"/>
                  <w:sz w:val="24"/>
                  <w:lang w:val="en-US"/>
                </w:rPr>
                <w:t>found</w:t>
              </w:r>
            </w:hyperlink>
            <w:r w:rsidRPr="008E0919">
              <w:rPr>
                <w:sz w:val="24"/>
                <w:lang w:val="en-US"/>
              </w:rPr>
              <w:t>ed our capital? 5) What are the most interesting places of interest in the capital?</w:t>
            </w:r>
            <w:r w:rsidRPr="008E0919">
              <w:rPr>
                <w:sz w:val="24"/>
                <w:lang w:val="en-US"/>
              </w:rPr>
              <w:br/>
              <w:t>6) Have you even been to Moscow?</w:t>
            </w:r>
            <w:r w:rsidRPr="008E0919">
              <w:rPr>
                <w:sz w:val="24"/>
                <w:lang w:val="en-US"/>
              </w:rPr>
              <w:br/>
              <w:t>7) Why was our northern capital renamed three times? 8) What is the role of St. Petersburg in Russia? 9) When was it</w:t>
            </w:r>
            <w:r w:rsidRPr="008E0919">
              <w:rPr>
                <w:rStyle w:val="apple-converted-space"/>
                <w:sz w:val="24"/>
                <w:lang w:val="en-US"/>
              </w:rPr>
              <w:t> </w:t>
            </w:r>
            <w:hyperlink r:id="rId48" w:anchor="_blank" w:history="1">
              <w:r w:rsidRPr="008E0919">
                <w:rPr>
                  <w:rStyle w:val="a4"/>
                  <w:sz w:val="24"/>
                  <w:lang w:val="en-US"/>
                </w:rPr>
                <w:t>found</w:t>
              </w:r>
            </w:hyperlink>
            <w:r w:rsidRPr="008E0919">
              <w:rPr>
                <w:sz w:val="24"/>
                <w:lang w:val="en-US"/>
              </w:rPr>
              <w:t>ed?</w:t>
            </w:r>
            <w:r w:rsidRPr="008E0919">
              <w:rPr>
                <w:sz w:val="24"/>
                <w:lang w:val="en-US"/>
              </w:rPr>
              <w:br/>
              <w:t>10) Who</w:t>
            </w:r>
            <w:r w:rsidRPr="008E0919">
              <w:rPr>
                <w:rStyle w:val="apple-converted-space"/>
                <w:sz w:val="24"/>
                <w:lang w:val="en-US"/>
              </w:rPr>
              <w:t> </w:t>
            </w:r>
            <w:hyperlink r:id="rId49" w:anchor="_blank" w:history="1">
              <w:r w:rsidRPr="008E0919">
                <w:rPr>
                  <w:rStyle w:val="a4"/>
                  <w:sz w:val="24"/>
                  <w:lang w:val="en-US"/>
                </w:rPr>
                <w:t>found</w:t>
              </w:r>
            </w:hyperlink>
            <w:r w:rsidRPr="008E0919">
              <w:rPr>
                <w:sz w:val="24"/>
                <w:lang w:val="en-US"/>
              </w:rPr>
              <w:t>ed the city of St. Petersburg?</w:t>
            </w:r>
            <w:r w:rsidRPr="008E0919">
              <w:rPr>
                <w:sz w:val="24"/>
                <w:lang w:val="en-US"/>
              </w:rPr>
              <w:br/>
              <w:t>11) What is the city construction history?</w:t>
            </w:r>
            <w:r w:rsidRPr="008E0919">
              <w:rPr>
                <w:sz w:val="24"/>
                <w:lang w:val="en-US"/>
              </w:rPr>
              <w:br/>
              <w:t>12) What is Novosibirsk famous for?</w:t>
            </w:r>
            <w:r w:rsidRPr="008E0919">
              <w:rPr>
                <w:sz w:val="24"/>
                <w:lang w:val="en-US"/>
              </w:rPr>
              <w:br/>
              <w:t>13) What is Volgograd famous for?</w:t>
            </w:r>
          </w:p>
          <w:p w:rsidR="008E0919" w:rsidRPr="008E0919" w:rsidRDefault="008E0919" w:rsidP="008E0919">
            <w:pPr>
              <w:pStyle w:val="20"/>
              <w:numPr>
                <w:ilvl w:val="1"/>
                <w:numId w:val="20"/>
              </w:numPr>
              <w:shd w:val="clear" w:color="auto" w:fill="FFFFFF"/>
              <w:tabs>
                <w:tab w:val="left" w:pos="351"/>
              </w:tabs>
              <w:spacing w:before="150" w:after="150"/>
              <w:rPr>
                <w:szCs w:val="24"/>
                <w:lang w:val="en-US"/>
              </w:rPr>
            </w:pPr>
            <w:r w:rsidRPr="008E0919">
              <w:rPr>
                <w:bCs w:val="0"/>
                <w:szCs w:val="24"/>
                <w:lang w:val="en-US"/>
              </w:rPr>
              <w:t>Complete the sentences and speak about St. Petersburg</w:t>
            </w:r>
          </w:p>
          <w:p w:rsidR="008E0919" w:rsidRPr="008E0919" w:rsidRDefault="008E0919" w:rsidP="00DE7E99">
            <w:pPr>
              <w:pStyle w:val="13"/>
              <w:shd w:val="clear" w:color="auto" w:fill="FFFFFF"/>
              <w:tabs>
                <w:tab w:val="left" w:pos="351"/>
              </w:tabs>
              <w:spacing w:before="0" w:after="150" w:line="240" w:lineRule="auto"/>
              <w:ind w:firstLine="0"/>
              <w:rPr>
                <w:sz w:val="24"/>
                <w:lang w:val="en-US"/>
              </w:rPr>
            </w:pPr>
            <w:r w:rsidRPr="008E0919">
              <w:rPr>
                <w:sz w:val="24"/>
                <w:lang w:val="en-US"/>
              </w:rPr>
              <w:t>1) St. Petersburg is situated on the same parallel as …</w:t>
            </w:r>
            <w:r w:rsidRPr="008E0919">
              <w:rPr>
                <w:sz w:val="24"/>
                <w:lang w:val="en-US"/>
              </w:rPr>
              <w:br/>
              <w:t>2) Its climate is milder due to …</w:t>
            </w:r>
            <w:r w:rsidRPr="008E0919">
              <w:rPr>
                <w:sz w:val="24"/>
                <w:lang w:val="en-US"/>
              </w:rPr>
              <w:br/>
              <w:t>3) It</w:t>
            </w:r>
            <w:r w:rsidRPr="008E0919">
              <w:rPr>
                <w:rStyle w:val="apple-converted-space"/>
                <w:sz w:val="24"/>
                <w:lang w:val="en-US"/>
              </w:rPr>
              <w:t> </w:t>
            </w:r>
            <w:hyperlink r:id="rId50" w:anchor="_blank" w:history="1">
              <w:r w:rsidRPr="008E0919">
                <w:rPr>
                  <w:rStyle w:val="a4"/>
                  <w:sz w:val="24"/>
                  <w:lang w:val="en-US"/>
                </w:rPr>
                <w:t>become</w:t>
              </w:r>
            </w:hyperlink>
            <w:r w:rsidRPr="008E0919">
              <w:rPr>
                <w:sz w:val="24"/>
                <w:lang w:val="en-US"/>
              </w:rPr>
              <w:t>s dark early during the short</w:t>
            </w:r>
            <w:r w:rsidRPr="008E0919">
              <w:rPr>
                <w:rStyle w:val="apple-converted-space"/>
                <w:sz w:val="24"/>
                <w:lang w:val="en-US"/>
              </w:rPr>
              <w:t> </w:t>
            </w:r>
            <w:hyperlink r:id="rId51" w:anchor="_blank" w:history="1">
              <w:r w:rsidRPr="008E0919">
                <w:rPr>
                  <w:rStyle w:val="a4"/>
                  <w:sz w:val="24"/>
                  <w:lang w:val="en-US"/>
                </w:rPr>
                <w:t>winter</w:t>
              </w:r>
            </w:hyperlink>
            <w:r w:rsidRPr="008E0919">
              <w:rPr>
                <w:sz w:val="24"/>
                <w:lang w:val="en-US"/>
              </w:rPr>
              <w:t>s but in early summer …</w:t>
            </w:r>
            <w:r w:rsidRPr="008E0919">
              <w:rPr>
                <w:sz w:val="24"/>
                <w:lang w:val="en-US"/>
              </w:rPr>
              <w:br/>
              <w:t>4) St. Petersburg was</w:t>
            </w:r>
            <w:r w:rsidRPr="008E0919">
              <w:rPr>
                <w:rStyle w:val="apple-converted-space"/>
                <w:sz w:val="24"/>
                <w:lang w:val="en-US"/>
              </w:rPr>
              <w:t> </w:t>
            </w:r>
            <w:hyperlink r:id="rId52" w:anchor="_blank" w:history="1">
              <w:r w:rsidRPr="008E0919">
                <w:rPr>
                  <w:rStyle w:val="a4"/>
                  <w:sz w:val="24"/>
                  <w:lang w:val="en-US"/>
                </w:rPr>
                <w:t>found</w:t>
              </w:r>
            </w:hyperlink>
            <w:r w:rsidRPr="008E0919">
              <w:rPr>
                <w:sz w:val="24"/>
                <w:lang w:val="en-US"/>
              </w:rPr>
              <w:t>ed in … by …</w:t>
            </w:r>
            <w:r w:rsidRPr="008E0919">
              <w:rPr>
                <w:sz w:val="24"/>
                <w:lang w:val="en-US"/>
              </w:rPr>
              <w:br/>
            </w:r>
            <w:r w:rsidRPr="008E0919">
              <w:rPr>
                <w:sz w:val="24"/>
                <w:lang w:val="en-US"/>
              </w:rPr>
              <w:lastRenderedPageBreak/>
              <w:t>5) Until 1918 it was …</w:t>
            </w:r>
            <w:r w:rsidRPr="008E0919">
              <w:rPr>
                <w:sz w:val="24"/>
                <w:lang w:val="en-US"/>
              </w:rPr>
              <w:br/>
              <w:t>6) To</w:t>
            </w:r>
            <w:hyperlink r:id="rId53" w:anchor="_blank" w:history="1">
              <w:r w:rsidRPr="008E0919">
                <w:rPr>
                  <w:rStyle w:val="a4"/>
                  <w:sz w:val="24"/>
                  <w:lang w:val="en-US"/>
                </w:rPr>
                <w:t>day</w:t>
              </w:r>
            </w:hyperlink>
            <w:r w:rsidRPr="008E0919">
              <w:rPr>
                <w:rStyle w:val="apple-converted-space"/>
                <w:sz w:val="24"/>
                <w:lang w:val="en-US"/>
              </w:rPr>
              <w:t> </w:t>
            </w:r>
            <w:r w:rsidRPr="008E0919">
              <w:rPr>
                <w:sz w:val="24"/>
                <w:lang w:val="en-US"/>
              </w:rPr>
              <w:t>St. Petersburg is …</w:t>
            </w:r>
            <w:r w:rsidRPr="008E0919">
              <w:rPr>
                <w:sz w:val="24"/>
                <w:lang w:val="en-US"/>
              </w:rPr>
              <w:br/>
              <w:t>7) It is a wonderful city because …</w:t>
            </w:r>
            <w:r w:rsidRPr="008E0919">
              <w:rPr>
                <w:sz w:val="24"/>
                <w:lang w:val="en-US"/>
              </w:rPr>
              <w:br/>
              <w:t>8) The Hermitage contains …</w:t>
            </w:r>
            <w:r w:rsidRPr="008E0919">
              <w:rPr>
                <w:sz w:val="24"/>
                <w:lang w:val="en-US"/>
              </w:rPr>
              <w:br/>
              <w:t>9) The city is called the Northern Venice because …</w:t>
            </w:r>
            <w:r w:rsidRPr="008E0919">
              <w:rPr>
                <w:sz w:val="24"/>
                <w:lang w:val="en-US"/>
              </w:rPr>
              <w:br/>
              <w:t>10) In 1914 the German sounding name St. Petersburg was …</w:t>
            </w:r>
            <w:r w:rsidRPr="008E0919">
              <w:rPr>
                <w:sz w:val="24"/>
                <w:lang w:val="en-US"/>
              </w:rPr>
              <w:br/>
              <w:t>11) After the Great October Revolution the city was renamed after …</w:t>
            </w:r>
            <w:r w:rsidRPr="008E0919">
              <w:rPr>
                <w:sz w:val="24"/>
                <w:lang w:val="en-US"/>
              </w:rPr>
              <w:br/>
              <w:t xml:space="preserve">12) In 1994 Leningrad was again …   </w:t>
            </w:r>
          </w:p>
          <w:p w:rsidR="008E0919" w:rsidRPr="008E0919" w:rsidRDefault="008E0919" w:rsidP="00DE7E99">
            <w:pPr>
              <w:tabs>
                <w:tab w:val="left" w:pos="351"/>
              </w:tabs>
              <w:ind w:firstLine="0"/>
              <w:rPr>
                <w:lang w:val="en-US"/>
              </w:rPr>
            </w:pPr>
            <w:r w:rsidRPr="008E0919">
              <w:rPr>
                <w:b/>
                <w:i/>
                <w:lang w:val="en-US"/>
              </w:rPr>
              <w:t>Match the information given on the envelope with the words below.</w:t>
            </w:r>
          </w:p>
          <w:p w:rsidR="008E0919" w:rsidRPr="008E0919" w:rsidRDefault="008E0919" w:rsidP="00DE7E99">
            <w:pPr>
              <w:tabs>
                <w:tab w:val="left" w:pos="351"/>
              </w:tabs>
              <w:ind w:firstLine="0"/>
              <w:rPr>
                <w:lang w:val="en-US"/>
              </w:rPr>
            </w:pPr>
          </w:p>
          <w:tbl>
            <w:tblPr>
              <w:tblW w:w="5953" w:type="dxa"/>
              <w:tblInd w:w="96" w:type="dxa"/>
              <w:tblLayout w:type="fixed"/>
              <w:tblLook w:val="0000" w:firstRow="0" w:lastRow="0" w:firstColumn="0" w:lastColumn="0" w:noHBand="0" w:noVBand="0"/>
            </w:tblPr>
            <w:tblGrid>
              <w:gridCol w:w="5953"/>
            </w:tblGrid>
            <w:tr w:rsidR="008E0919" w:rsidRPr="00964131" w:rsidTr="00DE7E99">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tabs>
                      <w:tab w:val="left" w:pos="351"/>
                    </w:tabs>
                    <w:snapToGrid w:val="0"/>
                    <w:ind w:firstLine="0"/>
                    <w:rPr>
                      <w:lang w:val="en-US"/>
                    </w:rPr>
                  </w:pPr>
                </w:p>
                <w:p w:rsidR="008E0919" w:rsidRPr="008E0919" w:rsidRDefault="008E0919" w:rsidP="00DE7E99">
                  <w:pPr>
                    <w:tabs>
                      <w:tab w:val="left" w:pos="351"/>
                    </w:tabs>
                    <w:ind w:firstLine="0"/>
                    <w:rPr>
                      <w:lang w:val="en-US"/>
                    </w:rPr>
                  </w:pPr>
                  <w:r w:rsidRPr="008E0919">
                    <w:rPr>
                      <w:lang w:val="en-US"/>
                    </w:rPr>
                    <w:t>New Jersey Power Company</w:t>
                  </w:r>
                </w:p>
                <w:p w:rsidR="008E0919" w:rsidRPr="008E0919" w:rsidRDefault="008E0919" w:rsidP="00DE7E99">
                  <w:pPr>
                    <w:tabs>
                      <w:tab w:val="left" w:pos="351"/>
                    </w:tabs>
                    <w:ind w:firstLine="0"/>
                    <w:rPr>
                      <w:lang w:val="en-US"/>
                    </w:rPr>
                  </w:pPr>
                  <w:r w:rsidRPr="008E0919">
                    <w:rPr>
                      <w:lang w:val="en-US"/>
                    </w:rPr>
                    <w:t>5674 South 23 Road</w:t>
                  </w:r>
                </w:p>
                <w:p w:rsidR="008E0919" w:rsidRPr="008E0919" w:rsidRDefault="008E0919" w:rsidP="00DE7E99">
                  <w:pPr>
                    <w:tabs>
                      <w:tab w:val="left" w:pos="351"/>
                    </w:tabs>
                    <w:ind w:firstLine="0"/>
                    <w:rPr>
                      <w:lang w:val="en-US"/>
                    </w:rPr>
                  </w:pPr>
                  <w:r w:rsidRPr="008E0919">
                    <w:rPr>
                      <w:lang w:val="en-US"/>
                    </w:rPr>
                    <w:t xml:space="preserve">(1)Ridgefield, (2) </w:t>
                  </w:r>
                  <w:r w:rsidRPr="008E0919">
                    <w:t>ТО</w:t>
                  </w:r>
                  <w:r w:rsidRPr="008E0919">
                    <w:rPr>
                      <w:lang w:val="en-US"/>
                    </w:rPr>
                    <w:t xml:space="preserve"> 08934</w:t>
                  </w:r>
                </w:p>
                <w:p w:rsidR="008E0919" w:rsidRPr="008E0919" w:rsidRDefault="008E0919" w:rsidP="00DE7E99">
                  <w:pPr>
                    <w:tabs>
                      <w:tab w:val="left" w:pos="351"/>
                    </w:tabs>
                    <w:ind w:firstLine="0"/>
                    <w:rPr>
                      <w:lang w:val="en-US"/>
                    </w:rPr>
                  </w:pPr>
                  <w:r w:rsidRPr="008E0919">
                    <w:rPr>
                      <w:lang w:val="en-US"/>
                    </w:rPr>
                    <w:t>(3) Mr Frederick Wolf</w:t>
                  </w:r>
                </w:p>
                <w:p w:rsidR="008E0919" w:rsidRPr="008E0919" w:rsidRDefault="008E0919" w:rsidP="00DE7E99">
                  <w:pPr>
                    <w:tabs>
                      <w:tab w:val="left" w:pos="351"/>
                    </w:tabs>
                    <w:ind w:firstLine="0"/>
                    <w:rPr>
                      <w:lang w:val="en-US"/>
                    </w:rPr>
                  </w:pPr>
                  <w:r w:rsidRPr="008E0919">
                    <w:rPr>
                      <w:lang w:val="en-US"/>
                    </w:rPr>
                    <w:t>Director of Marketing</w:t>
                  </w:r>
                </w:p>
                <w:p w:rsidR="008E0919" w:rsidRPr="008E0919" w:rsidRDefault="008E0919" w:rsidP="00DE7E99">
                  <w:pPr>
                    <w:tabs>
                      <w:tab w:val="left" w:pos="351"/>
                    </w:tabs>
                    <w:ind w:firstLine="0"/>
                    <w:rPr>
                      <w:lang w:val="en-US"/>
                    </w:rPr>
                  </w:pPr>
                  <w:r w:rsidRPr="008E0919">
                    <w:rPr>
                      <w:lang w:val="en-US"/>
                    </w:rPr>
                    <w:t>(4) Smith Printing Comp</w:t>
                  </w:r>
                </w:p>
                <w:p w:rsidR="008E0919" w:rsidRPr="008E0919" w:rsidRDefault="008E0919" w:rsidP="00DE7E99">
                  <w:pPr>
                    <w:tabs>
                      <w:tab w:val="left" w:pos="351"/>
                    </w:tabs>
                    <w:ind w:firstLine="0"/>
                    <w:rPr>
                      <w:lang w:val="en-US"/>
                    </w:rPr>
                  </w:pPr>
                  <w:r w:rsidRPr="008E0919">
                    <w:rPr>
                      <w:lang w:val="en-US"/>
                    </w:rPr>
                    <w:t>780 (5) Seventh Avenue</w:t>
                  </w:r>
                </w:p>
                <w:p w:rsidR="008E0919" w:rsidRPr="008E0919" w:rsidRDefault="008E0919" w:rsidP="00DE7E99">
                  <w:pPr>
                    <w:tabs>
                      <w:tab w:val="left" w:pos="351"/>
                    </w:tabs>
                    <w:ind w:firstLine="0"/>
                    <w:rPr>
                      <w:lang w:val="en-US"/>
                    </w:rPr>
                  </w:pPr>
                  <w:r w:rsidRPr="008E0919">
                    <w:rPr>
                      <w:lang w:val="en-US"/>
                    </w:rPr>
                    <w:t>Milwaukee, (6) WI 4328</w:t>
                  </w:r>
                </w:p>
                <w:p w:rsidR="008E0919" w:rsidRPr="008E0919" w:rsidRDefault="008E0919" w:rsidP="00DE7E99">
                  <w:pPr>
                    <w:tabs>
                      <w:tab w:val="left" w:pos="351"/>
                    </w:tabs>
                    <w:ind w:firstLine="0"/>
                    <w:rPr>
                      <w:lang w:val="en-US"/>
                    </w:rPr>
                  </w:pPr>
                </w:p>
              </w:tc>
            </w:tr>
          </w:tbl>
          <w:p w:rsidR="008E0919" w:rsidRPr="008E0919" w:rsidRDefault="008E0919" w:rsidP="00DE7E99">
            <w:pPr>
              <w:tabs>
                <w:tab w:val="left" w:pos="351"/>
              </w:tabs>
              <w:ind w:firstLine="0"/>
              <w:rPr>
                <w:lang w:val="en-US"/>
              </w:rPr>
            </w:pPr>
          </w:p>
          <w:p w:rsidR="008E0919" w:rsidRPr="008E0919" w:rsidRDefault="008E0919" w:rsidP="00DE7E99">
            <w:pPr>
              <w:tabs>
                <w:tab w:val="left" w:pos="351"/>
              </w:tabs>
              <w:ind w:firstLine="0"/>
              <w:rPr>
                <w:lang w:val="en-US"/>
              </w:rPr>
            </w:pPr>
            <w:r w:rsidRPr="008E0919">
              <w:rPr>
                <w:lang w:val="en-US"/>
              </w:rPr>
              <w:t>a) the ZIP code in the mailing address;</w:t>
            </w:r>
          </w:p>
          <w:p w:rsidR="008E0919" w:rsidRPr="008E0919" w:rsidRDefault="008E0919" w:rsidP="00DE7E99">
            <w:pPr>
              <w:tabs>
                <w:tab w:val="left" w:pos="351"/>
              </w:tabs>
              <w:ind w:firstLine="0"/>
              <w:rPr>
                <w:lang w:val="en-US"/>
              </w:rPr>
            </w:pPr>
            <w:r w:rsidRPr="008E0919">
              <w:rPr>
                <w:lang w:val="en-US"/>
              </w:rPr>
              <w:t>b) the addressee;</w:t>
            </w:r>
          </w:p>
          <w:p w:rsidR="008E0919" w:rsidRPr="008E0919" w:rsidRDefault="008E0919" w:rsidP="00DE7E99">
            <w:pPr>
              <w:tabs>
                <w:tab w:val="left" w:pos="351"/>
              </w:tabs>
              <w:ind w:firstLine="0"/>
              <w:rPr>
                <w:lang w:val="en-US"/>
              </w:rPr>
            </w:pPr>
            <w:r w:rsidRPr="008E0919">
              <w:rPr>
                <w:lang w:val="en-US"/>
              </w:rPr>
              <w:t>c) the addressee’s company name;</w:t>
            </w:r>
          </w:p>
          <w:p w:rsidR="008E0919" w:rsidRPr="008E0919" w:rsidRDefault="008E0919" w:rsidP="00DE7E99">
            <w:pPr>
              <w:tabs>
                <w:tab w:val="left" w:pos="351"/>
              </w:tabs>
              <w:ind w:firstLine="0"/>
              <w:rPr>
                <w:lang w:val="en-US"/>
              </w:rPr>
            </w:pPr>
            <w:r w:rsidRPr="008E0919">
              <w:rPr>
                <w:lang w:val="en-US"/>
              </w:rPr>
              <w:lastRenderedPageBreak/>
              <w:t>d) the street name in the mailing address;</w:t>
            </w:r>
          </w:p>
          <w:p w:rsidR="008E0919" w:rsidRPr="008E0919" w:rsidRDefault="008E0919" w:rsidP="00DE7E99">
            <w:pPr>
              <w:tabs>
                <w:tab w:val="left" w:pos="351"/>
              </w:tabs>
              <w:ind w:firstLine="0"/>
              <w:rPr>
                <w:lang w:val="en-US"/>
              </w:rPr>
            </w:pPr>
            <w:r w:rsidRPr="008E0919">
              <w:rPr>
                <w:lang w:val="en-US"/>
              </w:rPr>
              <w:t>e) the town the letter comes from;</w:t>
            </w:r>
          </w:p>
          <w:p w:rsidR="008E0919" w:rsidRPr="008E0919" w:rsidRDefault="008E0919" w:rsidP="00DE7E99">
            <w:pPr>
              <w:tabs>
                <w:tab w:val="left" w:pos="351"/>
              </w:tabs>
              <w:ind w:firstLine="0"/>
              <w:rPr>
                <w:lang w:val="en-US"/>
              </w:rPr>
            </w:pPr>
            <w:r w:rsidRPr="008E0919">
              <w:rPr>
                <w:lang w:val="en-US"/>
              </w:rPr>
              <w:t>f) the ZIP code in the return address.</w:t>
            </w:r>
          </w:p>
          <w:p w:rsidR="008E0919" w:rsidRPr="008E0919" w:rsidRDefault="008E0919" w:rsidP="00DE7E99">
            <w:pPr>
              <w:pStyle w:val="13"/>
              <w:shd w:val="clear" w:color="auto" w:fill="FFFFFF"/>
              <w:tabs>
                <w:tab w:val="left" w:pos="351"/>
              </w:tabs>
              <w:spacing w:before="0" w:after="150" w:line="240" w:lineRule="auto"/>
              <w:ind w:firstLine="0"/>
              <w:rPr>
                <w:sz w:val="24"/>
                <w:lang w:val="en-US"/>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lastRenderedPageBreak/>
              <w:t>ОК - 5 ЗУВ</w:t>
            </w:r>
          </w:p>
        </w:tc>
      </w:tr>
      <w:tr w:rsidR="008E0919" w:rsidRPr="008E0919" w:rsidTr="00DE7E99">
        <w:trPr>
          <w:trHeight w:val="373"/>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rPr>
                <w:b/>
              </w:rPr>
              <w:lastRenderedPageBreak/>
              <w:t>5.Страны изучаемого языка</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rPr>
                <w:color w:val="000000"/>
              </w:rPr>
            </w:pP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51"/>
              </w:tabs>
              <w:snapToGrid w:val="0"/>
              <w:ind w:firstLine="0"/>
              <w:rPr>
                <w:color w:val="000000"/>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73"/>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 xml:space="preserve">5.1. Развитие умений и навыков чтения и письма по теме:  </w:t>
            </w:r>
            <w:r w:rsidRPr="008E0919">
              <w:rPr>
                <w:b/>
              </w:rPr>
              <w:t>«Географическое положение и политическая система страны изучаемого языка»</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Выборочный опрос</w:t>
            </w:r>
          </w:p>
          <w:p w:rsidR="008E0919" w:rsidRPr="008E0919" w:rsidRDefault="008E0919" w:rsidP="00DE7E99">
            <w:pPr>
              <w:pStyle w:val="Style14"/>
              <w:widowControl/>
              <w:ind w:firstLine="0"/>
              <w:jc w:val="left"/>
            </w:pPr>
            <w:r w:rsidRPr="008E0919">
              <w:t>Проверка письменных работ</w:t>
            </w: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13"/>
              <w:shd w:val="clear" w:color="auto" w:fill="FFFFFF"/>
              <w:tabs>
                <w:tab w:val="left" w:pos="351"/>
              </w:tabs>
              <w:spacing w:before="0" w:after="150" w:line="240" w:lineRule="auto"/>
              <w:ind w:firstLine="0"/>
              <w:rPr>
                <w:sz w:val="24"/>
                <w:lang w:val="en-US"/>
              </w:rPr>
            </w:pPr>
            <w:r w:rsidRPr="008E0919">
              <w:rPr>
                <w:b/>
                <w:i/>
                <w:sz w:val="24"/>
                <w:lang w:val="en-US"/>
              </w:rPr>
              <w:t>Answer the questions</w:t>
            </w:r>
          </w:p>
          <w:p w:rsidR="008E0919" w:rsidRPr="008E0919" w:rsidRDefault="008E0919" w:rsidP="00DE7E99">
            <w:pPr>
              <w:pStyle w:val="13"/>
              <w:shd w:val="clear" w:color="auto" w:fill="FFFFFF"/>
              <w:tabs>
                <w:tab w:val="left" w:pos="351"/>
              </w:tabs>
              <w:spacing w:before="0" w:after="150" w:line="240" w:lineRule="auto"/>
              <w:ind w:firstLine="0"/>
              <w:rPr>
                <w:sz w:val="24"/>
                <w:lang w:val="en-US"/>
              </w:rPr>
            </w:pPr>
            <w:r w:rsidRPr="008E0919">
              <w:rPr>
                <w:color w:val="545251"/>
                <w:sz w:val="24"/>
                <w:lang w:val="en-US"/>
              </w:rPr>
              <w:t>  </w:t>
            </w:r>
            <w:r w:rsidRPr="008E0919">
              <w:rPr>
                <w:sz w:val="24"/>
                <w:lang w:val="en-US"/>
              </w:rPr>
              <w:t>a)</w:t>
            </w:r>
            <w:r w:rsidRPr="008E0919">
              <w:rPr>
                <w:color w:val="545251"/>
                <w:sz w:val="24"/>
                <w:lang w:val="en-US"/>
              </w:rPr>
              <w:t xml:space="preserve"> </w:t>
            </w:r>
            <w:r w:rsidRPr="008E0919">
              <w:rPr>
                <w:sz w:val="24"/>
                <w:lang w:val="en-US"/>
              </w:rPr>
              <w:t>What is the total area of</w:t>
            </w:r>
            <w:r w:rsidRPr="008E0919">
              <w:rPr>
                <w:rStyle w:val="apple-converted-space"/>
                <w:sz w:val="24"/>
                <w:lang w:val="en-US"/>
              </w:rPr>
              <w:t> </w:t>
            </w:r>
            <w:hyperlink r:id="rId54" w:anchor="_blank" w:history="1">
              <w:r w:rsidRPr="008E0919">
                <w:rPr>
                  <w:rStyle w:val="a4"/>
                  <w:sz w:val="24"/>
                  <w:lang w:val="en-US"/>
                </w:rPr>
                <w:t>the United Kingdom</w:t>
              </w:r>
            </w:hyperlink>
            <w:r w:rsidRPr="008E0919">
              <w:rPr>
                <w:sz w:val="24"/>
                <w:lang w:val="en-US"/>
              </w:rPr>
              <w:t>?</w:t>
            </w:r>
          </w:p>
          <w:p w:rsidR="008E0919" w:rsidRPr="008E0919" w:rsidRDefault="008E0919" w:rsidP="00DE7E99">
            <w:pPr>
              <w:pStyle w:val="13"/>
              <w:shd w:val="clear" w:color="auto" w:fill="FFFFFF"/>
              <w:tabs>
                <w:tab w:val="left" w:pos="351"/>
              </w:tabs>
              <w:spacing w:before="0" w:after="150" w:line="240" w:lineRule="auto"/>
              <w:ind w:firstLine="0"/>
              <w:rPr>
                <w:sz w:val="24"/>
                <w:lang w:val="en-US"/>
              </w:rPr>
            </w:pPr>
            <w:r w:rsidRPr="008E0919">
              <w:rPr>
                <w:sz w:val="24"/>
                <w:lang w:val="en-US"/>
              </w:rPr>
              <w:t>b)    When were England and Wales united?</w:t>
            </w:r>
          </w:p>
          <w:p w:rsidR="008E0919" w:rsidRPr="008E0919" w:rsidRDefault="008E0919" w:rsidP="00DE7E99">
            <w:pPr>
              <w:pStyle w:val="13"/>
              <w:shd w:val="clear" w:color="auto" w:fill="FFFFFF"/>
              <w:tabs>
                <w:tab w:val="left" w:pos="351"/>
              </w:tabs>
              <w:spacing w:before="0" w:after="150" w:line="240" w:lineRule="auto"/>
              <w:ind w:firstLine="0"/>
              <w:rPr>
                <w:sz w:val="24"/>
                <w:lang w:val="en-US"/>
              </w:rPr>
            </w:pPr>
            <w:r w:rsidRPr="008E0919">
              <w:rPr>
                <w:sz w:val="24"/>
                <w:lang w:val="en-US"/>
              </w:rPr>
              <w:t>c)     What happened in 1997?</w:t>
            </w:r>
          </w:p>
          <w:p w:rsidR="008E0919" w:rsidRPr="008E0919" w:rsidRDefault="008E0919" w:rsidP="00DE7E99">
            <w:pPr>
              <w:pStyle w:val="13"/>
              <w:shd w:val="clear" w:color="auto" w:fill="FFFFFF"/>
              <w:tabs>
                <w:tab w:val="left" w:pos="351"/>
              </w:tabs>
              <w:spacing w:before="0" w:after="150" w:line="240" w:lineRule="auto"/>
              <w:ind w:firstLine="0"/>
              <w:rPr>
                <w:sz w:val="24"/>
                <w:lang w:val="en-US"/>
              </w:rPr>
            </w:pPr>
            <w:r w:rsidRPr="008E0919">
              <w:rPr>
                <w:sz w:val="24"/>
                <w:lang w:val="en-US"/>
              </w:rPr>
              <w:t>d)     What is the climate of</w:t>
            </w:r>
            <w:r w:rsidRPr="008E0919">
              <w:rPr>
                <w:rStyle w:val="apple-converted-space"/>
                <w:sz w:val="24"/>
                <w:lang w:val="en-US"/>
              </w:rPr>
              <w:t> </w:t>
            </w:r>
            <w:hyperlink r:id="rId55" w:anchor="_blank" w:history="1">
              <w:r w:rsidRPr="008E0919">
                <w:rPr>
                  <w:rStyle w:val="a4"/>
                  <w:sz w:val="24"/>
                  <w:lang w:val="en-US"/>
                </w:rPr>
                <w:t>the United Kingdom</w:t>
              </w:r>
            </w:hyperlink>
            <w:r w:rsidRPr="008E0919">
              <w:rPr>
                <w:sz w:val="24"/>
                <w:lang w:val="en-US"/>
              </w:rPr>
              <w:t>?</w:t>
            </w:r>
          </w:p>
          <w:p w:rsidR="008E0919" w:rsidRPr="008E0919" w:rsidRDefault="008E0919" w:rsidP="00DE7E99">
            <w:pPr>
              <w:pStyle w:val="13"/>
              <w:shd w:val="clear" w:color="auto" w:fill="FFFFFF"/>
              <w:tabs>
                <w:tab w:val="left" w:pos="351"/>
              </w:tabs>
              <w:spacing w:before="0" w:after="150" w:line="240" w:lineRule="auto"/>
              <w:ind w:firstLine="0"/>
              <w:rPr>
                <w:sz w:val="24"/>
                <w:lang w:val="en-US"/>
              </w:rPr>
            </w:pPr>
            <w:r w:rsidRPr="008E0919">
              <w:rPr>
                <w:sz w:val="24"/>
                <w:lang w:val="en-US"/>
              </w:rPr>
              <w:t>e)     What is the</w:t>
            </w:r>
            <w:r w:rsidRPr="008E0919">
              <w:rPr>
                <w:rStyle w:val="apple-converted-space"/>
                <w:sz w:val="24"/>
                <w:lang w:val="en-US"/>
              </w:rPr>
              <w:t> </w:t>
            </w:r>
            <w:hyperlink r:id="rId56" w:anchor="_blank" w:history="1">
              <w:r w:rsidRPr="008E0919">
                <w:rPr>
                  <w:rStyle w:val="a4"/>
                  <w:sz w:val="24"/>
                  <w:lang w:val="en-US"/>
                </w:rPr>
                <w:t>population</w:t>
              </w:r>
            </w:hyperlink>
            <w:r w:rsidRPr="008E0919">
              <w:rPr>
                <w:rStyle w:val="apple-converted-space"/>
                <w:sz w:val="24"/>
                <w:lang w:val="en-US"/>
              </w:rPr>
              <w:t> </w:t>
            </w:r>
            <w:r w:rsidRPr="008E0919">
              <w:rPr>
                <w:sz w:val="24"/>
                <w:lang w:val="en-US"/>
              </w:rPr>
              <w:t>of</w:t>
            </w:r>
            <w:r w:rsidRPr="008E0919">
              <w:rPr>
                <w:rStyle w:val="apple-converted-space"/>
                <w:sz w:val="24"/>
                <w:lang w:val="en-US"/>
              </w:rPr>
              <w:t> </w:t>
            </w:r>
            <w:hyperlink r:id="rId57" w:anchor="_blank" w:history="1">
              <w:r w:rsidRPr="008E0919">
                <w:rPr>
                  <w:rStyle w:val="a4"/>
                  <w:sz w:val="24"/>
                  <w:lang w:val="en-US"/>
                </w:rPr>
                <w:t>the United Kingdom</w:t>
              </w:r>
            </w:hyperlink>
            <w:r w:rsidRPr="008E0919">
              <w:rPr>
                <w:sz w:val="24"/>
                <w:lang w:val="en-US"/>
              </w:rPr>
              <w:t>?</w:t>
            </w:r>
          </w:p>
          <w:p w:rsidR="008E0919" w:rsidRPr="008E0919" w:rsidRDefault="008E0919" w:rsidP="008E0919">
            <w:pPr>
              <w:pStyle w:val="20"/>
              <w:numPr>
                <w:ilvl w:val="1"/>
                <w:numId w:val="20"/>
              </w:numPr>
              <w:shd w:val="clear" w:color="auto" w:fill="FFFFFF"/>
              <w:tabs>
                <w:tab w:val="left" w:pos="351"/>
              </w:tabs>
              <w:spacing w:before="150" w:after="150"/>
              <w:rPr>
                <w:szCs w:val="24"/>
              </w:rPr>
            </w:pPr>
            <w:r w:rsidRPr="008E0919">
              <w:rPr>
                <w:bCs w:val="0"/>
                <w:szCs w:val="24"/>
                <w:lang w:val="en-US"/>
              </w:rPr>
              <w:t>Translate from Russian into English</w:t>
            </w:r>
          </w:p>
          <w:p w:rsidR="008E0919" w:rsidRPr="008E0919" w:rsidRDefault="008E0919" w:rsidP="008E0919">
            <w:pPr>
              <w:widowControl/>
              <w:numPr>
                <w:ilvl w:val="0"/>
                <w:numId w:val="11"/>
              </w:numPr>
              <w:shd w:val="clear" w:color="auto" w:fill="FFFFFF"/>
              <w:tabs>
                <w:tab w:val="left" w:pos="351"/>
              </w:tabs>
              <w:ind w:left="0" w:firstLine="0"/>
              <w:jc w:val="left"/>
            </w:pPr>
            <w:r w:rsidRPr="008E0919">
              <w:t>Официальное название Великобритании — Соединенное Королевство Великобритании и Северной Ирландии.</w:t>
            </w:r>
          </w:p>
          <w:p w:rsidR="008E0919" w:rsidRPr="008E0919" w:rsidRDefault="008E0919" w:rsidP="008E0919">
            <w:pPr>
              <w:widowControl/>
              <w:numPr>
                <w:ilvl w:val="0"/>
                <w:numId w:val="11"/>
              </w:numPr>
              <w:shd w:val="clear" w:color="auto" w:fill="FFFFFF"/>
              <w:tabs>
                <w:tab w:val="left" w:pos="351"/>
              </w:tabs>
              <w:ind w:left="0" w:firstLine="0"/>
              <w:jc w:val="left"/>
            </w:pPr>
            <w:r w:rsidRPr="008E0919">
              <w:t>Соединенное королевство является членом Евро</w:t>
            </w:r>
            <w:r w:rsidRPr="008E0919">
              <w:softHyphen/>
              <w:t>пейского союза и конституционной монархией.</w:t>
            </w:r>
          </w:p>
          <w:p w:rsidR="008E0919" w:rsidRPr="008E0919" w:rsidRDefault="008E0919" w:rsidP="008E0919">
            <w:pPr>
              <w:widowControl/>
              <w:numPr>
                <w:ilvl w:val="0"/>
                <w:numId w:val="11"/>
              </w:numPr>
              <w:shd w:val="clear" w:color="auto" w:fill="FFFFFF"/>
              <w:tabs>
                <w:tab w:val="left" w:pos="351"/>
              </w:tabs>
              <w:ind w:left="0" w:firstLine="0"/>
              <w:jc w:val="left"/>
            </w:pPr>
            <w:r w:rsidRPr="008E0919">
              <w:t>Северная Ирландия занимает северо-восточную часть острова Ирландия.</w:t>
            </w:r>
          </w:p>
          <w:p w:rsidR="008E0919" w:rsidRPr="008E0919" w:rsidRDefault="008E0919" w:rsidP="00DE7E99">
            <w:pPr>
              <w:pStyle w:val="13"/>
              <w:shd w:val="clear" w:color="auto" w:fill="FFFFFF"/>
              <w:tabs>
                <w:tab w:val="left" w:pos="351"/>
              </w:tabs>
              <w:spacing w:before="0" w:after="0" w:line="240" w:lineRule="auto"/>
              <w:ind w:firstLine="0"/>
              <w:rPr>
                <w:sz w:val="24"/>
              </w:rPr>
            </w:pPr>
            <w:r w:rsidRPr="008E0919">
              <w:rPr>
                <w:sz w:val="24"/>
              </w:rPr>
              <w:t>4. Пролив Ла-Манш отделяет Соединенное Королевство от континентальной Европы.</w:t>
            </w:r>
          </w:p>
          <w:p w:rsidR="008E0919" w:rsidRPr="008E0919" w:rsidRDefault="008E0919" w:rsidP="00DE7E99">
            <w:pPr>
              <w:pStyle w:val="Style14"/>
              <w:widowControl/>
              <w:tabs>
                <w:tab w:val="left" w:pos="351"/>
              </w:tabs>
              <w:ind w:firstLine="0"/>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lastRenderedPageBreak/>
              <w:t>ОК - 5 ЗУВ</w:t>
            </w:r>
          </w:p>
        </w:tc>
      </w:tr>
      <w:tr w:rsidR="008E0919" w:rsidRPr="008E0919" w:rsidTr="00DE7E99">
        <w:trPr>
          <w:trHeight w:val="373"/>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lastRenderedPageBreak/>
              <w:t xml:space="preserve">5.2. .Развитие навыков говорения по теме </w:t>
            </w:r>
            <w:r w:rsidRPr="008E0919">
              <w:rPr>
                <w:b/>
              </w:rPr>
              <w:t>«Культура и традиции страны изучаемого языка»</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Представление презентаций</w:t>
            </w: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13"/>
              <w:tabs>
                <w:tab w:val="left" w:pos="351"/>
              </w:tabs>
              <w:spacing w:before="0" w:after="0" w:line="240" w:lineRule="auto"/>
              <w:ind w:firstLine="0"/>
              <w:rPr>
                <w:sz w:val="24"/>
                <w:lang w:val="en-US"/>
              </w:rPr>
            </w:pPr>
            <w:r w:rsidRPr="008E0919">
              <w:rPr>
                <w:b/>
                <w:i/>
                <w:sz w:val="24"/>
                <w:lang w:val="en-US"/>
              </w:rPr>
              <w:t>Speak about “Easter in the UK or the USA”, “Easter in Russia”, “Differences of Christmas celebration   in the UK, the USA  and Russia”</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73"/>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 xml:space="preserve">5.3 Развитие умений и навыков оперирования грамматическим материалом: </w:t>
            </w:r>
            <w:r w:rsidRPr="008E0919">
              <w:rPr>
                <w:b/>
              </w:rPr>
              <w:t>«Имя прилагательное и наречие»</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Проверка выполнения грамматических упражнений</w:t>
            </w: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Default"/>
              <w:tabs>
                <w:tab w:val="left" w:pos="351"/>
              </w:tabs>
              <w:jc w:val="both"/>
              <w:rPr>
                <w:lang w:val="en-US"/>
              </w:rPr>
            </w:pPr>
            <w:r w:rsidRPr="008E0919">
              <w:rPr>
                <w:b/>
                <w:i/>
                <w:color w:val="auto"/>
                <w:lang w:val="en-US"/>
              </w:rPr>
              <w:t xml:space="preserve">Fill in the gaps with a proper adjective in a correct degree of comparison. </w:t>
            </w:r>
          </w:p>
          <w:p w:rsidR="008E0919" w:rsidRPr="008E0919" w:rsidRDefault="008E0919" w:rsidP="008E0919">
            <w:pPr>
              <w:widowControl/>
              <w:numPr>
                <w:ilvl w:val="0"/>
                <w:numId w:val="12"/>
              </w:numPr>
              <w:shd w:val="clear" w:color="auto" w:fill="FFFFFF"/>
              <w:tabs>
                <w:tab w:val="left" w:pos="351"/>
              </w:tabs>
              <w:ind w:left="0" w:firstLine="0"/>
              <w:jc w:val="left"/>
              <w:textAlignment w:val="baseline"/>
              <w:rPr>
                <w:lang w:val="en-US"/>
              </w:rPr>
            </w:pPr>
            <w:r w:rsidRPr="008E0919">
              <w:rPr>
                <w:lang w:val="en-US"/>
              </w:rPr>
              <w:t>A train is ___________ than a bus.</w:t>
            </w:r>
          </w:p>
          <w:p w:rsidR="008E0919" w:rsidRPr="008E0919" w:rsidRDefault="008E0919" w:rsidP="008E0919">
            <w:pPr>
              <w:widowControl/>
              <w:numPr>
                <w:ilvl w:val="0"/>
                <w:numId w:val="12"/>
              </w:numPr>
              <w:shd w:val="clear" w:color="auto" w:fill="FFFFFF"/>
              <w:tabs>
                <w:tab w:val="left" w:pos="351"/>
              </w:tabs>
              <w:ind w:left="0" w:firstLine="0"/>
              <w:jc w:val="left"/>
              <w:textAlignment w:val="baseline"/>
              <w:rPr>
                <w:lang w:val="en-US"/>
              </w:rPr>
            </w:pPr>
            <w:r w:rsidRPr="008E0919">
              <w:rPr>
                <w:lang w:val="en-US"/>
              </w:rPr>
              <w:t>This text is the ___________ of all.</w:t>
            </w:r>
          </w:p>
          <w:p w:rsidR="008E0919" w:rsidRPr="008E0919" w:rsidRDefault="008E0919" w:rsidP="008E0919">
            <w:pPr>
              <w:widowControl/>
              <w:numPr>
                <w:ilvl w:val="0"/>
                <w:numId w:val="12"/>
              </w:numPr>
              <w:shd w:val="clear" w:color="auto" w:fill="FFFFFF"/>
              <w:tabs>
                <w:tab w:val="left" w:pos="351"/>
              </w:tabs>
              <w:ind w:left="0" w:firstLine="0"/>
              <w:jc w:val="left"/>
              <w:textAlignment w:val="baseline"/>
              <w:rPr>
                <w:lang w:val="en-US"/>
              </w:rPr>
            </w:pPr>
            <w:r w:rsidRPr="008E0919">
              <w:rPr>
                <w:lang w:val="en-US"/>
              </w:rPr>
              <w:t>I was ill last week but today I am________</w:t>
            </w:r>
          </w:p>
          <w:p w:rsidR="008E0919" w:rsidRPr="008E0919" w:rsidRDefault="008E0919" w:rsidP="008E0919">
            <w:pPr>
              <w:widowControl/>
              <w:numPr>
                <w:ilvl w:val="0"/>
                <w:numId w:val="12"/>
              </w:numPr>
              <w:shd w:val="clear" w:color="auto" w:fill="FFFFFF"/>
              <w:tabs>
                <w:tab w:val="left" w:pos="351"/>
              </w:tabs>
              <w:ind w:left="0" w:firstLine="0"/>
              <w:jc w:val="left"/>
              <w:textAlignment w:val="baseline"/>
              <w:rPr>
                <w:lang w:val="en-US"/>
              </w:rPr>
            </w:pPr>
            <w:r w:rsidRPr="008E0919">
              <w:rPr>
                <w:lang w:val="en-US"/>
              </w:rPr>
              <w:t>Park Street is _______ than Market Street.</w:t>
            </w:r>
          </w:p>
          <w:p w:rsidR="008E0919" w:rsidRPr="008E0919" w:rsidRDefault="008E0919" w:rsidP="008E0919">
            <w:pPr>
              <w:widowControl/>
              <w:numPr>
                <w:ilvl w:val="0"/>
                <w:numId w:val="12"/>
              </w:numPr>
              <w:shd w:val="clear" w:color="auto" w:fill="FFFFFF"/>
              <w:tabs>
                <w:tab w:val="left" w:pos="351"/>
              </w:tabs>
              <w:ind w:left="0" w:firstLine="0"/>
              <w:jc w:val="left"/>
              <w:textAlignment w:val="baseline"/>
            </w:pPr>
            <w:r w:rsidRPr="008E0919">
              <w:rPr>
                <w:lang w:val="en-US"/>
              </w:rPr>
              <w:t xml:space="preserve">This jacket is small for me. </w:t>
            </w:r>
            <w:r w:rsidRPr="008E0919">
              <w:t>Show me a ________ one.</w:t>
            </w:r>
          </w:p>
          <w:p w:rsidR="008E0919" w:rsidRPr="008E0919" w:rsidRDefault="008E0919" w:rsidP="008E0919">
            <w:pPr>
              <w:widowControl/>
              <w:numPr>
                <w:ilvl w:val="0"/>
                <w:numId w:val="12"/>
              </w:numPr>
              <w:shd w:val="clear" w:color="auto" w:fill="FFFFFF"/>
              <w:tabs>
                <w:tab w:val="left" w:pos="351"/>
              </w:tabs>
              <w:ind w:left="0" w:firstLine="0"/>
              <w:jc w:val="left"/>
              <w:textAlignment w:val="baseline"/>
              <w:rPr>
                <w:lang w:val="en-US"/>
              </w:rPr>
            </w:pPr>
            <w:r w:rsidRPr="008E0919">
              <w:rPr>
                <w:lang w:val="en-US"/>
              </w:rPr>
              <w:t>What is the __________ thing in life?</w:t>
            </w:r>
          </w:p>
          <w:p w:rsidR="008E0919" w:rsidRPr="008E0919" w:rsidRDefault="008E0919" w:rsidP="008E0919">
            <w:pPr>
              <w:widowControl/>
              <w:numPr>
                <w:ilvl w:val="0"/>
                <w:numId w:val="12"/>
              </w:numPr>
              <w:shd w:val="clear" w:color="auto" w:fill="FFFFFF"/>
              <w:tabs>
                <w:tab w:val="left" w:pos="351"/>
              </w:tabs>
              <w:ind w:left="0" w:firstLine="0"/>
              <w:jc w:val="left"/>
              <w:textAlignment w:val="baseline"/>
              <w:rPr>
                <w:lang w:val="en-US"/>
              </w:rPr>
            </w:pPr>
            <w:r w:rsidRPr="008E0919">
              <w:rPr>
                <w:lang w:val="en-US"/>
              </w:rPr>
              <w:t>A crocodile is _________ than a water snake.</w:t>
            </w:r>
          </w:p>
          <w:p w:rsidR="008E0919" w:rsidRPr="008E0919" w:rsidRDefault="008E0919" w:rsidP="008E0919">
            <w:pPr>
              <w:widowControl/>
              <w:numPr>
                <w:ilvl w:val="0"/>
                <w:numId w:val="12"/>
              </w:numPr>
              <w:shd w:val="clear" w:color="auto" w:fill="FFFFFF"/>
              <w:tabs>
                <w:tab w:val="left" w:pos="351"/>
              </w:tabs>
              <w:ind w:left="0" w:firstLine="0"/>
              <w:jc w:val="left"/>
              <w:textAlignment w:val="baseline"/>
              <w:rPr>
                <w:lang w:val="en-US"/>
              </w:rPr>
            </w:pPr>
            <w:r w:rsidRPr="008E0919">
              <w:rPr>
                <w:lang w:val="en-US"/>
              </w:rPr>
              <w:t>Helen is the ________  girl in our class.</w:t>
            </w:r>
          </w:p>
          <w:p w:rsidR="008E0919" w:rsidRPr="008E0919" w:rsidRDefault="008E0919" w:rsidP="00DE7E99">
            <w:pPr>
              <w:pStyle w:val="Style14"/>
              <w:widowControl/>
              <w:tabs>
                <w:tab w:val="left" w:pos="351"/>
              </w:tabs>
              <w:ind w:firstLine="0"/>
              <w:rPr>
                <w:color w:val="000000"/>
                <w:lang w:val="en-US"/>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253"/>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lastRenderedPageBreak/>
              <w:t xml:space="preserve">5.4 Развитие навыков чтения по теме </w:t>
            </w:r>
            <w:r w:rsidRPr="008E0919">
              <w:rPr>
                <w:b/>
              </w:rPr>
              <w:t>«Крупные города страны изучаемого языка»</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Проверка понимания прочитанного текста</w:t>
            </w:r>
          </w:p>
          <w:p w:rsidR="008E0919" w:rsidRPr="008E0919" w:rsidRDefault="008E0919" w:rsidP="00DE7E99">
            <w:pPr>
              <w:pStyle w:val="Style14"/>
              <w:widowControl/>
              <w:ind w:firstLine="0"/>
              <w:jc w:val="left"/>
            </w:pP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hd w:val="clear" w:color="auto" w:fill="FFFFFF"/>
              <w:tabs>
                <w:tab w:val="left" w:pos="351"/>
              </w:tabs>
              <w:ind w:firstLine="0"/>
              <w:rPr>
                <w:lang w:val="en-US"/>
              </w:rPr>
            </w:pPr>
            <w:r w:rsidRPr="008E0919">
              <w:rPr>
                <w:b/>
                <w:bCs/>
                <w:color w:val="000000"/>
                <w:lang w:val="en-US"/>
              </w:rPr>
              <w:t> </w:t>
            </w:r>
            <w:r w:rsidRPr="008E0919">
              <w:rPr>
                <w:b/>
                <w:bCs/>
                <w:i/>
                <w:lang w:val="en-US"/>
              </w:rPr>
              <w:t>Fill in the gaps</w:t>
            </w:r>
            <w:r w:rsidRPr="008E0919">
              <w:rPr>
                <w:b/>
                <w:bCs/>
                <w:lang w:val="en-US"/>
              </w:rPr>
              <w:t xml:space="preserve">. </w:t>
            </w:r>
            <w:r w:rsidRPr="008E0919">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8E0919" w:rsidRPr="008E0919" w:rsidRDefault="008E0919" w:rsidP="00DE7E99">
            <w:pPr>
              <w:widowControl/>
              <w:shd w:val="clear" w:color="auto" w:fill="FFFFFF"/>
              <w:tabs>
                <w:tab w:val="left" w:pos="351"/>
              </w:tabs>
              <w:ind w:firstLine="0"/>
              <w:rPr>
                <w:lang w:val="en-US"/>
              </w:rPr>
            </w:pPr>
            <w:r w:rsidRPr="008E0919">
              <w:rPr>
                <w:lang w:val="en-US"/>
              </w:rPr>
              <w:t> </w:t>
            </w:r>
            <w:r w:rsidRPr="008E0919">
              <w:rPr>
                <w:b/>
                <w:bCs/>
                <w:i/>
                <w:lang w:val="en-US"/>
              </w:rPr>
              <w:t>Translate from Russian into English</w:t>
            </w:r>
            <w:r w:rsidRPr="008E0919">
              <w:rPr>
                <w:b/>
                <w:bCs/>
                <w:lang w:val="en-US"/>
              </w:rPr>
              <w:t>.</w:t>
            </w:r>
          </w:p>
          <w:p w:rsidR="008E0919" w:rsidRPr="008E0919" w:rsidRDefault="008E0919" w:rsidP="00DE7E99">
            <w:pPr>
              <w:widowControl/>
              <w:shd w:val="clear" w:color="auto" w:fill="FFFFFF"/>
              <w:tabs>
                <w:tab w:val="left" w:pos="351"/>
              </w:tabs>
              <w:ind w:firstLine="0"/>
            </w:pPr>
            <w:r w:rsidRPr="008E0919">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73"/>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rPr>
                <w:b/>
              </w:rPr>
              <w:t>Итого:</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rPr>
                <w:color w:val="000000"/>
              </w:rPr>
            </w:pP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51"/>
              </w:tabs>
              <w:snapToGrid w:val="0"/>
              <w:ind w:firstLine="0"/>
              <w:jc w:val="left"/>
              <w:rPr>
                <w:color w:val="000000"/>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snapToGrid w:val="0"/>
              <w:ind w:firstLine="0"/>
              <w:jc w:val="left"/>
              <w:rPr>
                <w:color w:val="000000"/>
              </w:rPr>
            </w:pPr>
          </w:p>
        </w:tc>
      </w:tr>
      <w:tr w:rsidR="008E0919" w:rsidRPr="008E0919" w:rsidTr="00DE7E99">
        <w:trPr>
          <w:trHeight w:val="373"/>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rPr>
                <w:b/>
              </w:rPr>
              <w:t>6.Современное производство и окружающая среда</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rPr>
                <w:color w:val="000000"/>
              </w:rPr>
            </w:pP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51"/>
              </w:tabs>
              <w:snapToGrid w:val="0"/>
              <w:ind w:firstLine="0"/>
              <w:jc w:val="left"/>
              <w:rPr>
                <w:color w:val="000000"/>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73"/>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t>6.1 Развитие умений и навыков чтения и письма по теме</w:t>
            </w:r>
            <w:r w:rsidRPr="008E0919">
              <w:rPr>
                <w:b/>
              </w:rPr>
              <w:t>: «ММК – одно из крупнейших предприятий металлургической отрасли России и мира»</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Составление аннотации к тексту</w:t>
            </w: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13"/>
              <w:shd w:val="clear" w:color="auto" w:fill="FFFFFF"/>
              <w:tabs>
                <w:tab w:val="left" w:pos="351"/>
              </w:tabs>
              <w:spacing w:before="0" w:after="150" w:line="240" w:lineRule="auto"/>
              <w:ind w:firstLine="0"/>
              <w:rPr>
                <w:sz w:val="24"/>
                <w:lang w:val="en-US"/>
              </w:rPr>
            </w:pPr>
            <w:r w:rsidRPr="008E0919">
              <w:rPr>
                <w:b/>
                <w:i/>
                <w:sz w:val="24"/>
                <w:lang w:val="en-US"/>
              </w:rPr>
              <w:t>Answer the questions</w:t>
            </w:r>
          </w:p>
          <w:p w:rsidR="008E0919" w:rsidRPr="000C0726" w:rsidRDefault="008E0919" w:rsidP="00DE7E99">
            <w:pPr>
              <w:pStyle w:val="13"/>
              <w:shd w:val="clear" w:color="auto" w:fill="FFFFFF"/>
              <w:tabs>
                <w:tab w:val="left" w:pos="351"/>
              </w:tabs>
              <w:spacing w:before="0" w:after="150" w:line="240" w:lineRule="auto"/>
              <w:ind w:firstLine="0"/>
              <w:rPr>
                <w:sz w:val="24"/>
                <w:lang w:val="en-US"/>
              </w:rPr>
            </w:pPr>
            <w:r w:rsidRPr="008E0919">
              <w:rPr>
                <w:sz w:val="24"/>
                <w:lang w:val="en-US"/>
              </w:rPr>
              <w:t>1. What is the largest enterprise of</w:t>
            </w:r>
            <w:r w:rsidRPr="008E0919">
              <w:rPr>
                <w:rStyle w:val="apple-converted-space"/>
                <w:sz w:val="24"/>
                <w:lang w:val="en-US"/>
              </w:rPr>
              <w:t> </w:t>
            </w:r>
            <w:hyperlink r:id="rId58" w:anchor="_blank" w:history="1">
              <w:r w:rsidRPr="008E0919">
                <w:rPr>
                  <w:rStyle w:val="a4"/>
                  <w:sz w:val="24"/>
                  <w:lang w:val="en-US"/>
                </w:rPr>
                <w:t>ferrous</w:t>
              </w:r>
            </w:hyperlink>
            <w:r w:rsidRPr="008E0919">
              <w:rPr>
                <w:rStyle w:val="apple-converted-space"/>
                <w:sz w:val="24"/>
                <w:lang w:val="en-US"/>
              </w:rPr>
              <w:t> </w:t>
            </w:r>
            <w:r w:rsidRPr="008E0919">
              <w:rPr>
                <w:sz w:val="24"/>
                <w:lang w:val="en-US"/>
              </w:rPr>
              <w:t>metallurgy of Russia? 2. What is the share of MMK in domestic market of</w:t>
            </w:r>
            <w:r w:rsidRPr="008E0919">
              <w:rPr>
                <w:rStyle w:val="apple-converted-space"/>
                <w:sz w:val="24"/>
                <w:lang w:val="en-US"/>
              </w:rPr>
              <w:t> </w:t>
            </w:r>
            <w:hyperlink r:id="rId59" w:anchor="_blank" w:history="1">
              <w:r w:rsidRPr="008E0919">
                <w:rPr>
                  <w:rStyle w:val="a4"/>
                  <w:sz w:val="24"/>
                  <w:lang w:val="en-US"/>
                </w:rPr>
                <w:t>steel</w:t>
              </w:r>
            </w:hyperlink>
            <w:r w:rsidRPr="008E0919">
              <w:rPr>
                <w:rStyle w:val="apple-converted-space"/>
                <w:sz w:val="24"/>
                <w:lang w:val="en-US"/>
              </w:rPr>
              <w:t> </w:t>
            </w:r>
            <w:r w:rsidRPr="008E0919">
              <w:rPr>
                <w:sz w:val="24"/>
                <w:lang w:val="en-US"/>
              </w:rPr>
              <w:t>products? 3. Where is</w:t>
            </w:r>
            <w:r w:rsidRPr="008E0919">
              <w:rPr>
                <w:rStyle w:val="apple-converted-space"/>
                <w:sz w:val="24"/>
                <w:lang w:val="en-US"/>
              </w:rPr>
              <w:t> </w:t>
            </w:r>
            <w:hyperlink r:id="rId60" w:anchor="_blank" w:history="1">
              <w:r w:rsidRPr="008E0919">
                <w:rPr>
                  <w:rStyle w:val="a4"/>
                  <w:sz w:val="24"/>
                  <w:lang w:val="en-US"/>
                </w:rPr>
                <w:t>production</w:t>
              </w:r>
            </w:hyperlink>
            <w:r w:rsidRPr="008E0919">
              <w:rPr>
                <w:rStyle w:val="apple-converted-space"/>
                <w:sz w:val="24"/>
                <w:lang w:val="en-US"/>
              </w:rPr>
              <w:t> </w:t>
            </w:r>
            <w:r w:rsidRPr="008E0919">
              <w:rPr>
                <w:sz w:val="24"/>
                <w:lang w:val="en-US"/>
              </w:rPr>
              <w:t>of JSC MMK exported to? 4. What is MMK completely provided with? 5. What else is MMK the largest producer of?</w:t>
            </w:r>
            <w:r w:rsidRPr="008E0919">
              <w:rPr>
                <w:rStyle w:val="apple-converted-space"/>
                <w:sz w:val="24"/>
                <w:lang w:val="en-US"/>
              </w:rPr>
              <w:t> </w:t>
            </w:r>
            <w:r w:rsidRPr="008E0919">
              <w:rPr>
                <w:rStyle w:val="ab"/>
                <w:sz w:val="24"/>
                <w:lang w:val="en-US"/>
              </w:rPr>
              <w:t>(beyond the</w:t>
            </w:r>
            <w:r w:rsidRPr="008E0919">
              <w:rPr>
                <w:rStyle w:val="apple-converted-space"/>
                <w:iCs/>
                <w:sz w:val="24"/>
                <w:lang w:val="en-US"/>
              </w:rPr>
              <w:t> </w:t>
            </w:r>
            <w:hyperlink r:id="rId61" w:anchor="_blank" w:history="1">
              <w:r w:rsidRPr="008E0919">
                <w:rPr>
                  <w:rStyle w:val="a4"/>
                  <w:iCs/>
                  <w:sz w:val="24"/>
                  <w:lang w:val="en-US"/>
                </w:rPr>
                <w:t>production</w:t>
              </w:r>
            </w:hyperlink>
            <w:r w:rsidRPr="008E0919">
              <w:rPr>
                <w:rStyle w:val="apple-converted-space"/>
                <w:iCs/>
                <w:sz w:val="24"/>
                <w:lang w:val="en-US"/>
              </w:rPr>
              <w:t> </w:t>
            </w:r>
            <w:r w:rsidRPr="008E0919">
              <w:rPr>
                <w:rStyle w:val="ab"/>
                <w:sz w:val="24"/>
                <w:lang w:val="en-US"/>
              </w:rPr>
              <w:t>of</w:t>
            </w:r>
            <w:r w:rsidRPr="008E0919">
              <w:rPr>
                <w:rStyle w:val="apple-converted-space"/>
                <w:iCs/>
                <w:sz w:val="24"/>
                <w:lang w:val="en-US"/>
              </w:rPr>
              <w:t> </w:t>
            </w:r>
            <w:hyperlink r:id="rId62" w:anchor="_blank" w:history="1">
              <w:r w:rsidRPr="008E0919">
                <w:rPr>
                  <w:rStyle w:val="a4"/>
                  <w:iCs/>
                  <w:sz w:val="24"/>
                  <w:lang w:val="en-US"/>
                </w:rPr>
                <w:t>advanced</w:t>
              </w:r>
            </w:hyperlink>
            <w:r w:rsidRPr="008E0919">
              <w:rPr>
                <w:rStyle w:val="apple-converted-space"/>
                <w:iCs/>
                <w:sz w:val="24"/>
                <w:lang w:val="en-US"/>
              </w:rPr>
              <w:t> </w:t>
            </w:r>
            <w:r w:rsidRPr="008E0919">
              <w:rPr>
                <w:rStyle w:val="ab"/>
                <w:sz w:val="24"/>
                <w:lang w:val="en-US"/>
              </w:rPr>
              <w:t xml:space="preserve">processing) </w:t>
            </w:r>
            <w:r w:rsidRPr="008E0919">
              <w:rPr>
                <w:sz w:val="24"/>
                <w:lang w:val="en-US"/>
              </w:rPr>
              <w:t xml:space="preserve">6. What did the camp 5000 allow MMK to enter? 7. What are the main strategic </w:t>
            </w:r>
            <w:r w:rsidRPr="008E0919">
              <w:rPr>
                <w:sz w:val="24"/>
                <w:lang w:val="en-US"/>
              </w:rPr>
              <w:lastRenderedPageBreak/>
              <w:t>objectives of JSC MMK? 8. Thanks to what is social climate at MMK improved? 9. What are the branches of Russian economy? 10. What is high efficiency of MMK achieved by? </w:t>
            </w:r>
          </w:p>
          <w:p w:rsidR="008E0919" w:rsidRPr="008E0919" w:rsidRDefault="008E0919" w:rsidP="008E0919">
            <w:pPr>
              <w:pStyle w:val="20"/>
              <w:numPr>
                <w:ilvl w:val="1"/>
                <w:numId w:val="20"/>
              </w:numPr>
              <w:shd w:val="clear" w:color="auto" w:fill="FFFFFF"/>
              <w:tabs>
                <w:tab w:val="left" w:pos="351"/>
              </w:tabs>
              <w:spacing w:before="150" w:after="150"/>
              <w:rPr>
                <w:szCs w:val="24"/>
                <w:lang w:val="en-US"/>
              </w:rPr>
            </w:pPr>
            <w:r w:rsidRPr="008E0919">
              <w:rPr>
                <w:bCs w:val="0"/>
                <w:szCs w:val="24"/>
                <w:lang w:val="en-US"/>
              </w:rPr>
              <w:t>Find a mistake in each sentence</w:t>
            </w:r>
          </w:p>
          <w:p w:rsidR="008E0919" w:rsidRPr="008E0919" w:rsidRDefault="008E0919" w:rsidP="00DE7E99">
            <w:pPr>
              <w:pStyle w:val="13"/>
              <w:shd w:val="clear" w:color="auto" w:fill="FFFFFF"/>
              <w:tabs>
                <w:tab w:val="left" w:pos="351"/>
              </w:tabs>
              <w:spacing w:before="0" w:after="150" w:line="240" w:lineRule="auto"/>
              <w:ind w:firstLine="0"/>
              <w:rPr>
                <w:sz w:val="24"/>
                <w:lang w:val="en-US"/>
              </w:rPr>
            </w:pPr>
            <w:r w:rsidRPr="008E0919">
              <w:rPr>
                <w:sz w:val="24"/>
                <w:lang w:val="en-US"/>
              </w:rPr>
              <w:t>1. The Magnitogorsk Iron and</w:t>
            </w:r>
            <w:r w:rsidRPr="008E0919">
              <w:rPr>
                <w:rStyle w:val="apple-converted-space"/>
                <w:sz w:val="24"/>
                <w:lang w:val="en-US"/>
              </w:rPr>
              <w:t> </w:t>
            </w:r>
            <w:hyperlink r:id="rId63" w:anchor="_blank" w:history="1">
              <w:r w:rsidRPr="008E0919">
                <w:rPr>
                  <w:rStyle w:val="a4"/>
                  <w:sz w:val="24"/>
                  <w:lang w:val="en-US"/>
                </w:rPr>
                <w:t>Steel</w:t>
              </w:r>
            </w:hyperlink>
            <w:r w:rsidRPr="008E0919">
              <w:rPr>
                <w:rStyle w:val="apple-converted-space"/>
                <w:sz w:val="24"/>
                <w:lang w:val="en-US"/>
              </w:rPr>
              <w:t> </w:t>
            </w:r>
            <w:r w:rsidRPr="008E0919">
              <w:rPr>
                <w:sz w:val="24"/>
                <w:lang w:val="en-US"/>
              </w:rPr>
              <w:t>Works is the smallest enterprise of</w:t>
            </w:r>
            <w:r w:rsidRPr="008E0919">
              <w:rPr>
                <w:rStyle w:val="apple-converted-space"/>
                <w:sz w:val="24"/>
                <w:lang w:val="en-US"/>
              </w:rPr>
              <w:t> </w:t>
            </w:r>
            <w:hyperlink r:id="rId64" w:anchor="_blank" w:history="1">
              <w:r w:rsidRPr="008E0919">
                <w:rPr>
                  <w:rStyle w:val="a4"/>
                  <w:sz w:val="24"/>
                  <w:lang w:val="en-US"/>
                </w:rPr>
                <w:t>ferrous</w:t>
              </w:r>
            </w:hyperlink>
            <w:r w:rsidRPr="008E0919">
              <w:rPr>
                <w:rStyle w:val="apple-converted-space"/>
                <w:sz w:val="24"/>
                <w:lang w:val="en-US"/>
              </w:rPr>
              <w:t> </w:t>
            </w:r>
            <w:r w:rsidRPr="008E0919">
              <w:rPr>
                <w:sz w:val="24"/>
                <w:lang w:val="en-US"/>
              </w:rPr>
              <w:t>metallurgy of Russia. 2. Its share of the</w:t>
            </w:r>
            <w:r w:rsidRPr="008E0919">
              <w:rPr>
                <w:rStyle w:val="apple-converted-space"/>
                <w:sz w:val="24"/>
                <w:lang w:val="en-US"/>
              </w:rPr>
              <w:t> </w:t>
            </w:r>
            <w:hyperlink r:id="rId65" w:anchor="_blank" w:history="1">
              <w:r w:rsidRPr="008E0919">
                <w:rPr>
                  <w:rStyle w:val="a4"/>
                  <w:sz w:val="24"/>
                  <w:lang w:val="en-US"/>
                </w:rPr>
                <w:t>steel</w:t>
              </w:r>
            </w:hyperlink>
            <w:r w:rsidRPr="008E0919">
              <w:rPr>
                <w:rStyle w:val="apple-converted-space"/>
                <w:sz w:val="24"/>
                <w:lang w:val="en-US"/>
              </w:rPr>
              <w:t> </w:t>
            </w:r>
            <w:r w:rsidRPr="008E0919">
              <w:rPr>
                <w:sz w:val="24"/>
                <w:lang w:val="en-US"/>
              </w:rPr>
              <w:t>products realized in domestic market of the country makes about 80%. 3. MMK makes the widest a</w:t>
            </w:r>
            <w:r w:rsidRPr="008E0919">
              <w:rPr>
                <w:rStyle w:val="apple-converted-space"/>
                <w:sz w:val="24"/>
                <w:lang w:val="en-US"/>
              </w:rPr>
              <w:t> </w:t>
            </w:r>
            <w:hyperlink r:id="rId66" w:anchor="_blank" w:history="1">
              <w:r w:rsidRPr="008E0919">
                <w:rPr>
                  <w:rStyle w:val="a4"/>
                  <w:sz w:val="24"/>
                  <w:lang w:val="en-US"/>
                </w:rPr>
                <w:t>steel</w:t>
              </w:r>
            </w:hyperlink>
            <w:r w:rsidRPr="008E0919">
              <w:rPr>
                <w:rStyle w:val="apple-converted-space"/>
                <w:sz w:val="24"/>
                <w:lang w:val="en-US"/>
              </w:rPr>
              <w:t> </w:t>
            </w:r>
            <w:r w:rsidRPr="008E0919">
              <w:rPr>
                <w:sz w:val="24"/>
                <w:lang w:val="en-US"/>
              </w:rPr>
              <w:t>products range among the enterprises of the</w:t>
            </w:r>
            <w:r w:rsidRPr="008E0919">
              <w:rPr>
                <w:rStyle w:val="apple-converted-space"/>
                <w:sz w:val="24"/>
                <w:lang w:val="en-US"/>
              </w:rPr>
              <w:t> </w:t>
            </w:r>
            <w:hyperlink r:id="rId67" w:anchor="_blank" w:history="1">
              <w:r w:rsidRPr="008E0919">
                <w:rPr>
                  <w:rStyle w:val="a4"/>
                  <w:sz w:val="24"/>
                  <w:lang w:val="en-US"/>
                </w:rPr>
                <w:t>Russian Federation</w:t>
              </w:r>
            </w:hyperlink>
            <w:r w:rsidRPr="008E0919">
              <w:rPr>
                <w:sz w:val="24"/>
                <w:lang w:val="en-US"/>
              </w:rPr>
              <w:t>. 4. Also MMK is the least Russian producer of a sheet hire. 5. The constructed camp 5000 has allowed MMK to enter the high-growth market of pipes of medium diameter.</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lastRenderedPageBreak/>
              <w:t>ОК - 5 ЗУВ</w:t>
            </w:r>
          </w:p>
        </w:tc>
      </w:tr>
      <w:tr w:rsidR="008E0919" w:rsidRPr="008E0919" w:rsidTr="00DE7E99">
        <w:trPr>
          <w:trHeight w:val="373"/>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lastRenderedPageBreak/>
              <w:t xml:space="preserve">6.2 Развитие умений и навыков оперирования грамматическим материалом: </w:t>
            </w:r>
            <w:r w:rsidRPr="008E0919">
              <w:rPr>
                <w:b/>
              </w:rPr>
              <w:t>«Видовременные формы глагола»</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Проверка выполнения грамматических упражнений</w:t>
            </w: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hd w:val="clear" w:color="auto" w:fill="FFFFFF"/>
              <w:tabs>
                <w:tab w:val="left" w:pos="351"/>
              </w:tabs>
              <w:ind w:firstLine="0"/>
              <w:textAlignment w:val="baseline"/>
              <w:rPr>
                <w:lang w:val="en-US"/>
              </w:rPr>
            </w:pPr>
            <w:r w:rsidRPr="008E0919">
              <w:rPr>
                <w:b/>
                <w:i/>
                <w:iCs/>
                <w:lang w:val="en-US"/>
              </w:rPr>
              <w:t>Complete the pairs of sentences. Use the Present Perfect in one sentence and the Past Simple in the other.</w:t>
            </w:r>
          </w:p>
          <w:p w:rsidR="008E0919" w:rsidRPr="008E0919" w:rsidRDefault="008E0919" w:rsidP="008E0919">
            <w:pPr>
              <w:widowControl/>
              <w:numPr>
                <w:ilvl w:val="0"/>
                <w:numId w:val="13"/>
              </w:numPr>
              <w:shd w:val="clear" w:color="auto" w:fill="FFFFFF"/>
              <w:tabs>
                <w:tab w:val="left" w:pos="351"/>
              </w:tabs>
              <w:ind w:left="0" w:firstLine="0"/>
              <w:textAlignment w:val="baseline"/>
              <w:rPr>
                <w:lang w:val="en-US"/>
              </w:rPr>
            </w:pPr>
            <w:r w:rsidRPr="008E0919">
              <w:rPr>
                <w:lang w:val="en-US"/>
              </w:rPr>
              <w:t>I (know)  _______ her for six years.</w:t>
            </w:r>
          </w:p>
          <w:p w:rsidR="008E0919" w:rsidRPr="008E0919" w:rsidRDefault="008E0919" w:rsidP="00DE7E99">
            <w:pPr>
              <w:widowControl/>
              <w:shd w:val="clear" w:color="auto" w:fill="FFFFFF"/>
              <w:tabs>
                <w:tab w:val="left" w:pos="351"/>
              </w:tabs>
              <w:ind w:firstLine="0"/>
              <w:textAlignment w:val="baseline"/>
              <w:rPr>
                <w:lang w:val="en-US"/>
              </w:rPr>
            </w:pPr>
            <w:r w:rsidRPr="008E0919">
              <w:rPr>
                <w:lang w:val="en-US"/>
              </w:rPr>
              <w:t>I (know) _______  him when I was at school.</w:t>
            </w:r>
          </w:p>
          <w:p w:rsidR="008E0919" w:rsidRPr="008E0919" w:rsidRDefault="008E0919" w:rsidP="008E0919">
            <w:pPr>
              <w:widowControl/>
              <w:numPr>
                <w:ilvl w:val="0"/>
                <w:numId w:val="14"/>
              </w:numPr>
              <w:shd w:val="clear" w:color="auto" w:fill="FFFFFF"/>
              <w:tabs>
                <w:tab w:val="left" w:pos="351"/>
              </w:tabs>
              <w:ind w:left="0" w:firstLine="0"/>
              <w:textAlignment w:val="baseline"/>
              <w:rPr>
                <w:lang w:val="en-US"/>
              </w:rPr>
            </w:pPr>
            <w:r w:rsidRPr="008E0919">
              <w:rPr>
                <w:lang w:val="en-US"/>
              </w:rPr>
              <w:t>He (live) _______  in Paris from 1997 to 2000.</w:t>
            </w:r>
          </w:p>
          <w:p w:rsidR="008E0919" w:rsidRPr="008E0919" w:rsidRDefault="008E0919" w:rsidP="00DE7E99">
            <w:pPr>
              <w:widowControl/>
              <w:shd w:val="clear" w:color="auto" w:fill="FFFFFF"/>
              <w:tabs>
                <w:tab w:val="left" w:pos="351"/>
              </w:tabs>
              <w:ind w:firstLine="0"/>
              <w:textAlignment w:val="baseline"/>
              <w:rPr>
                <w:lang w:val="en-US"/>
              </w:rPr>
            </w:pPr>
            <w:r w:rsidRPr="008E0919">
              <w:rPr>
                <w:lang w:val="en-US"/>
              </w:rPr>
              <w:t>He (live) _______  in New York since 2001.</w:t>
            </w:r>
          </w:p>
          <w:p w:rsidR="008E0919" w:rsidRPr="008E0919" w:rsidRDefault="008E0919" w:rsidP="008E0919">
            <w:pPr>
              <w:widowControl/>
              <w:numPr>
                <w:ilvl w:val="0"/>
                <w:numId w:val="15"/>
              </w:numPr>
              <w:shd w:val="clear" w:color="auto" w:fill="FFFFFF"/>
              <w:tabs>
                <w:tab w:val="left" w:pos="351"/>
              </w:tabs>
              <w:ind w:left="0" w:firstLine="0"/>
              <w:textAlignment w:val="baseline"/>
              <w:rPr>
                <w:lang w:val="en-US"/>
              </w:rPr>
            </w:pPr>
            <w:r w:rsidRPr="008E0919">
              <w:rPr>
                <w:lang w:val="en-US"/>
              </w:rPr>
              <w:t>Where’s Pete? I (not see) _______  him for ages.</w:t>
            </w:r>
          </w:p>
          <w:p w:rsidR="008E0919" w:rsidRPr="008E0919" w:rsidRDefault="008E0919" w:rsidP="00DE7E99">
            <w:pPr>
              <w:widowControl/>
              <w:shd w:val="clear" w:color="auto" w:fill="FFFFFF"/>
              <w:tabs>
                <w:tab w:val="left" w:pos="351"/>
              </w:tabs>
              <w:ind w:firstLine="0"/>
              <w:textAlignment w:val="baseline"/>
              <w:rPr>
                <w:lang w:val="en-US"/>
              </w:rPr>
            </w:pPr>
            <w:r w:rsidRPr="008E0919">
              <w:rPr>
                <w:lang w:val="en-US"/>
              </w:rPr>
              <w:t>I (not see) _______  Pete last night.</w:t>
            </w:r>
          </w:p>
          <w:p w:rsidR="008E0919" w:rsidRPr="008E0919" w:rsidRDefault="008E0919" w:rsidP="008E0919">
            <w:pPr>
              <w:widowControl/>
              <w:numPr>
                <w:ilvl w:val="0"/>
                <w:numId w:val="16"/>
              </w:numPr>
              <w:shd w:val="clear" w:color="auto" w:fill="FFFFFF"/>
              <w:tabs>
                <w:tab w:val="left" w:pos="351"/>
              </w:tabs>
              <w:ind w:left="0" w:firstLine="0"/>
              <w:textAlignment w:val="baseline"/>
              <w:rPr>
                <w:lang w:val="en-US"/>
              </w:rPr>
            </w:pPr>
            <w:r w:rsidRPr="008E0919">
              <w:rPr>
                <w:lang w:val="en-US"/>
              </w:rPr>
              <w:t>We (be) _______  at primary school from 1993 to 1998.</w:t>
            </w:r>
          </w:p>
          <w:p w:rsidR="008E0919" w:rsidRPr="008E0919" w:rsidRDefault="008E0919" w:rsidP="00DE7E99">
            <w:pPr>
              <w:widowControl/>
              <w:shd w:val="clear" w:color="auto" w:fill="FFFFFF"/>
              <w:tabs>
                <w:tab w:val="left" w:pos="351"/>
              </w:tabs>
              <w:ind w:firstLine="0"/>
              <w:textAlignment w:val="baseline"/>
              <w:rPr>
                <w:lang w:val="en-US"/>
              </w:rPr>
            </w:pPr>
            <w:r w:rsidRPr="008E0919">
              <w:rPr>
                <w:lang w:val="en-US"/>
              </w:rPr>
              <w:t>We (be) _______ in this class since September.</w:t>
            </w:r>
          </w:p>
          <w:p w:rsidR="008E0919" w:rsidRPr="008E0919" w:rsidRDefault="008E0919" w:rsidP="008E0919">
            <w:pPr>
              <w:widowControl/>
              <w:numPr>
                <w:ilvl w:val="0"/>
                <w:numId w:val="17"/>
              </w:numPr>
              <w:shd w:val="clear" w:color="auto" w:fill="FFFFFF"/>
              <w:tabs>
                <w:tab w:val="left" w:pos="351"/>
              </w:tabs>
              <w:ind w:left="0" w:firstLine="0"/>
              <w:textAlignment w:val="baseline"/>
              <w:rPr>
                <w:lang w:val="en-US"/>
              </w:rPr>
            </w:pPr>
            <w:r w:rsidRPr="008E0919">
              <w:rPr>
                <w:lang w:val="en-US"/>
              </w:rPr>
              <w:t>I (not watch) _______  this video yet.</w:t>
            </w:r>
          </w:p>
          <w:p w:rsidR="008E0919" w:rsidRPr="008E0919" w:rsidRDefault="008E0919" w:rsidP="00DE7E99">
            <w:pPr>
              <w:widowControl/>
              <w:shd w:val="clear" w:color="auto" w:fill="FFFFFF"/>
              <w:tabs>
                <w:tab w:val="left" w:pos="351"/>
              </w:tabs>
              <w:ind w:firstLine="0"/>
              <w:textAlignment w:val="baseline"/>
              <w:rPr>
                <w:lang w:val="en-US"/>
              </w:rPr>
            </w:pPr>
            <w:r w:rsidRPr="008E0919">
              <w:rPr>
                <w:lang w:val="en-US"/>
              </w:rPr>
              <w:t>I (not watch) _______ a video at the weekend.</w:t>
            </w:r>
          </w:p>
          <w:p w:rsidR="008E0919" w:rsidRPr="008E0919" w:rsidRDefault="008E0919" w:rsidP="00DE7E99">
            <w:pPr>
              <w:widowControl/>
              <w:shd w:val="clear" w:color="auto" w:fill="FFFFFF"/>
              <w:tabs>
                <w:tab w:val="left" w:pos="351"/>
              </w:tabs>
              <w:ind w:firstLine="0"/>
              <w:textAlignment w:val="baseline"/>
              <w:rPr>
                <w:lang w:val="en-US"/>
              </w:rPr>
            </w:pPr>
            <w:r w:rsidRPr="008E0919">
              <w:rPr>
                <w:b/>
                <w:i/>
                <w:iCs/>
                <w:lang w:val="en-US"/>
              </w:rPr>
              <w:lastRenderedPageBreak/>
              <w:t>Put the verbs in brackets in the Past Simple or in the Present Perfect.</w:t>
            </w:r>
          </w:p>
          <w:p w:rsidR="008E0919" w:rsidRPr="008E0919" w:rsidRDefault="008E0919" w:rsidP="00DE7E99">
            <w:pPr>
              <w:widowControl/>
              <w:shd w:val="clear" w:color="auto" w:fill="FFFFFF"/>
              <w:tabs>
                <w:tab w:val="left" w:pos="351"/>
              </w:tabs>
              <w:ind w:firstLine="0"/>
              <w:textAlignment w:val="baseline"/>
              <w:rPr>
                <w:lang w:val="en-US"/>
              </w:rPr>
            </w:pPr>
            <w:r w:rsidRPr="008E0919">
              <w:rPr>
                <w:lang w:val="en-US"/>
              </w:rPr>
              <w:t>1.  I ________ (never/ be) to the USA. I ______ (want) to go there last summer but I couldn’t.</w:t>
            </w:r>
          </w:p>
          <w:p w:rsidR="008E0919" w:rsidRPr="008E0919" w:rsidRDefault="008E0919" w:rsidP="00DE7E99">
            <w:pPr>
              <w:widowControl/>
              <w:shd w:val="clear" w:color="auto" w:fill="FFFFFF"/>
              <w:tabs>
                <w:tab w:val="left" w:pos="351"/>
              </w:tabs>
              <w:ind w:firstLine="0"/>
              <w:textAlignment w:val="baseline"/>
              <w:rPr>
                <w:lang w:val="en-US"/>
              </w:rPr>
            </w:pPr>
            <w:r w:rsidRPr="008E0919">
              <w:rPr>
                <w:lang w:val="en-US"/>
              </w:rPr>
              <w:t>2.  He _______ (live) in this street all his life.</w:t>
            </w:r>
          </w:p>
          <w:p w:rsidR="008E0919" w:rsidRPr="008E0919" w:rsidRDefault="008E0919" w:rsidP="00DE7E99">
            <w:pPr>
              <w:widowControl/>
              <w:shd w:val="clear" w:color="auto" w:fill="FFFFFF"/>
              <w:tabs>
                <w:tab w:val="left" w:pos="351"/>
              </w:tabs>
              <w:ind w:firstLine="0"/>
              <w:textAlignment w:val="baseline"/>
              <w:rPr>
                <w:lang w:val="en-US"/>
              </w:rPr>
            </w:pPr>
            <w:r w:rsidRPr="008E0919">
              <w:rPr>
                <w:lang w:val="en-US"/>
              </w:rPr>
              <w:t>3.  His father ________ (come back) to London last Sunday.</w:t>
            </w:r>
          </w:p>
          <w:p w:rsidR="008E0919" w:rsidRPr="008E0919" w:rsidRDefault="008E0919" w:rsidP="00DE7E99">
            <w:pPr>
              <w:widowControl/>
              <w:shd w:val="clear" w:color="auto" w:fill="FFFFFF"/>
              <w:tabs>
                <w:tab w:val="left" w:pos="351"/>
              </w:tabs>
              <w:ind w:firstLine="0"/>
              <w:textAlignment w:val="baseline"/>
              <w:rPr>
                <w:lang w:val="en-US"/>
              </w:rPr>
            </w:pPr>
            <w:r w:rsidRPr="008E0919">
              <w:rPr>
                <w:lang w:val="en-US"/>
              </w:rPr>
              <w:t>4.  Yan __________ (write) a letter to Nick two days ago.</w:t>
            </w:r>
          </w:p>
          <w:p w:rsidR="008E0919" w:rsidRPr="008E0919" w:rsidRDefault="008E0919" w:rsidP="00DE7E99">
            <w:pPr>
              <w:widowControl/>
              <w:shd w:val="clear" w:color="auto" w:fill="FFFFFF"/>
              <w:tabs>
                <w:tab w:val="left" w:pos="351"/>
              </w:tabs>
              <w:ind w:firstLine="0"/>
              <w:textAlignment w:val="baseline"/>
              <w:rPr>
                <w:lang w:val="en-US"/>
              </w:rPr>
            </w:pPr>
            <w:r w:rsidRPr="008E0919">
              <w:rPr>
                <w:lang w:val="en-US"/>
              </w:rPr>
              <w:t>5.  He ________ (send) his letter yesterday.</w:t>
            </w:r>
          </w:p>
          <w:p w:rsidR="008E0919" w:rsidRPr="008E0919" w:rsidRDefault="008E0919" w:rsidP="00DE7E99">
            <w:pPr>
              <w:widowControl/>
              <w:shd w:val="clear" w:color="auto" w:fill="FFFFFF"/>
              <w:tabs>
                <w:tab w:val="left" w:pos="351"/>
              </w:tabs>
              <w:ind w:firstLine="0"/>
              <w:textAlignment w:val="baseline"/>
              <w:rPr>
                <w:lang w:val="en-US"/>
              </w:rPr>
            </w:pPr>
            <w:r w:rsidRPr="008E0919">
              <w:rPr>
                <w:lang w:val="en-US"/>
              </w:rPr>
              <w:t>6.  They  ________  (just/ buy) some postcards.</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lastRenderedPageBreak/>
              <w:t>ОК - 5 ЗУВ</w:t>
            </w:r>
          </w:p>
        </w:tc>
      </w:tr>
      <w:tr w:rsidR="008E0919" w:rsidRPr="008E0919" w:rsidTr="00DE7E99">
        <w:trPr>
          <w:trHeight w:val="373"/>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lastRenderedPageBreak/>
              <w:t xml:space="preserve">6.3  Развитие навыков говорения по теме </w:t>
            </w:r>
            <w:r w:rsidRPr="008E0919">
              <w:rPr>
                <w:b/>
              </w:rPr>
              <w:t>«Природные и экологические явления и изменения»</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Выборочный опрос</w:t>
            </w: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51"/>
              </w:tabs>
              <w:ind w:firstLine="0"/>
              <w:rPr>
                <w:lang w:val="en-US"/>
              </w:rPr>
            </w:pPr>
            <w:r w:rsidRPr="008E0919">
              <w:rPr>
                <w:b/>
                <w:i/>
                <w:lang w:val="en-US"/>
              </w:rPr>
              <w:t>Give your ideas upon these statements</w:t>
            </w:r>
          </w:p>
          <w:p w:rsidR="008E0919" w:rsidRPr="008E0919" w:rsidRDefault="008E0919" w:rsidP="00DE7E99">
            <w:pPr>
              <w:pStyle w:val="Style14"/>
              <w:widowControl/>
              <w:tabs>
                <w:tab w:val="left" w:pos="351"/>
              </w:tabs>
              <w:ind w:firstLine="0"/>
              <w:rPr>
                <w:lang w:val="en-US"/>
              </w:rPr>
            </w:pPr>
            <w:r w:rsidRPr="008E0919">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8E0919" w:rsidRPr="008E0919" w:rsidRDefault="008E0919" w:rsidP="00DE7E99">
            <w:pPr>
              <w:pStyle w:val="71"/>
              <w:shd w:val="clear" w:color="auto" w:fill="auto"/>
              <w:tabs>
                <w:tab w:val="left" w:pos="351"/>
                <w:tab w:val="left" w:pos="560"/>
              </w:tabs>
              <w:spacing w:before="0" w:after="0" w:line="240" w:lineRule="auto"/>
              <w:ind w:firstLine="0"/>
              <w:jc w:val="left"/>
              <w:rPr>
                <w:rFonts w:ascii="Times New Roman" w:hAnsi="Times New Roman" w:cs="Times New Roman"/>
                <w:sz w:val="24"/>
                <w:szCs w:val="24"/>
                <w:lang w:val="en-US"/>
              </w:rPr>
            </w:pPr>
            <w:r w:rsidRPr="008E0919">
              <w:rPr>
                <w:rFonts w:ascii="Times New Roman" w:hAnsi="Times New Roman" w:cs="Times New Roman"/>
                <w:sz w:val="24"/>
                <w:szCs w:val="24"/>
                <w:lang w:val="en-GB"/>
              </w:rPr>
              <w:t>Are most people unconcerned about the presence of litter in their surroundings? Does the presence of litter in your community concern you?</w:t>
            </w:r>
          </w:p>
          <w:p w:rsidR="008E0919" w:rsidRPr="008E0919" w:rsidRDefault="008E0919" w:rsidP="00DE7E99">
            <w:pPr>
              <w:pStyle w:val="71"/>
              <w:shd w:val="clear" w:color="auto" w:fill="auto"/>
              <w:tabs>
                <w:tab w:val="left" w:pos="351"/>
                <w:tab w:val="left" w:pos="553"/>
              </w:tabs>
              <w:spacing w:before="0" w:after="0" w:line="240" w:lineRule="auto"/>
              <w:ind w:firstLine="0"/>
              <w:jc w:val="left"/>
              <w:rPr>
                <w:rFonts w:ascii="Times New Roman" w:hAnsi="Times New Roman" w:cs="Times New Roman"/>
                <w:sz w:val="24"/>
                <w:szCs w:val="24"/>
                <w:lang w:val="en-US"/>
              </w:rPr>
            </w:pPr>
            <w:r w:rsidRPr="008E0919">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8E0919" w:rsidRPr="008E0919" w:rsidRDefault="008E0919" w:rsidP="00DE7E99">
            <w:pPr>
              <w:pStyle w:val="Style14"/>
              <w:widowControl/>
              <w:tabs>
                <w:tab w:val="left" w:pos="351"/>
              </w:tabs>
              <w:ind w:firstLine="0"/>
              <w:rPr>
                <w:lang w:val="en-US"/>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73"/>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t xml:space="preserve">6.4 Развитие навыков говорения, чтения и письма </w:t>
            </w:r>
            <w:r w:rsidRPr="008E0919">
              <w:rPr>
                <w:b/>
              </w:rPr>
              <w:t>«Защита окружающей среды»</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rPr>
                <w:color w:val="000000"/>
              </w:rPr>
              <w:t>Устный опрос</w:t>
            </w: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51"/>
              </w:tabs>
              <w:ind w:firstLine="0"/>
              <w:rPr>
                <w:lang w:val="en-US"/>
              </w:rPr>
            </w:pPr>
            <w:r w:rsidRPr="008E0919">
              <w:rPr>
                <w:b/>
                <w:i/>
                <w:color w:val="000000"/>
                <w:lang w:val="en-US"/>
              </w:rPr>
              <w:t>Say if the following sentances are true or false</w:t>
            </w:r>
          </w:p>
          <w:p w:rsidR="008E0919" w:rsidRPr="008E0919" w:rsidRDefault="008E0919" w:rsidP="00DE7E99">
            <w:pPr>
              <w:tabs>
                <w:tab w:val="left" w:pos="351"/>
              </w:tabs>
              <w:ind w:firstLine="0"/>
              <w:rPr>
                <w:lang w:val="en-US"/>
              </w:rPr>
            </w:pPr>
            <w:r w:rsidRPr="008E0919">
              <w:rPr>
                <w:lang w:val="en-US"/>
              </w:rPr>
              <w:t>Poisons from litter enter the ground and can poison your food.</w:t>
            </w:r>
          </w:p>
          <w:p w:rsidR="008E0919" w:rsidRPr="008E0919" w:rsidRDefault="008E0919" w:rsidP="00DE7E99">
            <w:pPr>
              <w:tabs>
                <w:tab w:val="left" w:pos="351"/>
              </w:tabs>
              <w:ind w:firstLine="0"/>
              <w:rPr>
                <w:lang w:val="en-US"/>
              </w:rPr>
            </w:pPr>
            <w:r w:rsidRPr="008E0919">
              <w:rPr>
                <w:lang w:val="en-US"/>
              </w:rPr>
              <w:t>Burning litter causes acid rain.</w:t>
            </w:r>
          </w:p>
          <w:p w:rsidR="008E0919" w:rsidRPr="008E0919" w:rsidRDefault="008E0919" w:rsidP="00DE7E99">
            <w:pPr>
              <w:pStyle w:val="Style14"/>
              <w:widowControl/>
              <w:tabs>
                <w:tab w:val="left" w:pos="351"/>
              </w:tabs>
              <w:ind w:firstLine="0"/>
              <w:rPr>
                <w:lang w:val="en-US"/>
              </w:rPr>
            </w:pPr>
            <w:r w:rsidRPr="008E0919">
              <w:rPr>
                <w:lang w:val="en-US"/>
              </w:rPr>
              <w:t>Batteries can’t explode if burnt.</w:t>
            </w:r>
          </w:p>
          <w:p w:rsidR="008E0919" w:rsidRPr="008E0919" w:rsidRDefault="008E0919" w:rsidP="00DE7E99">
            <w:pPr>
              <w:pStyle w:val="Style14"/>
              <w:widowControl/>
              <w:tabs>
                <w:tab w:val="left" w:pos="351"/>
              </w:tabs>
              <w:ind w:firstLine="0"/>
              <w:rPr>
                <w:lang w:val="en-US"/>
              </w:rPr>
            </w:pPr>
            <w:r w:rsidRPr="008E0919">
              <w:rPr>
                <w:lang w:val="en-US"/>
              </w:rPr>
              <w:t>Litter makes drinking water dirty</w:t>
            </w:r>
          </w:p>
          <w:p w:rsidR="008E0919" w:rsidRPr="008E0919" w:rsidRDefault="008E0919" w:rsidP="00DE7E99">
            <w:pPr>
              <w:pStyle w:val="Style14"/>
              <w:widowControl/>
              <w:tabs>
                <w:tab w:val="left" w:pos="351"/>
              </w:tabs>
              <w:ind w:firstLine="0"/>
              <w:rPr>
                <w:lang w:val="en-US"/>
              </w:rPr>
            </w:pPr>
            <w:r w:rsidRPr="008E0919">
              <w:rPr>
                <w:lang w:val="en-US"/>
              </w:rPr>
              <w:lastRenderedPageBreak/>
              <w:t>Paper can be reused and recycled before being thrown out</w:t>
            </w:r>
          </w:p>
          <w:p w:rsidR="008E0919" w:rsidRPr="008E0919" w:rsidRDefault="008E0919" w:rsidP="00DE7E99">
            <w:pPr>
              <w:pStyle w:val="Style14"/>
              <w:widowControl/>
              <w:tabs>
                <w:tab w:val="left" w:pos="351"/>
              </w:tabs>
              <w:ind w:firstLine="0"/>
              <w:rPr>
                <w:lang w:val="en-US"/>
              </w:rPr>
            </w:pPr>
            <w:r w:rsidRPr="008E0919">
              <w:rPr>
                <w:lang w:val="en-US"/>
              </w:rPr>
              <w:t>Litter causes more rain and so causes floods.</w:t>
            </w:r>
          </w:p>
          <w:p w:rsidR="008E0919" w:rsidRPr="008E0919" w:rsidRDefault="008E0919" w:rsidP="00DE7E99">
            <w:pPr>
              <w:tabs>
                <w:tab w:val="left" w:pos="351"/>
              </w:tabs>
              <w:ind w:firstLine="0"/>
              <w:rPr>
                <w:lang w:val="en-US"/>
              </w:rPr>
            </w:pPr>
            <w:r w:rsidRPr="008E0919">
              <w:rPr>
                <w:lang w:val="en-US"/>
              </w:rPr>
              <w:t>Biting insects and animals often live in litter and increases risk of diseases such as Malaria.</w:t>
            </w:r>
          </w:p>
          <w:p w:rsidR="008E0919" w:rsidRPr="008E0919" w:rsidRDefault="008E0919" w:rsidP="00DE7E99">
            <w:pPr>
              <w:pStyle w:val="Style14"/>
              <w:widowControl/>
              <w:tabs>
                <w:tab w:val="left" w:pos="351"/>
              </w:tabs>
              <w:ind w:firstLine="0"/>
              <w:rPr>
                <w:lang w:val="en-US"/>
              </w:rPr>
            </w:pPr>
            <w:r w:rsidRPr="008E0919">
              <w:rPr>
                <w:lang w:val="en-US"/>
              </w:rPr>
              <w:t>Once thrown away, leather shoes last longer than a plastic bottle.</w:t>
            </w:r>
          </w:p>
          <w:p w:rsidR="008E0919" w:rsidRPr="008E0919" w:rsidRDefault="008E0919" w:rsidP="00DE7E99">
            <w:pPr>
              <w:pStyle w:val="28"/>
              <w:shd w:val="clear" w:color="auto" w:fill="auto"/>
              <w:tabs>
                <w:tab w:val="left" w:pos="351"/>
              </w:tabs>
              <w:spacing w:before="0" w:line="240" w:lineRule="auto"/>
              <w:rPr>
                <w:sz w:val="24"/>
                <w:szCs w:val="24"/>
                <w:lang w:val="en-US"/>
              </w:rPr>
            </w:pPr>
            <w:r w:rsidRPr="008E0919">
              <w:rPr>
                <w:b/>
                <w:sz w:val="24"/>
                <w:szCs w:val="24"/>
                <w:lang w:val="en-GB"/>
              </w:rPr>
              <w:t>Use a word or expression from the active vocabulary list to substitute the</w:t>
            </w:r>
            <w:r w:rsidRPr="008E0919">
              <w:rPr>
                <w:rStyle w:val="2115pt"/>
                <w:b/>
                <w:sz w:val="24"/>
                <w:szCs w:val="24"/>
                <w:lang w:val="en-GB"/>
              </w:rPr>
              <w:t xml:space="preserve"> </w:t>
            </w:r>
            <w:r w:rsidRPr="008E0919">
              <w:rPr>
                <w:b/>
                <w:sz w:val="24"/>
                <w:szCs w:val="24"/>
                <w:lang w:val="en-GB"/>
              </w:rPr>
              <w:t>italicized words in the following sentences.</w:t>
            </w:r>
          </w:p>
          <w:p w:rsidR="008E0919" w:rsidRPr="008E0919" w:rsidRDefault="008E0919" w:rsidP="00DE7E99">
            <w:pPr>
              <w:tabs>
                <w:tab w:val="left" w:pos="351"/>
              </w:tabs>
              <w:ind w:firstLine="0"/>
              <w:rPr>
                <w:lang w:val="en-US"/>
              </w:rPr>
            </w:pPr>
            <w:r w:rsidRPr="008E0919">
              <w:rPr>
                <w:lang w:val="en-GB"/>
              </w:rPr>
              <w:t>She</w:t>
            </w:r>
            <w:r w:rsidRPr="008E0919">
              <w:rPr>
                <w:i/>
                <w:iCs/>
                <w:lang w:val="en-GB"/>
              </w:rPr>
              <w:t xml:space="preserve"> showed</w:t>
            </w:r>
            <w:r w:rsidRPr="008E0919">
              <w:rPr>
                <w:lang w:val="en-GB"/>
              </w:rPr>
              <w:t xml:space="preserve"> surprise when I told her how much it cost.___________________________</w:t>
            </w:r>
          </w:p>
          <w:p w:rsidR="008E0919" w:rsidRPr="008E0919" w:rsidRDefault="008E0919" w:rsidP="00DE7E99">
            <w:pPr>
              <w:tabs>
                <w:tab w:val="left" w:pos="351"/>
              </w:tabs>
              <w:ind w:firstLine="0"/>
              <w:rPr>
                <w:lang w:val="en-US"/>
              </w:rPr>
            </w:pPr>
            <w:r w:rsidRPr="008E0919">
              <w:rPr>
                <w:lang w:val="en-GB"/>
              </w:rPr>
              <w:t>2. I generally prefer cold</w:t>
            </w:r>
            <w:r w:rsidRPr="008E0919">
              <w:rPr>
                <w:i/>
                <w:iCs/>
                <w:lang w:val="en-GB"/>
              </w:rPr>
              <w:t xml:space="preserve"> drinks</w:t>
            </w:r>
            <w:r w:rsidRPr="008E0919">
              <w:rPr>
                <w:lang w:val="en-GB"/>
              </w:rPr>
              <w:t xml:space="preserve"> rather than hot ones. _________________________________</w:t>
            </w:r>
          </w:p>
          <w:p w:rsidR="008E0919" w:rsidRPr="008E0919" w:rsidRDefault="008E0919" w:rsidP="00DE7E99">
            <w:pPr>
              <w:tabs>
                <w:tab w:val="left" w:pos="351"/>
              </w:tabs>
              <w:ind w:firstLine="0"/>
              <w:rPr>
                <w:lang w:val="en-US"/>
              </w:rPr>
            </w:pPr>
            <w:r w:rsidRPr="008E0919">
              <w:rPr>
                <w:lang w:val="en-GB"/>
              </w:rPr>
              <w:t>3. Masha tore the</w:t>
            </w:r>
            <w:r w:rsidRPr="008E0919">
              <w:rPr>
                <w:i/>
                <w:iCs/>
                <w:lang w:val="en-GB"/>
              </w:rPr>
              <w:t xml:space="preserve"> cover</w:t>
            </w:r>
            <w:r w:rsidRPr="008E0919">
              <w:rPr>
                <w:lang w:val="en-GB"/>
              </w:rPr>
              <w:t xml:space="preserve"> off the package of cigarettes and took one out. _____________________________</w:t>
            </w:r>
          </w:p>
          <w:p w:rsidR="008E0919" w:rsidRPr="008E0919" w:rsidRDefault="008E0919" w:rsidP="00DE7E99">
            <w:pPr>
              <w:tabs>
                <w:tab w:val="left" w:pos="351"/>
              </w:tabs>
              <w:ind w:firstLine="0"/>
              <w:rPr>
                <w:lang w:val="en-US"/>
              </w:rPr>
            </w:pPr>
            <w:r w:rsidRPr="008E0919">
              <w:rPr>
                <w:lang w:val="en-GB"/>
              </w:rPr>
              <w:t>4. The murderer was unable to</w:t>
            </w:r>
            <w:r w:rsidRPr="008E0919">
              <w:rPr>
                <w:i/>
                <w:iCs/>
                <w:lang w:val="en-GB"/>
              </w:rPr>
              <w:t xml:space="preserve"> get rid of</w:t>
            </w:r>
            <w:r w:rsidRPr="008E0919">
              <w:rPr>
                <w:lang w:val="en-GB"/>
              </w:rPr>
              <w:t xml:space="preserve"> the body.      ___________________________________________</w:t>
            </w:r>
          </w:p>
          <w:p w:rsidR="008E0919" w:rsidRPr="008E0919" w:rsidRDefault="008E0919" w:rsidP="00DE7E99">
            <w:pPr>
              <w:tabs>
                <w:tab w:val="left" w:pos="351"/>
              </w:tabs>
              <w:ind w:firstLine="0"/>
              <w:rPr>
                <w:lang w:val="en-US"/>
              </w:rPr>
            </w:pPr>
            <w:r w:rsidRPr="008E0919">
              <w:rPr>
                <w:lang w:val="en-GB"/>
              </w:rPr>
              <w:t>5. Parents should teach their children never to</w:t>
            </w:r>
            <w:r w:rsidRPr="008E0919">
              <w:rPr>
                <w:i/>
                <w:iCs/>
                <w:lang w:val="en-GB"/>
              </w:rPr>
              <w:t xml:space="preserve"> throw</w:t>
            </w:r>
            <w:r w:rsidRPr="008E0919">
              <w:rPr>
                <w:lang w:val="en-GB"/>
              </w:rPr>
              <w:t xml:space="preserve"> paper wrappers, drink containers, and other objects on the ground.__________________________________</w:t>
            </w:r>
          </w:p>
          <w:p w:rsidR="008E0919" w:rsidRPr="008E0919" w:rsidRDefault="008E0919" w:rsidP="00DE7E99">
            <w:pPr>
              <w:tabs>
                <w:tab w:val="left" w:pos="351"/>
              </w:tabs>
              <w:ind w:firstLine="0"/>
              <w:rPr>
                <w:lang w:val="en-US"/>
              </w:rPr>
            </w:pPr>
            <w:r w:rsidRPr="008E0919">
              <w:rPr>
                <w:lang w:val="en-GB"/>
              </w:rPr>
              <w:t>6. Do these discoveries have any</w:t>
            </w:r>
            <w:r w:rsidRPr="008E0919">
              <w:rPr>
                <w:i/>
                <w:iCs/>
                <w:lang w:val="en-GB"/>
              </w:rPr>
              <w:t xml:space="preserve"> business</w:t>
            </w:r>
            <w:r w:rsidRPr="008E0919">
              <w:rPr>
                <w:lang w:val="en-GB"/>
              </w:rPr>
              <w:t xml:space="preserve"> value? _____________________________________________</w:t>
            </w:r>
          </w:p>
          <w:p w:rsidR="008E0919" w:rsidRPr="008E0919" w:rsidRDefault="008E0919" w:rsidP="00DE7E99">
            <w:pPr>
              <w:tabs>
                <w:tab w:val="left" w:pos="351"/>
              </w:tabs>
              <w:ind w:firstLine="0"/>
              <w:rPr>
                <w:lang w:val="en-US"/>
              </w:rPr>
            </w:pPr>
            <w:r w:rsidRPr="008E0919">
              <w:rPr>
                <w:lang w:val="en-GB"/>
              </w:rPr>
              <w:t>7. When collecting</w:t>
            </w:r>
            <w:r w:rsidRPr="008E0919">
              <w:rPr>
                <w:i/>
                <w:iCs/>
                <w:lang w:val="en-GB"/>
              </w:rPr>
              <w:t xml:space="preserve"> trash,</w:t>
            </w:r>
            <w:r w:rsidRPr="008E0919">
              <w:rPr>
                <w:lang w:val="en-GB"/>
              </w:rPr>
              <w:t xml:space="preserve"> the truck drivers often spill a lot on the ground. ____________________________</w:t>
            </w:r>
          </w:p>
          <w:p w:rsidR="008E0919" w:rsidRPr="008E0919" w:rsidRDefault="008E0919" w:rsidP="00DE7E99">
            <w:pPr>
              <w:tabs>
                <w:tab w:val="left" w:pos="351"/>
              </w:tabs>
              <w:ind w:firstLine="0"/>
              <w:rPr>
                <w:lang w:val="en-US"/>
              </w:rPr>
            </w:pPr>
            <w:r w:rsidRPr="008E0919">
              <w:rPr>
                <w:lang w:val="en-GB"/>
              </w:rPr>
              <w:t>8. Animals in zoos are not in their natural</w:t>
            </w:r>
            <w:r w:rsidRPr="008E0919">
              <w:rPr>
                <w:i/>
                <w:iCs/>
                <w:lang w:val="en-GB"/>
              </w:rPr>
              <w:t xml:space="preserve"> environment._____________________________________</w:t>
            </w:r>
          </w:p>
          <w:p w:rsidR="008E0919" w:rsidRPr="008E0919" w:rsidRDefault="008E0919" w:rsidP="00DE7E99">
            <w:pPr>
              <w:tabs>
                <w:tab w:val="left" w:pos="351"/>
              </w:tabs>
              <w:ind w:firstLine="0"/>
              <w:rPr>
                <w:lang w:val="en-US"/>
              </w:rPr>
            </w:pPr>
            <w:r w:rsidRPr="008E0919">
              <w:rPr>
                <w:lang w:val="en-GB"/>
              </w:rPr>
              <w:t xml:space="preserve">9. Near the end of his life, the old man looked back at his </w:t>
            </w:r>
            <w:r w:rsidRPr="008E0919">
              <w:rPr>
                <w:lang w:val="en-GB"/>
              </w:rPr>
              <w:lastRenderedPageBreak/>
              <w:t>accomplishments with</w:t>
            </w:r>
            <w:r w:rsidRPr="008E0919">
              <w:rPr>
                <w:i/>
                <w:iCs/>
                <w:lang w:val="en-GB"/>
              </w:rPr>
              <w:t xml:space="preserve"> satisfaction.___________________</w:t>
            </w:r>
          </w:p>
          <w:p w:rsidR="008E0919" w:rsidRPr="008E0919" w:rsidRDefault="008E0919" w:rsidP="00DE7E99">
            <w:pPr>
              <w:pStyle w:val="Style14"/>
              <w:widowControl/>
              <w:tabs>
                <w:tab w:val="left" w:pos="351"/>
              </w:tabs>
              <w:ind w:firstLine="0"/>
              <w:rPr>
                <w:lang w:val="en-US"/>
              </w:rPr>
            </w:pPr>
            <w:r w:rsidRPr="008E0919">
              <w:rPr>
                <w:b/>
                <w:i/>
                <w:color w:val="000000"/>
                <w:lang w:val="en-GB"/>
              </w:rPr>
              <w:t xml:space="preserve">Projects </w:t>
            </w:r>
          </w:p>
          <w:p w:rsidR="008E0919" w:rsidRPr="008E0919" w:rsidRDefault="008E0919" w:rsidP="00DE7E99">
            <w:pPr>
              <w:tabs>
                <w:tab w:val="left" w:pos="351"/>
                <w:tab w:val="left" w:pos="607"/>
              </w:tabs>
              <w:ind w:firstLine="0"/>
              <w:rPr>
                <w:lang w:val="en-US"/>
              </w:rPr>
            </w:pPr>
            <w:r w:rsidRPr="008E0919">
              <w:rPr>
                <w:color w:val="000000"/>
                <w:lang w:val="en-GB"/>
              </w:rPr>
              <w:t xml:space="preserve">Anti-Graffiti Project, Resources Project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lastRenderedPageBreak/>
              <w:t>ОК - 5 ЗУВ</w:t>
            </w:r>
          </w:p>
        </w:tc>
      </w:tr>
      <w:tr w:rsidR="008E0919" w:rsidRPr="008E0919" w:rsidTr="00DE7E99">
        <w:trPr>
          <w:trHeight w:val="373"/>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rPr>
                <w:b/>
              </w:rPr>
              <w:lastRenderedPageBreak/>
              <w:t>7. Достижения научно-технического прогресса</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rPr>
                <w:color w:val="000000"/>
              </w:rPr>
            </w:pP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51"/>
              </w:tabs>
              <w:snapToGrid w:val="0"/>
              <w:ind w:firstLine="0"/>
              <w:rPr>
                <w:color w:val="000000"/>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73"/>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t>7.1. Развитие умений и навыков чтения, письма по теме</w:t>
            </w:r>
            <w:r w:rsidRPr="008E0919">
              <w:rPr>
                <w:b/>
              </w:rPr>
              <w:t>: «Роль и место инновационных технологий в современном мире»</w:t>
            </w:r>
            <w:r w:rsidRPr="008E0919">
              <w:t xml:space="preserve"> </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rPr>
                <w:color w:val="000000"/>
              </w:rPr>
              <w:t>Проверка письменных работ</w:t>
            </w: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8E0919">
            <w:pPr>
              <w:pStyle w:val="20"/>
              <w:numPr>
                <w:ilvl w:val="1"/>
                <w:numId w:val="20"/>
              </w:numPr>
              <w:shd w:val="clear" w:color="auto" w:fill="FFFFFF"/>
              <w:tabs>
                <w:tab w:val="left" w:pos="351"/>
              </w:tabs>
              <w:rPr>
                <w:szCs w:val="24"/>
                <w:lang w:val="en-US"/>
              </w:rPr>
            </w:pPr>
            <w:r w:rsidRPr="008E0919">
              <w:rPr>
                <w:bCs w:val="0"/>
                <w:szCs w:val="24"/>
                <w:lang w:val="en-US"/>
              </w:rPr>
              <w:t>Correct the mistakes in the following sentences</w:t>
            </w:r>
            <w:r w:rsidRPr="008E0919">
              <w:rPr>
                <w:b w:val="0"/>
                <w:bCs w:val="0"/>
                <w:szCs w:val="24"/>
                <w:lang w:val="en-US"/>
              </w:rPr>
              <w:t>:</w:t>
            </w:r>
          </w:p>
          <w:p w:rsidR="008E0919" w:rsidRPr="008E0919" w:rsidRDefault="008E0919" w:rsidP="00DE7E99">
            <w:pPr>
              <w:pStyle w:val="13"/>
              <w:shd w:val="clear" w:color="auto" w:fill="FFFFFF"/>
              <w:tabs>
                <w:tab w:val="left" w:pos="351"/>
              </w:tabs>
              <w:spacing w:before="0" w:after="0" w:line="240" w:lineRule="auto"/>
              <w:ind w:firstLine="0"/>
              <w:rPr>
                <w:sz w:val="24"/>
                <w:lang w:val="en-US"/>
              </w:rPr>
            </w:pPr>
            <w:r w:rsidRPr="008E0919">
              <w:rPr>
                <w:sz w:val="24"/>
                <w:lang w:val="en-US"/>
              </w:rPr>
              <w:t>1. In order to make the next leap back from the current generation of </w:t>
            </w:r>
            <w:hyperlink r:id="rId68" w:anchor="_blank" w:history="1">
              <w:r w:rsidRPr="008E0919">
                <w:rPr>
                  <w:rStyle w:val="a4"/>
                  <w:sz w:val="24"/>
                  <w:lang w:val="en-US"/>
                </w:rPr>
                <w:t>technology</w:t>
              </w:r>
            </w:hyperlink>
            <w:r w:rsidRPr="008E0919">
              <w:rPr>
                <w:sz w:val="24"/>
                <w:lang w:val="en-US"/>
              </w:rPr>
              <w:t>, scientists and </w:t>
            </w:r>
            <w:hyperlink r:id="rId69" w:anchor="_blank" w:history="1">
              <w:r w:rsidRPr="008E0919">
                <w:rPr>
                  <w:rStyle w:val="a4"/>
                  <w:sz w:val="24"/>
                  <w:lang w:val="en-US"/>
                </w:rPr>
                <w:t>engine</w:t>
              </w:r>
            </w:hyperlink>
            <w:r w:rsidRPr="008E0919">
              <w:rPr>
                <w:sz w:val="24"/>
                <w:lang w:val="en-US"/>
              </w:rPr>
              <w:t>ers have been developing the new field of science called Micro</w:t>
            </w:r>
            <w:hyperlink r:id="rId70" w:anchor="_blank" w:history="1">
              <w:r w:rsidRPr="008E0919">
                <w:rPr>
                  <w:rStyle w:val="a4"/>
                  <w:sz w:val="24"/>
                  <w:lang w:val="en-US"/>
                </w:rPr>
                <w:t>technology</w:t>
              </w:r>
            </w:hyperlink>
            <w:r w:rsidRPr="008E0919">
              <w:rPr>
                <w:sz w:val="24"/>
                <w:lang w:val="en-US"/>
              </w:rPr>
              <w:t>.</w:t>
            </w:r>
          </w:p>
          <w:p w:rsidR="008E0919" w:rsidRPr="008E0919" w:rsidRDefault="008E0919" w:rsidP="00DE7E99">
            <w:pPr>
              <w:pStyle w:val="13"/>
              <w:shd w:val="clear" w:color="auto" w:fill="FFFFFF"/>
              <w:tabs>
                <w:tab w:val="left" w:pos="351"/>
              </w:tabs>
              <w:spacing w:before="0" w:after="0" w:line="240" w:lineRule="auto"/>
              <w:ind w:firstLine="0"/>
              <w:rPr>
                <w:sz w:val="24"/>
                <w:lang w:val="en-US"/>
              </w:rPr>
            </w:pPr>
            <w:r w:rsidRPr="008E0919">
              <w:rPr>
                <w:sz w:val="24"/>
                <w:lang w:val="en-US"/>
              </w:rPr>
              <w:t>2. The prefix milli- comes from the Greek words “nanos”, </w:t>
            </w:r>
            <w:hyperlink r:id="rId71" w:anchor="_blank" w:history="1">
              <w:r w:rsidRPr="008E0919">
                <w:rPr>
                  <w:rStyle w:val="a4"/>
                  <w:sz w:val="24"/>
                  <w:lang w:val="en-US"/>
                </w:rPr>
                <w:t>mean</w:t>
              </w:r>
            </w:hyperlink>
            <w:r w:rsidRPr="008E0919">
              <w:rPr>
                <w:sz w:val="24"/>
                <w:lang w:val="en-US"/>
              </w:rPr>
              <w:t>ing “hobbit”.</w:t>
            </w:r>
          </w:p>
          <w:p w:rsidR="008E0919" w:rsidRPr="008E0919" w:rsidRDefault="008E0919" w:rsidP="00DE7E99">
            <w:pPr>
              <w:pStyle w:val="13"/>
              <w:shd w:val="clear" w:color="auto" w:fill="FFFFFF"/>
              <w:tabs>
                <w:tab w:val="left" w:pos="351"/>
              </w:tabs>
              <w:spacing w:before="0" w:after="0" w:line="240" w:lineRule="auto"/>
              <w:ind w:firstLine="0"/>
              <w:rPr>
                <w:sz w:val="24"/>
                <w:lang w:val="en-US"/>
              </w:rPr>
            </w:pPr>
            <w:r w:rsidRPr="008E0919">
              <w:rPr>
                <w:sz w:val="24"/>
                <w:lang w:val="en-US"/>
              </w:rPr>
              <w:t>3. The story of </w:t>
            </w:r>
            <w:hyperlink r:id="rId72" w:anchor="_blank" w:history="1">
              <w:r w:rsidRPr="008E0919">
                <w:rPr>
                  <w:rStyle w:val="a4"/>
                  <w:sz w:val="24"/>
                  <w:lang w:val="en-US"/>
                </w:rPr>
                <w:t>Nanotechnology</w:t>
              </w:r>
            </w:hyperlink>
            <w:r w:rsidRPr="008E0919">
              <w:rPr>
                <w:sz w:val="24"/>
                <w:lang w:val="en-US"/>
              </w:rPr>
              <w:t> begins in the 1970s and 1980s.</w:t>
            </w:r>
          </w:p>
          <w:p w:rsidR="008E0919" w:rsidRPr="008E0919" w:rsidRDefault="008E0919" w:rsidP="00DE7E99">
            <w:pPr>
              <w:pStyle w:val="13"/>
              <w:shd w:val="clear" w:color="auto" w:fill="FFFFFF"/>
              <w:tabs>
                <w:tab w:val="left" w:pos="351"/>
              </w:tabs>
              <w:spacing w:before="0" w:after="0" w:line="240" w:lineRule="auto"/>
              <w:ind w:firstLine="0"/>
              <w:rPr>
                <w:sz w:val="24"/>
                <w:lang w:val="en-US"/>
              </w:rPr>
            </w:pPr>
            <w:r w:rsidRPr="008E0919">
              <w:rPr>
                <w:sz w:val="24"/>
                <w:lang w:val="en-US"/>
              </w:rPr>
              <w:t>4. The invention of the </w:t>
            </w:r>
            <w:hyperlink r:id="rId73" w:anchor="_blank" w:history="1">
              <w:r w:rsidRPr="008E0919">
                <w:rPr>
                  <w:rStyle w:val="a4"/>
                  <w:sz w:val="24"/>
                  <w:lang w:val="en-US"/>
                </w:rPr>
                <w:t>device</w:t>
              </w:r>
            </w:hyperlink>
            <w:r w:rsidRPr="008E0919">
              <w:rPr>
                <w:sz w:val="24"/>
                <w:lang w:val="en-US"/>
              </w:rPr>
              <w:t> in 1947 and the first </w:t>
            </w:r>
            <w:hyperlink r:id="rId74" w:anchor="_blank" w:history="1">
              <w:r w:rsidRPr="008E0919">
                <w:rPr>
                  <w:rStyle w:val="a4"/>
                  <w:sz w:val="24"/>
                  <w:lang w:val="en-US"/>
                </w:rPr>
                <w:t>electronic circuit</w:t>
              </w:r>
            </w:hyperlink>
            <w:r w:rsidRPr="008E0919">
              <w:rPr>
                <w:sz w:val="24"/>
                <w:lang w:val="en-US"/>
              </w:rPr>
              <w:t> (I</w:t>
            </w:r>
            <w:r w:rsidRPr="008E0919">
              <w:rPr>
                <w:sz w:val="24"/>
              </w:rPr>
              <w:t>С</w:t>
            </w:r>
            <w:r w:rsidRPr="008E0919">
              <w:rPr>
                <w:sz w:val="24"/>
                <w:lang w:val="en-US"/>
              </w:rPr>
              <w:t>) in 1959 finished the era of elec¬tronics miniaturization.</w:t>
            </w:r>
          </w:p>
          <w:p w:rsidR="008E0919" w:rsidRPr="008E0919" w:rsidRDefault="008E0919" w:rsidP="00DE7E99">
            <w:pPr>
              <w:pStyle w:val="13"/>
              <w:shd w:val="clear" w:color="auto" w:fill="FFFFFF"/>
              <w:tabs>
                <w:tab w:val="left" w:pos="351"/>
              </w:tabs>
              <w:spacing w:before="0" w:after="0" w:line="240" w:lineRule="auto"/>
              <w:ind w:firstLine="0"/>
              <w:rPr>
                <w:sz w:val="24"/>
                <w:lang w:val="en-US"/>
              </w:rPr>
            </w:pPr>
            <w:r w:rsidRPr="008E0919">
              <w:rPr>
                <w:sz w:val="24"/>
                <w:lang w:val="en-US"/>
              </w:rPr>
              <w:t>5. Chemists worked to combine dwarfs into new kinds of </w:t>
            </w:r>
            <w:hyperlink r:id="rId75" w:anchor="_blank" w:history="1">
              <w:r w:rsidRPr="008E0919">
                <w:rPr>
                  <w:rStyle w:val="a4"/>
                  <w:sz w:val="24"/>
                  <w:lang w:val="en-US"/>
                </w:rPr>
                <w:t>molecule</w:t>
              </w:r>
            </w:hyperlink>
            <w:r w:rsidRPr="008E0919">
              <w:rPr>
                <w:sz w:val="24"/>
                <w:lang w:val="en-US"/>
              </w:rPr>
              <w:t>s, and had great success converting the complex </w:t>
            </w:r>
            <w:hyperlink r:id="rId76" w:anchor="_blank" w:history="1">
              <w:r w:rsidRPr="008E0919">
                <w:rPr>
                  <w:rStyle w:val="a4"/>
                  <w:sz w:val="24"/>
                  <w:lang w:val="en-US"/>
                </w:rPr>
                <w:t>atom</w:t>
              </w:r>
            </w:hyperlink>
            <w:r w:rsidRPr="008E0919">
              <w:rPr>
                <w:sz w:val="24"/>
                <w:lang w:val="en-US"/>
              </w:rPr>
              <w:t>s of petroleum into all sorts of useful plastics.</w:t>
            </w:r>
          </w:p>
          <w:p w:rsidR="008E0919" w:rsidRPr="008E0919" w:rsidRDefault="008E0919" w:rsidP="00DE7E99">
            <w:pPr>
              <w:widowControl/>
              <w:shd w:val="clear" w:color="auto" w:fill="FFFFFF"/>
              <w:tabs>
                <w:tab w:val="left" w:pos="351"/>
              </w:tabs>
              <w:ind w:firstLine="0"/>
              <w:rPr>
                <w:lang w:val="en-US"/>
              </w:rPr>
            </w:pPr>
            <w:r w:rsidRPr="008E0919">
              <w:rPr>
                <w:b/>
                <w:i/>
                <w:lang w:val="en-US"/>
              </w:rPr>
              <w:t>Say if these sentances are true or false</w:t>
            </w:r>
          </w:p>
          <w:p w:rsidR="008E0919" w:rsidRPr="008E0919" w:rsidRDefault="008E0919" w:rsidP="00DE7E99">
            <w:pPr>
              <w:widowControl/>
              <w:shd w:val="clear" w:color="auto" w:fill="FFFFFF"/>
              <w:tabs>
                <w:tab w:val="left" w:pos="351"/>
              </w:tabs>
              <w:ind w:firstLine="0"/>
              <w:rPr>
                <w:b/>
                <w:i/>
                <w:lang w:val="en-US"/>
              </w:rPr>
            </w:pPr>
          </w:p>
          <w:p w:rsidR="008E0919" w:rsidRPr="008E0919" w:rsidRDefault="008E0919" w:rsidP="008E0919">
            <w:pPr>
              <w:widowControl/>
              <w:numPr>
                <w:ilvl w:val="0"/>
                <w:numId w:val="18"/>
              </w:numPr>
              <w:shd w:val="clear" w:color="auto" w:fill="FFFFFF"/>
              <w:tabs>
                <w:tab w:val="left" w:pos="351"/>
              </w:tabs>
              <w:ind w:left="0" w:firstLine="0"/>
              <w:rPr>
                <w:lang w:val="en-US"/>
              </w:rPr>
            </w:pPr>
            <w:r w:rsidRPr="008E0919">
              <w:rPr>
                <w:lang w:val="en-US"/>
              </w:rPr>
              <w:t>All audio, video and text information sources will be in</w:t>
            </w:r>
            <w:r w:rsidRPr="008E0919">
              <w:rPr>
                <w:rStyle w:val="apple-converted-space"/>
                <w:lang w:val="en-US"/>
              </w:rPr>
              <w:t> </w:t>
            </w:r>
            <w:hyperlink r:id="rId77" w:anchor="_blank" w:history="1">
              <w:r w:rsidRPr="008E0919">
                <w:rPr>
                  <w:rStyle w:val="a4"/>
                  <w:lang w:val="en-US"/>
                </w:rPr>
                <w:t>digital</w:t>
              </w:r>
            </w:hyperlink>
            <w:r w:rsidRPr="008E0919">
              <w:rPr>
                <w:rStyle w:val="apple-converted-space"/>
                <w:lang w:val="en-US"/>
              </w:rPr>
              <w:t> </w:t>
            </w:r>
            <w:r w:rsidRPr="008E0919">
              <w:rPr>
                <w:lang w:val="en-US"/>
              </w:rPr>
              <w:t>form and available for universal</w:t>
            </w:r>
            <w:hyperlink r:id="rId78" w:anchor="_blank" w:history="1">
              <w:r w:rsidRPr="008E0919">
                <w:rPr>
                  <w:rStyle w:val="a4"/>
                  <w:lang w:val="en-US"/>
                </w:rPr>
                <w:t>search</w:t>
              </w:r>
            </w:hyperlink>
            <w:r w:rsidRPr="008E0919">
              <w:rPr>
                <w:lang w:val="en-US"/>
              </w:rPr>
              <w:t>.</w:t>
            </w:r>
          </w:p>
          <w:p w:rsidR="008E0919" w:rsidRPr="008E0919" w:rsidRDefault="008E0919" w:rsidP="008E0919">
            <w:pPr>
              <w:widowControl/>
              <w:numPr>
                <w:ilvl w:val="0"/>
                <w:numId w:val="18"/>
              </w:numPr>
              <w:shd w:val="clear" w:color="auto" w:fill="FFFFFF"/>
              <w:tabs>
                <w:tab w:val="left" w:pos="351"/>
              </w:tabs>
              <w:ind w:left="0" w:firstLine="0"/>
              <w:rPr>
                <w:lang w:val="en-US"/>
              </w:rPr>
            </w:pPr>
            <w:r w:rsidRPr="008E0919">
              <w:rPr>
                <w:lang w:val="en-US"/>
              </w:rPr>
              <w:t>Many analysts predict fast progress in the area of “</w:t>
            </w:r>
            <w:hyperlink r:id="rId79" w:anchor="_blank" w:history="1">
              <w:r w:rsidRPr="008E0919">
                <w:rPr>
                  <w:rStyle w:val="a4"/>
                  <w:lang w:val="en-US"/>
                </w:rPr>
                <w:t>artificial</w:t>
              </w:r>
            </w:hyperlink>
            <w:r w:rsidRPr="008E0919">
              <w:rPr>
                <w:rStyle w:val="apple-converted-space"/>
                <w:lang w:val="en-US"/>
              </w:rPr>
              <w:t> </w:t>
            </w:r>
            <w:r w:rsidRPr="008E0919">
              <w:rPr>
                <w:lang w:val="en-US"/>
              </w:rPr>
              <w:t>intelligence” in the future.</w:t>
            </w:r>
          </w:p>
          <w:p w:rsidR="008E0919" w:rsidRPr="008E0919" w:rsidRDefault="008E0919" w:rsidP="008E0919">
            <w:pPr>
              <w:widowControl/>
              <w:numPr>
                <w:ilvl w:val="0"/>
                <w:numId w:val="18"/>
              </w:numPr>
              <w:shd w:val="clear" w:color="auto" w:fill="FFFFFF"/>
              <w:tabs>
                <w:tab w:val="left" w:pos="351"/>
              </w:tabs>
              <w:ind w:left="0" w:firstLine="0"/>
              <w:rPr>
                <w:lang w:val="en-US"/>
              </w:rPr>
            </w:pPr>
            <w:r w:rsidRPr="008E0919">
              <w:rPr>
                <w:lang w:val="en-US"/>
              </w:rPr>
              <w:t xml:space="preserve">Thirty-five years from now the information technologies in general will probably have penetrated into every aspect of </w:t>
            </w:r>
            <w:r w:rsidRPr="008E0919">
              <w:rPr>
                <w:lang w:val="en-US"/>
              </w:rPr>
              <w:lastRenderedPageBreak/>
              <w:t>human activity.</w:t>
            </w:r>
          </w:p>
          <w:p w:rsidR="008E0919" w:rsidRPr="008E0919" w:rsidRDefault="008E0919" w:rsidP="008E0919">
            <w:pPr>
              <w:widowControl/>
              <w:numPr>
                <w:ilvl w:val="0"/>
                <w:numId w:val="18"/>
              </w:numPr>
              <w:shd w:val="clear" w:color="auto" w:fill="FFFFFF"/>
              <w:tabs>
                <w:tab w:val="left" w:pos="351"/>
              </w:tabs>
              <w:ind w:left="0" w:firstLine="0"/>
              <w:rPr>
                <w:lang w:val="en-US"/>
              </w:rPr>
            </w:pPr>
            <w:r w:rsidRPr="008E0919">
              <w:rPr>
                <w:lang w:val="en-US"/>
              </w:rPr>
              <w:t>Industrial robots will perform dangerous, high-</w:t>
            </w:r>
            <w:hyperlink r:id="rId80" w:anchor="_blank" w:history="1">
              <w:r w:rsidRPr="008E0919">
                <w:rPr>
                  <w:rStyle w:val="a4"/>
                  <w:lang w:val="en-US"/>
                </w:rPr>
                <w:t>precision</w:t>
              </w:r>
            </w:hyperlink>
            <w:r w:rsidRPr="008E0919">
              <w:rPr>
                <w:rStyle w:val="apple-converted-space"/>
                <w:lang w:val="en-US"/>
              </w:rPr>
              <w:t> </w:t>
            </w:r>
            <w:r w:rsidRPr="008E0919">
              <w:rPr>
                <w:lang w:val="en-US"/>
              </w:rPr>
              <w:t>tasks in many sectors of the economy.</w:t>
            </w:r>
          </w:p>
          <w:p w:rsidR="008E0919" w:rsidRPr="008E0919" w:rsidRDefault="008E0919" w:rsidP="008E0919">
            <w:pPr>
              <w:widowControl/>
              <w:numPr>
                <w:ilvl w:val="0"/>
                <w:numId w:val="18"/>
              </w:numPr>
              <w:shd w:val="clear" w:color="auto" w:fill="FFFFFF"/>
              <w:tabs>
                <w:tab w:val="left" w:pos="351"/>
              </w:tabs>
              <w:ind w:left="0" w:firstLine="0"/>
              <w:rPr>
                <w:lang w:val="en-US"/>
              </w:rPr>
            </w:pPr>
            <w:r w:rsidRPr="008E0919">
              <w:rPr>
                <w:lang w:val="en-US"/>
              </w:rPr>
              <w:t>Dependence on</w:t>
            </w:r>
            <w:r w:rsidRPr="008E0919">
              <w:rPr>
                <w:rStyle w:val="apple-converted-space"/>
                <w:lang w:val="en-US"/>
              </w:rPr>
              <w:t> </w:t>
            </w:r>
            <w:hyperlink r:id="rId81" w:anchor="_blank" w:history="1">
              <w:r w:rsidRPr="008E0919">
                <w:rPr>
                  <w:rStyle w:val="a4"/>
                  <w:lang w:val="en-US"/>
                </w:rPr>
                <w:t>computers</w:t>
              </w:r>
            </w:hyperlink>
            <w:r w:rsidRPr="008E0919">
              <w:rPr>
                <w:rStyle w:val="apple-converted-space"/>
                <w:lang w:val="en-US"/>
              </w:rPr>
              <w:t> </w:t>
            </w:r>
            <w:r w:rsidRPr="008E0919">
              <w:rPr>
                <w:lang w:val="en-US"/>
              </w:rPr>
              <w:t>makes society’s life-support systems</w:t>
            </w:r>
            <w:r w:rsidRPr="008E0919">
              <w:rPr>
                <w:rStyle w:val="apple-converted-space"/>
                <w:lang w:val="en-US"/>
              </w:rPr>
              <w:t> </w:t>
            </w:r>
            <w:hyperlink r:id="rId82" w:anchor="_blank" w:history="1">
              <w:r w:rsidRPr="008E0919">
                <w:rPr>
                  <w:rStyle w:val="a4"/>
                  <w:lang w:val="en-US"/>
                </w:rPr>
                <w:t>vulnerable</w:t>
              </w:r>
            </w:hyperlink>
            <w:r w:rsidRPr="008E0919">
              <w:rPr>
                <w:rStyle w:val="apple-converted-space"/>
                <w:lang w:val="en-US"/>
              </w:rPr>
              <w:t> </w:t>
            </w:r>
            <w:r w:rsidRPr="008E0919">
              <w:rPr>
                <w:lang w:val="en-US"/>
              </w:rPr>
              <w:t>to attacks of different people, terrorists, for example.</w:t>
            </w:r>
          </w:p>
          <w:p w:rsidR="008E0919" w:rsidRPr="008E0919" w:rsidRDefault="008E0919" w:rsidP="008E0919">
            <w:pPr>
              <w:widowControl/>
              <w:numPr>
                <w:ilvl w:val="0"/>
                <w:numId w:val="18"/>
              </w:numPr>
              <w:shd w:val="clear" w:color="auto" w:fill="FFFFFF"/>
              <w:tabs>
                <w:tab w:val="left" w:pos="351"/>
              </w:tabs>
              <w:ind w:left="0" w:firstLine="0"/>
              <w:rPr>
                <w:lang w:val="en-US"/>
              </w:rPr>
            </w:pPr>
            <w:r w:rsidRPr="008E0919">
              <w:rPr>
                <w:lang w:val="en-US"/>
              </w:rPr>
              <w:t>The spread of information</w:t>
            </w:r>
            <w:r w:rsidRPr="008E0919">
              <w:rPr>
                <w:rStyle w:val="apple-converted-space"/>
                <w:lang w:val="en-US"/>
              </w:rPr>
              <w:t> </w:t>
            </w:r>
            <w:hyperlink r:id="rId83" w:anchor="_blank" w:history="1">
              <w:r w:rsidRPr="008E0919">
                <w:rPr>
                  <w:rStyle w:val="a4"/>
                  <w:lang w:val="en-US"/>
                </w:rPr>
                <w:t>technology</w:t>
              </w:r>
            </w:hyperlink>
            <w:r w:rsidRPr="008E0919">
              <w:rPr>
                <w:rStyle w:val="apple-converted-space"/>
                <w:lang w:val="en-US"/>
              </w:rPr>
              <w:t> </w:t>
            </w:r>
            <w:r w:rsidRPr="008E0919">
              <w:rPr>
                <w:lang w:val="en-US"/>
              </w:rPr>
              <w:t>makes</w:t>
            </w:r>
            <w:r w:rsidRPr="008E0919">
              <w:rPr>
                <w:rStyle w:val="apple-converted-space"/>
                <w:lang w:val="en-US"/>
              </w:rPr>
              <w:t> </w:t>
            </w:r>
            <w:hyperlink r:id="rId84" w:anchor="_blank" w:history="1">
              <w:r w:rsidRPr="008E0919">
                <w:rPr>
                  <w:rStyle w:val="a4"/>
                  <w:lang w:val="en-US"/>
                </w:rPr>
                <w:t>violation</w:t>
              </w:r>
            </w:hyperlink>
            <w:r w:rsidRPr="008E0919">
              <w:rPr>
                <w:rStyle w:val="apple-converted-space"/>
                <w:lang w:val="en-US"/>
              </w:rPr>
              <w:t> </w:t>
            </w:r>
            <w:r w:rsidRPr="008E0919">
              <w:rPr>
                <w:lang w:val="en-US"/>
              </w:rPr>
              <w:t>of basic privacy or civil rights more difficult.</w:t>
            </w:r>
          </w:p>
          <w:p w:rsidR="008E0919" w:rsidRPr="008E0919" w:rsidRDefault="008E0919" w:rsidP="008E0919">
            <w:pPr>
              <w:widowControl/>
              <w:numPr>
                <w:ilvl w:val="0"/>
                <w:numId w:val="18"/>
              </w:numPr>
              <w:shd w:val="clear" w:color="auto" w:fill="FFFFFF"/>
              <w:tabs>
                <w:tab w:val="left" w:pos="351"/>
              </w:tabs>
              <w:ind w:left="0" w:firstLine="0"/>
              <w:rPr>
                <w:lang w:val="en-US"/>
              </w:rPr>
            </w:pPr>
            <w:r w:rsidRPr="008E0919">
              <w:rPr>
                <w:lang w:val="en-US"/>
              </w:rPr>
              <w:t>Innovative technologies such as human cloning or</w:t>
            </w:r>
            <w:r w:rsidRPr="008E0919">
              <w:rPr>
                <w:rStyle w:val="apple-converted-space"/>
                <w:lang w:val="en-US"/>
              </w:rPr>
              <w:t> </w:t>
            </w:r>
            <w:hyperlink r:id="rId85" w:anchor="_blank" w:history="1">
              <w:r w:rsidRPr="008E0919">
                <w:rPr>
                  <w:rStyle w:val="a4"/>
                  <w:lang w:val="en-US"/>
                </w:rPr>
                <w:t>artificial</w:t>
              </w:r>
            </w:hyperlink>
            <w:r w:rsidRPr="008E0919">
              <w:rPr>
                <w:rStyle w:val="apple-converted-space"/>
                <w:lang w:val="en-US"/>
              </w:rPr>
              <w:t> </w:t>
            </w:r>
            <w:r w:rsidRPr="008E0919">
              <w:rPr>
                <w:lang w:val="en-US"/>
              </w:rPr>
              <w:t>intelligence always raise ethic problems stem.</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lastRenderedPageBreak/>
              <w:t>ОК - 5 ЗУВ</w:t>
            </w:r>
          </w:p>
        </w:tc>
      </w:tr>
      <w:tr w:rsidR="008E0919" w:rsidRPr="008E0919" w:rsidTr="00DE7E99">
        <w:trPr>
          <w:trHeight w:val="373"/>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lastRenderedPageBreak/>
              <w:t xml:space="preserve">7.2. Развитие навыков говорения по теме </w:t>
            </w:r>
            <w:r w:rsidRPr="008E0919">
              <w:rPr>
                <w:b/>
              </w:rPr>
              <w:t>«Информационные технологии 21-го века»</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rPr>
                <w:color w:val="000000"/>
              </w:rPr>
              <w:t>Устный опрос</w:t>
            </w: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13"/>
              <w:shd w:val="clear" w:color="auto" w:fill="FFFFFF"/>
              <w:tabs>
                <w:tab w:val="left" w:pos="351"/>
              </w:tabs>
              <w:spacing w:before="0" w:after="0" w:line="240" w:lineRule="auto"/>
              <w:ind w:firstLine="0"/>
              <w:rPr>
                <w:sz w:val="24"/>
              </w:rPr>
            </w:pPr>
            <w:r w:rsidRPr="008E0919">
              <w:rPr>
                <w:b/>
                <w:bCs/>
                <w:sz w:val="24"/>
                <w:lang w:val="en-US"/>
              </w:rPr>
              <w:t>An</w:t>
            </w:r>
            <w:r w:rsidRPr="008E0919">
              <w:rPr>
                <w:b/>
                <w:bCs/>
                <w:sz w:val="24"/>
              </w:rPr>
              <w:t>swer the questions.</w:t>
            </w:r>
          </w:p>
          <w:p w:rsidR="008E0919" w:rsidRPr="008E0919" w:rsidRDefault="008E0919" w:rsidP="008E0919">
            <w:pPr>
              <w:widowControl/>
              <w:numPr>
                <w:ilvl w:val="0"/>
                <w:numId w:val="19"/>
              </w:numPr>
              <w:shd w:val="clear" w:color="auto" w:fill="FFFFFF"/>
              <w:tabs>
                <w:tab w:val="left" w:pos="351"/>
              </w:tabs>
              <w:ind w:left="0" w:firstLine="0"/>
              <w:jc w:val="left"/>
              <w:rPr>
                <w:lang w:val="en-US"/>
              </w:rPr>
            </w:pPr>
            <w:r w:rsidRPr="008E0919">
              <w:rPr>
                <w:lang w:val="en-US"/>
              </w:rPr>
              <w:t>How can we predict technological changes?</w:t>
            </w:r>
          </w:p>
          <w:p w:rsidR="008E0919" w:rsidRPr="008E0919" w:rsidRDefault="008E0919" w:rsidP="008E0919">
            <w:pPr>
              <w:widowControl/>
              <w:numPr>
                <w:ilvl w:val="0"/>
                <w:numId w:val="19"/>
              </w:numPr>
              <w:shd w:val="clear" w:color="auto" w:fill="FFFFFF"/>
              <w:tabs>
                <w:tab w:val="left" w:pos="351"/>
              </w:tabs>
              <w:ind w:left="0" w:firstLine="0"/>
              <w:jc w:val="left"/>
              <w:rPr>
                <w:lang w:val="en-US"/>
              </w:rPr>
            </w:pPr>
            <w:r w:rsidRPr="008E0919">
              <w:rPr>
                <w:lang w:val="en-US"/>
              </w:rPr>
              <w:t>What is the forecast for 2020?</w:t>
            </w:r>
          </w:p>
          <w:p w:rsidR="008E0919" w:rsidRPr="008E0919" w:rsidRDefault="008E0919" w:rsidP="008E0919">
            <w:pPr>
              <w:widowControl/>
              <w:numPr>
                <w:ilvl w:val="0"/>
                <w:numId w:val="19"/>
              </w:numPr>
              <w:shd w:val="clear" w:color="auto" w:fill="FFFFFF"/>
              <w:tabs>
                <w:tab w:val="left" w:pos="351"/>
              </w:tabs>
              <w:ind w:left="0" w:firstLine="0"/>
              <w:jc w:val="left"/>
              <w:rPr>
                <w:lang w:val="en-US"/>
              </w:rPr>
            </w:pPr>
            <w:r w:rsidRPr="008E0919">
              <w:rPr>
                <w:lang w:val="en-US"/>
              </w:rPr>
              <w:t>What are the slogans for new </w:t>
            </w:r>
            <w:hyperlink r:id="rId86" w:anchor="_blank" w:history="1">
              <w:r w:rsidRPr="008E0919">
                <w:rPr>
                  <w:rStyle w:val="a4"/>
                  <w:lang w:val="en-US"/>
                </w:rPr>
                <w:t>technology</w:t>
              </w:r>
            </w:hyperlink>
            <w:r w:rsidRPr="008E0919">
              <w:rPr>
                <w:lang w:val="en-US"/>
              </w:rPr>
              <w:t> sector?</w:t>
            </w:r>
          </w:p>
          <w:p w:rsidR="008E0919" w:rsidRPr="008E0919" w:rsidRDefault="008E0919" w:rsidP="008E0919">
            <w:pPr>
              <w:widowControl/>
              <w:numPr>
                <w:ilvl w:val="0"/>
                <w:numId w:val="19"/>
              </w:numPr>
              <w:shd w:val="clear" w:color="auto" w:fill="FFFFFF"/>
              <w:tabs>
                <w:tab w:val="left" w:pos="351"/>
              </w:tabs>
              <w:ind w:left="0" w:firstLine="0"/>
              <w:jc w:val="left"/>
              <w:rPr>
                <w:lang w:val="en-US"/>
              </w:rPr>
            </w:pPr>
            <w:r w:rsidRPr="008E0919">
              <w:rPr>
                <w:lang w:val="en-US"/>
              </w:rPr>
              <w:t>Will the problems of computer security and privacy be solved in the future?</w:t>
            </w:r>
          </w:p>
          <w:p w:rsidR="008E0919" w:rsidRPr="008E0919" w:rsidRDefault="008E0919" w:rsidP="008E0919">
            <w:pPr>
              <w:widowControl/>
              <w:numPr>
                <w:ilvl w:val="0"/>
                <w:numId w:val="19"/>
              </w:numPr>
              <w:shd w:val="clear" w:color="auto" w:fill="FFFFFF"/>
              <w:tabs>
                <w:tab w:val="left" w:pos="351"/>
              </w:tabs>
              <w:ind w:left="0" w:firstLine="0"/>
              <w:jc w:val="left"/>
              <w:rPr>
                <w:lang w:val="en-US"/>
              </w:rPr>
            </w:pPr>
            <w:r w:rsidRPr="008E0919">
              <w:rPr>
                <w:lang w:val="en-US"/>
              </w:rPr>
              <w:t>Will information technologies penetrate into every aspect of our life?</w:t>
            </w:r>
          </w:p>
          <w:p w:rsidR="008E0919" w:rsidRPr="008E0919" w:rsidRDefault="008E0919" w:rsidP="008E0919">
            <w:pPr>
              <w:widowControl/>
              <w:numPr>
                <w:ilvl w:val="0"/>
                <w:numId w:val="19"/>
              </w:numPr>
              <w:shd w:val="clear" w:color="auto" w:fill="FFFFFF"/>
              <w:tabs>
                <w:tab w:val="left" w:pos="351"/>
              </w:tabs>
              <w:ind w:left="0" w:firstLine="0"/>
              <w:jc w:val="left"/>
              <w:rPr>
                <w:lang w:val="en-US"/>
              </w:rPr>
            </w:pPr>
            <w:r w:rsidRPr="008E0919">
              <w:rPr>
                <w:lang w:val="en-US"/>
              </w:rPr>
              <w:t>What will computes of future allow us to do?</w:t>
            </w:r>
          </w:p>
          <w:p w:rsidR="008E0919" w:rsidRPr="008E0919" w:rsidRDefault="008E0919" w:rsidP="008E0919">
            <w:pPr>
              <w:widowControl/>
              <w:numPr>
                <w:ilvl w:val="0"/>
                <w:numId w:val="19"/>
              </w:numPr>
              <w:shd w:val="clear" w:color="auto" w:fill="FFFFFF"/>
              <w:tabs>
                <w:tab w:val="left" w:pos="351"/>
              </w:tabs>
              <w:ind w:left="0" w:firstLine="0"/>
              <w:jc w:val="left"/>
              <w:rPr>
                <w:lang w:val="en-US"/>
              </w:rPr>
            </w:pPr>
            <w:r w:rsidRPr="008E0919">
              <w:rPr>
                <w:lang w:val="en-US"/>
              </w:rPr>
              <w:t>What kind of risks can be provoked by technological innovations? </w:t>
            </w:r>
          </w:p>
          <w:p w:rsidR="008E0919" w:rsidRPr="008E0919" w:rsidRDefault="008E0919" w:rsidP="00DE7E99">
            <w:pPr>
              <w:pStyle w:val="13"/>
              <w:shd w:val="clear" w:color="auto" w:fill="FFFFFF"/>
              <w:tabs>
                <w:tab w:val="left" w:pos="351"/>
              </w:tabs>
              <w:spacing w:before="0" w:after="0" w:line="240" w:lineRule="auto"/>
              <w:ind w:firstLine="0"/>
              <w:rPr>
                <w:sz w:val="24"/>
                <w:lang w:val="en-US"/>
              </w:rPr>
            </w:pPr>
            <w:r w:rsidRPr="008E0919">
              <w:rPr>
                <w:b/>
                <w:bCs/>
                <w:sz w:val="24"/>
                <w:lang w:val="en-US"/>
              </w:rPr>
              <w:t>Choose the right answer.</w:t>
            </w:r>
          </w:p>
          <w:p w:rsidR="008E0919" w:rsidRPr="008E0919" w:rsidRDefault="008E0919" w:rsidP="00DE7E99">
            <w:pPr>
              <w:pStyle w:val="13"/>
              <w:shd w:val="clear" w:color="auto" w:fill="FFFFFF"/>
              <w:tabs>
                <w:tab w:val="left" w:pos="351"/>
              </w:tabs>
              <w:spacing w:before="0" w:after="0" w:line="240" w:lineRule="auto"/>
              <w:ind w:firstLine="0"/>
              <w:rPr>
                <w:sz w:val="24"/>
                <w:lang w:val="en-US"/>
              </w:rPr>
            </w:pPr>
            <w:r w:rsidRPr="008E0919">
              <w:rPr>
                <w:sz w:val="24"/>
                <w:lang w:val="en-US"/>
              </w:rPr>
              <w:t>1.  Computer is an electronic</w:t>
            </w:r>
            <w:r w:rsidRPr="008E0919">
              <w:rPr>
                <w:rStyle w:val="apple-converted-space"/>
                <w:sz w:val="24"/>
                <w:lang w:val="en-US"/>
              </w:rPr>
              <w:t> </w:t>
            </w:r>
            <w:r w:rsidRPr="008E0919">
              <w:rPr>
                <w:sz w:val="24"/>
                <w:lang w:val="en-US"/>
              </w:rPr>
              <w:t>___  </w:t>
            </w:r>
            <w:hyperlink r:id="rId87" w:anchor="_blank" w:history="1">
              <w:r w:rsidRPr="008E0919">
                <w:rPr>
                  <w:rStyle w:val="a4"/>
                  <w:sz w:val="24"/>
                  <w:lang w:val="en-US"/>
                </w:rPr>
                <w:t>device</w:t>
              </w:r>
            </w:hyperlink>
            <w:r w:rsidRPr="008E0919">
              <w:rPr>
                <w:rStyle w:val="apple-converted-space"/>
                <w:sz w:val="24"/>
                <w:lang w:val="en-US"/>
              </w:rPr>
              <w:t> </w:t>
            </w:r>
            <w:r w:rsidRPr="008E0919">
              <w:rPr>
                <w:sz w:val="24"/>
                <w:lang w:val="en-US"/>
              </w:rPr>
              <w:t>that processes information with astonishing speed and</w:t>
            </w:r>
            <w:hyperlink r:id="rId88" w:anchor="_blank" w:history="1">
              <w:r w:rsidRPr="008E0919">
                <w:rPr>
                  <w:rStyle w:val="a4"/>
                  <w:sz w:val="24"/>
                  <w:lang w:val="en-US"/>
                </w:rPr>
                <w:t>accuracy</w:t>
              </w:r>
            </w:hyperlink>
            <w:r w:rsidRPr="008E0919">
              <w:rPr>
                <w:sz w:val="24"/>
                <w:lang w:val="en-US"/>
              </w:rPr>
              <w:t>.</w:t>
            </w:r>
          </w:p>
          <w:p w:rsidR="008E0919" w:rsidRPr="008E0919" w:rsidRDefault="008E0919" w:rsidP="00DE7E99">
            <w:pPr>
              <w:pStyle w:val="13"/>
              <w:shd w:val="clear" w:color="auto" w:fill="FFFFFF"/>
              <w:tabs>
                <w:tab w:val="left" w:pos="351"/>
              </w:tabs>
              <w:spacing w:before="0" w:after="0" w:line="240" w:lineRule="auto"/>
              <w:ind w:firstLine="0"/>
              <w:rPr>
                <w:sz w:val="24"/>
                <w:lang w:val="en-US"/>
              </w:rPr>
            </w:pPr>
            <w:r w:rsidRPr="008E0919">
              <w:rPr>
                <w:sz w:val="24"/>
                <w:lang w:val="en-US"/>
              </w:rPr>
              <w:t>a)</w:t>
            </w:r>
            <w:r w:rsidRPr="008E0919">
              <w:rPr>
                <w:rStyle w:val="apple-converted-space"/>
                <w:sz w:val="24"/>
                <w:lang w:val="en-US"/>
              </w:rPr>
              <w:t> </w:t>
            </w:r>
            <w:hyperlink r:id="rId89" w:anchor="_blank" w:history="1">
              <w:r w:rsidRPr="008E0919">
                <w:rPr>
                  <w:rStyle w:val="a4"/>
                  <w:sz w:val="24"/>
                  <w:lang w:val="en-US"/>
                </w:rPr>
                <w:t>digital</w:t>
              </w:r>
            </w:hyperlink>
            <w:r w:rsidRPr="008E0919">
              <w:rPr>
                <w:sz w:val="24"/>
                <w:lang w:val="en-US"/>
              </w:rPr>
              <w:t> b) digitate c) nonnumeric</w:t>
            </w:r>
          </w:p>
          <w:p w:rsidR="008E0919" w:rsidRPr="008E0919" w:rsidRDefault="008E0919" w:rsidP="00DE7E99">
            <w:pPr>
              <w:pStyle w:val="13"/>
              <w:shd w:val="clear" w:color="auto" w:fill="FFFFFF"/>
              <w:tabs>
                <w:tab w:val="left" w:pos="351"/>
              </w:tabs>
              <w:spacing w:before="0" w:after="0" w:line="240" w:lineRule="auto"/>
              <w:ind w:firstLine="0"/>
              <w:rPr>
                <w:sz w:val="24"/>
                <w:lang w:val="en-US"/>
              </w:rPr>
            </w:pPr>
            <w:r w:rsidRPr="008E0919">
              <w:rPr>
                <w:sz w:val="24"/>
                <w:lang w:val="en-US"/>
              </w:rPr>
              <w:t>2. When</w:t>
            </w:r>
            <w:r w:rsidRPr="008E0919">
              <w:rPr>
                <w:rStyle w:val="apple-converted-space"/>
                <w:sz w:val="24"/>
                <w:lang w:val="en-US"/>
              </w:rPr>
              <w:t> </w:t>
            </w:r>
            <w:hyperlink r:id="rId90" w:anchor="_blank" w:history="1">
              <w:r w:rsidRPr="008E0919">
                <w:rPr>
                  <w:rStyle w:val="a4"/>
                  <w:sz w:val="24"/>
                  <w:lang w:val="en-US"/>
                </w:rPr>
                <w:t>computers</w:t>
              </w:r>
            </w:hyperlink>
            <w:r w:rsidRPr="008E0919">
              <w:rPr>
                <w:rStyle w:val="apple-converted-space"/>
                <w:sz w:val="24"/>
                <w:lang w:val="en-US"/>
              </w:rPr>
              <w:t> </w:t>
            </w:r>
            <w:r w:rsidRPr="008E0919">
              <w:rPr>
                <w:sz w:val="24"/>
                <w:lang w:val="en-US"/>
              </w:rPr>
              <w:t xml:space="preserve">first appeared, existing technological </w:t>
            </w:r>
            <w:r w:rsidRPr="008E0919">
              <w:rPr>
                <w:sz w:val="24"/>
                <w:lang w:val="en-US"/>
              </w:rPr>
              <w:lastRenderedPageBreak/>
              <w:t>methods received incremental</w:t>
            </w:r>
            <w:r w:rsidRPr="008E0919">
              <w:rPr>
                <w:rStyle w:val="apple-converted-space"/>
                <w:sz w:val="24"/>
                <w:lang w:val="en-US"/>
              </w:rPr>
              <w:t> </w:t>
            </w:r>
            <w:r w:rsidRPr="008E0919">
              <w:rPr>
                <w:sz w:val="24"/>
                <w:lang w:val="en-US"/>
              </w:rPr>
              <w:t>.</w:t>
            </w:r>
          </w:p>
          <w:p w:rsidR="008E0919" w:rsidRPr="008E0919" w:rsidRDefault="008E0919" w:rsidP="00DE7E99">
            <w:pPr>
              <w:pStyle w:val="13"/>
              <w:shd w:val="clear" w:color="auto" w:fill="FFFFFF"/>
              <w:tabs>
                <w:tab w:val="left" w:pos="351"/>
              </w:tabs>
              <w:spacing w:before="0" w:after="0" w:line="240" w:lineRule="auto"/>
              <w:ind w:firstLine="0"/>
              <w:rPr>
                <w:sz w:val="24"/>
                <w:lang w:val="en-US"/>
              </w:rPr>
            </w:pPr>
            <w:r w:rsidRPr="008E0919">
              <w:rPr>
                <w:sz w:val="24"/>
                <w:lang w:val="en-US"/>
              </w:rPr>
              <w:t>a) degradation b) deceleration c)</w:t>
            </w:r>
            <w:r w:rsidRPr="008E0919">
              <w:rPr>
                <w:rStyle w:val="apple-converted-space"/>
                <w:sz w:val="24"/>
                <w:lang w:val="en-US"/>
              </w:rPr>
              <w:t> </w:t>
            </w:r>
            <w:hyperlink r:id="rId91" w:anchor="_blank" w:history="1">
              <w:r w:rsidRPr="008E0919">
                <w:rPr>
                  <w:rStyle w:val="a4"/>
                  <w:sz w:val="24"/>
                  <w:lang w:val="en-US"/>
                </w:rPr>
                <w:t>improvement</w:t>
              </w:r>
            </w:hyperlink>
            <w:r w:rsidRPr="008E0919">
              <w:rPr>
                <w:sz w:val="24"/>
                <w:lang w:val="en-US"/>
              </w:rPr>
              <w:t>s</w:t>
            </w:r>
          </w:p>
          <w:p w:rsidR="008E0919" w:rsidRPr="008E0919" w:rsidRDefault="008E0919" w:rsidP="00DE7E99">
            <w:pPr>
              <w:pStyle w:val="13"/>
              <w:shd w:val="clear" w:color="auto" w:fill="FFFFFF"/>
              <w:tabs>
                <w:tab w:val="left" w:pos="351"/>
              </w:tabs>
              <w:spacing w:before="0" w:after="0" w:line="240" w:lineRule="auto"/>
              <w:ind w:firstLine="0"/>
              <w:rPr>
                <w:sz w:val="24"/>
                <w:lang w:val="en-US"/>
              </w:rPr>
            </w:pPr>
            <w:r w:rsidRPr="008E0919">
              <w:rPr>
                <w:sz w:val="24"/>
                <w:lang w:val="en-US"/>
              </w:rPr>
              <w:t>3. Computer technologies with their</w:t>
            </w:r>
            <w:r w:rsidRPr="008E0919">
              <w:rPr>
                <w:rStyle w:val="apple-converted-space"/>
                <w:sz w:val="24"/>
                <w:lang w:val="en-US"/>
              </w:rPr>
              <w:t> </w:t>
            </w:r>
            <w:r w:rsidRPr="008E0919">
              <w:rPr>
                <w:sz w:val="24"/>
                <w:lang w:val="en-US"/>
              </w:rPr>
              <w:t>__  methods helped people predict</w:t>
            </w:r>
            <w:r w:rsidRPr="008E0919">
              <w:rPr>
                <w:rStyle w:val="apple-converted-space"/>
                <w:sz w:val="24"/>
                <w:lang w:val="en-US"/>
              </w:rPr>
              <w:t> </w:t>
            </w:r>
            <w:hyperlink r:id="rId92" w:anchor="_blank" w:history="1">
              <w:r w:rsidRPr="008E0919">
                <w:rPr>
                  <w:rStyle w:val="a4"/>
                  <w:sz w:val="24"/>
                  <w:lang w:val="en-US"/>
                </w:rPr>
                <w:t>technology</w:t>
              </w:r>
            </w:hyperlink>
            <w:r w:rsidRPr="008E0919">
              <w:rPr>
                <w:rStyle w:val="apple-converted-space"/>
                <w:sz w:val="24"/>
                <w:lang w:val="en-US"/>
              </w:rPr>
              <w:t> </w:t>
            </w:r>
            <w:r w:rsidRPr="008E0919">
              <w:rPr>
                <w:sz w:val="24"/>
                <w:lang w:val="en-US"/>
              </w:rPr>
              <w:t>performance more accurately than previous approximations.</w:t>
            </w:r>
          </w:p>
          <w:p w:rsidR="008E0919" w:rsidRPr="008E0919" w:rsidRDefault="008E0919" w:rsidP="00DE7E99">
            <w:pPr>
              <w:pStyle w:val="13"/>
              <w:shd w:val="clear" w:color="auto" w:fill="FFFFFF"/>
              <w:tabs>
                <w:tab w:val="left" w:pos="351"/>
              </w:tabs>
              <w:spacing w:before="0" w:after="0" w:line="240" w:lineRule="auto"/>
              <w:ind w:firstLine="0"/>
              <w:rPr>
                <w:sz w:val="24"/>
                <w:lang w:val="en-US"/>
              </w:rPr>
            </w:pPr>
            <w:r w:rsidRPr="008E0919">
              <w:rPr>
                <w:sz w:val="24"/>
                <w:lang w:val="en-US"/>
              </w:rPr>
              <w:t>a) literal b)</w:t>
            </w:r>
            <w:r w:rsidRPr="008E0919">
              <w:rPr>
                <w:rStyle w:val="apple-converted-space"/>
                <w:sz w:val="24"/>
                <w:lang w:val="en-US"/>
              </w:rPr>
              <w:t> </w:t>
            </w:r>
            <w:hyperlink r:id="rId93" w:anchor="_blank" w:history="1">
              <w:r w:rsidRPr="008E0919">
                <w:rPr>
                  <w:rStyle w:val="a4"/>
                  <w:sz w:val="24"/>
                  <w:lang w:val="en-US"/>
                </w:rPr>
                <w:t>numerical</w:t>
              </w:r>
            </w:hyperlink>
            <w:r w:rsidRPr="008E0919">
              <w:rPr>
                <w:sz w:val="24"/>
                <w:lang w:val="en-US"/>
              </w:rPr>
              <w:t> c) non</w:t>
            </w:r>
            <w:hyperlink r:id="rId94" w:anchor="_blank" w:history="1">
              <w:r w:rsidRPr="008E0919">
                <w:rPr>
                  <w:rStyle w:val="a4"/>
                  <w:sz w:val="24"/>
                  <w:lang w:val="en-US"/>
                </w:rPr>
                <w:t>numerical</w:t>
              </w:r>
            </w:hyperlink>
          </w:p>
          <w:p w:rsidR="008E0919" w:rsidRPr="008E0919" w:rsidRDefault="008E0919" w:rsidP="00DE7E99">
            <w:pPr>
              <w:pStyle w:val="13"/>
              <w:shd w:val="clear" w:color="auto" w:fill="FFFFFF"/>
              <w:tabs>
                <w:tab w:val="left" w:pos="351"/>
              </w:tabs>
              <w:spacing w:before="0" w:after="0" w:line="240" w:lineRule="auto"/>
              <w:ind w:firstLine="0"/>
              <w:rPr>
                <w:sz w:val="24"/>
                <w:lang w:val="en-US"/>
              </w:rPr>
            </w:pPr>
            <w:r w:rsidRPr="008E0919">
              <w:rPr>
                <w:sz w:val="24"/>
                <w:lang w:val="en-US"/>
              </w:rPr>
              <w:t>4. High demand for</w:t>
            </w:r>
            <w:r w:rsidRPr="008E0919">
              <w:rPr>
                <w:rStyle w:val="apple-converted-space"/>
                <w:sz w:val="24"/>
                <w:lang w:val="en-US"/>
              </w:rPr>
              <w:t> </w:t>
            </w:r>
            <w:hyperlink r:id="rId95" w:anchor="_blank" w:history="1">
              <w:r w:rsidRPr="008E0919">
                <w:rPr>
                  <w:rStyle w:val="a4"/>
                  <w:sz w:val="24"/>
                  <w:lang w:val="en-US"/>
                </w:rPr>
                <w:t>professional</w:t>
              </w:r>
            </w:hyperlink>
            <w:r w:rsidRPr="008E0919">
              <w:rPr>
                <w:sz w:val="24"/>
                <w:lang w:val="en-US"/>
              </w:rPr>
              <w:t>s who are able __________all forms of computer systems in industry has arisen.</w:t>
            </w:r>
          </w:p>
          <w:p w:rsidR="008E0919" w:rsidRPr="008E0919" w:rsidRDefault="008E0919" w:rsidP="00DE7E99">
            <w:pPr>
              <w:pStyle w:val="13"/>
              <w:shd w:val="clear" w:color="auto" w:fill="FFFFFF"/>
              <w:tabs>
                <w:tab w:val="left" w:pos="351"/>
              </w:tabs>
              <w:spacing w:before="0" w:after="0" w:line="240" w:lineRule="auto"/>
              <w:ind w:firstLine="0"/>
              <w:rPr>
                <w:sz w:val="24"/>
                <w:lang w:val="en-US"/>
              </w:rPr>
            </w:pPr>
            <w:r w:rsidRPr="008E0919">
              <w:rPr>
                <w:sz w:val="24"/>
                <w:lang w:val="en-US"/>
              </w:rPr>
              <w:t>a) to manage  b) to cleanc) to admire</w:t>
            </w:r>
          </w:p>
          <w:p w:rsidR="008E0919" w:rsidRPr="008E0919" w:rsidRDefault="008E0919" w:rsidP="00DE7E99">
            <w:pPr>
              <w:pStyle w:val="13"/>
              <w:shd w:val="clear" w:color="auto" w:fill="FFFFFF"/>
              <w:tabs>
                <w:tab w:val="left" w:pos="351"/>
              </w:tabs>
              <w:spacing w:before="0" w:after="0" w:line="240" w:lineRule="auto"/>
              <w:ind w:firstLine="0"/>
              <w:rPr>
                <w:sz w:val="24"/>
                <w:lang w:val="en-US"/>
              </w:rPr>
            </w:pPr>
            <w:r w:rsidRPr="008E0919">
              <w:rPr>
                <w:sz w:val="24"/>
                <w:lang w:val="en-US"/>
              </w:rPr>
              <w:t>5.  Modern, high-speed</w:t>
            </w:r>
            <w:r w:rsidRPr="008E0919">
              <w:rPr>
                <w:rStyle w:val="apple-converted-space"/>
                <w:sz w:val="24"/>
                <w:lang w:val="en-US"/>
              </w:rPr>
              <w:t> </w:t>
            </w:r>
            <w:hyperlink r:id="rId96" w:anchor="_blank" w:history="1">
              <w:r w:rsidRPr="008E0919">
                <w:rPr>
                  <w:rStyle w:val="a4"/>
                  <w:sz w:val="24"/>
                  <w:lang w:val="en-US"/>
                </w:rPr>
                <w:t>computers</w:t>
              </w:r>
            </w:hyperlink>
            <w:r w:rsidRPr="008E0919">
              <w:rPr>
                <w:rStyle w:val="apple-converted-space"/>
                <w:sz w:val="24"/>
                <w:lang w:val="en-US"/>
              </w:rPr>
              <w:t> </w:t>
            </w:r>
            <w:r w:rsidRPr="008E0919">
              <w:rPr>
                <w:sz w:val="24"/>
                <w:lang w:val="en-US"/>
              </w:rPr>
              <w:t>have facilitated the ______of different fields of industry, financial resources, goods and services.</w:t>
            </w:r>
          </w:p>
          <w:p w:rsidR="008E0919" w:rsidRPr="008E0919" w:rsidRDefault="008E0919" w:rsidP="00DE7E99">
            <w:pPr>
              <w:pStyle w:val="13"/>
              <w:shd w:val="clear" w:color="auto" w:fill="FFFFFF"/>
              <w:tabs>
                <w:tab w:val="left" w:pos="351"/>
              </w:tabs>
              <w:spacing w:before="0" w:after="0" w:line="240" w:lineRule="auto"/>
              <w:ind w:firstLine="0"/>
              <w:rPr>
                <w:sz w:val="24"/>
                <w:lang w:val="en-US"/>
              </w:rPr>
            </w:pPr>
            <w:r w:rsidRPr="008E0919">
              <w:rPr>
                <w:sz w:val="24"/>
                <w:lang w:val="en-US"/>
              </w:rPr>
              <w:t>a) irreversible change b)</w:t>
            </w:r>
            <w:r w:rsidRPr="008E0919">
              <w:rPr>
                <w:rStyle w:val="apple-converted-space"/>
                <w:sz w:val="24"/>
                <w:lang w:val="en-US"/>
              </w:rPr>
              <w:t> </w:t>
            </w:r>
            <w:hyperlink r:id="rId97" w:anchor="_blank" w:history="1">
              <w:r w:rsidRPr="008E0919">
                <w:rPr>
                  <w:rStyle w:val="a4"/>
                  <w:sz w:val="24"/>
                  <w:lang w:val="en-US"/>
                </w:rPr>
                <w:t>rapid</w:t>
              </w:r>
            </w:hyperlink>
            <w:r w:rsidRPr="008E0919">
              <w:rPr>
                <w:rStyle w:val="apple-converted-space"/>
                <w:sz w:val="24"/>
                <w:lang w:val="en-US"/>
              </w:rPr>
              <w:t> </w:t>
            </w:r>
            <w:r w:rsidRPr="008E0919">
              <w:rPr>
                <w:sz w:val="24"/>
                <w:lang w:val="en-US"/>
              </w:rPr>
              <w:t>movement </w:t>
            </w:r>
          </w:p>
          <w:p w:rsidR="008E0919" w:rsidRPr="008E0919" w:rsidRDefault="008E0919" w:rsidP="00DE7E99">
            <w:pPr>
              <w:pStyle w:val="13"/>
              <w:shd w:val="clear" w:color="auto" w:fill="FFFFFF"/>
              <w:tabs>
                <w:tab w:val="left" w:pos="351"/>
              </w:tabs>
              <w:spacing w:before="0" w:after="0" w:line="240" w:lineRule="auto"/>
              <w:ind w:firstLine="0"/>
              <w:rPr>
                <w:sz w:val="24"/>
                <w:lang w:val="en-US"/>
              </w:rPr>
            </w:pPr>
            <w:r w:rsidRPr="008E0919">
              <w:rPr>
                <w:sz w:val="24"/>
                <w:lang w:val="en-US"/>
              </w:rPr>
              <w:t>c) slow progress</w:t>
            </w:r>
          </w:p>
          <w:p w:rsidR="008E0919" w:rsidRPr="008E0919" w:rsidRDefault="008E0919" w:rsidP="00DE7E99">
            <w:pPr>
              <w:pStyle w:val="13"/>
              <w:shd w:val="clear" w:color="auto" w:fill="FFFFFF"/>
              <w:tabs>
                <w:tab w:val="left" w:pos="351"/>
              </w:tabs>
              <w:spacing w:before="0" w:after="0" w:line="240" w:lineRule="auto"/>
              <w:ind w:firstLine="0"/>
              <w:rPr>
                <w:sz w:val="24"/>
                <w:lang w:val="en-US"/>
              </w:rPr>
            </w:pPr>
            <w:r w:rsidRPr="008E0919">
              <w:rPr>
                <w:sz w:val="24"/>
                <w:lang w:val="en-US"/>
              </w:rPr>
              <w:t>6.  By using</w:t>
            </w:r>
            <w:r w:rsidRPr="008E0919">
              <w:rPr>
                <w:rStyle w:val="apple-converted-space"/>
                <w:sz w:val="24"/>
                <w:lang w:val="en-US"/>
              </w:rPr>
              <w:t> </w:t>
            </w:r>
            <w:hyperlink r:id="rId98" w:anchor="_blank" w:history="1">
              <w:r w:rsidRPr="008E0919">
                <w:rPr>
                  <w:rStyle w:val="a4"/>
                  <w:sz w:val="24"/>
                  <w:lang w:val="en-US"/>
                </w:rPr>
                <w:t>computers</w:t>
              </w:r>
            </w:hyperlink>
            <w:r w:rsidRPr="008E0919">
              <w:rPr>
                <w:sz w:val="24"/>
                <w:lang w:val="en-US"/>
              </w:rPr>
              <w:t>,</w:t>
            </w:r>
            <w:r w:rsidRPr="008E0919">
              <w:rPr>
                <w:rStyle w:val="apple-converted-space"/>
                <w:sz w:val="24"/>
                <w:lang w:val="en-US"/>
              </w:rPr>
              <w:t> </w:t>
            </w:r>
            <w:hyperlink r:id="rId99" w:anchor="_blank" w:history="1">
              <w:r w:rsidRPr="008E0919">
                <w:rPr>
                  <w:rStyle w:val="a4"/>
                  <w:sz w:val="24"/>
                  <w:lang w:val="en-US"/>
                </w:rPr>
                <w:t>engine</w:t>
              </w:r>
            </w:hyperlink>
            <w:r w:rsidRPr="008E0919">
              <w:rPr>
                <w:sz w:val="24"/>
                <w:lang w:val="en-US"/>
              </w:rPr>
              <w:t>ers are able to achieve greater _________.</w:t>
            </w:r>
          </w:p>
          <w:p w:rsidR="008E0919" w:rsidRPr="008E0919" w:rsidRDefault="008E0919" w:rsidP="00DE7E99">
            <w:pPr>
              <w:pStyle w:val="13"/>
              <w:shd w:val="clear" w:color="auto" w:fill="FFFFFF"/>
              <w:tabs>
                <w:tab w:val="left" w:pos="351"/>
              </w:tabs>
              <w:spacing w:before="0" w:after="0" w:line="240" w:lineRule="auto"/>
              <w:ind w:firstLine="0"/>
              <w:rPr>
                <w:sz w:val="24"/>
                <w:lang w:val="en-US"/>
              </w:rPr>
            </w:pPr>
            <w:r w:rsidRPr="008E0919">
              <w:rPr>
                <w:sz w:val="24"/>
                <w:lang w:val="en-US"/>
              </w:rPr>
              <w:t>a) inefficiency b) inexpediency c) productivity</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lastRenderedPageBreak/>
              <w:t>ОК - 5 ЗУВ</w:t>
            </w:r>
          </w:p>
        </w:tc>
      </w:tr>
      <w:tr w:rsidR="008E0919" w:rsidRPr="008E0919" w:rsidTr="00DE7E99">
        <w:trPr>
          <w:trHeight w:val="373"/>
        </w:trPr>
        <w:tc>
          <w:tcPr>
            <w:tcW w:w="380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lastRenderedPageBreak/>
              <w:t>7.3 Диагностика форсированности навыков, умений по всем видам деятельности</w:t>
            </w:r>
          </w:p>
        </w:tc>
        <w:tc>
          <w:tcPr>
            <w:tcW w:w="4318"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rPr>
                <w:color w:val="000000"/>
              </w:rPr>
              <w:t>Проверка итогового теста</w:t>
            </w:r>
          </w:p>
        </w:tc>
        <w:tc>
          <w:tcPr>
            <w:tcW w:w="623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51"/>
              </w:tabs>
              <w:snapToGrid w:val="0"/>
              <w:ind w:firstLine="0"/>
              <w:jc w:val="left"/>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bl>
    <w:p w:rsidR="008E0919" w:rsidRPr="008E0919" w:rsidRDefault="008E0919" w:rsidP="008E0919">
      <w:pPr>
        <w:pStyle w:val="6"/>
        <w:pageBreakBefore/>
        <w:numPr>
          <w:ilvl w:val="5"/>
          <w:numId w:val="20"/>
        </w:numPr>
        <w:rPr>
          <w:rFonts w:ascii="Times New Roman" w:hAnsi="Times New Roman" w:cs="Times New Roman"/>
        </w:rPr>
      </w:pPr>
      <w:r w:rsidRPr="008E0919">
        <w:rPr>
          <w:rStyle w:val="FontStyle20"/>
          <w:rFonts w:ascii="Times New Roman" w:hAnsi="Times New Roman" w:cs="Times New Roman"/>
          <w:b/>
          <w:sz w:val="24"/>
          <w:szCs w:val="24"/>
        </w:rPr>
        <w:lastRenderedPageBreak/>
        <w:t>ФРАНЦУЗСКИЙ ЯЗЫК</w:t>
      </w:r>
    </w:p>
    <w:tbl>
      <w:tblPr>
        <w:tblW w:w="4909" w:type="pct"/>
        <w:tblInd w:w="-5" w:type="dxa"/>
        <w:tblLayout w:type="fixed"/>
        <w:tblCellMar>
          <w:left w:w="40" w:type="dxa"/>
          <w:right w:w="40" w:type="dxa"/>
        </w:tblCellMar>
        <w:tblLook w:val="0000" w:firstRow="0" w:lastRow="0" w:firstColumn="0" w:lastColumn="0" w:noHBand="0" w:noVBand="0"/>
      </w:tblPr>
      <w:tblGrid>
        <w:gridCol w:w="4056"/>
        <w:gridCol w:w="4070"/>
        <w:gridCol w:w="6237"/>
        <w:gridCol w:w="1134"/>
      </w:tblGrid>
      <w:tr w:rsidR="008E0919" w:rsidRPr="008E0919" w:rsidTr="00DE7E99">
        <w:trPr>
          <w:cantSplit/>
          <w:trHeight w:val="1833"/>
          <w:tblHeader/>
        </w:trPr>
        <w:tc>
          <w:tcPr>
            <w:tcW w:w="4055" w:type="dxa"/>
            <w:tcBorders>
              <w:top w:val="single" w:sz="4" w:space="0" w:color="000000"/>
              <w:left w:val="single" w:sz="4" w:space="0" w:color="000000"/>
              <w:bottom w:val="single" w:sz="4" w:space="0" w:color="000000"/>
            </w:tcBorders>
            <w:shd w:val="clear" w:color="auto" w:fill="auto"/>
            <w:vAlign w:val="center"/>
          </w:tcPr>
          <w:p w:rsidR="008E0919" w:rsidRPr="008E0919" w:rsidRDefault="008E0919" w:rsidP="00DE7E99">
            <w:pPr>
              <w:pStyle w:val="Style12"/>
              <w:widowControl/>
              <w:ind w:firstLine="0"/>
              <w:jc w:val="center"/>
            </w:pPr>
            <w:r w:rsidRPr="008E0919">
              <w:rPr>
                <w:rStyle w:val="FontStyle31"/>
                <w:rFonts w:ascii="Times New Roman" w:hAnsi="Times New Roman" w:cs="Times New Roman"/>
                <w:sz w:val="24"/>
                <w:szCs w:val="24"/>
              </w:rPr>
              <w:t>Раздел/ тема</w:t>
            </w:r>
          </w:p>
          <w:p w:rsidR="008E0919" w:rsidRPr="008E0919" w:rsidRDefault="008E0919" w:rsidP="00DE7E99">
            <w:pPr>
              <w:pStyle w:val="Style12"/>
              <w:widowControl/>
              <w:ind w:firstLine="0"/>
              <w:jc w:val="center"/>
            </w:pPr>
            <w:r w:rsidRPr="008E0919">
              <w:rPr>
                <w:rStyle w:val="FontStyle31"/>
                <w:rFonts w:ascii="Times New Roman" w:hAnsi="Times New Roman" w:cs="Times New Roman"/>
                <w:sz w:val="24"/>
                <w:szCs w:val="24"/>
              </w:rPr>
              <w:t>дисциплины</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8"/>
              <w:widowControl/>
              <w:snapToGrid w:val="0"/>
              <w:ind w:left="-40" w:firstLine="0"/>
              <w:jc w:val="center"/>
            </w:pPr>
          </w:p>
          <w:p w:rsidR="008E0919" w:rsidRPr="008E0919" w:rsidRDefault="008E0919" w:rsidP="00DE7E99">
            <w:pPr>
              <w:pStyle w:val="Style8"/>
              <w:widowControl/>
              <w:ind w:left="-40" w:firstLine="0"/>
              <w:jc w:val="center"/>
            </w:pPr>
          </w:p>
          <w:p w:rsidR="008E0919" w:rsidRPr="008E0919" w:rsidRDefault="008E0919" w:rsidP="00DE7E99">
            <w:pPr>
              <w:pStyle w:val="Style8"/>
              <w:widowControl/>
              <w:ind w:left="-40" w:firstLine="0"/>
              <w:jc w:val="center"/>
            </w:pPr>
            <w:r w:rsidRPr="008E0919">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6237" w:type="dxa"/>
            <w:tcBorders>
              <w:top w:val="single" w:sz="4" w:space="0" w:color="000000"/>
              <w:left w:val="single" w:sz="4" w:space="0" w:color="000000"/>
              <w:bottom w:val="single" w:sz="4" w:space="0" w:color="000000"/>
            </w:tcBorders>
            <w:shd w:val="clear" w:color="auto" w:fill="auto"/>
            <w:vAlign w:val="center"/>
          </w:tcPr>
          <w:p w:rsidR="008E0919" w:rsidRPr="008E0919" w:rsidRDefault="008E0919" w:rsidP="00DE7E99">
            <w:pPr>
              <w:pStyle w:val="Style8"/>
              <w:widowControl/>
              <w:ind w:left="-40" w:firstLine="0"/>
              <w:jc w:val="center"/>
            </w:pPr>
            <w:r w:rsidRPr="008E0919">
              <w:rPr>
                <w:rStyle w:val="FontStyle31"/>
                <w:rFonts w:ascii="Times New Roman" w:hAnsi="Times New Roman" w:cs="Times New Roman"/>
                <w:sz w:val="24"/>
                <w:szCs w:val="24"/>
              </w:rPr>
              <w:t xml:space="preserve">Примеры заданий для  текущего контроля успеваемости и </w:t>
            </w:r>
            <w:r w:rsidRPr="008E0919">
              <w:rPr>
                <w:rStyle w:val="FontStyle31"/>
                <w:rFonts w:ascii="Times New Roman" w:hAnsi="Times New Roman" w:cs="Times New Roman"/>
                <w:sz w:val="24"/>
                <w:szCs w:val="24"/>
              </w:rPr>
              <w:br/>
              <w:t>промежуточной аттестации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8E0919" w:rsidRPr="008E0919" w:rsidRDefault="008E0919" w:rsidP="00DE7E99">
            <w:pPr>
              <w:pStyle w:val="Style8"/>
              <w:widowControl/>
              <w:ind w:left="-40" w:right="113" w:firstLine="0"/>
              <w:jc w:val="center"/>
            </w:pPr>
            <w:r w:rsidRPr="008E0919">
              <w:rPr>
                <w:rStyle w:val="FontStyle31"/>
                <w:rFonts w:ascii="Times New Roman" w:hAnsi="Times New Roman" w:cs="Times New Roman"/>
                <w:sz w:val="24"/>
                <w:szCs w:val="24"/>
              </w:rPr>
              <w:t xml:space="preserve">Код и структурный </w:t>
            </w:r>
            <w:r w:rsidRPr="008E0919">
              <w:rPr>
                <w:rStyle w:val="FontStyle31"/>
                <w:rFonts w:ascii="Times New Roman" w:hAnsi="Times New Roman" w:cs="Times New Roman"/>
                <w:sz w:val="24"/>
                <w:szCs w:val="24"/>
              </w:rPr>
              <w:br/>
              <w:t xml:space="preserve">элемент </w:t>
            </w:r>
            <w:r w:rsidRPr="008E0919">
              <w:rPr>
                <w:rStyle w:val="FontStyle31"/>
                <w:rFonts w:ascii="Times New Roman" w:hAnsi="Times New Roman" w:cs="Times New Roman"/>
                <w:sz w:val="24"/>
                <w:szCs w:val="24"/>
              </w:rPr>
              <w:br/>
              <w:t>компетенции</w:t>
            </w:r>
          </w:p>
        </w:tc>
      </w:tr>
      <w:tr w:rsidR="008E0919" w:rsidRPr="008E0919" w:rsidTr="00DE7E99">
        <w:trPr>
          <w:trHeight w:val="268"/>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35"/>
              </w:tabs>
              <w:ind w:firstLine="0"/>
            </w:pPr>
            <w:r w:rsidRPr="008E0919">
              <w:rPr>
                <w:b/>
              </w:rPr>
              <w:t>1. Я в современном мире</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pP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422"/>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 xml:space="preserve">1.1 Развитие умений и навыков чтения, говорения и письма по теме </w:t>
            </w:r>
            <w:r w:rsidRPr="008E0919">
              <w:rPr>
                <w:b/>
              </w:rPr>
              <w:t>«О себе».</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pPr>
            <w:r w:rsidRPr="008E0919">
              <w:t>Выборочный опрос перевода текста «Моя семья», устный опрос монологического сообщения «О себе»</w:t>
            </w:r>
          </w:p>
          <w:p w:rsidR="008E0919" w:rsidRPr="008E0919" w:rsidRDefault="008E0919" w:rsidP="00DE7E99">
            <w:pPr>
              <w:ind w:firstLine="0"/>
            </w:pPr>
            <w:r w:rsidRPr="008E0919">
              <w:t>Проверка составления атобиографии</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384"/>
              </w:tabs>
              <w:ind w:firstLine="0"/>
              <w:rPr>
                <w:lang w:val="en-US"/>
              </w:rPr>
            </w:pPr>
            <w:r w:rsidRPr="008E0919">
              <w:rPr>
                <w:b/>
                <w:i/>
                <w:lang w:val="en-US"/>
              </w:rPr>
              <w:t>Répondant aux questions racontez de vous:</w:t>
            </w:r>
          </w:p>
          <w:p w:rsidR="008E0919" w:rsidRPr="008E0919" w:rsidRDefault="008E0919" w:rsidP="00DE7E99">
            <w:pPr>
              <w:tabs>
                <w:tab w:val="left" w:pos="384"/>
              </w:tabs>
              <w:ind w:firstLine="0"/>
              <w:rPr>
                <w:lang w:val="en-US"/>
              </w:rPr>
            </w:pPr>
            <w:r w:rsidRPr="008E0919">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8E0919" w:rsidRPr="008E0919" w:rsidRDefault="008E0919" w:rsidP="00DE7E99">
            <w:pPr>
              <w:tabs>
                <w:tab w:val="left" w:pos="384"/>
              </w:tabs>
              <w:ind w:firstLine="0"/>
              <w:rPr>
                <w:lang w:val="en-US"/>
              </w:rPr>
            </w:pPr>
            <w:r w:rsidRPr="008E0919">
              <w:rPr>
                <w:lang w:val="en-US"/>
              </w:rPr>
              <w:t>Comment passez-vous votre temps libre?</w:t>
            </w:r>
          </w:p>
          <w:p w:rsidR="008E0919" w:rsidRPr="008E0919" w:rsidRDefault="008E0919" w:rsidP="00DE7E99">
            <w:pPr>
              <w:tabs>
                <w:tab w:val="left" w:pos="384"/>
              </w:tabs>
              <w:ind w:firstLine="0"/>
              <w:rPr>
                <w:lang w:val="en-US"/>
              </w:rPr>
            </w:pPr>
          </w:p>
          <w:p w:rsidR="008E0919" w:rsidRPr="008E0919" w:rsidRDefault="008E0919" w:rsidP="00DE7E99">
            <w:pPr>
              <w:tabs>
                <w:tab w:val="left" w:pos="384"/>
              </w:tabs>
              <w:ind w:firstLine="0"/>
              <w:rPr>
                <w:lang w:val="en-US"/>
              </w:rPr>
            </w:pPr>
            <w:r w:rsidRPr="008E0919">
              <w:rPr>
                <w:b/>
                <w:i/>
                <w:lang w:val="en-US"/>
              </w:rPr>
              <w:t>Remplissez le résumé</w:t>
            </w:r>
          </w:p>
          <w:p w:rsidR="008E0919" w:rsidRPr="008E0919" w:rsidRDefault="008E0919" w:rsidP="00DE7E99">
            <w:pPr>
              <w:tabs>
                <w:tab w:val="left" w:pos="384"/>
              </w:tabs>
              <w:ind w:firstLine="0"/>
              <w:rPr>
                <w:lang w:val="en-US"/>
              </w:rPr>
            </w:pPr>
            <w:r w:rsidRPr="008E0919">
              <w:rPr>
                <w:lang w:val="en-US"/>
              </w:rPr>
              <w:t>Nom …</w:t>
            </w:r>
          </w:p>
          <w:p w:rsidR="008E0919" w:rsidRPr="008E0919" w:rsidRDefault="008E0919" w:rsidP="00DE7E99">
            <w:pPr>
              <w:tabs>
                <w:tab w:val="left" w:pos="384"/>
              </w:tabs>
              <w:ind w:firstLine="0"/>
              <w:rPr>
                <w:lang w:val="en-US"/>
              </w:rPr>
            </w:pPr>
            <w:r w:rsidRPr="008E0919">
              <w:rPr>
                <w:rStyle w:val="ab"/>
                <w:i w:val="0"/>
                <w:shd w:val="clear" w:color="auto" w:fill="FAFAFA"/>
                <w:lang w:val="en-US"/>
              </w:rPr>
              <w:t>Date de naissance …</w:t>
            </w:r>
          </w:p>
          <w:p w:rsidR="008E0919" w:rsidRPr="008E0919" w:rsidRDefault="008E0919" w:rsidP="00DE7E99">
            <w:pPr>
              <w:tabs>
                <w:tab w:val="left" w:pos="384"/>
              </w:tabs>
              <w:ind w:firstLine="0"/>
              <w:rPr>
                <w:lang w:val="en-US"/>
              </w:rPr>
            </w:pPr>
            <w:r w:rsidRPr="008E0919">
              <w:rPr>
                <w:rStyle w:val="ab"/>
                <w:i w:val="0"/>
                <w:shd w:val="clear" w:color="auto" w:fill="FAFAFA"/>
              </w:rPr>
              <w:t>С</w:t>
            </w:r>
            <w:r w:rsidRPr="008E0919">
              <w:rPr>
                <w:rStyle w:val="ab"/>
                <w:i w:val="0"/>
                <w:shd w:val="clear" w:color="auto" w:fill="FAFAFA"/>
                <w:lang w:val="en-US"/>
              </w:rPr>
              <w:t>élibataire/ marié(e)…</w:t>
            </w:r>
          </w:p>
          <w:p w:rsidR="008E0919" w:rsidRPr="008E0919" w:rsidRDefault="008E0919" w:rsidP="00DE7E99">
            <w:pPr>
              <w:tabs>
                <w:tab w:val="left" w:pos="384"/>
              </w:tabs>
              <w:ind w:firstLine="0"/>
              <w:rPr>
                <w:lang w:val="en-US"/>
              </w:rPr>
            </w:pPr>
            <w:r w:rsidRPr="008E0919">
              <w:rPr>
                <w:lang w:val="en-US"/>
              </w:rPr>
              <w:t>Pays…</w:t>
            </w:r>
          </w:p>
          <w:p w:rsidR="008E0919" w:rsidRPr="008E0919" w:rsidRDefault="008E0919" w:rsidP="00DE7E99">
            <w:pPr>
              <w:tabs>
                <w:tab w:val="left" w:pos="384"/>
              </w:tabs>
              <w:ind w:firstLine="0"/>
              <w:rPr>
                <w:lang w:val="en-US"/>
              </w:rPr>
            </w:pPr>
            <w:r w:rsidRPr="008E0919">
              <w:rPr>
                <w:lang w:val="en-US"/>
              </w:rPr>
              <w:t xml:space="preserve">Adresse … (75 rue </w:t>
            </w:r>
            <w:r w:rsidRPr="008E0919">
              <w:rPr>
                <w:shd w:val="clear" w:color="auto" w:fill="FAFAFA"/>
                <w:lang w:val="en-US"/>
              </w:rPr>
              <w:t>7 rue de Lénine)</w:t>
            </w:r>
          </w:p>
          <w:p w:rsidR="008E0919" w:rsidRPr="008E0919" w:rsidRDefault="008E0919" w:rsidP="00DE7E99">
            <w:pPr>
              <w:tabs>
                <w:tab w:val="left" w:pos="384"/>
              </w:tabs>
              <w:ind w:firstLine="0"/>
              <w:rPr>
                <w:lang w:val="en-US"/>
              </w:rPr>
            </w:pPr>
            <w:r w:rsidRPr="008E0919">
              <w:rPr>
                <w:lang w:val="en-US"/>
              </w:rPr>
              <w:t>Code postale …</w:t>
            </w:r>
          </w:p>
          <w:p w:rsidR="008E0919" w:rsidRPr="008E0919" w:rsidRDefault="008E0919" w:rsidP="00DE7E99">
            <w:pPr>
              <w:tabs>
                <w:tab w:val="left" w:pos="384"/>
              </w:tabs>
              <w:ind w:firstLine="0"/>
              <w:rPr>
                <w:lang w:val="en-US"/>
              </w:rPr>
            </w:pPr>
            <w:r w:rsidRPr="008E0919">
              <w:rPr>
                <w:i/>
                <w:lang w:val="en-US"/>
              </w:rPr>
              <w:t>T</w:t>
            </w:r>
            <w:r w:rsidRPr="008E0919">
              <w:rPr>
                <w:rStyle w:val="ab"/>
                <w:i w:val="0"/>
                <w:color w:val="333333"/>
                <w:shd w:val="clear" w:color="auto" w:fill="FAFAFA"/>
                <w:lang w:val="en-US"/>
              </w:rPr>
              <w:t>él</w:t>
            </w:r>
            <w:r w:rsidRPr="008E0919">
              <w:rPr>
                <w:lang w:val="en-US"/>
              </w:rPr>
              <w:tab/>
              <w:t>0117 945649</w:t>
            </w:r>
          </w:p>
          <w:p w:rsidR="008E0919" w:rsidRPr="008E0919" w:rsidRDefault="008E0919" w:rsidP="00DE7E99">
            <w:pPr>
              <w:tabs>
                <w:tab w:val="left" w:pos="384"/>
              </w:tabs>
              <w:ind w:firstLine="0"/>
              <w:rPr>
                <w:lang w:val="en-US"/>
              </w:rPr>
            </w:pPr>
            <w:r w:rsidRPr="008E0919">
              <w:rPr>
                <w:lang w:val="en-US"/>
              </w:rPr>
              <w:t>Mobile</w:t>
            </w:r>
            <w:r w:rsidRPr="008E0919">
              <w:rPr>
                <w:lang w:val="en-US"/>
              </w:rPr>
              <w:tab/>
              <w:t>0779 92381882</w:t>
            </w:r>
          </w:p>
          <w:p w:rsidR="008E0919" w:rsidRPr="008E0919" w:rsidRDefault="008E0919" w:rsidP="00DE7E99">
            <w:pPr>
              <w:tabs>
                <w:tab w:val="left" w:pos="384"/>
              </w:tabs>
              <w:ind w:firstLine="0"/>
              <w:rPr>
                <w:lang w:val="en-US"/>
              </w:rPr>
            </w:pPr>
            <w:r w:rsidRPr="008E0919">
              <w:rPr>
                <w:lang w:val="en-US"/>
              </w:rPr>
              <w:t>E-mail</w:t>
            </w:r>
            <w:r w:rsidRPr="008E0919">
              <w:rPr>
                <w:lang w:val="en-US"/>
              </w:rPr>
              <w:tab/>
              <w:t>(2) …</w:t>
            </w:r>
          </w:p>
          <w:p w:rsidR="008E0919" w:rsidRPr="008E0919" w:rsidRDefault="008E0919" w:rsidP="00DE7E99">
            <w:pPr>
              <w:tabs>
                <w:tab w:val="left" w:pos="384"/>
              </w:tabs>
              <w:ind w:firstLine="0"/>
              <w:rPr>
                <w:lang w:val="en-US"/>
              </w:rPr>
            </w:pPr>
            <w:r w:rsidRPr="008E0919">
              <w:rPr>
                <w:lang w:val="en-US"/>
              </w:rPr>
              <w:t>Nationalité</w:t>
            </w:r>
            <w:r w:rsidRPr="008E0919">
              <w:rPr>
                <w:lang w:val="en-US"/>
              </w:rPr>
              <w:tab/>
              <w:t>…</w:t>
            </w:r>
          </w:p>
          <w:p w:rsidR="008E0919" w:rsidRPr="008E0919" w:rsidRDefault="008E0919" w:rsidP="00DE7E99">
            <w:pPr>
              <w:tabs>
                <w:tab w:val="left" w:pos="384"/>
              </w:tabs>
              <w:ind w:firstLine="0"/>
              <w:rPr>
                <w:lang w:val="en-US"/>
              </w:rPr>
            </w:pPr>
            <w:r w:rsidRPr="008E0919">
              <w:rPr>
                <w:lang w:val="en-US"/>
              </w:rPr>
              <w:t>Formation …</w:t>
            </w:r>
            <w:r w:rsidRPr="008E0919">
              <w:rPr>
                <w:lang w:val="en-US"/>
              </w:rPr>
              <w:tab/>
            </w:r>
          </w:p>
          <w:p w:rsidR="008E0919" w:rsidRPr="008E0919" w:rsidRDefault="008E0919" w:rsidP="00DE7E99">
            <w:pPr>
              <w:tabs>
                <w:tab w:val="left" w:pos="384"/>
              </w:tabs>
              <w:ind w:firstLine="0"/>
              <w:rPr>
                <w:lang w:val="en-US"/>
              </w:rPr>
            </w:pPr>
            <w:r w:rsidRPr="008E0919">
              <w:rPr>
                <w:lang w:val="en-US"/>
              </w:rPr>
              <w:lastRenderedPageBreak/>
              <w:t>Expérience professionnelle…</w:t>
            </w:r>
          </w:p>
          <w:p w:rsidR="008E0919" w:rsidRPr="008E0919" w:rsidRDefault="008E0919" w:rsidP="00DE7E99">
            <w:pPr>
              <w:tabs>
                <w:tab w:val="left" w:pos="384"/>
              </w:tabs>
              <w:ind w:firstLine="0"/>
              <w:rPr>
                <w:lang w:val="en-US"/>
              </w:rPr>
            </w:pPr>
            <w:r w:rsidRPr="008E0919">
              <w:rPr>
                <w:lang w:val="en-US"/>
              </w:rPr>
              <w:t>Compétences linguistiques ou informatique…</w:t>
            </w:r>
          </w:p>
          <w:p w:rsidR="008E0919" w:rsidRPr="008E0919" w:rsidRDefault="008E0919" w:rsidP="00DE7E99">
            <w:pPr>
              <w:tabs>
                <w:tab w:val="left" w:pos="384"/>
              </w:tabs>
              <w:ind w:firstLine="0"/>
            </w:pPr>
            <w:r w:rsidRPr="008E0919">
              <w:rPr>
                <w:lang w:val="de-DE"/>
              </w:rPr>
              <w:t>Centre d‘intérêt</w:t>
            </w:r>
          </w:p>
          <w:p w:rsidR="008E0919" w:rsidRPr="008E0919" w:rsidRDefault="008E0919" w:rsidP="00DE7E99">
            <w:pPr>
              <w:tabs>
                <w:tab w:val="left" w:pos="384"/>
              </w:tabs>
              <w:ind w:firstLine="0"/>
              <w:rPr>
                <w:b/>
                <w:i/>
                <w:lang w:val="de-DE"/>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ind w:firstLine="0"/>
              <w:jc w:val="left"/>
            </w:pPr>
            <w:r w:rsidRPr="008E0919">
              <w:rPr>
                <w:rStyle w:val="FontStyle31"/>
                <w:rFonts w:ascii="Times New Roman" w:hAnsi="Times New Roman" w:cs="Times New Roman"/>
                <w:sz w:val="24"/>
                <w:szCs w:val="24"/>
              </w:rPr>
              <w:lastRenderedPageBreak/>
              <w:t>ОК - 5 ЗУВ</w:t>
            </w:r>
          </w:p>
        </w:tc>
      </w:tr>
      <w:tr w:rsidR="008E0919" w:rsidRPr="008E0919" w:rsidTr="00DE7E99">
        <w:trPr>
          <w:trHeight w:val="422"/>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lastRenderedPageBreak/>
              <w:t>1.2.</w:t>
            </w:r>
            <w:r w:rsidRPr="008E0919">
              <w:tab/>
              <w:t xml:space="preserve">Развитие умений и навыков оперирования грамматическим  материалом: </w:t>
            </w:r>
            <w:r w:rsidRPr="008E0919">
              <w:rPr>
                <w:b/>
              </w:rPr>
              <w:t>«Порядок слов в простом предложении, виды предложений»</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pPr>
            <w:r w:rsidRPr="008E0919">
              <w:t>Проверка выполнения грамматического теста</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384"/>
              </w:tabs>
              <w:ind w:firstLine="0"/>
            </w:pPr>
            <w:r w:rsidRPr="008E0919">
              <w:rPr>
                <w:b/>
              </w:rPr>
              <w:t>Предложения переведите на русский язык</w:t>
            </w:r>
            <w:r w:rsidRPr="008E0919">
              <w:t xml:space="preserve">, </w:t>
            </w:r>
            <w:r w:rsidRPr="008E0919">
              <w:rPr>
                <w:b/>
              </w:rPr>
              <w:t>обращая внимание на порядок слов.</w:t>
            </w:r>
          </w:p>
          <w:p w:rsidR="008E0919" w:rsidRPr="008E0919" w:rsidRDefault="008E0919" w:rsidP="00DE7E99">
            <w:pPr>
              <w:pStyle w:val="12"/>
              <w:numPr>
                <w:ilvl w:val="0"/>
                <w:numId w:val="38"/>
              </w:numPr>
              <w:tabs>
                <w:tab w:val="left" w:pos="384"/>
              </w:tabs>
              <w:ind w:left="0" w:firstLine="0"/>
              <w:rPr>
                <w:szCs w:val="24"/>
              </w:rPr>
            </w:pPr>
            <w:r w:rsidRPr="008E0919">
              <w:rPr>
                <w:szCs w:val="24"/>
              </w:rPr>
              <w:t>André lit un livre d’histoire.</w:t>
            </w:r>
          </w:p>
          <w:p w:rsidR="008E0919" w:rsidRPr="008E0919" w:rsidRDefault="008E0919" w:rsidP="00DE7E99">
            <w:pPr>
              <w:pStyle w:val="12"/>
              <w:numPr>
                <w:ilvl w:val="0"/>
                <w:numId w:val="38"/>
              </w:numPr>
              <w:tabs>
                <w:tab w:val="left" w:pos="384"/>
              </w:tabs>
              <w:ind w:left="0" w:firstLine="0"/>
              <w:rPr>
                <w:szCs w:val="24"/>
              </w:rPr>
            </w:pPr>
            <w:r w:rsidRPr="008E0919">
              <w:rPr>
                <w:szCs w:val="24"/>
              </w:rPr>
              <w:t>Les fruits sont dans la vase sur la table.</w:t>
            </w:r>
          </w:p>
          <w:p w:rsidR="008E0919" w:rsidRPr="008E0919" w:rsidRDefault="008E0919" w:rsidP="00DE7E99">
            <w:pPr>
              <w:pStyle w:val="12"/>
              <w:numPr>
                <w:ilvl w:val="0"/>
                <w:numId w:val="38"/>
              </w:numPr>
              <w:tabs>
                <w:tab w:val="left" w:pos="384"/>
              </w:tabs>
              <w:ind w:left="0" w:firstLine="0"/>
              <w:rPr>
                <w:szCs w:val="24"/>
              </w:rPr>
            </w:pPr>
            <w:r w:rsidRPr="008E0919">
              <w:rPr>
                <w:szCs w:val="24"/>
              </w:rPr>
              <w:t>Il aime les tartines avec du beurre.</w:t>
            </w:r>
          </w:p>
          <w:p w:rsidR="008E0919" w:rsidRPr="008E0919" w:rsidRDefault="008E0919" w:rsidP="00DE7E99">
            <w:pPr>
              <w:pStyle w:val="12"/>
              <w:numPr>
                <w:ilvl w:val="0"/>
                <w:numId w:val="38"/>
              </w:numPr>
              <w:tabs>
                <w:tab w:val="left" w:pos="384"/>
              </w:tabs>
              <w:ind w:left="0" w:firstLine="0"/>
              <w:rPr>
                <w:szCs w:val="24"/>
              </w:rPr>
            </w:pPr>
            <w:r w:rsidRPr="008E0919">
              <w:rPr>
                <w:szCs w:val="24"/>
              </w:rPr>
              <w:t>Nous aimons passer le temps avec nos amis.</w:t>
            </w:r>
          </w:p>
          <w:p w:rsidR="008E0919" w:rsidRPr="008E0919" w:rsidRDefault="008E0919" w:rsidP="00DE7E99">
            <w:pPr>
              <w:pStyle w:val="12"/>
              <w:numPr>
                <w:ilvl w:val="0"/>
                <w:numId w:val="38"/>
              </w:numPr>
              <w:tabs>
                <w:tab w:val="left" w:pos="384"/>
              </w:tabs>
              <w:ind w:left="0" w:firstLine="0"/>
              <w:rPr>
                <w:szCs w:val="24"/>
              </w:rPr>
            </w:pPr>
            <w:r w:rsidRPr="008E0919">
              <w:rPr>
                <w:szCs w:val="24"/>
              </w:rPr>
              <w:t>Il y a une serviette sur la table.</w:t>
            </w:r>
          </w:p>
          <w:p w:rsidR="008E0919" w:rsidRPr="008E0919" w:rsidRDefault="008E0919" w:rsidP="00DE7E99">
            <w:pPr>
              <w:pStyle w:val="12"/>
              <w:numPr>
                <w:ilvl w:val="0"/>
                <w:numId w:val="38"/>
              </w:numPr>
              <w:tabs>
                <w:tab w:val="left" w:pos="384"/>
              </w:tabs>
              <w:ind w:left="0" w:firstLine="0"/>
              <w:rPr>
                <w:szCs w:val="24"/>
              </w:rPr>
            </w:pPr>
            <w:r w:rsidRPr="008E0919">
              <w:rPr>
                <w:szCs w:val="24"/>
              </w:rPr>
              <w:t>Sur la table il y a une serviette.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2650"/>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1.3.</w:t>
            </w:r>
            <w:r w:rsidRPr="008E0919">
              <w:tab/>
              <w:t xml:space="preserve">Развитие навыков говорения и письма по теме </w:t>
            </w:r>
            <w:r w:rsidRPr="008E0919">
              <w:rPr>
                <w:b/>
              </w:rPr>
              <w:t>«Мои планы на будущее»</w:t>
            </w:r>
            <w:r w:rsidRPr="008E0919">
              <w:t xml:space="preserve"> </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pPr>
            <w:r w:rsidRPr="008E0919">
              <w:t>Проверка письменных работ</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384"/>
              </w:tabs>
              <w:ind w:firstLine="0"/>
              <w:rPr>
                <w:lang w:val="en-US"/>
              </w:rPr>
            </w:pPr>
            <w:r w:rsidRPr="008E0919">
              <w:rPr>
                <w:b/>
                <w:i/>
              </w:rPr>
              <w:t>Выберите</w:t>
            </w:r>
            <w:r w:rsidRPr="008E0919">
              <w:rPr>
                <w:b/>
                <w:i/>
                <w:lang w:val="en-US"/>
              </w:rPr>
              <w:t xml:space="preserve"> </w:t>
            </w:r>
            <w:r w:rsidRPr="008E0919">
              <w:rPr>
                <w:b/>
                <w:i/>
              </w:rPr>
              <w:t>один</w:t>
            </w:r>
            <w:r w:rsidRPr="008E0919">
              <w:rPr>
                <w:b/>
                <w:i/>
                <w:lang w:val="en-US"/>
              </w:rPr>
              <w:t xml:space="preserve"> </w:t>
            </w:r>
            <w:r w:rsidRPr="008E0919">
              <w:rPr>
                <w:b/>
                <w:i/>
              </w:rPr>
              <w:t>ответ</w:t>
            </w:r>
            <w:r w:rsidRPr="008E0919">
              <w:rPr>
                <w:b/>
                <w:i/>
                <w:lang w:val="en-US"/>
              </w:rPr>
              <w:t xml:space="preserve"> </w:t>
            </w:r>
          </w:p>
          <w:p w:rsidR="008E0919" w:rsidRPr="008E0919" w:rsidRDefault="008E0919" w:rsidP="00DE7E99">
            <w:pPr>
              <w:tabs>
                <w:tab w:val="left" w:pos="384"/>
              </w:tabs>
              <w:ind w:firstLine="0"/>
              <w:rPr>
                <w:lang w:val="en-US"/>
              </w:rPr>
            </w:pPr>
            <w:r w:rsidRPr="008E0919">
              <w:rPr>
                <w:u w:val="single"/>
                <w:lang w:val="en-US"/>
              </w:rPr>
              <w:t>Je doit avouer que dans mon enfance je voulais être…</w:t>
            </w:r>
          </w:p>
          <w:p w:rsidR="008E0919" w:rsidRPr="008E0919" w:rsidRDefault="008E0919" w:rsidP="00DE7E99">
            <w:pPr>
              <w:tabs>
                <w:tab w:val="left" w:pos="384"/>
              </w:tabs>
              <w:ind w:firstLine="0"/>
              <w:rPr>
                <w:lang w:val="en-US"/>
              </w:rPr>
            </w:pPr>
            <w:r w:rsidRPr="008E0919">
              <w:rPr>
                <w:lang w:val="en-US"/>
              </w:rPr>
              <w:t xml:space="preserve"> </w:t>
            </w:r>
            <w:r w:rsidRPr="008E0919">
              <w:rPr>
                <w:rStyle w:val="answernumber"/>
                <w:lang w:val="en-US"/>
              </w:rPr>
              <w:t xml:space="preserve">a. </w:t>
            </w:r>
            <w:r w:rsidRPr="008E0919">
              <w:rPr>
                <w:lang w:val="en-US"/>
              </w:rPr>
              <w:t>maître</w:t>
            </w:r>
          </w:p>
          <w:p w:rsidR="008E0919" w:rsidRPr="008E0919" w:rsidRDefault="008E0919" w:rsidP="00DE7E99">
            <w:pPr>
              <w:tabs>
                <w:tab w:val="left" w:pos="384"/>
              </w:tabs>
              <w:ind w:firstLine="0"/>
              <w:rPr>
                <w:lang w:val="en-US"/>
              </w:rPr>
            </w:pPr>
            <w:r w:rsidRPr="008E0919">
              <w:rPr>
                <w:rStyle w:val="answernumber"/>
                <w:lang w:val="en-US"/>
              </w:rPr>
              <w:t xml:space="preserve">b. </w:t>
            </w:r>
            <w:r w:rsidRPr="008E0919">
              <w:rPr>
                <w:lang w:val="en-US"/>
              </w:rPr>
              <w:t>avocat</w:t>
            </w:r>
          </w:p>
          <w:p w:rsidR="008E0919" w:rsidRPr="008E0919" w:rsidRDefault="008E0919" w:rsidP="00DE7E99">
            <w:pPr>
              <w:tabs>
                <w:tab w:val="left" w:pos="384"/>
              </w:tabs>
              <w:ind w:firstLine="0"/>
              <w:rPr>
                <w:lang w:val="en-US"/>
              </w:rPr>
            </w:pPr>
            <w:r w:rsidRPr="008E0919">
              <w:rPr>
                <w:rStyle w:val="answernumber"/>
                <w:lang w:val="en-US"/>
              </w:rPr>
              <w:t xml:space="preserve">c. </w:t>
            </w:r>
            <w:r w:rsidRPr="008E0919">
              <w:rPr>
                <w:lang w:val="en-US"/>
              </w:rPr>
              <w:t>in</w:t>
            </w:r>
            <w:r w:rsidRPr="008E0919">
              <w:rPr>
                <w:lang w:val="en-US"/>
              </w:rPr>
              <w:softHyphen/>
              <w:t>génieur de radio.</w:t>
            </w:r>
          </w:p>
          <w:p w:rsidR="008E0919" w:rsidRPr="008E0919" w:rsidRDefault="008E0919" w:rsidP="00DE7E99">
            <w:pPr>
              <w:shd w:val="clear" w:color="auto" w:fill="FFFFFF"/>
              <w:tabs>
                <w:tab w:val="left" w:pos="384"/>
              </w:tabs>
              <w:spacing w:line="360" w:lineRule="atLeast"/>
              <w:ind w:firstLine="0"/>
              <w:textAlignment w:val="baseline"/>
              <w:rPr>
                <w:lang w:val="en-US"/>
              </w:rPr>
            </w:pPr>
            <w:r w:rsidRPr="008E0919">
              <w:rPr>
                <w:u w:val="single"/>
                <w:lang w:val="de-DE"/>
              </w:rPr>
              <w:t>Il est fort en…, en physique, en dessin.</w:t>
            </w:r>
          </w:p>
          <w:p w:rsidR="008E0919" w:rsidRPr="008E0919" w:rsidRDefault="008E0919" w:rsidP="00DE7E99">
            <w:pPr>
              <w:tabs>
                <w:tab w:val="left" w:pos="384"/>
              </w:tabs>
              <w:ind w:firstLine="0"/>
              <w:rPr>
                <w:lang w:val="en-US"/>
              </w:rPr>
            </w:pPr>
            <w:r w:rsidRPr="008E0919">
              <w:rPr>
                <w:rStyle w:val="answernumber"/>
                <w:lang w:val="en-US"/>
              </w:rPr>
              <w:t xml:space="preserve">a. </w:t>
            </w:r>
            <w:r w:rsidRPr="008E0919">
              <w:rPr>
                <w:lang w:val="en-US"/>
              </w:rPr>
              <w:t>histoire</w:t>
            </w:r>
          </w:p>
          <w:p w:rsidR="008E0919" w:rsidRPr="008E0919" w:rsidRDefault="008E0919" w:rsidP="00DE7E99">
            <w:pPr>
              <w:tabs>
                <w:tab w:val="left" w:pos="384"/>
              </w:tabs>
              <w:ind w:firstLine="0"/>
              <w:rPr>
                <w:lang w:val="en-US"/>
              </w:rPr>
            </w:pPr>
            <w:r w:rsidRPr="008E0919">
              <w:rPr>
                <w:rStyle w:val="answernumber"/>
                <w:lang w:val="en-US"/>
              </w:rPr>
              <w:t xml:space="preserve">b. </w:t>
            </w:r>
            <w:r w:rsidRPr="008E0919">
              <w:rPr>
                <w:lang w:val="en-US"/>
              </w:rPr>
              <w:t>français</w:t>
            </w:r>
          </w:p>
          <w:p w:rsidR="008E0919" w:rsidRPr="008E0919" w:rsidRDefault="008E0919" w:rsidP="00DE7E99">
            <w:pPr>
              <w:tabs>
                <w:tab w:val="left" w:pos="384"/>
              </w:tabs>
              <w:ind w:firstLine="0"/>
              <w:rPr>
                <w:lang w:val="en-US"/>
              </w:rPr>
            </w:pPr>
            <w:r w:rsidRPr="008E0919">
              <w:rPr>
                <w:rStyle w:val="answernumber"/>
                <w:lang w:val="en-US"/>
              </w:rPr>
              <w:t xml:space="preserve">c. </w:t>
            </w:r>
            <w:r w:rsidRPr="008E0919">
              <w:rPr>
                <w:lang w:val="en-US"/>
              </w:rPr>
              <w:t>mathématiques</w:t>
            </w:r>
          </w:p>
          <w:p w:rsidR="008E0919" w:rsidRPr="008E0919" w:rsidRDefault="008E0919" w:rsidP="00DE7E99">
            <w:pPr>
              <w:tabs>
                <w:tab w:val="left" w:pos="384"/>
              </w:tabs>
              <w:ind w:firstLine="0"/>
              <w:rPr>
                <w:lang w:val="en-US"/>
              </w:rPr>
            </w:pPr>
            <w:r w:rsidRPr="008E0919">
              <w:rPr>
                <w:u w:val="single"/>
                <w:lang w:val="en-US"/>
              </w:rPr>
              <w:t xml:space="preserve">Mon ami aime plutôt… </w:t>
            </w:r>
          </w:p>
          <w:p w:rsidR="008E0919" w:rsidRPr="008E0919" w:rsidRDefault="008E0919" w:rsidP="00DE7E99">
            <w:pPr>
              <w:tabs>
                <w:tab w:val="left" w:pos="384"/>
              </w:tabs>
              <w:ind w:firstLine="0"/>
              <w:rPr>
                <w:lang w:val="en-US"/>
              </w:rPr>
            </w:pPr>
            <w:r w:rsidRPr="008E0919">
              <w:rPr>
                <w:rStyle w:val="answernumber"/>
                <w:lang w:val="en-US"/>
              </w:rPr>
              <w:t xml:space="preserve">a. </w:t>
            </w:r>
            <w:r w:rsidRPr="008E0919">
              <w:rPr>
                <w:lang w:val="en-US"/>
              </w:rPr>
              <w:t>les sciences sociales</w:t>
            </w:r>
          </w:p>
          <w:p w:rsidR="008E0919" w:rsidRPr="008E0919" w:rsidRDefault="008E0919" w:rsidP="00DE7E99">
            <w:pPr>
              <w:tabs>
                <w:tab w:val="left" w:pos="384"/>
              </w:tabs>
              <w:ind w:firstLine="0"/>
              <w:rPr>
                <w:lang w:val="en-US"/>
              </w:rPr>
            </w:pPr>
            <w:r w:rsidRPr="008E0919">
              <w:rPr>
                <w:rStyle w:val="answernumber"/>
                <w:lang w:val="en-US"/>
              </w:rPr>
              <w:t xml:space="preserve">a. </w:t>
            </w:r>
            <w:r w:rsidRPr="008E0919">
              <w:rPr>
                <w:lang w:val="en-US"/>
              </w:rPr>
              <w:t>les sciences sociales et exactes.</w:t>
            </w:r>
          </w:p>
          <w:p w:rsidR="008E0919" w:rsidRPr="008E0919" w:rsidRDefault="008E0919" w:rsidP="00DE7E99">
            <w:pPr>
              <w:tabs>
                <w:tab w:val="left" w:pos="384"/>
              </w:tabs>
              <w:ind w:firstLine="0"/>
            </w:pPr>
            <w:r w:rsidRPr="008E0919">
              <w:rPr>
                <w:rStyle w:val="answernumber"/>
                <w:lang w:val="de-DE"/>
              </w:rPr>
              <w:t xml:space="preserve">c. </w:t>
            </w:r>
            <w:r w:rsidRPr="008E0919">
              <w:rPr>
                <w:lang w:val="en-US"/>
              </w:rPr>
              <w:t>les sciences exactes.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ind w:firstLine="0"/>
            </w:pPr>
            <w:r w:rsidRPr="008E0919">
              <w:rPr>
                <w:rStyle w:val="FontStyle31"/>
                <w:rFonts w:ascii="Times New Roman" w:hAnsi="Times New Roman" w:cs="Times New Roman"/>
                <w:sz w:val="24"/>
                <w:szCs w:val="24"/>
              </w:rPr>
              <w:t>ОК - 5 ЗУВ</w:t>
            </w:r>
          </w:p>
        </w:tc>
      </w:tr>
      <w:tr w:rsidR="008E0919" w:rsidRPr="008E0919" w:rsidTr="00DE7E99">
        <w:trPr>
          <w:trHeight w:val="385"/>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1f0"/>
              <w:ind w:left="72" w:firstLine="709"/>
              <w:rPr>
                <w:rFonts w:ascii="Times New Roman" w:hAnsi="Times New Roman"/>
                <w:szCs w:val="24"/>
              </w:rPr>
            </w:pPr>
            <w:r w:rsidRPr="008E0919">
              <w:rPr>
                <w:rFonts w:ascii="Times New Roman" w:hAnsi="Times New Roman"/>
                <w:b/>
                <w:szCs w:val="24"/>
              </w:rPr>
              <w:lastRenderedPageBreak/>
              <w:t>2. Ценности образования</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snapToGrid w:val="0"/>
              <w:ind w:firstLine="0"/>
            </w:pP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384"/>
              </w:tabs>
              <w:snapToGrid w:val="0"/>
              <w:ind w:firstLine="0"/>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422"/>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 xml:space="preserve">2.1. Развитие умений и навыков чтения и письма по теме: </w:t>
            </w:r>
          </w:p>
          <w:p w:rsidR="008E0919" w:rsidRPr="008E0919" w:rsidRDefault="008E0919" w:rsidP="00DE7E99">
            <w:pPr>
              <w:pStyle w:val="Style14"/>
              <w:widowControl/>
              <w:ind w:firstLine="0"/>
            </w:pPr>
            <w:r w:rsidRPr="008E0919">
              <w:rPr>
                <w:b/>
              </w:rPr>
              <w:t>«Значение иностранного языка в карьере будущего специалиста»</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Выборочный опрос по тексту;</w:t>
            </w:r>
          </w:p>
          <w:p w:rsidR="008E0919" w:rsidRPr="008E0919" w:rsidRDefault="008E0919" w:rsidP="00DE7E99">
            <w:pPr>
              <w:pStyle w:val="Style14"/>
              <w:widowControl/>
              <w:ind w:firstLine="0"/>
              <w:jc w:val="left"/>
            </w:pPr>
            <w:r w:rsidRPr="008E0919">
              <w:t>Проверка письменных работ</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84"/>
              </w:tabs>
              <w:ind w:firstLine="0"/>
              <w:jc w:val="left"/>
              <w:rPr>
                <w:lang w:val="en-US"/>
              </w:rPr>
            </w:pPr>
            <w:r w:rsidRPr="008E0919">
              <w:rPr>
                <w:b/>
                <w:i/>
                <w:lang w:val="en-US"/>
              </w:rPr>
              <w:t>Quel titre convient-il au text?</w:t>
            </w:r>
          </w:p>
          <w:p w:rsidR="008E0919" w:rsidRPr="008E0919" w:rsidRDefault="008E0919" w:rsidP="00DE7E99">
            <w:pPr>
              <w:pStyle w:val="Style14"/>
              <w:widowControl/>
              <w:tabs>
                <w:tab w:val="left" w:pos="384"/>
              </w:tabs>
              <w:ind w:firstLine="0"/>
              <w:jc w:val="left"/>
              <w:rPr>
                <w:lang w:val="en-US"/>
              </w:rPr>
            </w:pPr>
            <w:r w:rsidRPr="008E0919">
              <w:rPr>
                <w:lang w:val="en-US"/>
              </w:rPr>
              <w:t>a) Des langues étrangères pour le futur spécialiste</w:t>
            </w:r>
          </w:p>
          <w:p w:rsidR="008E0919" w:rsidRPr="008E0919" w:rsidRDefault="008E0919" w:rsidP="00DE7E99">
            <w:pPr>
              <w:pStyle w:val="Style14"/>
              <w:widowControl/>
              <w:tabs>
                <w:tab w:val="left" w:pos="384"/>
              </w:tabs>
              <w:ind w:firstLine="0"/>
              <w:jc w:val="left"/>
              <w:rPr>
                <w:lang w:val="en-US"/>
              </w:rPr>
            </w:pPr>
            <w:r w:rsidRPr="008E0919">
              <w:rPr>
                <w:lang w:val="en-US"/>
              </w:rPr>
              <w:t>b) Les langues étrangères</w:t>
            </w:r>
          </w:p>
          <w:p w:rsidR="008E0919" w:rsidRPr="008E0919" w:rsidRDefault="008E0919" w:rsidP="00DE7E99">
            <w:pPr>
              <w:pStyle w:val="Style14"/>
              <w:widowControl/>
              <w:tabs>
                <w:tab w:val="left" w:pos="384"/>
              </w:tabs>
              <w:ind w:firstLine="0"/>
              <w:jc w:val="left"/>
              <w:rPr>
                <w:lang w:val="en-US"/>
              </w:rPr>
            </w:pPr>
            <w:r w:rsidRPr="008E0919">
              <w:rPr>
                <w:lang w:val="en-US"/>
              </w:rPr>
              <w:t>c) La croissance de la carrière</w:t>
            </w:r>
          </w:p>
          <w:p w:rsidR="008E0919" w:rsidRPr="008E0919" w:rsidRDefault="008E0919" w:rsidP="00DE7E99">
            <w:pPr>
              <w:pStyle w:val="Style14"/>
              <w:widowControl/>
              <w:tabs>
                <w:tab w:val="left" w:pos="384"/>
              </w:tabs>
              <w:ind w:firstLine="0"/>
              <w:jc w:val="left"/>
              <w:rPr>
                <w:b/>
                <w:i/>
                <w:lang w:val="en-US"/>
              </w:rPr>
            </w:pPr>
          </w:p>
          <w:p w:rsidR="008E0919" w:rsidRPr="008E0919" w:rsidRDefault="008E0919" w:rsidP="00DE7E99">
            <w:pPr>
              <w:pStyle w:val="Style14"/>
              <w:widowControl/>
              <w:tabs>
                <w:tab w:val="left" w:pos="384"/>
              </w:tabs>
              <w:ind w:firstLine="0"/>
              <w:jc w:val="left"/>
              <w:rPr>
                <w:lang w:val="en-US"/>
              </w:rPr>
            </w:pPr>
            <w:r w:rsidRPr="008E0919">
              <w:rPr>
                <w:b/>
                <w:i/>
                <w:lang w:val="de-DE"/>
              </w:rPr>
              <w:t>Remplissez les phrases en fonction du contenu du texte.</w:t>
            </w:r>
          </w:p>
          <w:p w:rsidR="008E0919" w:rsidRPr="008E0919" w:rsidRDefault="008E0919" w:rsidP="00DE7E99">
            <w:pPr>
              <w:pStyle w:val="Style14"/>
              <w:widowControl/>
              <w:tabs>
                <w:tab w:val="left" w:pos="384"/>
              </w:tabs>
              <w:ind w:firstLine="0"/>
              <w:jc w:val="left"/>
              <w:rPr>
                <w:lang w:val="en-US"/>
              </w:rPr>
            </w:pPr>
            <w:r w:rsidRPr="008E0919">
              <w:rPr>
                <w:lang w:val="de-DE"/>
              </w:rPr>
              <w:t>1. Dans la vie privée, dans ___________________ ____________, les personnes qui suivent l’actualité ont besoin de connaître au moins une langue étrangère.</w:t>
            </w:r>
          </w:p>
          <w:p w:rsidR="008E0919" w:rsidRPr="008E0919" w:rsidRDefault="008E0919" w:rsidP="00DE7E99">
            <w:pPr>
              <w:pStyle w:val="Style14"/>
              <w:widowControl/>
              <w:tabs>
                <w:tab w:val="left" w:pos="384"/>
              </w:tabs>
              <w:ind w:firstLine="0"/>
              <w:jc w:val="left"/>
              <w:rPr>
                <w:lang w:val="en-US"/>
              </w:rPr>
            </w:pPr>
            <w:r w:rsidRPr="008E0919">
              <w:rPr>
                <w:lang w:val="de-DE"/>
              </w:rPr>
              <w:t>2. . Dans de nombreuses professions, la connaissance d’une ou de deux langues étrangères est ________________.</w:t>
            </w:r>
          </w:p>
          <w:p w:rsidR="008E0919" w:rsidRPr="008E0919" w:rsidRDefault="008E0919" w:rsidP="00DE7E99">
            <w:pPr>
              <w:pStyle w:val="Style14"/>
              <w:widowControl/>
              <w:tabs>
                <w:tab w:val="left" w:pos="384"/>
              </w:tabs>
              <w:ind w:firstLine="0"/>
              <w:jc w:val="left"/>
              <w:rPr>
                <w:lang w:val="en-US"/>
              </w:rPr>
            </w:pPr>
            <w:r w:rsidRPr="008E0919">
              <w:rPr>
                <w:lang w:val="en-US"/>
              </w:rPr>
              <w:t>3. ___________________ des langues internationales contribue également à la croissance de carrière.</w:t>
            </w:r>
          </w:p>
          <w:p w:rsidR="008E0919" w:rsidRPr="008E0919" w:rsidRDefault="008E0919" w:rsidP="00DE7E99">
            <w:pPr>
              <w:pStyle w:val="Style14"/>
              <w:widowControl/>
              <w:tabs>
                <w:tab w:val="left" w:pos="384"/>
              </w:tabs>
              <w:ind w:firstLine="0"/>
              <w:jc w:val="left"/>
              <w:rPr>
                <w:lang w:val="en-US"/>
              </w:rPr>
            </w:pPr>
            <w:r w:rsidRPr="008E0919">
              <w:rPr>
                <w:lang w:val="en-US"/>
              </w:rPr>
              <w:t>4. Pendant l’entretien, quand les gens trouvent un emploi, presque partout, ils demandent des _______________ en anglais, français, allemand et autres langues.</w:t>
            </w:r>
          </w:p>
          <w:p w:rsidR="008E0919" w:rsidRPr="008E0919" w:rsidRDefault="008E0919" w:rsidP="00DE7E99">
            <w:pPr>
              <w:pStyle w:val="13"/>
              <w:shd w:val="clear" w:color="auto" w:fill="FFFFFF"/>
              <w:tabs>
                <w:tab w:val="left" w:pos="384"/>
              </w:tabs>
              <w:spacing w:before="0" w:after="0" w:line="240" w:lineRule="auto"/>
              <w:ind w:firstLine="0"/>
              <w:rPr>
                <w:sz w:val="24"/>
                <w:lang w:val="en-US"/>
              </w:rPr>
            </w:pPr>
            <w:r w:rsidRPr="008E0919">
              <w:rPr>
                <w:sz w:val="24"/>
                <w:lang w:val="en-US"/>
              </w:rPr>
              <w:t>5. Certains ____________ ont même introduit la technique des entretiens collectifs.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422"/>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t xml:space="preserve">2.2. Развитие навыков письма и говорения по теме </w:t>
            </w:r>
            <w:r w:rsidRPr="008E0919">
              <w:rPr>
                <w:b/>
              </w:rPr>
              <w:t>«Система высшего образования в странах изучаемого языка»</w:t>
            </w:r>
          </w:p>
          <w:p w:rsidR="008E0919" w:rsidRPr="008E0919" w:rsidRDefault="008E0919" w:rsidP="00DE7E99">
            <w:pPr>
              <w:pStyle w:val="Style14"/>
              <w:widowControl/>
              <w:ind w:firstLine="0"/>
            </w:pPr>
            <w:r w:rsidRPr="008E0919">
              <w:t>.</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Проверка письменных работ</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t5"/>
              <w:tabs>
                <w:tab w:val="left" w:pos="384"/>
                <w:tab w:val="left" w:pos="538"/>
              </w:tabs>
              <w:spacing w:line="276" w:lineRule="auto"/>
            </w:pPr>
            <w:r w:rsidRPr="008E0919">
              <w:rPr>
                <w:b/>
                <w:i/>
              </w:rPr>
              <w:t xml:space="preserve">Dites si </w:t>
            </w:r>
            <w:r w:rsidRPr="008E0919">
              <w:rPr>
                <w:b/>
                <w:i/>
                <w:lang w:val="fr-FR"/>
              </w:rPr>
              <w:t>les phrases correspondent aux id</w:t>
            </w:r>
            <w:r w:rsidRPr="008E0919">
              <w:rPr>
                <w:b/>
                <w:i/>
              </w:rPr>
              <w:t>é</w:t>
            </w:r>
            <w:r w:rsidRPr="008E0919">
              <w:rPr>
                <w:b/>
                <w:i/>
                <w:lang w:val="fr-FR"/>
              </w:rPr>
              <w:t>es du</w:t>
            </w:r>
            <w:r w:rsidRPr="008E0919">
              <w:rPr>
                <w:b/>
                <w:i/>
              </w:rPr>
              <w:t xml:space="preserve"> </w:t>
            </w:r>
            <w:r w:rsidRPr="008E0919">
              <w:rPr>
                <w:b/>
                <w:i/>
                <w:lang w:val="fr-FR"/>
              </w:rPr>
              <w:t>texte: vrai  ou  faux?</w:t>
            </w:r>
          </w:p>
          <w:p w:rsidR="008E0919" w:rsidRPr="008E0919" w:rsidRDefault="008E0919" w:rsidP="00DE7E99">
            <w:pPr>
              <w:tabs>
                <w:tab w:val="left" w:pos="384"/>
              </w:tabs>
              <w:ind w:firstLine="0"/>
              <w:rPr>
                <w:lang w:val="en-US"/>
              </w:rPr>
            </w:pPr>
            <w:r w:rsidRPr="008E0919">
              <w:rPr>
                <w:lang w:val="en-US"/>
              </w:rPr>
              <w:t>1.</w:t>
            </w:r>
            <w:r w:rsidRPr="008E0919">
              <w:rPr>
                <w:lang w:val="en-US"/>
              </w:rPr>
              <w:tab/>
            </w:r>
            <w:r w:rsidRPr="008E0919">
              <w:rPr>
                <w:lang w:val="fr-FR"/>
              </w:rPr>
              <w:t>L’enseignement sup</w:t>
            </w:r>
            <w:r w:rsidRPr="008E0919">
              <w:rPr>
                <w:lang w:val="en-US"/>
              </w:rPr>
              <w:t>é</w:t>
            </w:r>
            <w:r w:rsidRPr="008E0919">
              <w:rPr>
                <w:lang w:val="fr-FR"/>
              </w:rPr>
              <w:t>rieur est court.</w:t>
            </w:r>
            <w:r w:rsidRPr="008E0919">
              <w:rPr>
                <w:lang w:val="en-US"/>
              </w:rPr>
              <w:t>___</w:t>
            </w:r>
          </w:p>
          <w:p w:rsidR="008E0919" w:rsidRPr="008E0919" w:rsidRDefault="008E0919" w:rsidP="00DE7E99">
            <w:pPr>
              <w:tabs>
                <w:tab w:val="left" w:pos="384"/>
              </w:tabs>
              <w:ind w:firstLine="0"/>
              <w:rPr>
                <w:lang w:val="en-US"/>
              </w:rPr>
            </w:pPr>
            <w:r w:rsidRPr="008E0919">
              <w:rPr>
                <w:lang w:val="en-US"/>
              </w:rPr>
              <w:t>2.</w:t>
            </w:r>
            <w:r w:rsidRPr="008E0919">
              <w:rPr>
                <w:lang w:val="en-US"/>
              </w:rPr>
              <w:tab/>
            </w:r>
            <w:r w:rsidRPr="008E0919">
              <w:rPr>
                <w:lang w:val="fr-FR"/>
              </w:rPr>
              <w:t>C’est tr</w:t>
            </w:r>
            <w:r w:rsidRPr="008E0919">
              <w:rPr>
                <w:lang w:val="en-US"/>
              </w:rPr>
              <w:t>è</w:t>
            </w:r>
            <w:r w:rsidRPr="008E0919">
              <w:rPr>
                <w:lang w:val="fr-FR"/>
              </w:rPr>
              <w:t>s facile d’entrer à  l’universit</w:t>
            </w:r>
            <w:r w:rsidRPr="008E0919">
              <w:rPr>
                <w:lang w:val="en-US"/>
              </w:rPr>
              <w:t>é</w:t>
            </w:r>
            <w:r w:rsidRPr="008E0919">
              <w:rPr>
                <w:lang w:val="fr-FR"/>
              </w:rPr>
              <w:t xml:space="preserve">. </w:t>
            </w:r>
            <w:r w:rsidRPr="008E0919">
              <w:rPr>
                <w:lang w:val="en-US"/>
              </w:rPr>
              <w:t xml:space="preserve"> ___</w:t>
            </w:r>
          </w:p>
          <w:p w:rsidR="008E0919" w:rsidRPr="008E0919" w:rsidRDefault="008E0919" w:rsidP="00DE7E99">
            <w:pPr>
              <w:tabs>
                <w:tab w:val="left" w:pos="384"/>
              </w:tabs>
              <w:spacing w:line="276" w:lineRule="auto"/>
              <w:ind w:firstLine="0"/>
              <w:rPr>
                <w:lang w:val="en-US"/>
              </w:rPr>
            </w:pPr>
            <w:r w:rsidRPr="008E0919">
              <w:rPr>
                <w:lang w:val="en-US"/>
              </w:rPr>
              <w:t xml:space="preserve">     3. </w:t>
            </w:r>
            <w:r w:rsidRPr="008E0919">
              <w:rPr>
                <w:lang w:val="fr-FR"/>
              </w:rPr>
              <w:t>C’est tr</w:t>
            </w:r>
            <w:r w:rsidRPr="008E0919">
              <w:rPr>
                <w:lang w:val="en-US"/>
              </w:rPr>
              <w:t>è</w:t>
            </w:r>
            <w:r w:rsidRPr="008E0919">
              <w:rPr>
                <w:lang w:val="fr-FR"/>
              </w:rPr>
              <w:t>s facile de faire les études à l’université. ___</w:t>
            </w:r>
          </w:p>
          <w:p w:rsidR="008E0919" w:rsidRPr="008E0919" w:rsidRDefault="008E0919" w:rsidP="00DE7E99">
            <w:pPr>
              <w:tabs>
                <w:tab w:val="left" w:pos="384"/>
              </w:tabs>
              <w:ind w:firstLine="0"/>
              <w:rPr>
                <w:lang w:val="en-US"/>
              </w:rPr>
            </w:pPr>
            <w:r w:rsidRPr="008E0919">
              <w:rPr>
                <w:lang w:val="fr-FR"/>
              </w:rPr>
              <w:t>4.</w:t>
            </w:r>
            <w:r w:rsidRPr="008E0919">
              <w:rPr>
                <w:lang w:val="fr-FR"/>
              </w:rPr>
              <w:tab/>
              <w:t>Le tiers d’étudiants ne reçoit pas de diplôme. ___</w:t>
            </w:r>
          </w:p>
          <w:p w:rsidR="008E0919" w:rsidRPr="008E0919" w:rsidRDefault="008E0919" w:rsidP="00DE7E99">
            <w:pPr>
              <w:tabs>
                <w:tab w:val="left" w:pos="384"/>
              </w:tabs>
              <w:ind w:firstLine="0"/>
              <w:rPr>
                <w:lang w:val="en-US"/>
              </w:rPr>
            </w:pPr>
            <w:r w:rsidRPr="008E0919">
              <w:rPr>
                <w:lang w:val="fr-FR"/>
              </w:rPr>
              <w:lastRenderedPageBreak/>
              <w:t>5.</w:t>
            </w:r>
            <w:r w:rsidRPr="008E0919">
              <w:rPr>
                <w:lang w:val="fr-FR"/>
              </w:rPr>
              <w:tab/>
              <w:t xml:space="preserve">En France il n’y a que des universités privées. </w:t>
            </w:r>
          </w:p>
          <w:p w:rsidR="008E0919" w:rsidRPr="008E0919" w:rsidRDefault="008E0919" w:rsidP="00DE7E99">
            <w:pPr>
              <w:tabs>
                <w:tab w:val="left" w:pos="384"/>
              </w:tabs>
              <w:ind w:firstLine="0"/>
              <w:rPr>
                <w:lang w:val="en-US"/>
              </w:rPr>
            </w:pPr>
            <w:r w:rsidRPr="008E0919">
              <w:rPr>
                <w:b/>
                <w:bCs/>
                <w:i/>
                <w:lang w:val="fr-FR"/>
              </w:rPr>
              <w:t xml:space="preserve"> Choisissez la bonne réponse.</w:t>
            </w:r>
          </w:p>
          <w:p w:rsidR="008E0919" w:rsidRPr="008E0919" w:rsidRDefault="008E0919" w:rsidP="00DE7E99">
            <w:pPr>
              <w:tabs>
                <w:tab w:val="left" w:pos="384"/>
              </w:tabs>
              <w:ind w:firstLine="0"/>
              <w:rPr>
                <w:lang w:val="en-US"/>
              </w:rPr>
            </w:pPr>
            <w:r w:rsidRPr="008E0919">
              <w:rPr>
                <w:lang w:val="fr-FR"/>
              </w:rPr>
              <w:t>6.</w:t>
            </w:r>
            <w:r w:rsidRPr="008E0919">
              <w:rPr>
                <w:lang w:val="fr-FR"/>
              </w:rPr>
              <w:tab/>
              <w:t>Les deux premiers cycles sont destinés …</w:t>
            </w:r>
          </w:p>
          <w:p w:rsidR="008E0919" w:rsidRPr="008E0919" w:rsidRDefault="008E0919" w:rsidP="00DE7E99">
            <w:pPr>
              <w:tabs>
                <w:tab w:val="left" w:pos="384"/>
              </w:tabs>
              <w:ind w:firstLine="0"/>
              <w:rPr>
                <w:lang w:val="en-US"/>
              </w:rPr>
            </w:pPr>
            <w:r w:rsidRPr="008E0919">
              <w:rPr>
                <w:lang w:val="fr-FR"/>
              </w:rPr>
              <w:t xml:space="preserve">         A aux recherches</w:t>
            </w:r>
          </w:p>
          <w:p w:rsidR="008E0919" w:rsidRPr="008E0919" w:rsidRDefault="008E0919" w:rsidP="00DE7E99">
            <w:pPr>
              <w:tabs>
                <w:tab w:val="left" w:pos="384"/>
              </w:tabs>
              <w:ind w:firstLine="0"/>
              <w:rPr>
                <w:lang w:val="en-US"/>
              </w:rPr>
            </w:pPr>
            <w:r w:rsidRPr="008E0919">
              <w:rPr>
                <w:lang w:val="fr-FR"/>
              </w:rPr>
              <w:t>B</w:t>
            </w:r>
            <w:r w:rsidRPr="008E0919">
              <w:rPr>
                <w:lang w:val="fr-FR"/>
              </w:rPr>
              <w:tab/>
              <w:t>aux études</w:t>
            </w:r>
          </w:p>
          <w:p w:rsidR="008E0919" w:rsidRPr="008E0919" w:rsidRDefault="008E0919" w:rsidP="00DE7E99">
            <w:pPr>
              <w:tabs>
                <w:tab w:val="left" w:pos="384"/>
              </w:tabs>
              <w:ind w:firstLine="0"/>
              <w:rPr>
                <w:lang w:val="en-US"/>
              </w:rPr>
            </w:pPr>
            <w:r w:rsidRPr="008E0919">
              <w:rPr>
                <w:lang w:val="fr-FR"/>
              </w:rPr>
              <w:t xml:space="preserve">         C aux stages pratiques </w:t>
            </w:r>
          </w:p>
          <w:p w:rsidR="008E0919" w:rsidRPr="008E0919" w:rsidRDefault="008E0919" w:rsidP="00DE7E99">
            <w:pPr>
              <w:tabs>
                <w:tab w:val="left" w:pos="384"/>
              </w:tabs>
              <w:ind w:firstLine="0"/>
              <w:rPr>
                <w:lang w:val="en-US"/>
              </w:rPr>
            </w:pPr>
            <w:r w:rsidRPr="008E0919">
              <w:rPr>
                <w:lang w:val="fr-FR"/>
              </w:rPr>
              <w:t xml:space="preserve">     7. Le troisième cycle est destiné à la recherche…</w:t>
            </w:r>
          </w:p>
          <w:p w:rsidR="008E0919" w:rsidRPr="008E0919" w:rsidRDefault="008E0919" w:rsidP="00DE7E99">
            <w:pPr>
              <w:tabs>
                <w:tab w:val="left" w:pos="384"/>
              </w:tabs>
              <w:ind w:firstLine="0"/>
              <w:rPr>
                <w:lang w:val="en-US"/>
              </w:rPr>
            </w:pPr>
            <w:r w:rsidRPr="008E0919">
              <w:rPr>
                <w:lang w:val="fr-FR"/>
              </w:rPr>
              <w:t xml:space="preserve">    </w:t>
            </w:r>
            <w:r w:rsidRPr="008E0919">
              <w:rPr>
                <w:lang w:val="en-US"/>
              </w:rPr>
              <w:t xml:space="preserve">A </w:t>
            </w:r>
            <w:r w:rsidRPr="008E0919">
              <w:rPr>
                <w:lang w:val="fr-FR"/>
              </w:rPr>
              <w:t>à la recherche</w:t>
            </w:r>
            <w:r w:rsidRPr="008E0919">
              <w:rPr>
                <w:lang w:val="en-US"/>
              </w:rPr>
              <w:t xml:space="preserve"> </w:t>
            </w:r>
          </w:p>
          <w:p w:rsidR="008E0919" w:rsidRPr="008E0919" w:rsidRDefault="008E0919" w:rsidP="00DE7E99">
            <w:pPr>
              <w:tabs>
                <w:tab w:val="left" w:pos="384"/>
              </w:tabs>
              <w:ind w:firstLine="0"/>
              <w:rPr>
                <w:lang w:val="en-US"/>
              </w:rPr>
            </w:pPr>
            <w:r w:rsidRPr="008E0919">
              <w:rPr>
                <w:lang w:val="en-US"/>
              </w:rPr>
              <w:t xml:space="preserve">    B</w:t>
            </w:r>
            <w:r w:rsidRPr="008E0919">
              <w:rPr>
                <w:lang w:val="en-US"/>
              </w:rPr>
              <w:tab/>
              <w:t xml:space="preserve"> </w:t>
            </w:r>
            <w:r w:rsidRPr="008E0919">
              <w:rPr>
                <w:lang w:val="fr-FR"/>
              </w:rPr>
              <w:t>aux études</w:t>
            </w:r>
          </w:p>
          <w:p w:rsidR="008E0919" w:rsidRPr="008E0919" w:rsidRDefault="008E0919" w:rsidP="00DE7E99">
            <w:pPr>
              <w:tabs>
                <w:tab w:val="left" w:pos="384"/>
              </w:tabs>
              <w:ind w:firstLine="0"/>
              <w:rPr>
                <w:lang w:val="en-US"/>
              </w:rPr>
            </w:pPr>
            <w:r w:rsidRPr="008E0919">
              <w:rPr>
                <w:lang w:val="en-US"/>
              </w:rPr>
              <w:t xml:space="preserve">    C  aux vacances</w:t>
            </w:r>
          </w:p>
          <w:p w:rsidR="008E0919" w:rsidRPr="008E0919" w:rsidRDefault="008E0919" w:rsidP="00DE7E99">
            <w:pPr>
              <w:tabs>
                <w:tab w:val="left" w:pos="384"/>
              </w:tabs>
              <w:ind w:firstLine="0"/>
              <w:rPr>
                <w:lang w:val="en-US"/>
              </w:rPr>
            </w:pPr>
            <w:r w:rsidRPr="008E0919">
              <w:rPr>
                <w:lang w:val="en-US"/>
              </w:rPr>
              <w:t xml:space="preserve">    8.  </w:t>
            </w:r>
            <w:r w:rsidRPr="008E0919">
              <w:rPr>
                <w:lang w:val="fr-FR"/>
              </w:rPr>
              <w:t xml:space="preserve">Les les </w:t>
            </w:r>
            <w:r w:rsidRPr="008E0919">
              <w:rPr>
                <w:lang w:val="en-US"/>
              </w:rPr>
              <w:t>é</w:t>
            </w:r>
            <w:r w:rsidRPr="008E0919">
              <w:rPr>
                <w:lang w:val="fr-FR"/>
              </w:rPr>
              <w:t>tudiants se retrouvent toujours à l’universit</w:t>
            </w:r>
            <w:r w:rsidRPr="008E0919">
              <w:rPr>
                <w:lang w:val="en-US"/>
              </w:rPr>
              <w:t xml:space="preserve">é </w:t>
            </w:r>
            <w:r w:rsidRPr="008E0919">
              <w:rPr>
                <w:lang w:val="fr-FR"/>
              </w:rPr>
              <w:t xml:space="preserve">quand </w:t>
            </w:r>
            <w:r w:rsidRPr="008E0919">
              <w:rPr>
                <w:lang w:val="en-US"/>
              </w:rPr>
              <w:t>…</w:t>
            </w:r>
          </w:p>
          <w:p w:rsidR="008E0919" w:rsidRPr="008E0919" w:rsidRDefault="008E0919" w:rsidP="00DE7E99">
            <w:pPr>
              <w:tabs>
                <w:tab w:val="left" w:pos="384"/>
              </w:tabs>
              <w:ind w:firstLine="0"/>
              <w:rPr>
                <w:lang w:val="en-US"/>
              </w:rPr>
            </w:pPr>
            <w:r w:rsidRPr="008E0919">
              <w:rPr>
                <w:lang w:val="en-US"/>
              </w:rPr>
              <w:t xml:space="preserve">    A ils se sont repos</w:t>
            </w:r>
            <w:r w:rsidRPr="008E0919">
              <w:rPr>
                <w:lang w:val="fr-FR"/>
              </w:rPr>
              <w:t>é</w:t>
            </w:r>
            <w:r w:rsidRPr="008E0919">
              <w:rPr>
                <w:lang w:val="en-US"/>
              </w:rPr>
              <w:t>s après les</w:t>
            </w:r>
            <w:r w:rsidRPr="008E0919">
              <w:rPr>
                <w:lang w:val="fr-FR"/>
              </w:rPr>
              <w:t xml:space="preserve"> études.</w:t>
            </w:r>
          </w:p>
          <w:p w:rsidR="008E0919" w:rsidRPr="008E0919" w:rsidRDefault="008E0919" w:rsidP="00DE7E99">
            <w:pPr>
              <w:tabs>
                <w:tab w:val="left" w:pos="384"/>
              </w:tabs>
              <w:ind w:firstLine="0"/>
              <w:rPr>
                <w:lang w:val="en-US"/>
              </w:rPr>
            </w:pPr>
            <w:r w:rsidRPr="008E0919">
              <w:rPr>
                <w:lang w:val="en-US"/>
              </w:rPr>
              <w:t xml:space="preserve">         B ils ont pass</w:t>
            </w:r>
            <w:r w:rsidRPr="008E0919">
              <w:rPr>
                <w:lang w:val="fr-FR"/>
              </w:rPr>
              <w:t>é</w:t>
            </w:r>
            <w:r w:rsidRPr="008E0919">
              <w:rPr>
                <w:lang w:val="en-US"/>
              </w:rPr>
              <w:t xml:space="preserve"> leurs examens.</w:t>
            </w:r>
          </w:p>
          <w:p w:rsidR="008E0919" w:rsidRPr="008E0919" w:rsidRDefault="008E0919" w:rsidP="00DE7E99">
            <w:pPr>
              <w:tabs>
                <w:tab w:val="left" w:pos="384"/>
              </w:tabs>
              <w:ind w:firstLine="0"/>
              <w:rPr>
                <w:lang w:val="en-US"/>
              </w:rPr>
            </w:pPr>
            <w:r w:rsidRPr="008E0919">
              <w:rPr>
                <w:lang w:val="en-US"/>
              </w:rPr>
              <w:t xml:space="preserve">         C </w:t>
            </w:r>
            <w:r w:rsidRPr="008E0919">
              <w:rPr>
                <w:lang w:val="fr-FR"/>
              </w:rPr>
              <w:t xml:space="preserve">ils n’ont pas </w:t>
            </w:r>
            <w:r w:rsidRPr="008E0919">
              <w:rPr>
                <w:lang w:val="en-US"/>
              </w:rPr>
              <w:t>é</w:t>
            </w:r>
            <w:r w:rsidRPr="008E0919">
              <w:rPr>
                <w:lang w:val="fr-FR"/>
              </w:rPr>
              <w:t>t</w:t>
            </w:r>
            <w:r w:rsidRPr="008E0919">
              <w:rPr>
                <w:lang w:val="en-US"/>
              </w:rPr>
              <w:t>é</w:t>
            </w:r>
            <w:r w:rsidRPr="008E0919">
              <w:rPr>
                <w:lang w:val="fr-FR"/>
              </w:rPr>
              <w:t xml:space="preserve"> admis ailleurs</w:t>
            </w:r>
          </w:p>
          <w:p w:rsidR="008E0919" w:rsidRPr="008E0919" w:rsidRDefault="008E0919" w:rsidP="00DE7E99">
            <w:pPr>
              <w:tabs>
                <w:tab w:val="left" w:pos="384"/>
              </w:tabs>
              <w:ind w:firstLine="0"/>
              <w:rPr>
                <w:lang w:val="en-US"/>
              </w:rPr>
            </w:pPr>
            <w:r w:rsidRPr="008E0919">
              <w:rPr>
                <w:lang w:val="en-US"/>
              </w:rPr>
              <w:t xml:space="preserve">    9. </w:t>
            </w:r>
            <w:r w:rsidRPr="008E0919">
              <w:rPr>
                <w:lang w:val="fr-FR"/>
              </w:rPr>
              <w:t>Il y a  des contr</w:t>
            </w:r>
            <w:r w:rsidRPr="008E0919">
              <w:rPr>
                <w:lang w:val="en-US"/>
              </w:rPr>
              <w:t>ô</w:t>
            </w:r>
            <w:r w:rsidRPr="008E0919">
              <w:rPr>
                <w:lang w:val="fr-FR"/>
              </w:rPr>
              <w:t xml:space="preserve">les de connaissances: </w:t>
            </w:r>
            <w:r w:rsidRPr="008E0919">
              <w:rPr>
                <w:lang w:val="en-US"/>
              </w:rPr>
              <w:t>…</w:t>
            </w:r>
          </w:p>
          <w:p w:rsidR="008E0919" w:rsidRPr="008E0919" w:rsidRDefault="008E0919" w:rsidP="00DE7E99">
            <w:pPr>
              <w:tabs>
                <w:tab w:val="left" w:pos="384"/>
              </w:tabs>
              <w:ind w:firstLine="0"/>
              <w:rPr>
                <w:lang w:val="en-US"/>
              </w:rPr>
            </w:pPr>
            <w:r w:rsidRPr="008E0919">
              <w:rPr>
                <w:lang w:val="en-US"/>
              </w:rPr>
              <w:t xml:space="preserve">       A </w:t>
            </w:r>
            <w:r w:rsidRPr="008E0919">
              <w:rPr>
                <w:lang w:val="fr-FR"/>
              </w:rPr>
              <w:t>un examen terminal et un contr</w:t>
            </w:r>
            <w:r w:rsidRPr="008E0919">
              <w:rPr>
                <w:lang w:val="en-US"/>
              </w:rPr>
              <w:t>ô</w:t>
            </w:r>
            <w:r w:rsidRPr="008E0919">
              <w:rPr>
                <w:lang w:val="fr-FR"/>
              </w:rPr>
              <w:t>le continu des connaissances</w:t>
            </w:r>
            <w:r w:rsidRPr="008E0919">
              <w:rPr>
                <w:lang w:val="en-US"/>
              </w:rPr>
              <w:t>.</w:t>
            </w:r>
          </w:p>
          <w:p w:rsidR="008E0919" w:rsidRPr="008E0919" w:rsidRDefault="008E0919" w:rsidP="00DE7E99">
            <w:pPr>
              <w:tabs>
                <w:tab w:val="left" w:pos="384"/>
              </w:tabs>
              <w:ind w:firstLine="0"/>
              <w:rPr>
                <w:lang w:val="en-US"/>
              </w:rPr>
            </w:pPr>
            <w:r w:rsidRPr="008E0919">
              <w:rPr>
                <w:lang w:val="en-US"/>
              </w:rPr>
              <w:t xml:space="preserve">       B </w:t>
            </w:r>
            <w:r w:rsidRPr="008E0919">
              <w:rPr>
                <w:lang w:val="fr-FR"/>
              </w:rPr>
              <w:t>un examen d’entr</w:t>
            </w:r>
            <w:r w:rsidRPr="008E0919">
              <w:rPr>
                <w:lang w:val="en-US"/>
              </w:rPr>
              <w:t>é</w:t>
            </w:r>
            <w:r w:rsidRPr="008E0919">
              <w:rPr>
                <w:lang w:val="fr-FR"/>
              </w:rPr>
              <w:t>e et une composition</w:t>
            </w:r>
            <w:r w:rsidRPr="008E0919">
              <w:rPr>
                <w:lang w:val="en-US"/>
              </w:rPr>
              <w:t>.</w:t>
            </w:r>
          </w:p>
          <w:p w:rsidR="008E0919" w:rsidRPr="008E0919" w:rsidRDefault="008E0919" w:rsidP="00DE7E99">
            <w:pPr>
              <w:tabs>
                <w:tab w:val="left" w:pos="384"/>
              </w:tabs>
              <w:ind w:firstLine="0"/>
              <w:rPr>
                <w:lang w:val="en-US"/>
              </w:rPr>
            </w:pPr>
            <w:r w:rsidRPr="008E0919">
              <w:rPr>
                <w:lang w:val="en-US"/>
              </w:rPr>
              <w:t xml:space="preserve">       C des épreuves et la lecture des textes</w:t>
            </w:r>
            <w:r w:rsidRPr="008E0919">
              <w:rPr>
                <w:lang w:val="fr-FR"/>
              </w:rPr>
              <w:t xml:space="preserve">.                             </w:t>
            </w:r>
          </w:p>
          <w:p w:rsidR="008E0919" w:rsidRPr="008E0919" w:rsidRDefault="008E0919" w:rsidP="00DE7E99">
            <w:pPr>
              <w:pStyle w:val="p2"/>
              <w:tabs>
                <w:tab w:val="left" w:pos="0"/>
                <w:tab w:val="left" w:pos="384"/>
              </w:tabs>
              <w:spacing w:line="276" w:lineRule="auto"/>
              <w:ind w:left="0"/>
              <w:jc w:val="both"/>
            </w:pPr>
            <w:r w:rsidRPr="008E0919">
              <w:t xml:space="preserve">  10. </w:t>
            </w:r>
            <w:r w:rsidRPr="008E0919">
              <w:rPr>
                <w:lang w:val="fr-FR"/>
              </w:rPr>
              <w:t xml:space="preserve">Les études sont gratuites, mais il y a... </w:t>
            </w:r>
          </w:p>
          <w:p w:rsidR="008E0919" w:rsidRPr="008E0919" w:rsidRDefault="008E0919" w:rsidP="00DE7E99">
            <w:pPr>
              <w:tabs>
                <w:tab w:val="left" w:pos="384"/>
              </w:tabs>
              <w:ind w:firstLine="0"/>
              <w:rPr>
                <w:lang w:val="en-US"/>
              </w:rPr>
            </w:pPr>
            <w:r w:rsidRPr="008E0919">
              <w:rPr>
                <w:rStyle w:val="FontStyle14"/>
                <w:b w:val="0"/>
                <w:bCs w:val="0"/>
                <w:sz w:val="24"/>
                <w:szCs w:val="24"/>
                <w:lang w:val="en-US" w:eastAsia="de-DE"/>
              </w:rPr>
              <w:t xml:space="preserve">    </w:t>
            </w:r>
            <w:r w:rsidRPr="008E0919">
              <w:rPr>
                <w:lang w:val="en-US"/>
              </w:rPr>
              <w:t xml:space="preserve">A des billets </w:t>
            </w:r>
            <w:r w:rsidRPr="008E0919">
              <w:rPr>
                <w:lang w:val="fr-FR"/>
              </w:rPr>
              <w:t>à acheter</w:t>
            </w:r>
            <w:r w:rsidRPr="008E0919">
              <w:rPr>
                <w:lang w:val="en-US"/>
              </w:rPr>
              <w:t xml:space="preserve"> .</w:t>
            </w:r>
          </w:p>
          <w:p w:rsidR="008E0919" w:rsidRPr="008E0919" w:rsidRDefault="008E0919" w:rsidP="00DE7E99">
            <w:pPr>
              <w:pStyle w:val="p2"/>
              <w:tabs>
                <w:tab w:val="left" w:pos="0"/>
                <w:tab w:val="left" w:pos="384"/>
              </w:tabs>
              <w:spacing w:line="276" w:lineRule="auto"/>
              <w:ind w:left="0"/>
              <w:jc w:val="both"/>
            </w:pPr>
            <w:r w:rsidRPr="008E0919">
              <w:t xml:space="preserve">   </w:t>
            </w:r>
            <w:r w:rsidRPr="008E0919">
              <w:rPr>
                <w:lang w:val="de-DE"/>
              </w:rPr>
              <w:t xml:space="preserve">B </w:t>
            </w:r>
            <w:r w:rsidRPr="008E0919">
              <w:rPr>
                <w:lang w:val="fr-FR"/>
              </w:rPr>
              <w:t>des droits à payer.</w:t>
            </w:r>
          </w:p>
          <w:p w:rsidR="008E0919" w:rsidRPr="008E0919" w:rsidRDefault="008E0919" w:rsidP="00DE7E99">
            <w:pPr>
              <w:pStyle w:val="p2"/>
              <w:tabs>
                <w:tab w:val="left" w:pos="0"/>
                <w:tab w:val="left" w:pos="384"/>
              </w:tabs>
              <w:spacing w:line="276" w:lineRule="auto"/>
              <w:ind w:left="0"/>
              <w:jc w:val="both"/>
            </w:pPr>
            <w:r w:rsidRPr="008E0919">
              <w:rPr>
                <w:lang w:val="de-DE"/>
              </w:rPr>
              <w:t xml:space="preserve">   </w:t>
            </w:r>
            <w:r w:rsidRPr="008E0919">
              <w:t>C une licence</w:t>
            </w:r>
            <w:r w:rsidRPr="008E0919">
              <w:rPr>
                <w:lang w:val="fr-FR"/>
              </w:rPr>
              <w:t xml:space="preserve"> à recevoir.</w:t>
            </w:r>
          </w:p>
          <w:p w:rsidR="008E0919" w:rsidRPr="008E0919" w:rsidRDefault="008E0919" w:rsidP="00DE7E99">
            <w:pPr>
              <w:pStyle w:val="Style14"/>
              <w:widowControl/>
              <w:tabs>
                <w:tab w:val="left" w:pos="384"/>
              </w:tabs>
              <w:ind w:firstLine="0"/>
              <w:rPr>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lastRenderedPageBreak/>
              <w:t>ОК - 5 ЗУВ</w:t>
            </w:r>
          </w:p>
        </w:tc>
      </w:tr>
      <w:tr w:rsidR="008E0919" w:rsidRPr="008E0919" w:rsidTr="00DE7E99">
        <w:trPr>
          <w:trHeight w:val="422"/>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0"/>
              </w:tabs>
              <w:ind w:firstLine="0"/>
            </w:pPr>
            <w:r w:rsidRPr="008E0919">
              <w:lastRenderedPageBreak/>
              <w:t xml:space="preserve">2.3. Грамматический материал: Развитие умений и навыков оперирования грамматическим материалом:  </w:t>
            </w:r>
            <w:r w:rsidRPr="008E0919">
              <w:rPr>
                <w:b/>
              </w:rPr>
              <w:t>«Местоимение и его виды»</w:t>
            </w:r>
            <w:r w:rsidRPr="008E0919">
              <w:t xml:space="preserve"> </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 xml:space="preserve">Проверка письменных работ </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84"/>
              </w:tabs>
              <w:ind w:firstLine="0"/>
            </w:pPr>
            <w:r w:rsidRPr="008E0919">
              <w:rPr>
                <w:b/>
                <w:i/>
                <w:color w:val="000000"/>
              </w:rPr>
              <w:t>Замените подчеркнутые слова соответствующими личными местоимениями</w:t>
            </w:r>
            <w:r w:rsidRPr="008E0919">
              <w:rPr>
                <w:color w:val="000000"/>
              </w:rPr>
              <w:t>.</w:t>
            </w:r>
          </w:p>
          <w:p w:rsidR="008E0919" w:rsidRPr="008E0919" w:rsidRDefault="008E0919" w:rsidP="00DE7E99">
            <w:pPr>
              <w:pStyle w:val="Style14"/>
              <w:widowControl/>
              <w:tabs>
                <w:tab w:val="left" w:pos="384"/>
              </w:tabs>
              <w:ind w:firstLine="0"/>
              <w:jc w:val="left"/>
              <w:rPr>
                <w:lang w:val="en-US"/>
              </w:rPr>
            </w:pPr>
            <w:r w:rsidRPr="008E0919">
              <w:rPr>
                <w:color w:val="000000"/>
                <w:lang w:val="en-US"/>
              </w:rPr>
              <w:t xml:space="preserve">1. </w:t>
            </w:r>
            <w:r w:rsidRPr="008E0919">
              <w:rPr>
                <w:spacing w:val="4"/>
                <w:kern w:val="2"/>
                <w:lang w:val="fr-FR"/>
              </w:rPr>
              <w:t>Je pense d</w:t>
            </w:r>
            <w:r w:rsidRPr="008E0919">
              <w:rPr>
                <w:spacing w:val="4"/>
                <w:kern w:val="2"/>
                <w:lang w:val="en-US"/>
              </w:rPr>
              <w:t>é</w:t>
            </w:r>
            <w:r w:rsidRPr="008E0919">
              <w:rPr>
                <w:spacing w:val="4"/>
                <w:kern w:val="2"/>
                <w:lang w:val="fr-FR"/>
              </w:rPr>
              <w:t xml:space="preserve">jà </w:t>
            </w:r>
            <w:r w:rsidRPr="008E0919">
              <w:rPr>
                <w:spacing w:val="4"/>
                <w:kern w:val="2"/>
                <w:u w:val="single"/>
                <w:lang w:val="fr-FR"/>
              </w:rPr>
              <w:t>à</w:t>
            </w:r>
            <w:r w:rsidRPr="008E0919">
              <w:rPr>
                <w:spacing w:val="4"/>
                <w:kern w:val="2"/>
                <w:lang w:val="fr-FR"/>
              </w:rPr>
              <w:t xml:space="preserve"> mes examens.</w:t>
            </w:r>
          </w:p>
          <w:p w:rsidR="008E0919" w:rsidRPr="008E0919" w:rsidRDefault="008E0919" w:rsidP="00DE7E99">
            <w:pPr>
              <w:pStyle w:val="Style14"/>
              <w:widowControl/>
              <w:tabs>
                <w:tab w:val="left" w:pos="384"/>
              </w:tabs>
              <w:ind w:firstLine="0"/>
              <w:jc w:val="left"/>
              <w:rPr>
                <w:lang w:val="en-US"/>
              </w:rPr>
            </w:pPr>
            <w:r w:rsidRPr="008E0919">
              <w:rPr>
                <w:color w:val="000000"/>
                <w:lang w:val="en-US"/>
              </w:rPr>
              <w:t xml:space="preserve">2. </w:t>
            </w:r>
            <w:r w:rsidRPr="008E0919">
              <w:rPr>
                <w:spacing w:val="4"/>
                <w:kern w:val="2"/>
                <w:lang w:val="fr-FR"/>
              </w:rPr>
              <w:t xml:space="preserve">Nous parlons </w:t>
            </w:r>
            <w:r w:rsidRPr="008E0919">
              <w:rPr>
                <w:spacing w:val="4"/>
                <w:kern w:val="2"/>
                <w:u w:val="single"/>
                <w:lang w:val="fr-FR"/>
              </w:rPr>
              <w:t>de</w:t>
            </w:r>
            <w:r w:rsidRPr="008E0919">
              <w:rPr>
                <w:spacing w:val="4"/>
                <w:kern w:val="2"/>
                <w:lang w:val="fr-FR"/>
              </w:rPr>
              <w:t xml:space="preserve"> ce film.</w:t>
            </w:r>
          </w:p>
          <w:p w:rsidR="008E0919" w:rsidRPr="008E0919" w:rsidRDefault="008E0919" w:rsidP="00DE7E99">
            <w:pPr>
              <w:shd w:val="clear" w:color="auto" w:fill="FFFFFF"/>
              <w:tabs>
                <w:tab w:val="left" w:pos="384"/>
              </w:tabs>
              <w:ind w:firstLine="0"/>
              <w:textAlignment w:val="baseline"/>
              <w:rPr>
                <w:lang w:val="en-US"/>
              </w:rPr>
            </w:pPr>
            <w:r w:rsidRPr="008E0919">
              <w:rPr>
                <w:color w:val="000000"/>
                <w:lang w:val="en-US"/>
              </w:rPr>
              <w:t xml:space="preserve">3. </w:t>
            </w:r>
            <w:r w:rsidRPr="008E0919">
              <w:rPr>
                <w:spacing w:val="4"/>
                <w:kern w:val="2"/>
                <w:lang w:val="fr-FR"/>
              </w:rPr>
              <w:t>Avez-vous pris part à cette conférence?</w:t>
            </w:r>
          </w:p>
          <w:p w:rsidR="008E0919" w:rsidRPr="008E0919" w:rsidRDefault="008E0919" w:rsidP="00DE7E99">
            <w:pPr>
              <w:pStyle w:val="Style14"/>
              <w:widowControl/>
              <w:tabs>
                <w:tab w:val="left" w:pos="384"/>
              </w:tabs>
              <w:ind w:firstLine="0"/>
              <w:rPr>
                <w:lang w:val="en-US"/>
              </w:rPr>
            </w:pPr>
            <w:r w:rsidRPr="008E0919">
              <w:rPr>
                <w:spacing w:val="4"/>
                <w:kern w:val="2"/>
                <w:lang w:val="fr-FR"/>
              </w:rPr>
              <w:t xml:space="preserve">– Oui, nous avons pris part </w:t>
            </w:r>
            <w:r w:rsidRPr="008E0919">
              <w:rPr>
                <w:spacing w:val="4"/>
                <w:kern w:val="2"/>
                <w:u w:val="single"/>
                <w:lang w:val="fr-FR"/>
              </w:rPr>
              <w:t>à cette conférence</w:t>
            </w:r>
            <w:r w:rsidRPr="008E0919">
              <w:rPr>
                <w:spacing w:val="4"/>
                <w:kern w:val="2"/>
                <w:lang w:val="fr-FR"/>
              </w:rPr>
              <w:t>.</w:t>
            </w:r>
          </w:p>
          <w:p w:rsidR="008E0919" w:rsidRPr="008E0919" w:rsidRDefault="008E0919" w:rsidP="00DE7E99">
            <w:pPr>
              <w:shd w:val="clear" w:color="auto" w:fill="FFFFFF"/>
              <w:tabs>
                <w:tab w:val="left" w:pos="384"/>
              </w:tabs>
              <w:ind w:firstLine="0"/>
              <w:textAlignment w:val="baseline"/>
              <w:rPr>
                <w:lang w:val="en-US"/>
              </w:rPr>
            </w:pPr>
            <w:r w:rsidRPr="008E0919">
              <w:rPr>
                <w:color w:val="000000"/>
                <w:lang w:val="en-US"/>
              </w:rPr>
              <w:t xml:space="preserve">4. </w:t>
            </w:r>
            <w:r w:rsidRPr="008E0919">
              <w:rPr>
                <w:spacing w:val="4"/>
                <w:kern w:val="2"/>
                <w:lang w:val="fr-FR"/>
              </w:rPr>
              <w:t>– As-tu besoin de ce livre?</w:t>
            </w:r>
          </w:p>
          <w:p w:rsidR="008E0919" w:rsidRPr="008E0919" w:rsidRDefault="008E0919" w:rsidP="00DE7E99">
            <w:pPr>
              <w:pStyle w:val="Style14"/>
              <w:widowControl/>
              <w:tabs>
                <w:tab w:val="left" w:pos="384"/>
              </w:tabs>
              <w:ind w:firstLine="0"/>
              <w:rPr>
                <w:lang w:val="en-US"/>
              </w:rPr>
            </w:pPr>
            <w:r w:rsidRPr="008E0919">
              <w:rPr>
                <w:spacing w:val="4"/>
                <w:kern w:val="2"/>
                <w:lang w:val="en-US"/>
              </w:rPr>
              <w:t>– O</w:t>
            </w:r>
            <w:r w:rsidRPr="008E0919">
              <w:rPr>
                <w:spacing w:val="4"/>
                <w:kern w:val="2"/>
                <w:lang w:val="fr-FR"/>
              </w:rPr>
              <w:t>ui</w:t>
            </w:r>
            <w:r w:rsidRPr="008E0919">
              <w:rPr>
                <w:spacing w:val="4"/>
                <w:kern w:val="2"/>
                <w:lang w:val="en-US"/>
              </w:rPr>
              <w:t xml:space="preserve">, </w:t>
            </w:r>
            <w:r w:rsidRPr="008E0919">
              <w:rPr>
                <w:spacing w:val="4"/>
                <w:kern w:val="2"/>
                <w:lang w:val="fr-FR"/>
              </w:rPr>
              <w:t>j</w:t>
            </w:r>
            <w:r w:rsidRPr="008E0919">
              <w:rPr>
                <w:spacing w:val="4"/>
                <w:kern w:val="2"/>
                <w:lang w:val="en-US"/>
              </w:rPr>
              <w:t>’</w:t>
            </w:r>
            <w:r w:rsidRPr="008E0919">
              <w:rPr>
                <w:spacing w:val="4"/>
                <w:kern w:val="2"/>
                <w:lang w:val="fr-FR"/>
              </w:rPr>
              <w:t>ai</w:t>
            </w:r>
            <w:r w:rsidRPr="008E0919">
              <w:rPr>
                <w:spacing w:val="4"/>
                <w:kern w:val="2"/>
                <w:lang w:val="en-US"/>
              </w:rPr>
              <w:t xml:space="preserve"> </w:t>
            </w:r>
            <w:r w:rsidRPr="008E0919">
              <w:rPr>
                <w:spacing w:val="4"/>
                <w:kern w:val="2"/>
                <w:lang w:val="fr-FR"/>
              </w:rPr>
              <w:t xml:space="preserve">besoin </w:t>
            </w:r>
            <w:r w:rsidRPr="008E0919">
              <w:rPr>
                <w:spacing w:val="4"/>
                <w:kern w:val="2"/>
                <w:u w:val="single"/>
                <w:lang w:val="fr-FR"/>
              </w:rPr>
              <w:t>de ce livre</w:t>
            </w:r>
            <w:r w:rsidRPr="008E0919">
              <w:rPr>
                <w:spacing w:val="4"/>
                <w:kern w:val="2"/>
                <w:lang w:val="en-US"/>
              </w:rPr>
              <w:t>.</w:t>
            </w:r>
          </w:p>
          <w:p w:rsidR="008E0919" w:rsidRPr="008E0919" w:rsidRDefault="008E0919" w:rsidP="00DE7E99">
            <w:pPr>
              <w:pStyle w:val="Style14"/>
              <w:widowControl/>
              <w:tabs>
                <w:tab w:val="left" w:pos="384"/>
              </w:tabs>
              <w:ind w:firstLine="0"/>
            </w:pPr>
            <w:r w:rsidRPr="008E0919">
              <w:rPr>
                <w:color w:val="000000"/>
                <w:lang w:val="de-DE"/>
              </w:rPr>
              <w:t xml:space="preserve">5. </w:t>
            </w:r>
            <w:r w:rsidRPr="008E0919">
              <w:rPr>
                <w:spacing w:val="4"/>
                <w:kern w:val="2"/>
                <w:lang w:val="fr-FR"/>
              </w:rPr>
              <w:t>Je</w:t>
            </w:r>
            <w:r w:rsidRPr="008E0919">
              <w:rPr>
                <w:spacing w:val="4"/>
                <w:kern w:val="2"/>
              </w:rPr>
              <w:t xml:space="preserve"> </w:t>
            </w:r>
            <w:r w:rsidRPr="008E0919">
              <w:rPr>
                <w:spacing w:val="4"/>
                <w:kern w:val="2"/>
                <w:lang w:val="fr-FR"/>
              </w:rPr>
              <w:t>fais</w:t>
            </w:r>
            <w:r w:rsidRPr="008E0919">
              <w:rPr>
                <w:spacing w:val="4"/>
                <w:kern w:val="2"/>
              </w:rPr>
              <w:t xml:space="preserve"> </w:t>
            </w:r>
            <w:r w:rsidRPr="008E0919">
              <w:rPr>
                <w:spacing w:val="4"/>
                <w:kern w:val="2"/>
                <w:u w:val="single"/>
                <w:lang w:val="fr-FR"/>
              </w:rPr>
              <w:t>ce</w:t>
            </w:r>
            <w:r w:rsidRPr="008E0919">
              <w:rPr>
                <w:spacing w:val="4"/>
                <w:kern w:val="2"/>
                <w:u w:val="single"/>
              </w:rPr>
              <w:t xml:space="preserve"> </w:t>
            </w:r>
            <w:r w:rsidRPr="008E0919">
              <w:rPr>
                <w:spacing w:val="4"/>
                <w:kern w:val="2"/>
                <w:u w:val="single"/>
                <w:lang w:val="fr-FR"/>
              </w:rPr>
              <w:t>devoir</w:t>
            </w:r>
            <w:r w:rsidRPr="008E0919">
              <w:rPr>
                <w:spacing w:val="4"/>
                <w:kern w:val="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422"/>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 xml:space="preserve">2.4 Употребительные выражения </w:t>
            </w:r>
          </w:p>
          <w:p w:rsidR="008E0919" w:rsidRPr="008E0919" w:rsidRDefault="008E0919" w:rsidP="00DE7E99">
            <w:pPr>
              <w:ind w:firstLine="0"/>
            </w:pPr>
            <w:r w:rsidRPr="008E0919">
              <w:t xml:space="preserve">речевого этикета по теме </w:t>
            </w:r>
            <w:r w:rsidRPr="008E0919">
              <w:rPr>
                <w:b/>
              </w:rPr>
              <w:t>«Студенческая жизнь»</w:t>
            </w:r>
            <w:r w:rsidRPr="008E0919">
              <w:t xml:space="preserve"> (формы обращения, приветствия и  сопутствующие реплики при встрече, прощании) </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rPr>
                <w:color w:val="000000"/>
              </w:rPr>
              <w:t>Устный опрос</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84"/>
              </w:tabs>
              <w:ind w:firstLine="0"/>
              <w:rPr>
                <w:lang w:val="en-US"/>
              </w:rPr>
            </w:pPr>
            <w:r w:rsidRPr="008E0919">
              <w:rPr>
                <w:b/>
                <w:i/>
                <w:color w:val="000000"/>
                <w:lang w:val="en-US"/>
              </w:rPr>
              <w:t>Répondez aux questions:</w:t>
            </w:r>
          </w:p>
          <w:p w:rsidR="008E0919" w:rsidRPr="008E0919" w:rsidRDefault="008E0919" w:rsidP="00DE7E99">
            <w:pPr>
              <w:pStyle w:val="Style14"/>
              <w:widowControl/>
              <w:tabs>
                <w:tab w:val="left" w:pos="384"/>
              </w:tabs>
              <w:ind w:firstLine="0"/>
              <w:rPr>
                <w:lang w:val="en-US"/>
              </w:rPr>
            </w:pPr>
            <w:r w:rsidRPr="008E0919">
              <w:rPr>
                <w:color w:val="000000"/>
                <w:lang w:val="en-US"/>
              </w:rPr>
              <w:t>1. Étudies-tu à l’université?</w:t>
            </w:r>
          </w:p>
          <w:p w:rsidR="008E0919" w:rsidRPr="008E0919" w:rsidRDefault="008E0919" w:rsidP="00DE7E99">
            <w:pPr>
              <w:pStyle w:val="Style14"/>
              <w:widowControl/>
              <w:tabs>
                <w:tab w:val="left" w:pos="384"/>
              </w:tabs>
              <w:ind w:firstLine="0"/>
              <w:rPr>
                <w:lang w:val="en-US"/>
              </w:rPr>
            </w:pPr>
            <w:r w:rsidRPr="008E0919">
              <w:rPr>
                <w:color w:val="000000"/>
                <w:lang w:val="en-US"/>
              </w:rPr>
              <w:t>2. La leçon commence à neuf heures?</w:t>
            </w:r>
          </w:p>
          <w:p w:rsidR="008E0919" w:rsidRPr="008E0919" w:rsidRDefault="008E0919" w:rsidP="00DE7E99">
            <w:pPr>
              <w:pStyle w:val="Style14"/>
              <w:widowControl/>
              <w:tabs>
                <w:tab w:val="left" w:pos="384"/>
              </w:tabs>
              <w:ind w:firstLine="0"/>
              <w:rPr>
                <w:lang w:val="en-US"/>
              </w:rPr>
            </w:pPr>
            <w:r w:rsidRPr="008E0919">
              <w:rPr>
                <w:color w:val="000000"/>
                <w:lang w:val="en-US"/>
              </w:rPr>
              <w:t>3. Êtes-vous prêt pour la leçon?</w:t>
            </w:r>
          </w:p>
          <w:p w:rsidR="008E0919" w:rsidRPr="008E0919" w:rsidRDefault="008E0919" w:rsidP="00DE7E99">
            <w:pPr>
              <w:pStyle w:val="Style14"/>
              <w:widowControl/>
              <w:tabs>
                <w:tab w:val="left" w:pos="384"/>
              </w:tabs>
              <w:ind w:firstLine="0"/>
              <w:rPr>
                <w:lang w:val="en-US"/>
              </w:rPr>
            </w:pPr>
            <w:r w:rsidRPr="008E0919">
              <w:rPr>
                <w:color w:val="000000"/>
                <w:lang w:val="en-US"/>
              </w:rPr>
              <w:t>4. Est-ce que vous montez dans le bus?</w:t>
            </w:r>
          </w:p>
          <w:p w:rsidR="008E0919" w:rsidRPr="008E0919" w:rsidRDefault="008E0919" w:rsidP="00DE7E99">
            <w:pPr>
              <w:pStyle w:val="Style14"/>
              <w:widowControl/>
              <w:tabs>
                <w:tab w:val="left" w:pos="384"/>
              </w:tabs>
              <w:ind w:firstLine="0"/>
              <w:rPr>
                <w:lang w:val="en-US"/>
              </w:rPr>
            </w:pPr>
            <w:r w:rsidRPr="008E0919">
              <w:rPr>
                <w:color w:val="000000"/>
                <w:lang w:val="en-US"/>
              </w:rPr>
              <w:t>5. Allez-vous à la cantine après les cours?</w:t>
            </w:r>
          </w:p>
          <w:p w:rsidR="008E0919" w:rsidRPr="008E0919" w:rsidRDefault="008E0919" w:rsidP="00DE7E99">
            <w:pPr>
              <w:pStyle w:val="Style14"/>
              <w:widowControl/>
              <w:tabs>
                <w:tab w:val="left" w:pos="384"/>
              </w:tabs>
              <w:ind w:firstLine="0"/>
              <w:rPr>
                <w:lang w:val="en-US"/>
              </w:rPr>
            </w:pPr>
            <w:r w:rsidRPr="008E0919">
              <w:rPr>
                <w:color w:val="000000"/>
                <w:lang w:val="de-DE"/>
              </w:rPr>
              <w:t>6. Vivez-vous dans une auberge?</w:t>
            </w:r>
          </w:p>
          <w:p w:rsidR="008E0919" w:rsidRPr="008E0919" w:rsidRDefault="008E0919" w:rsidP="00DE7E99">
            <w:pPr>
              <w:pStyle w:val="Style14"/>
              <w:widowControl/>
              <w:tabs>
                <w:tab w:val="left" w:pos="384"/>
              </w:tabs>
              <w:ind w:firstLine="0"/>
              <w:rPr>
                <w:lang w:val="en-US"/>
              </w:rPr>
            </w:pPr>
            <w:r w:rsidRPr="008E0919">
              <w:rPr>
                <w:color w:val="000000"/>
                <w:lang w:val="en-US"/>
              </w:rPr>
              <w:t>7. Rentrez-vous chez vous à pied?</w:t>
            </w:r>
          </w:p>
          <w:p w:rsidR="008E0919" w:rsidRPr="008E0919" w:rsidRDefault="008E0919" w:rsidP="00DE7E99">
            <w:pPr>
              <w:pStyle w:val="Style14"/>
              <w:widowControl/>
              <w:tabs>
                <w:tab w:val="left" w:pos="384"/>
              </w:tabs>
              <w:ind w:firstLine="0"/>
              <w:rPr>
                <w:lang w:val="en-US"/>
              </w:rPr>
            </w:pPr>
            <w:r w:rsidRPr="008E0919">
              <w:rPr>
                <w:color w:val="000000"/>
                <w:lang w:val="en-US"/>
              </w:rPr>
              <w:t>8. Travaillez-vous beaucoup à la maison?</w:t>
            </w:r>
          </w:p>
          <w:p w:rsidR="008E0919" w:rsidRPr="008E0919" w:rsidRDefault="008E0919" w:rsidP="00DE7E99">
            <w:pPr>
              <w:pStyle w:val="Style14"/>
              <w:widowControl/>
              <w:tabs>
                <w:tab w:val="left" w:pos="384"/>
              </w:tabs>
              <w:ind w:firstLine="0"/>
              <w:rPr>
                <w:lang w:val="en-US"/>
              </w:rPr>
            </w:pPr>
            <w:r w:rsidRPr="008E0919">
              <w:rPr>
                <w:color w:val="000000"/>
                <w:lang w:val="en-US"/>
              </w:rPr>
              <w:t>9. Y a-t-il une bibliothèque à la faculté de langues étrangères?</w:t>
            </w:r>
          </w:p>
          <w:p w:rsidR="008E0919" w:rsidRPr="008E0919" w:rsidRDefault="008E0919" w:rsidP="00DE7E99">
            <w:pPr>
              <w:pStyle w:val="Style14"/>
              <w:widowControl/>
              <w:tabs>
                <w:tab w:val="left" w:pos="384"/>
              </w:tabs>
              <w:ind w:firstLine="0"/>
              <w:rPr>
                <w:lang w:val="en-US"/>
              </w:rPr>
            </w:pPr>
            <w:r w:rsidRPr="008E0919">
              <w:rPr>
                <w:color w:val="000000"/>
                <w:lang w:val="en-US"/>
              </w:rPr>
              <w:t>10. La bibliothèque municipale est-elle loin de l’université?</w:t>
            </w:r>
          </w:p>
          <w:p w:rsidR="008E0919" w:rsidRPr="008E0919" w:rsidRDefault="008E0919" w:rsidP="00DE7E99">
            <w:pPr>
              <w:pStyle w:val="Style14"/>
              <w:widowControl/>
              <w:tabs>
                <w:tab w:val="left" w:pos="384"/>
              </w:tabs>
              <w:ind w:firstLine="0"/>
              <w:rPr>
                <w:lang w:val="en-US"/>
              </w:rPr>
            </w:pPr>
            <w:r w:rsidRPr="008E0919">
              <w:rPr>
                <w:color w:val="000000"/>
                <w:lang w:val="en-US"/>
              </w:rPr>
              <w:t>11. Travaillez-vous dans la salle de lecture pendant la journée?</w:t>
            </w:r>
          </w:p>
          <w:p w:rsidR="008E0919" w:rsidRPr="008E0919" w:rsidRDefault="008E0919" w:rsidP="00DE7E99">
            <w:pPr>
              <w:pStyle w:val="Style14"/>
              <w:widowControl/>
              <w:tabs>
                <w:tab w:val="left" w:pos="384"/>
              </w:tabs>
              <w:ind w:firstLine="0"/>
              <w:rPr>
                <w:lang w:val="en-US"/>
              </w:rPr>
            </w:pPr>
            <w:r w:rsidRPr="008E0919">
              <w:rPr>
                <w:color w:val="000000"/>
                <w:lang w:val="en-US"/>
              </w:rPr>
              <w:t xml:space="preserve">12. Avez-vous des séminaires tous les jours? </w:t>
            </w:r>
          </w:p>
          <w:p w:rsidR="008E0919" w:rsidRPr="008E0919" w:rsidRDefault="008E0919" w:rsidP="00DE7E99">
            <w:pPr>
              <w:pStyle w:val="Style14"/>
              <w:widowControl/>
              <w:tabs>
                <w:tab w:val="left" w:pos="384"/>
              </w:tabs>
              <w:ind w:firstLine="0"/>
              <w:rPr>
                <w:lang w:val="en-US"/>
              </w:rPr>
            </w:pPr>
            <w:r w:rsidRPr="008E0919">
              <w:rPr>
                <w:color w:val="000000"/>
                <w:lang w:val="en-US"/>
              </w:rPr>
              <w:t>13.  Avez-vous l’anglais tous les jours?</w:t>
            </w:r>
          </w:p>
          <w:p w:rsidR="008E0919" w:rsidRPr="008E0919" w:rsidRDefault="008E0919" w:rsidP="00DE7E99">
            <w:pPr>
              <w:pStyle w:val="Style14"/>
              <w:widowControl/>
              <w:tabs>
                <w:tab w:val="left" w:pos="384"/>
              </w:tabs>
              <w:ind w:firstLine="0"/>
              <w:rPr>
                <w:lang w:val="en-US"/>
              </w:rPr>
            </w:pPr>
            <w:r w:rsidRPr="008E0919">
              <w:rPr>
                <w:color w:val="000000"/>
                <w:lang w:val="en-US"/>
              </w:rPr>
              <w:t>14.  Parlez-vous français?</w:t>
            </w:r>
          </w:p>
          <w:p w:rsidR="008E0919" w:rsidRPr="008E0919" w:rsidRDefault="008E0919" w:rsidP="00DE7E99">
            <w:pPr>
              <w:pStyle w:val="Style14"/>
              <w:widowControl/>
              <w:tabs>
                <w:tab w:val="left" w:pos="384"/>
              </w:tabs>
              <w:ind w:firstLine="0"/>
              <w:rPr>
                <w:lang w:val="en-US"/>
              </w:rPr>
            </w:pPr>
            <w:r w:rsidRPr="008E0919">
              <w:rPr>
                <w:color w:val="000000"/>
                <w:lang w:val="en-US"/>
              </w:rPr>
              <w:t>15. Avez-vous des cours tous les jours?</w:t>
            </w:r>
          </w:p>
          <w:p w:rsidR="008E0919" w:rsidRPr="008E0919" w:rsidRDefault="008E0919" w:rsidP="00DE7E99">
            <w:pPr>
              <w:pStyle w:val="Style14"/>
              <w:widowControl/>
              <w:tabs>
                <w:tab w:val="left" w:pos="384"/>
              </w:tabs>
              <w:ind w:firstLine="0"/>
              <w:rPr>
                <w:lang w:val="en-US"/>
              </w:rPr>
            </w:pPr>
            <w:r w:rsidRPr="008E0919">
              <w:rPr>
                <w:color w:val="000000"/>
                <w:lang w:val="de-DE"/>
              </w:rPr>
              <w:t>16. Parlez-vous bien le français?</w:t>
            </w:r>
          </w:p>
          <w:p w:rsidR="008E0919" w:rsidRPr="008E0919" w:rsidRDefault="008E0919" w:rsidP="00DE7E99">
            <w:pPr>
              <w:pStyle w:val="Style14"/>
              <w:widowControl/>
              <w:tabs>
                <w:tab w:val="left" w:pos="384"/>
              </w:tabs>
              <w:ind w:firstLine="0"/>
              <w:rPr>
                <w:lang w:val="en-US"/>
              </w:rPr>
            </w:pPr>
            <w:r w:rsidRPr="008E0919">
              <w:rPr>
                <w:color w:val="000000"/>
                <w:lang w:val="en-US"/>
              </w:rPr>
              <w:lastRenderedPageBreak/>
              <w:t>17. Écris-tu souvent des dictées?</w:t>
            </w:r>
          </w:p>
          <w:p w:rsidR="008E0919" w:rsidRPr="008E0919" w:rsidRDefault="008E0919" w:rsidP="00DE7E99">
            <w:pPr>
              <w:pStyle w:val="Style14"/>
              <w:widowControl/>
              <w:tabs>
                <w:tab w:val="left" w:pos="384"/>
              </w:tabs>
              <w:ind w:firstLine="0"/>
              <w:rPr>
                <w:lang w:val="en-US"/>
              </w:rPr>
            </w:pPr>
            <w:r w:rsidRPr="008E0919">
              <w:rPr>
                <w:color w:val="000000"/>
                <w:lang w:val="en-US"/>
              </w:rPr>
              <w:t>18. Avez-vous un test cette semaine?</w:t>
            </w:r>
          </w:p>
          <w:p w:rsidR="008E0919" w:rsidRPr="008E0919" w:rsidRDefault="008E0919" w:rsidP="00DE7E99">
            <w:pPr>
              <w:pStyle w:val="Style14"/>
              <w:widowControl/>
              <w:tabs>
                <w:tab w:val="left" w:pos="384"/>
              </w:tabs>
              <w:ind w:firstLine="0"/>
              <w:rPr>
                <w:lang w:val="en-US"/>
              </w:rPr>
            </w:pPr>
            <w:r w:rsidRPr="008E0919">
              <w:rPr>
                <w:color w:val="000000"/>
                <w:lang w:val="de-DE"/>
              </w:rPr>
              <w:t>19. Avez-vous des ateliers d‘histoire?</w:t>
            </w:r>
          </w:p>
          <w:p w:rsidR="008E0919" w:rsidRPr="008E0919" w:rsidRDefault="008E0919" w:rsidP="00DE7E99">
            <w:pPr>
              <w:pStyle w:val="Style14"/>
              <w:widowControl/>
              <w:tabs>
                <w:tab w:val="left" w:pos="384"/>
              </w:tabs>
              <w:ind w:firstLine="0"/>
              <w:rPr>
                <w:lang w:val="en-US"/>
              </w:rPr>
            </w:pPr>
            <w:r w:rsidRPr="008E0919">
              <w:rPr>
                <w:color w:val="000000"/>
                <w:lang w:val="en-US"/>
              </w:rPr>
              <w:t>20. Avez-vous déjà lu la littérature technique dans l’original?</w:t>
            </w:r>
          </w:p>
          <w:p w:rsidR="008E0919" w:rsidRPr="008E0919" w:rsidRDefault="008E0919" w:rsidP="00DE7E99">
            <w:pPr>
              <w:pStyle w:val="Style14"/>
              <w:widowControl/>
              <w:tabs>
                <w:tab w:val="left" w:pos="384"/>
              </w:tabs>
              <w:ind w:firstLine="0"/>
              <w:rPr>
                <w:lang w:val="en-US"/>
              </w:rPr>
            </w:pPr>
            <w:r w:rsidRPr="008E0919">
              <w:rPr>
                <w:color w:val="000000"/>
                <w:lang w:val="en-US"/>
              </w:rPr>
              <w:t>21. As-tu plusieurs examens ce semestre?</w:t>
            </w:r>
          </w:p>
          <w:p w:rsidR="008E0919" w:rsidRPr="008E0919" w:rsidRDefault="008E0919" w:rsidP="00DE7E99">
            <w:pPr>
              <w:pStyle w:val="Style14"/>
              <w:widowControl/>
              <w:tabs>
                <w:tab w:val="left" w:pos="384"/>
              </w:tabs>
              <w:ind w:firstLine="0"/>
              <w:rPr>
                <w:lang w:val="en-US"/>
              </w:rPr>
            </w:pPr>
            <w:r w:rsidRPr="008E0919">
              <w:rPr>
                <w:color w:val="000000"/>
                <w:lang w:val="en-US"/>
              </w:rPr>
              <w:t>22. Est-ce que les cours vous manquent?</w:t>
            </w:r>
          </w:p>
          <w:p w:rsidR="008E0919" w:rsidRPr="008E0919" w:rsidRDefault="008E0919" w:rsidP="00DE7E99">
            <w:pPr>
              <w:pStyle w:val="Style14"/>
              <w:widowControl/>
              <w:tabs>
                <w:tab w:val="left" w:pos="384"/>
              </w:tabs>
              <w:ind w:firstLine="0"/>
              <w:rPr>
                <w:lang w:val="en-US"/>
              </w:rPr>
            </w:pPr>
            <w:r w:rsidRPr="008E0919">
              <w:rPr>
                <w:color w:val="000000"/>
                <w:lang w:val="en-US"/>
              </w:rPr>
              <w:t>23. Assistez-vous à des consultations?</w:t>
            </w:r>
          </w:p>
          <w:p w:rsidR="008E0919" w:rsidRPr="008E0919" w:rsidRDefault="008E0919" w:rsidP="00DE7E99">
            <w:pPr>
              <w:pStyle w:val="Style14"/>
              <w:widowControl/>
              <w:tabs>
                <w:tab w:val="left" w:pos="384"/>
              </w:tabs>
              <w:ind w:firstLine="0"/>
              <w:rPr>
                <w:lang w:val="en-US"/>
              </w:rPr>
            </w:pPr>
            <w:r w:rsidRPr="008E0919">
              <w:rPr>
                <w:color w:val="000000"/>
                <w:lang w:val="en-US"/>
              </w:rPr>
              <w:t>24. Prenez-vous part aux discussions?</w:t>
            </w:r>
          </w:p>
          <w:p w:rsidR="008E0919" w:rsidRPr="008E0919" w:rsidRDefault="008E0919" w:rsidP="00DE7E99">
            <w:pPr>
              <w:pStyle w:val="Style14"/>
              <w:widowControl/>
              <w:tabs>
                <w:tab w:val="left" w:pos="384"/>
              </w:tabs>
              <w:ind w:firstLine="0"/>
              <w:rPr>
                <w:lang w:val="en-US"/>
              </w:rPr>
            </w:pPr>
            <w:r w:rsidRPr="008E0919">
              <w:rPr>
                <w:color w:val="000000"/>
                <w:lang w:val="en-US"/>
              </w:rPr>
              <w:t>25. Avez-vous réussi tous les examens?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lastRenderedPageBreak/>
              <w:t>ОК - 5 ЗУВ</w:t>
            </w:r>
          </w:p>
        </w:tc>
      </w:tr>
      <w:tr w:rsidR="008E0919" w:rsidRPr="008E0919" w:rsidTr="00DE7E99">
        <w:trPr>
          <w:trHeight w:val="422"/>
        </w:trPr>
        <w:tc>
          <w:tcPr>
            <w:tcW w:w="15496" w:type="dxa"/>
            <w:gridSpan w:val="4"/>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tabs>
                <w:tab w:val="left" w:pos="384"/>
              </w:tabs>
              <w:ind w:firstLine="0"/>
              <w:jc w:val="center"/>
            </w:pPr>
            <w:r w:rsidRPr="008E0919">
              <w:rPr>
                <w:rStyle w:val="FontStyle31"/>
                <w:rFonts w:ascii="Times New Roman" w:hAnsi="Times New Roman" w:cs="Times New Roman"/>
                <w:b/>
                <w:sz w:val="24"/>
                <w:szCs w:val="24"/>
              </w:rPr>
              <w:lastRenderedPageBreak/>
              <w:t>2 семестр</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left="360" w:firstLine="0"/>
            </w:pPr>
            <w:r w:rsidRPr="008E0919">
              <w:rPr>
                <w:b/>
              </w:rPr>
              <w:t>3. История научной мысли</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pP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84"/>
              </w:tabs>
              <w:snapToGrid w:val="0"/>
              <w:ind w:firstLine="0"/>
              <w:jc w:val="left"/>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t xml:space="preserve">3.1 Развитие умений и навыков чтения и письма по теме </w:t>
            </w:r>
            <w:r w:rsidRPr="008E0919">
              <w:rPr>
                <w:b/>
              </w:rPr>
              <w:t>«Выдающиеся учёные мира»</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проверка письменного сообщения</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84"/>
              </w:tabs>
              <w:ind w:firstLine="0"/>
            </w:pPr>
            <w:r w:rsidRPr="008E0919">
              <w:rPr>
                <w:rStyle w:val="FontStyle31"/>
                <w:rFonts w:ascii="Times New Roman" w:hAnsi="Times New Roman" w:cs="Times New Roman"/>
                <w:sz w:val="24"/>
                <w:szCs w:val="24"/>
              </w:rPr>
              <w:t>Выборочная проверка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t xml:space="preserve">3.2 Развитие умений и навыков оперирования грамматическим материалом: </w:t>
            </w:r>
            <w:r w:rsidRPr="008E0919">
              <w:rPr>
                <w:b/>
              </w:rPr>
              <w:t>«Имя существительное (число, род, артикли)»</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pPr>
            <w:r w:rsidRPr="008E0919">
              <w:t>Проверка выполнения грамматических тестов</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84"/>
              </w:tabs>
              <w:ind w:firstLine="0"/>
            </w:pPr>
            <w:r w:rsidRPr="008E0919">
              <w:rPr>
                <w:rStyle w:val="FontStyle31"/>
                <w:rFonts w:ascii="Times New Roman" w:hAnsi="Times New Roman" w:cs="Times New Roman"/>
                <w:b/>
                <w:i/>
                <w:sz w:val="24"/>
                <w:szCs w:val="24"/>
              </w:rPr>
              <w:t>Поставьте данные существительные во множественном числе.</w:t>
            </w:r>
          </w:p>
          <w:p w:rsidR="008E0919" w:rsidRPr="008E0919" w:rsidRDefault="008E0919" w:rsidP="00DE7E99">
            <w:pPr>
              <w:shd w:val="clear" w:color="auto" w:fill="FFFFFF"/>
              <w:tabs>
                <w:tab w:val="left" w:pos="384"/>
              </w:tabs>
              <w:ind w:firstLine="0"/>
              <w:rPr>
                <w:lang w:val="en-US"/>
              </w:rPr>
            </w:pPr>
            <w:r w:rsidRPr="008E0919">
              <w:rPr>
                <w:spacing w:val="4"/>
                <w:kern w:val="2"/>
                <w:lang w:val="fr-FR"/>
              </w:rPr>
              <w:t>un journal</w:t>
            </w:r>
            <w:r w:rsidRPr="008E0919">
              <w:rPr>
                <w:spacing w:val="4"/>
                <w:kern w:val="2"/>
                <w:lang w:val="en-US"/>
              </w:rPr>
              <w:t xml:space="preserve">, </w:t>
            </w:r>
            <w:r w:rsidRPr="008E0919">
              <w:rPr>
                <w:spacing w:val="4"/>
                <w:kern w:val="2"/>
                <w:lang w:val="fr-FR"/>
              </w:rPr>
              <w:t>un travail</w:t>
            </w:r>
            <w:r w:rsidRPr="008E0919">
              <w:rPr>
                <w:spacing w:val="4"/>
                <w:kern w:val="2"/>
                <w:lang w:val="en-US"/>
              </w:rPr>
              <w:t xml:space="preserve">, </w:t>
            </w:r>
            <w:r w:rsidRPr="008E0919">
              <w:rPr>
                <w:spacing w:val="4"/>
                <w:kern w:val="2"/>
                <w:lang w:val="fr-FR"/>
              </w:rPr>
              <w:t>un oiseau</w:t>
            </w:r>
            <w:r w:rsidRPr="008E0919">
              <w:rPr>
                <w:spacing w:val="4"/>
                <w:kern w:val="2"/>
                <w:lang w:val="en-US"/>
              </w:rPr>
              <w:t xml:space="preserve">, </w:t>
            </w:r>
            <w:r w:rsidRPr="008E0919">
              <w:rPr>
                <w:spacing w:val="4"/>
                <w:kern w:val="2"/>
                <w:lang w:val="fr-FR"/>
              </w:rPr>
              <w:t>un canal</w:t>
            </w:r>
            <w:r w:rsidRPr="008E0919">
              <w:rPr>
                <w:spacing w:val="4"/>
                <w:kern w:val="2"/>
                <w:lang w:val="en-US"/>
              </w:rPr>
              <w:t>,</w:t>
            </w:r>
            <w:r w:rsidRPr="008E0919">
              <w:rPr>
                <w:spacing w:val="4"/>
                <w:kern w:val="2"/>
                <w:lang w:val="fr-FR"/>
              </w:rPr>
              <w:t xml:space="preserve"> un prix, un fils, une voix , un livre,</w:t>
            </w:r>
            <w:r w:rsidRPr="008E0919">
              <w:rPr>
                <w:spacing w:val="4"/>
                <w:kern w:val="2"/>
                <w:lang w:val="fr-FR"/>
              </w:rPr>
              <w:br/>
              <w:t xml:space="preserve">une maison ,   un nez, un tableau,une eau     </w:t>
            </w:r>
          </w:p>
          <w:p w:rsidR="008E0919" w:rsidRPr="008E0919" w:rsidRDefault="008E0919" w:rsidP="00DE7E99">
            <w:pPr>
              <w:pStyle w:val="Style14"/>
              <w:widowControl/>
              <w:tabs>
                <w:tab w:val="left" w:pos="384"/>
              </w:tabs>
              <w:ind w:firstLine="0"/>
              <w:rPr>
                <w:lang w:val="en-US"/>
              </w:rPr>
            </w:pPr>
            <w:r w:rsidRPr="008E0919">
              <w:rPr>
                <w:rStyle w:val="FontStyle31"/>
                <w:rFonts w:ascii="Times New Roman" w:hAnsi="Times New Roman" w:cs="Times New Roman"/>
                <w:b/>
                <w:i/>
                <w:sz w:val="24"/>
                <w:szCs w:val="24"/>
              </w:rPr>
              <w:t>Поставьте</w:t>
            </w:r>
            <w:r w:rsidRPr="008E0919">
              <w:rPr>
                <w:rStyle w:val="FontStyle31"/>
                <w:rFonts w:ascii="Times New Roman" w:hAnsi="Times New Roman" w:cs="Times New Roman"/>
                <w:b/>
                <w:i/>
                <w:sz w:val="24"/>
                <w:szCs w:val="24"/>
                <w:lang w:val="fr-FR"/>
              </w:rPr>
              <w:t xml:space="preserve"> </w:t>
            </w:r>
            <w:r w:rsidRPr="008E0919">
              <w:rPr>
                <w:rStyle w:val="FontStyle31"/>
                <w:rFonts w:ascii="Times New Roman" w:hAnsi="Times New Roman" w:cs="Times New Roman"/>
                <w:b/>
                <w:i/>
                <w:sz w:val="24"/>
                <w:szCs w:val="24"/>
              </w:rPr>
              <w:t>правильный</w:t>
            </w:r>
            <w:r w:rsidRPr="008E0919">
              <w:rPr>
                <w:rStyle w:val="FontStyle31"/>
                <w:rFonts w:ascii="Times New Roman" w:hAnsi="Times New Roman" w:cs="Times New Roman"/>
                <w:b/>
                <w:i/>
                <w:sz w:val="24"/>
                <w:szCs w:val="24"/>
                <w:lang w:val="fr-FR"/>
              </w:rPr>
              <w:t xml:space="preserve"> </w:t>
            </w:r>
            <w:r w:rsidRPr="008E0919">
              <w:rPr>
                <w:rStyle w:val="FontStyle31"/>
                <w:rFonts w:ascii="Times New Roman" w:hAnsi="Times New Roman" w:cs="Times New Roman"/>
                <w:b/>
                <w:i/>
                <w:sz w:val="24"/>
                <w:szCs w:val="24"/>
              </w:rPr>
              <w:t>вариант</w:t>
            </w:r>
            <w:r w:rsidRPr="008E0919">
              <w:rPr>
                <w:rStyle w:val="FontStyle31"/>
                <w:rFonts w:ascii="Times New Roman" w:hAnsi="Times New Roman" w:cs="Times New Roman"/>
                <w:b/>
                <w:i/>
                <w:sz w:val="24"/>
                <w:szCs w:val="24"/>
                <w:lang w:val="fr-FR"/>
              </w:rPr>
              <w:t xml:space="preserve"> </w:t>
            </w:r>
            <w:r w:rsidRPr="008E0919">
              <w:rPr>
                <w:rStyle w:val="FontStyle31"/>
                <w:rFonts w:ascii="Times New Roman" w:hAnsi="Times New Roman" w:cs="Times New Roman"/>
                <w:b/>
                <w:i/>
                <w:sz w:val="24"/>
                <w:szCs w:val="24"/>
              </w:rPr>
              <w:t>артикля</w:t>
            </w:r>
            <w:r w:rsidRPr="008E0919">
              <w:rPr>
                <w:rStyle w:val="FontStyle31"/>
                <w:rFonts w:ascii="Times New Roman" w:hAnsi="Times New Roman" w:cs="Times New Roman"/>
                <w:b/>
                <w:i/>
                <w:sz w:val="24"/>
                <w:szCs w:val="24"/>
                <w:lang w:val="fr-FR"/>
              </w:rPr>
              <w:t xml:space="preserve">. </w:t>
            </w:r>
          </w:p>
          <w:p w:rsidR="008E0919" w:rsidRPr="008E0919" w:rsidRDefault="008E0919" w:rsidP="00DE7E99">
            <w:pPr>
              <w:tabs>
                <w:tab w:val="left" w:pos="384"/>
              </w:tabs>
              <w:ind w:firstLine="0"/>
              <w:rPr>
                <w:lang w:val="en-US"/>
              </w:rPr>
            </w:pPr>
            <w:r w:rsidRPr="008E0919">
              <w:rPr>
                <w:bCs/>
                <w:spacing w:val="4"/>
                <w:kern w:val="2"/>
                <w:lang w:val="fr-FR"/>
              </w:rPr>
              <w:t>Ils travaillent … complexe métallurgique.</w:t>
            </w:r>
          </w:p>
          <w:p w:rsidR="008E0919" w:rsidRPr="008E0919" w:rsidRDefault="008E0919" w:rsidP="00DE7E99">
            <w:pPr>
              <w:tabs>
                <w:tab w:val="left" w:pos="384"/>
              </w:tabs>
              <w:ind w:firstLine="0"/>
              <w:rPr>
                <w:lang w:val="en-US"/>
              </w:rPr>
            </w:pPr>
            <w:r w:rsidRPr="008E0919">
              <w:rPr>
                <w:bCs/>
                <w:spacing w:val="4"/>
                <w:kern w:val="2"/>
                <w:lang w:val="en-US"/>
              </w:rPr>
              <w:t xml:space="preserve">Le titre … journal est </w:t>
            </w:r>
            <w:r w:rsidRPr="008E0919">
              <w:rPr>
                <w:bCs/>
                <w:i/>
                <w:spacing w:val="4"/>
                <w:kern w:val="2"/>
                <w:lang w:val="en-US"/>
              </w:rPr>
              <w:t>Le Figaro</w:t>
            </w:r>
            <w:r w:rsidRPr="008E0919">
              <w:rPr>
                <w:bCs/>
                <w:spacing w:val="4"/>
                <w:kern w:val="2"/>
                <w:lang w:val="en-US"/>
              </w:rPr>
              <w:t>. Ferme … porte! Ce sont … revues spécialisées.</w:t>
            </w:r>
          </w:p>
          <w:p w:rsidR="008E0919" w:rsidRPr="008E0919" w:rsidRDefault="008E0919" w:rsidP="00DE7E99">
            <w:pPr>
              <w:tabs>
                <w:tab w:val="left" w:pos="384"/>
              </w:tabs>
              <w:ind w:firstLine="0"/>
              <w:rPr>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lastRenderedPageBreak/>
              <w:t xml:space="preserve">3.3 Развитие навыков говорения по теме </w:t>
            </w:r>
            <w:r w:rsidRPr="008E0919">
              <w:rPr>
                <w:b/>
              </w:rPr>
              <w:t>«Величайшие изобретения человечества»</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Устный опрос</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84"/>
              </w:tabs>
              <w:ind w:firstLine="0"/>
              <w:rPr>
                <w:lang w:val="en-US"/>
              </w:rPr>
            </w:pPr>
            <w:r w:rsidRPr="008E0919">
              <w:rPr>
                <w:b/>
                <w:lang w:val="en-US"/>
              </w:rPr>
              <w:t xml:space="preserve">Dites si </w:t>
            </w:r>
            <w:r w:rsidRPr="008E0919">
              <w:rPr>
                <w:b/>
                <w:lang w:val="fr-FR"/>
              </w:rPr>
              <w:t>les phrases correspondent aux id</w:t>
            </w:r>
            <w:r w:rsidRPr="008E0919">
              <w:rPr>
                <w:b/>
                <w:lang w:val="en-US"/>
              </w:rPr>
              <w:t>é</w:t>
            </w:r>
            <w:r w:rsidRPr="008E0919">
              <w:rPr>
                <w:b/>
                <w:lang w:val="fr-FR"/>
              </w:rPr>
              <w:t>es du</w:t>
            </w:r>
            <w:r w:rsidRPr="008E0919">
              <w:rPr>
                <w:b/>
                <w:lang w:val="en-US"/>
              </w:rPr>
              <w:t xml:space="preserve"> </w:t>
            </w:r>
            <w:r w:rsidRPr="008E0919">
              <w:rPr>
                <w:b/>
                <w:lang w:val="fr-FR"/>
              </w:rPr>
              <w:t>texte: vrai ou faux?</w:t>
            </w:r>
          </w:p>
          <w:p w:rsidR="008E0919" w:rsidRPr="008E0919" w:rsidRDefault="008E0919" w:rsidP="00DE7E99">
            <w:pPr>
              <w:pStyle w:val="Style14"/>
              <w:widowControl/>
              <w:numPr>
                <w:ilvl w:val="0"/>
                <w:numId w:val="34"/>
              </w:numPr>
              <w:tabs>
                <w:tab w:val="left" w:pos="384"/>
              </w:tabs>
              <w:ind w:left="0" w:firstLine="0"/>
              <w:rPr>
                <w:lang w:val="en-US"/>
              </w:rPr>
            </w:pPr>
            <w:r w:rsidRPr="008E0919">
              <w:rPr>
                <w:shd w:val="clear" w:color="auto" w:fill="FFFFFF"/>
                <w:lang w:val="fr-FR"/>
              </w:rPr>
              <w:t>Joseph-Michel Montgolfier était destiné à succéder à son père.</w:t>
            </w:r>
          </w:p>
          <w:p w:rsidR="008E0919" w:rsidRPr="008E0919" w:rsidRDefault="008E0919" w:rsidP="00DE7E99">
            <w:pPr>
              <w:pStyle w:val="Style14"/>
              <w:widowControl/>
              <w:numPr>
                <w:ilvl w:val="0"/>
                <w:numId w:val="34"/>
              </w:numPr>
              <w:tabs>
                <w:tab w:val="left" w:pos="384"/>
              </w:tabs>
              <w:ind w:left="0" w:firstLine="0"/>
              <w:rPr>
                <w:lang w:val="en-US"/>
              </w:rPr>
            </w:pPr>
            <w:r w:rsidRPr="008E0919">
              <w:rPr>
                <w:shd w:val="clear" w:color="auto" w:fill="FFFFFF"/>
                <w:lang w:val="en-US"/>
              </w:rPr>
              <w:t>Étienne Montgolfier était capricieux, indomptable, il désolait ses maîtres par son indocilité.</w:t>
            </w:r>
          </w:p>
          <w:p w:rsidR="008E0919" w:rsidRPr="008E0919" w:rsidRDefault="008E0919" w:rsidP="00DE7E99">
            <w:pPr>
              <w:pStyle w:val="Style14"/>
              <w:widowControl/>
              <w:numPr>
                <w:ilvl w:val="0"/>
                <w:numId w:val="34"/>
              </w:numPr>
              <w:tabs>
                <w:tab w:val="left" w:pos="384"/>
              </w:tabs>
              <w:ind w:left="0" w:firstLine="0"/>
              <w:rPr>
                <w:lang w:val="en-US"/>
              </w:rPr>
            </w:pPr>
            <w:r w:rsidRPr="008E0919">
              <w:rPr>
                <w:shd w:val="clear" w:color="auto" w:fill="FFFFFF"/>
                <w:lang w:val="en-US"/>
              </w:rPr>
              <w:t>Leur père qui était un </w:t>
            </w:r>
            <w:hyperlink r:id="rId100" w:anchor="_blank" w:history="1">
              <w:r w:rsidRPr="008E0919">
                <w:rPr>
                  <w:rStyle w:val="a4"/>
                  <w:color w:val="000000"/>
                  <w:lang w:val="en-US"/>
                </w:rPr>
                <w:t>riche</w:t>
              </w:r>
            </w:hyperlink>
            <w:r w:rsidRPr="008E0919">
              <w:rPr>
                <w:shd w:val="clear" w:color="auto" w:fill="FFFFFF"/>
                <w:lang w:val="en-US"/>
              </w:rPr>
              <w:t> fabricant de papier à Vidalon.</w:t>
            </w:r>
          </w:p>
          <w:p w:rsidR="008E0919" w:rsidRPr="008E0919" w:rsidRDefault="008E0919" w:rsidP="00DE7E99">
            <w:pPr>
              <w:pStyle w:val="Style14"/>
              <w:widowControl/>
              <w:numPr>
                <w:ilvl w:val="0"/>
                <w:numId w:val="34"/>
              </w:numPr>
              <w:tabs>
                <w:tab w:val="left" w:pos="384"/>
              </w:tabs>
              <w:ind w:left="0" w:firstLine="0"/>
              <w:rPr>
                <w:lang w:val="en-US"/>
              </w:rPr>
            </w:pPr>
            <w:r w:rsidRPr="008E0919">
              <w:rPr>
                <w:shd w:val="clear" w:color="auto" w:fill="FFFFFF"/>
                <w:lang w:val="en-US"/>
              </w:rPr>
              <w:t xml:space="preserve">Leur père réussit à simplifier la fabrication du papier ordinaire. </w:t>
            </w:r>
          </w:p>
          <w:p w:rsidR="008E0919" w:rsidRPr="008E0919" w:rsidRDefault="008E0919" w:rsidP="00DE7E99">
            <w:pPr>
              <w:pStyle w:val="Style14"/>
              <w:widowControl/>
              <w:numPr>
                <w:ilvl w:val="0"/>
                <w:numId w:val="34"/>
              </w:numPr>
              <w:tabs>
                <w:tab w:val="left" w:pos="384"/>
              </w:tabs>
              <w:ind w:left="0" w:firstLine="0"/>
              <w:rPr>
                <w:lang w:val="en-US"/>
              </w:rPr>
            </w:pPr>
            <w:r w:rsidRPr="008E0919">
              <w:rPr>
                <w:shd w:val="clear" w:color="auto" w:fill="FFFFFF"/>
                <w:lang w:val="en-US"/>
              </w:rPr>
              <w:t>Fabricants de papier, Joseph et Etienne Montgolfier ont construit la première sphère  du papier.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rPr>
                <w:b/>
              </w:rPr>
              <w:t>4. Страна, где я живу</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pP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84"/>
              </w:tabs>
              <w:snapToGrid w:val="0"/>
              <w:ind w:firstLine="0"/>
              <w:jc w:val="left"/>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 xml:space="preserve">4.1. Развитие умений и навыков чтения и письма по теме: </w:t>
            </w:r>
            <w:r w:rsidRPr="008E0919">
              <w:rPr>
                <w:b/>
              </w:rPr>
              <w:t>«Географическое положение и политическая система Российской Федерации»</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Выборочный опрос</w:t>
            </w:r>
          </w:p>
          <w:p w:rsidR="008E0919" w:rsidRPr="008E0919" w:rsidRDefault="008E0919" w:rsidP="00DE7E99">
            <w:pPr>
              <w:pStyle w:val="Style14"/>
              <w:widowControl/>
              <w:ind w:firstLine="0"/>
              <w:jc w:val="left"/>
            </w:pPr>
            <w:r w:rsidRPr="008E0919">
              <w:t>Проверка письменных работ</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84"/>
              </w:tabs>
              <w:ind w:firstLine="0"/>
              <w:jc w:val="left"/>
            </w:pPr>
            <w:r w:rsidRPr="008E0919">
              <w:rPr>
                <w:b/>
                <w:i/>
                <w:lang w:val="de-DE"/>
              </w:rPr>
              <w:t>Répondez aux questions:</w:t>
            </w:r>
          </w:p>
          <w:p w:rsidR="008E0919" w:rsidRPr="008E0919" w:rsidRDefault="008E0919" w:rsidP="00DE7E99">
            <w:pPr>
              <w:pStyle w:val="Style14"/>
              <w:widowControl/>
              <w:numPr>
                <w:ilvl w:val="0"/>
                <w:numId w:val="37"/>
              </w:numPr>
              <w:tabs>
                <w:tab w:val="left" w:pos="384"/>
              </w:tabs>
              <w:ind w:left="0" w:firstLine="0"/>
              <w:rPr>
                <w:lang w:val="en-US"/>
              </w:rPr>
            </w:pPr>
            <w:r w:rsidRPr="008E0919">
              <w:rPr>
                <w:lang w:val="de-DE"/>
              </w:rPr>
              <w:t xml:space="preserve">Où se trouve la Fédération de la Russie? 2 .  À quels pays confine-t-elle? 3. Quels types de climat on trouve en Russie? </w:t>
            </w:r>
            <w:r w:rsidRPr="008E0919">
              <w:rPr>
                <w:lang w:val="en-US"/>
              </w:rPr>
              <w:t xml:space="preserve">4. Pourquoi la Volga a une telle importance pour la Russie?5. </w:t>
            </w:r>
            <w:r w:rsidRPr="008E0919">
              <w:rPr>
                <w:lang w:val="de-DE"/>
              </w:rPr>
              <w:t xml:space="preserve">Quels sont les minéraux de notre pays?   </w:t>
            </w:r>
            <w:r w:rsidRPr="008E0919">
              <w:rPr>
                <w:b/>
                <w:i/>
                <w:lang w:val="en-US"/>
              </w:rPr>
              <w:t>Traduisez en français:</w:t>
            </w:r>
          </w:p>
          <w:p w:rsidR="008E0919" w:rsidRPr="008E0919" w:rsidRDefault="008E0919" w:rsidP="00DE7E99">
            <w:pPr>
              <w:pStyle w:val="Style14"/>
              <w:widowControl/>
              <w:tabs>
                <w:tab w:val="left" w:pos="384"/>
              </w:tabs>
              <w:ind w:firstLine="0"/>
            </w:pPr>
            <w:r w:rsidRPr="008E0919">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lastRenderedPageBreak/>
              <w:t xml:space="preserve">4.2. Развитие навыков говорения по теме </w:t>
            </w:r>
            <w:r w:rsidRPr="008E0919">
              <w:rPr>
                <w:b/>
              </w:rPr>
              <w:t>«Культура и традиции Российской Федерации»</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Представление презентаций</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tabs>
                <w:tab w:val="left" w:pos="384"/>
              </w:tabs>
              <w:ind w:firstLine="0"/>
              <w:rPr>
                <w:lang w:val="en-US"/>
              </w:rPr>
            </w:pPr>
            <w:r w:rsidRPr="008E0919">
              <w:rPr>
                <w:b/>
                <w:i/>
                <w:lang w:val="en-US"/>
              </w:rPr>
              <w:t>T</w:t>
            </w:r>
            <w:r w:rsidRPr="008E0919">
              <w:rPr>
                <w:b/>
                <w:i/>
                <w:lang w:val="de-DE"/>
              </w:rPr>
              <w:t>rouvez</w:t>
            </w:r>
            <w:r w:rsidRPr="008E0919">
              <w:rPr>
                <w:b/>
                <w:i/>
                <w:lang w:val="en-US"/>
              </w:rPr>
              <w:t xml:space="preserve"> </w:t>
            </w:r>
            <w:r w:rsidRPr="008E0919">
              <w:rPr>
                <w:b/>
                <w:i/>
                <w:lang w:val="de-DE"/>
              </w:rPr>
              <w:t>des</w:t>
            </w:r>
            <w:r w:rsidRPr="008E0919">
              <w:rPr>
                <w:b/>
                <w:i/>
                <w:lang w:val="en-US"/>
              </w:rPr>
              <w:t xml:space="preserve"> </w:t>
            </w:r>
            <w:r w:rsidRPr="008E0919">
              <w:rPr>
                <w:b/>
                <w:i/>
                <w:lang w:val="de-DE"/>
              </w:rPr>
              <w:t>informations</w:t>
            </w:r>
            <w:r w:rsidRPr="008E0919">
              <w:rPr>
                <w:b/>
                <w:i/>
                <w:lang w:val="en-US"/>
              </w:rPr>
              <w:t xml:space="preserve"> </w:t>
            </w:r>
            <w:r w:rsidRPr="008E0919">
              <w:rPr>
                <w:b/>
                <w:i/>
                <w:lang w:val="de-DE"/>
              </w:rPr>
              <w:t>et</w:t>
            </w:r>
            <w:r w:rsidRPr="008E0919">
              <w:rPr>
                <w:b/>
                <w:i/>
                <w:lang w:val="en-US"/>
              </w:rPr>
              <w:t xml:space="preserve"> </w:t>
            </w:r>
            <w:r w:rsidRPr="008E0919">
              <w:rPr>
                <w:b/>
                <w:i/>
                <w:lang w:val="de-DE"/>
              </w:rPr>
              <w:t>faites</w:t>
            </w:r>
            <w:r w:rsidRPr="008E0919">
              <w:rPr>
                <w:b/>
                <w:i/>
                <w:lang w:val="en-US"/>
              </w:rPr>
              <w:t xml:space="preserve"> </w:t>
            </w:r>
            <w:r w:rsidRPr="008E0919">
              <w:rPr>
                <w:b/>
                <w:i/>
                <w:lang w:val="de-DE"/>
              </w:rPr>
              <w:t>une</w:t>
            </w:r>
            <w:r w:rsidRPr="008E0919">
              <w:rPr>
                <w:b/>
                <w:i/>
                <w:lang w:val="en-US"/>
              </w:rPr>
              <w:t xml:space="preserve"> </w:t>
            </w:r>
            <w:r w:rsidRPr="008E0919">
              <w:rPr>
                <w:b/>
                <w:i/>
                <w:lang w:val="de-DE"/>
              </w:rPr>
              <w:t>pr</w:t>
            </w:r>
            <w:r w:rsidRPr="008E0919">
              <w:rPr>
                <w:b/>
                <w:i/>
                <w:lang w:val="en-US"/>
              </w:rPr>
              <w:t>é</w:t>
            </w:r>
            <w:r w:rsidRPr="008E0919">
              <w:rPr>
                <w:b/>
                <w:i/>
                <w:lang w:val="de-DE"/>
              </w:rPr>
              <w:t>sentation</w:t>
            </w:r>
            <w:r w:rsidRPr="008E0919">
              <w:rPr>
                <w:b/>
                <w:i/>
                <w:lang w:val="en-US"/>
              </w:rPr>
              <w:t xml:space="preserve"> d</w:t>
            </w:r>
            <w:r w:rsidRPr="008E0919">
              <w:rPr>
                <w:b/>
                <w:i/>
                <w:lang w:val="de-DE"/>
              </w:rPr>
              <w:t>es</w:t>
            </w:r>
            <w:r w:rsidRPr="008E0919">
              <w:rPr>
                <w:b/>
                <w:i/>
                <w:lang w:val="en-US"/>
              </w:rPr>
              <w:t xml:space="preserve"> </w:t>
            </w:r>
            <w:r w:rsidRPr="008E0919">
              <w:rPr>
                <w:b/>
                <w:i/>
                <w:lang w:val="de-DE"/>
              </w:rPr>
              <w:t>personnes</w:t>
            </w:r>
            <w:r w:rsidRPr="008E0919">
              <w:rPr>
                <w:b/>
                <w:i/>
                <w:lang w:val="en-US"/>
              </w:rPr>
              <w:t xml:space="preserve"> </w:t>
            </w:r>
            <w:r w:rsidRPr="008E0919">
              <w:rPr>
                <w:b/>
                <w:i/>
                <w:lang w:val="de-DE"/>
              </w:rPr>
              <w:t>c</w:t>
            </w:r>
            <w:r w:rsidRPr="008E0919">
              <w:rPr>
                <w:b/>
                <w:i/>
                <w:lang w:val="en-US"/>
              </w:rPr>
              <w:t>é</w:t>
            </w:r>
            <w:r w:rsidRPr="008E0919">
              <w:rPr>
                <w:b/>
                <w:i/>
                <w:lang w:val="de-DE"/>
              </w:rPr>
              <w:t>l</w:t>
            </w:r>
            <w:r w:rsidRPr="008E0919">
              <w:rPr>
                <w:b/>
                <w:i/>
                <w:lang w:val="en-US"/>
              </w:rPr>
              <w:t>è</w:t>
            </w:r>
            <w:r w:rsidRPr="008E0919">
              <w:rPr>
                <w:b/>
                <w:i/>
                <w:lang w:val="de-DE"/>
              </w:rPr>
              <w:t>bres</w:t>
            </w:r>
            <w:r w:rsidRPr="008E0919">
              <w:rPr>
                <w:b/>
                <w:i/>
                <w:lang w:val="en-US"/>
              </w:rPr>
              <w:t xml:space="preserve"> </w:t>
            </w:r>
            <w:r w:rsidRPr="008E0919">
              <w:rPr>
                <w:b/>
                <w:i/>
                <w:lang w:val="de-DE"/>
              </w:rPr>
              <w:t>dans</w:t>
            </w:r>
            <w:r w:rsidRPr="008E0919">
              <w:rPr>
                <w:b/>
                <w:i/>
                <w:lang w:val="en-US"/>
              </w:rPr>
              <w:t xml:space="preserve"> </w:t>
            </w:r>
            <w:r w:rsidRPr="008E0919">
              <w:rPr>
                <w:b/>
                <w:i/>
                <w:lang w:val="de-DE"/>
              </w:rPr>
              <w:t>le</w:t>
            </w:r>
            <w:r w:rsidRPr="008E0919">
              <w:rPr>
                <w:b/>
                <w:i/>
                <w:lang w:val="en-US"/>
              </w:rPr>
              <w:t xml:space="preserve"> </w:t>
            </w:r>
            <w:r w:rsidRPr="008E0919">
              <w:rPr>
                <w:b/>
                <w:i/>
                <w:lang w:val="de-DE"/>
              </w:rPr>
              <w:t>domaine</w:t>
            </w:r>
            <w:r w:rsidRPr="008E0919">
              <w:rPr>
                <w:b/>
                <w:i/>
                <w:lang w:val="en-US"/>
              </w:rPr>
              <w:t xml:space="preserve"> </w:t>
            </w:r>
            <w:r w:rsidRPr="008E0919">
              <w:rPr>
                <w:b/>
                <w:i/>
                <w:lang w:val="de-DE"/>
              </w:rPr>
              <w:t>de</w:t>
            </w:r>
            <w:r w:rsidRPr="008E0919">
              <w:rPr>
                <w:b/>
                <w:i/>
                <w:lang w:val="en-US"/>
              </w:rPr>
              <w:t xml:space="preserve"> </w:t>
            </w:r>
            <w:r w:rsidRPr="008E0919">
              <w:rPr>
                <w:b/>
                <w:i/>
                <w:lang w:val="de-DE"/>
              </w:rPr>
              <w:t>la</w:t>
            </w:r>
            <w:r w:rsidRPr="008E0919">
              <w:rPr>
                <w:b/>
                <w:i/>
                <w:lang w:val="en-US"/>
              </w:rPr>
              <w:t xml:space="preserve"> </w:t>
            </w:r>
            <w:r w:rsidRPr="008E0919">
              <w:rPr>
                <w:b/>
                <w:i/>
                <w:lang w:val="de-DE"/>
              </w:rPr>
              <w:t>litt</w:t>
            </w:r>
            <w:r w:rsidRPr="008E0919">
              <w:rPr>
                <w:b/>
                <w:i/>
                <w:lang w:val="en-US"/>
              </w:rPr>
              <w:t>é</w:t>
            </w:r>
            <w:r w:rsidRPr="008E0919">
              <w:rPr>
                <w:b/>
                <w:i/>
                <w:lang w:val="de-DE"/>
              </w:rPr>
              <w:t>rature</w:t>
            </w:r>
            <w:r w:rsidRPr="008E0919">
              <w:rPr>
                <w:b/>
                <w:i/>
                <w:lang w:val="en-US"/>
              </w:rPr>
              <w:t xml:space="preserve">, </w:t>
            </w:r>
            <w:r w:rsidRPr="008E0919">
              <w:rPr>
                <w:b/>
                <w:i/>
                <w:lang w:val="de-DE"/>
              </w:rPr>
              <w:t>de</w:t>
            </w:r>
            <w:r w:rsidRPr="008E0919">
              <w:rPr>
                <w:b/>
                <w:i/>
                <w:lang w:val="en-US"/>
              </w:rPr>
              <w:t xml:space="preserve"> </w:t>
            </w:r>
            <w:r w:rsidRPr="008E0919">
              <w:rPr>
                <w:b/>
                <w:i/>
                <w:lang w:val="de-DE"/>
              </w:rPr>
              <w:t>la</w:t>
            </w:r>
            <w:r w:rsidRPr="008E0919">
              <w:rPr>
                <w:b/>
                <w:i/>
                <w:lang w:val="en-US"/>
              </w:rPr>
              <w:t xml:space="preserve"> </w:t>
            </w:r>
            <w:r w:rsidRPr="008E0919">
              <w:rPr>
                <w:b/>
                <w:i/>
                <w:lang w:val="de-DE"/>
              </w:rPr>
              <w:t>po</w:t>
            </w:r>
            <w:r w:rsidRPr="008E0919">
              <w:rPr>
                <w:b/>
                <w:i/>
                <w:lang w:val="en-US"/>
              </w:rPr>
              <w:t>é</w:t>
            </w:r>
            <w:r w:rsidRPr="008E0919">
              <w:rPr>
                <w:b/>
                <w:i/>
                <w:lang w:val="de-DE"/>
              </w:rPr>
              <w:t>sie</w:t>
            </w:r>
            <w:r w:rsidRPr="008E0919">
              <w:rPr>
                <w:b/>
                <w:i/>
                <w:lang w:val="en-US"/>
              </w:rPr>
              <w:t xml:space="preserve">, </w:t>
            </w:r>
            <w:r w:rsidRPr="008E0919">
              <w:rPr>
                <w:b/>
                <w:i/>
                <w:lang w:val="de-DE"/>
              </w:rPr>
              <w:t>de</w:t>
            </w:r>
            <w:r w:rsidRPr="008E0919">
              <w:rPr>
                <w:b/>
                <w:i/>
                <w:lang w:val="en-US"/>
              </w:rPr>
              <w:t xml:space="preserve"> </w:t>
            </w:r>
            <w:r w:rsidRPr="008E0919">
              <w:rPr>
                <w:b/>
                <w:i/>
                <w:lang w:val="de-DE"/>
              </w:rPr>
              <w:t>la</w:t>
            </w:r>
            <w:r w:rsidRPr="008E0919">
              <w:rPr>
                <w:b/>
                <w:i/>
                <w:lang w:val="en-US"/>
              </w:rPr>
              <w:t xml:space="preserve"> </w:t>
            </w:r>
            <w:r w:rsidRPr="008E0919">
              <w:rPr>
                <w:b/>
                <w:i/>
                <w:lang w:val="de-DE"/>
              </w:rPr>
              <w:t>peinture</w:t>
            </w:r>
            <w:r w:rsidRPr="008E0919">
              <w:rPr>
                <w:b/>
                <w:i/>
                <w:lang w:val="en-US"/>
              </w:rPr>
              <w:t xml:space="preserve">, </w:t>
            </w:r>
            <w:r w:rsidRPr="008E0919">
              <w:rPr>
                <w:b/>
                <w:i/>
                <w:lang w:val="de-DE"/>
              </w:rPr>
              <w:t>de</w:t>
            </w:r>
            <w:r w:rsidRPr="008E0919">
              <w:rPr>
                <w:b/>
                <w:i/>
                <w:lang w:val="en-US"/>
              </w:rPr>
              <w:t xml:space="preserve"> </w:t>
            </w:r>
            <w:r w:rsidRPr="008E0919">
              <w:rPr>
                <w:b/>
                <w:i/>
                <w:lang w:val="de-DE"/>
              </w:rPr>
              <w:t>la</w:t>
            </w:r>
            <w:r w:rsidRPr="008E0919">
              <w:rPr>
                <w:b/>
                <w:i/>
                <w:lang w:val="en-US"/>
              </w:rPr>
              <w:t xml:space="preserve"> </w:t>
            </w:r>
            <w:r w:rsidRPr="008E0919">
              <w:rPr>
                <w:b/>
                <w:i/>
                <w:lang w:val="de-DE"/>
              </w:rPr>
              <w:t>musique</w:t>
            </w:r>
            <w:r w:rsidRPr="008E0919">
              <w:rPr>
                <w:b/>
                <w:i/>
                <w:lang w:val="en-US"/>
              </w:rPr>
              <w:t xml:space="preserve">, </w:t>
            </w:r>
            <w:r w:rsidRPr="008E0919">
              <w:rPr>
                <w:b/>
                <w:i/>
                <w:lang w:val="de-DE"/>
              </w:rPr>
              <w:t>du</w:t>
            </w:r>
            <w:r w:rsidRPr="008E0919">
              <w:rPr>
                <w:b/>
                <w:i/>
                <w:lang w:val="en-US"/>
              </w:rPr>
              <w:t xml:space="preserve"> </w:t>
            </w:r>
            <w:r w:rsidRPr="008E0919">
              <w:rPr>
                <w:b/>
                <w:i/>
                <w:lang w:val="de-DE"/>
              </w:rPr>
              <w:t>th</w:t>
            </w:r>
            <w:r w:rsidRPr="008E0919">
              <w:rPr>
                <w:b/>
                <w:i/>
                <w:lang w:val="en-US"/>
              </w:rPr>
              <w:t>éâ</w:t>
            </w:r>
            <w:r w:rsidRPr="008E0919">
              <w:rPr>
                <w:b/>
                <w:i/>
                <w:lang w:val="de-DE"/>
              </w:rPr>
              <w:t>tre</w:t>
            </w:r>
            <w:r w:rsidRPr="008E0919">
              <w:rPr>
                <w:b/>
                <w:i/>
                <w:lang w:val="en-US"/>
              </w:rPr>
              <w:t xml:space="preserve">, </w:t>
            </w:r>
            <w:r w:rsidRPr="008E0919">
              <w:rPr>
                <w:b/>
                <w:i/>
                <w:lang w:val="de-DE"/>
              </w:rPr>
              <w:t>du</w:t>
            </w:r>
            <w:r w:rsidRPr="008E0919">
              <w:rPr>
                <w:b/>
                <w:i/>
                <w:lang w:val="en-US"/>
              </w:rPr>
              <w:t xml:space="preserve"> </w:t>
            </w:r>
            <w:r w:rsidRPr="008E0919">
              <w:rPr>
                <w:b/>
                <w:i/>
                <w:lang w:val="de-DE"/>
              </w:rPr>
              <w:t>cin</w:t>
            </w:r>
            <w:r w:rsidRPr="008E0919">
              <w:rPr>
                <w:b/>
                <w:i/>
                <w:lang w:val="en-US"/>
              </w:rPr>
              <w:t>é</w:t>
            </w:r>
            <w:r w:rsidRPr="008E0919">
              <w:rPr>
                <w:b/>
                <w:i/>
                <w:lang w:val="de-DE"/>
              </w:rPr>
              <w:t>ma</w:t>
            </w:r>
            <w:r w:rsidRPr="008E0919">
              <w:rPr>
                <w:b/>
                <w:i/>
                <w:lang w:val="en-US"/>
              </w:rPr>
              <w:t>.</w:t>
            </w:r>
          </w:p>
          <w:p w:rsidR="008E0919" w:rsidRPr="008E0919" w:rsidRDefault="008E0919" w:rsidP="00DE7E99">
            <w:pPr>
              <w:tabs>
                <w:tab w:val="left" w:pos="384"/>
              </w:tabs>
              <w:ind w:firstLine="0"/>
              <w:rPr>
                <w:b/>
                <w:i/>
                <w:color w:val="FF0000"/>
                <w:lang w:val="en-US"/>
              </w:rPr>
            </w:pPr>
          </w:p>
          <w:p w:rsidR="008E0919" w:rsidRPr="008E0919" w:rsidRDefault="008E0919" w:rsidP="00DE7E99">
            <w:pPr>
              <w:tabs>
                <w:tab w:val="left" w:pos="384"/>
              </w:tabs>
              <w:ind w:firstLine="0"/>
              <w:rPr>
                <w:lang w:val="en-US"/>
              </w:rPr>
            </w:pPr>
            <w:r w:rsidRPr="008E0919">
              <w:rPr>
                <w:b/>
                <w:i/>
                <w:iCs/>
                <w:lang w:val="en-US"/>
              </w:rPr>
              <w:t>Arrangez les parties de la lettre ci-dessous</w:t>
            </w:r>
          </w:p>
          <w:p w:rsidR="008E0919" w:rsidRPr="008E0919" w:rsidRDefault="008E0919" w:rsidP="00DE7E99">
            <w:pPr>
              <w:tabs>
                <w:tab w:val="left" w:pos="384"/>
              </w:tabs>
              <w:ind w:firstLine="0"/>
              <w:rPr>
                <w:color w:val="FF0000"/>
                <w:lang w:val="en-US"/>
              </w:rPr>
            </w:pPr>
          </w:p>
          <w:p w:rsidR="008E0919" w:rsidRPr="008E0919" w:rsidRDefault="008E0919" w:rsidP="00DE7E99">
            <w:pPr>
              <w:tabs>
                <w:tab w:val="left" w:pos="384"/>
              </w:tabs>
              <w:ind w:firstLine="0"/>
              <w:rPr>
                <w:lang w:val="en-US"/>
              </w:rPr>
            </w:pPr>
            <w:r w:rsidRPr="008E0919">
              <w:rPr>
                <w:lang w:val="de-DE"/>
              </w:rPr>
              <w:t>Aubert &amp; Cie (1)</w:t>
            </w:r>
          </w:p>
          <w:p w:rsidR="008E0919" w:rsidRPr="008E0919" w:rsidRDefault="008E0919" w:rsidP="00DE7E99">
            <w:pPr>
              <w:tabs>
                <w:tab w:val="left" w:pos="384"/>
              </w:tabs>
              <w:ind w:firstLine="0"/>
              <w:rPr>
                <w:lang w:val="en-US"/>
              </w:rPr>
            </w:pPr>
            <w:r w:rsidRPr="008E0919">
              <w:rPr>
                <w:lang w:val="de-DE"/>
              </w:rPr>
              <w:t>Code postal 75014 Paris (2)</w:t>
            </w:r>
          </w:p>
          <w:p w:rsidR="008E0919" w:rsidRPr="008E0919" w:rsidRDefault="008E0919" w:rsidP="00DE7E99">
            <w:pPr>
              <w:tabs>
                <w:tab w:val="left" w:pos="384"/>
              </w:tabs>
              <w:ind w:firstLine="0"/>
              <w:rPr>
                <w:lang w:val="en-US"/>
              </w:rPr>
            </w:pPr>
            <w:r w:rsidRPr="008E0919">
              <w:rPr>
                <w:lang w:val="de-DE"/>
              </w:rPr>
              <w:t>(3) M. Jean Bertrand</w:t>
            </w:r>
          </w:p>
          <w:p w:rsidR="008E0919" w:rsidRPr="008E0919" w:rsidRDefault="008E0919" w:rsidP="00DE7E99">
            <w:pPr>
              <w:tabs>
                <w:tab w:val="left" w:pos="384"/>
              </w:tabs>
              <w:ind w:firstLine="0"/>
              <w:rPr>
                <w:lang w:val="en-US"/>
              </w:rPr>
            </w:pPr>
            <w:r w:rsidRPr="008E0919">
              <w:rPr>
                <w:lang w:val="en-US"/>
              </w:rPr>
              <w:t xml:space="preserve">(4) Etablissement  Butot </w:t>
            </w:r>
          </w:p>
          <w:p w:rsidR="008E0919" w:rsidRPr="008E0919" w:rsidRDefault="008E0919" w:rsidP="00DE7E99">
            <w:pPr>
              <w:tabs>
                <w:tab w:val="left" w:pos="384"/>
              </w:tabs>
              <w:ind w:firstLine="0"/>
              <w:rPr>
                <w:lang w:val="en-US"/>
              </w:rPr>
            </w:pPr>
            <w:r w:rsidRPr="008E0919">
              <w:rPr>
                <w:lang w:val="en-US"/>
              </w:rPr>
              <w:t xml:space="preserve"> (5)  20, Rue du Rhône</w:t>
            </w:r>
          </w:p>
          <w:p w:rsidR="008E0919" w:rsidRPr="008E0919" w:rsidRDefault="008E0919" w:rsidP="00DE7E99">
            <w:pPr>
              <w:tabs>
                <w:tab w:val="left" w:pos="384"/>
              </w:tabs>
              <w:ind w:firstLine="0"/>
              <w:rPr>
                <w:lang w:val="en-US"/>
              </w:rPr>
            </w:pPr>
          </w:p>
          <w:p w:rsidR="008E0919" w:rsidRPr="008E0919" w:rsidRDefault="008E0919" w:rsidP="00DE7E99">
            <w:pPr>
              <w:tabs>
                <w:tab w:val="left" w:pos="384"/>
              </w:tabs>
              <w:ind w:firstLine="0"/>
              <w:rPr>
                <w:lang w:val="en-US"/>
              </w:rPr>
            </w:pPr>
            <w:r w:rsidRPr="008E0919">
              <w:t>А</w:t>
            </w:r>
            <w:r w:rsidRPr="008E0919">
              <w:rPr>
                <w:lang w:val="en-US"/>
              </w:rPr>
              <w:t xml:space="preserve"> la Société de l’expéditeur</w:t>
            </w:r>
          </w:p>
          <w:p w:rsidR="008E0919" w:rsidRPr="008E0919" w:rsidRDefault="008E0919" w:rsidP="00DE7E99">
            <w:pPr>
              <w:tabs>
                <w:tab w:val="left" w:pos="384"/>
              </w:tabs>
              <w:ind w:firstLine="0"/>
              <w:rPr>
                <w:lang w:val="en-US"/>
              </w:rPr>
            </w:pPr>
            <w:r w:rsidRPr="008E0919">
              <w:rPr>
                <w:lang w:val="en-US"/>
              </w:rPr>
              <w:t>B  la ville d’où vient la lettre</w:t>
            </w:r>
          </w:p>
          <w:p w:rsidR="008E0919" w:rsidRPr="008E0919" w:rsidRDefault="008E0919" w:rsidP="00DE7E99">
            <w:pPr>
              <w:tabs>
                <w:tab w:val="left" w:pos="384"/>
              </w:tabs>
              <w:ind w:firstLine="0"/>
              <w:rPr>
                <w:lang w:val="en-US"/>
              </w:rPr>
            </w:pPr>
            <w:r w:rsidRPr="008E0919">
              <w:rPr>
                <w:lang w:val="de-DE"/>
              </w:rPr>
              <w:t>C  le nom du destinataire</w:t>
            </w:r>
          </w:p>
          <w:p w:rsidR="008E0919" w:rsidRPr="008E0919" w:rsidRDefault="008E0919" w:rsidP="00DE7E99">
            <w:pPr>
              <w:tabs>
                <w:tab w:val="left" w:pos="384"/>
              </w:tabs>
              <w:ind w:firstLine="0"/>
              <w:rPr>
                <w:lang w:val="en-US"/>
              </w:rPr>
            </w:pPr>
            <w:r w:rsidRPr="008E0919">
              <w:rPr>
                <w:lang w:val="de-DE"/>
              </w:rPr>
              <w:t>D la rue du destinataire</w:t>
            </w:r>
          </w:p>
          <w:p w:rsidR="008E0919" w:rsidRPr="008E0919" w:rsidRDefault="008E0919" w:rsidP="00DE7E99">
            <w:pPr>
              <w:tabs>
                <w:tab w:val="left" w:pos="384"/>
              </w:tabs>
              <w:ind w:firstLine="0"/>
            </w:pPr>
            <w:r w:rsidRPr="008E0919">
              <w:rPr>
                <w:lang w:val="de-DE"/>
              </w:rPr>
              <w:t>E la Société du destinataire</w:t>
            </w:r>
          </w:p>
          <w:p w:rsidR="008E0919" w:rsidRPr="008E0919" w:rsidRDefault="008E0919" w:rsidP="00DE7E99">
            <w:pPr>
              <w:tabs>
                <w:tab w:val="left" w:pos="384"/>
              </w:tabs>
              <w:ind w:firstLine="0"/>
              <w:rPr>
                <w:lang w:val="de-DE"/>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 xml:space="preserve">4.3..Развитие навыков письма по теме </w:t>
            </w:r>
            <w:r w:rsidRPr="008E0919">
              <w:rPr>
                <w:b/>
              </w:rPr>
              <w:t>«Крупные города Российской Федерации</w:t>
            </w:r>
            <w:r w:rsidRPr="008E0919">
              <w:t>»</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Проверка письменного задания</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8E0919">
            <w:pPr>
              <w:pStyle w:val="20"/>
              <w:numPr>
                <w:ilvl w:val="1"/>
                <w:numId w:val="20"/>
              </w:numPr>
              <w:shd w:val="clear" w:color="auto" w:fill="FFFFFF"/>
              <w:tabs>
                <w:tab w:val="left" w:pos="384"/>
              </w:tabs>
              <w:rPr>
                <w:szCs w:val="24"/>
                <w:lang w:val="en-US"/>
              </w:rPr>
            </w:pPr>
            <w:r w:rsidRPr="008E0919">
              <w:rPr>
                <w:bCs w:val="0"/>
                <w:szCs w:val="24"/>
                <w:lang w:val="en-US"/>
              </w:rPr>
              <w:t>Préparez le récit sur le thème “Ma ville natale” (de vive voix).</w:t>
            </w:r>
          </w:p>
          <w:p w:rsidR="008E0919" w:rsidRPr="008E0919" w:rsidRDefault="008E0919" w:rsidP="00DE7E99">
            <w:pPr>
              <w:pStyle w:val="12"/>
              <w:widowControl w:val="0"/>
              <w:numPr>
                <w:ilvl w:val="0"/>
                <w:numId w:val="35"/>
              </w:numPr>
              <w:tabs>
                <w:tab w:val="left" w:pos="384"/>
              </w:tabs>
              <w:spacing w:line="240" w:lineRule="auto"/>
              <w:ind w:left="0" w:firstLine="0"/>
              <w:rPr>
                <w:szCs w:val="24"/>
              </w:rPr>
            </w:pPr>
            <w:r w:rsidRPr="008E0919">
              <w:rPr>
                <w:szCs w:val="24"/>
              </w:rPr>
              <w:t>Quand a été fondée la ville de Magnitogorsk?</w:t>
            </w:r>
          </w:p>
          <w:p w:rsidR="008E0919" w:rsidRPr="008E0919" w:rsidRDefault="008E0919" w:rsidP="00DE7E99">
            <w:pPr>
              <w:pStyle w:val="12"/>
              <w:widowControl w:val="0"/>
              <w:numPr>
                <w:ilvl w:val="0"/>
                <w:numId w:val="35"/>
              </w:numPr>
              <w:tabs>
                <w:tab w:val="left" w:pos="384"/>
              </w:tabs>
              <w:spacing w:line="240" w:lineRule="auto"/>
              <w:ind w:left="0" w:firstLine="0"/>
              <w:rPr>
                <w:szCs w:val="24"/>
              </w:rPr>
            </w:pPr>
            <w:r w:rsidRPr="008E0919">
              <w:rPr>
                <w:szCs w:val="24"/>
              </w:rPr>
              <w:t>Où est située cette ville?</w:t>
            </w:r>
          </w:p>
          <w:p w:rsidR="008E0919" w:rsidRPr="008E0919" w:rsidRDefault="008E0919" w:rsidP="00DE7E99">
            <w:pPr>
              <w:pStyle w:val="12"/>
              <w:widowControl w:val="0"/>
              <w:numPr>
                <w:ilvl w:val="0"/>
                <w:numId w:val="35"/>
              </w:numPr>
              <w:tabs>
                <w:tab w:val="left" w:pos="384"/>
              </w:tabs>
              <w:spacing w:line="240" w:lineRule="auto"/>
              <w:ind w:left="0" w:firstLine="0"/>
              <w:rPr>
                <w:szCs w:val="24"/>
              </w:rPr>
            </w:pPr>
            <w:r w:rsidRPr="008E0919">
              <w:rPr>
                <w:szCs w:val="24"/>
              </w:rPr>
              <w:t>Par quoi est connue la ville de Magnitogorsk?</w:t>
            </w:r>
          </w:p>
          <w:p w:rsidR="008E0919" w:rsidRPr="008E0919" w:rsidRDefault="008E0919" w:rsidP="00DE7E99">
            <w:pPr>
              <w:pStyle w:val="12"/>
              <w:widowControl w:val="0"/>
              <w:numPr>
                <w:ilvl w:val="0"/>
                <w:numId w:val="35"/>
              </w:numPr>
              <w:tabs>
                <w:tab w:val="left" w:pos="384"/>
              </w:tabs>
              <w:spacing w:line="240" w:lineRule="auto"/>
              <w:ind w:left="0" w:firstLine="0"/>
              <w:rPr>
                <w:szCs w:val="24"/>
              </w:rPr>
            </w:pPr>
            <w:r w:rsidRPr="008E0919">
              <w:rPr>
                <w:szCs w:val="24"/>
              </w:rPr>
              <w:t>Combien d’habitants compte la ville ?</w:t>
            </w:r>
          </w:p>
          <w:p w:rsidR="008E0919" w:rsidRPr="008E0919" w:rsidRDefault="008E0919" w:rsidP="00DE7E99">
            <w:pPr>
              <w:pStyle w:val="12"/>
              <w:widowControl w:val="0"/>
              <w:numPr>
                <w:ilvl w:val="0"/>
                <w:numId w:val="35"/>
              </w:numPr>
              <w:tabs>
                <w:tab w:val="left" w:pos="384"/>
              </w:tabs>
              <w:spacing w:line="240" w:lineRule="auto"/>
              <w:ind w:left="0" w:firstLine="0"/>
              <w:rPr>
                <w:szCs w:val="24"/>
              </w:rPr>
            </w:pPr>
            <w:r w:rsidRPr="008E0919">
              <w:rPr>
                <w:szCs w:val="24"/>
              </w:rPr>
              <w:t>Y a-t-il beuacoup d’entreprises industrielles à Magnitogorsk?</w:t>
            </w:r>
          </w:p>
          <w:p w:rsidR="008E0919" w:rsidRPr="008E0919" w:rsidRDefault="008E0919" w:rsidP="00DE7E99">
            <w:pPr>
              <w:pStyle w:val="12"/>
              <w:widowControl w:val="0"/>
              <w:numPr>
                <w:ilvl w:val="0"/>
                <w:numId w:val="35"/>
              </w:numPr>
              <w:tabs>
                <w:tab w:val="left" w:pos="384"/>
              </w:tabs>
              <w:spacing w:line="240" w:lineRule="auto"/>
              <w:ind w:left="0" w:firstLine="0"/>
              <w:rPr>
                <w:szCs w:val="24"/>
              </w:rPr>
            </w:pPr>
            <w:r w:rsidRPr="008E0919">
              <w:rPr>
                <w:szCs w:val="24"/>
              </w:rPr>
              <w:t xml:space="preserve">Combien de pays étrangers reçoivent le métal de </w:t>
            </w:r>
            <w:r w:rsidRPr="008E0919">
              <w:rPr>
                <w:szCs w:val="24"/>
              </w:rPr>
              <w:lastRenderedPageBreak/>
              <w:t>Magnitogorsk?</w:t>
            </w:r>
          </w:p>
          <w:p w:rsidR="008E0919" w:rsidRPr="008E0919" w:rsidRDefault="008E0919" w:rsidP="00DE7E99">
            <w:pPr>
              <w:pStyle w:val="12"/>
              <w:widowControl w:val="0"/>
              <w:numPr>
                <w:ilvl w:val="0"/>
                <w:numId w:val="35"/>
              </w:numPr>
              <w:tabs>
                <w:tab w:val="left" w:pos="384"/>
              </w:tabs>
              <w:spacing w:line="240" w:lineRule="auto"/>
              <w:ind w:left="0" w:firstLine="0"/>
              <w:rPr>
                <w:szCs w:val="24"/>
              </w:rPr>
            </w:pPr>
            <w:r w:rsidRPr="008E0919">
              <w:rPr>
                <w:rFonts w:eastAsia="Times New Roman"/>
                <w:szCs w:val="24"/>
              </w:rPr>
              <w:t xml:space="preserve"> </w:t>
            </w:r>
            <w:r w:rsidRPr="008E0919">
              <w:rPr>
                <w:szCs w:val="24"/>
              </w:rPr>
              <w:t>Quelles sont les autres entreprises outre le complexe métallurgique?</w:t>
            </w:r>
          </w:p>
          <w:p w:rsidR="008E0919" w:rsidRPr="008E0919" w:rsidRDefault="008E0919" w:rsidP="00DE7E99">
            <w:pPr>
              <w:pStyle w:val="12"/>
              <w:widowControl w:val="0"/>
              <w:numPr>
                <w:ilvl w:val="0"/>
                <w:numId w:val="35"/>
              </w:numPr>
              <w:tabs>
                <w:tab w:val="left" w:pos="384"/>
              </w:tabs>
              <w:spacing w:line="240" w:lineRule="auto"/>
              <w:ind w:left="0" w:firstLine="0"/>
              <w:rPr>
                <w:szCs w:val="24"/>
              </w:rPr>
            </w:pPr>
            <w:r w:rsidRPr="008E0919">
              <w:rPr>
                <w:szCs w:val="24"/>
              </w:rPr>
              <w:t>Combien d’écoles supérieures    y a-t-il dans cette ville?</w:t>
            </w:r>
          </w:p>
          <w:p w:rsidR="008E0919" w:rsidRPr="008E0919" w:rsidRDefault="008E0919" w:rsidP="00DE7E99">
            <w:pPr>
              <w:pStyle w:val="12"/>
              <w:widowControl w:val="0"/>
              <w:numPr>
                <w:ilvl w:val="0"/>
                <w:numId w:val="35"/>
              </w:numPr>
              <w:tabs>
                <w:tab w:val="left" w:pos="384"/>
              </w:tabs>
              <w:spacing w:line="240" w:lineRule="auto"/>
              <w:ind w:left="0" w:firstLine="0"/>
              <w:rPr>
                <w:szCs w:val="24"/>
              </w:rPr>
            </w:pPr>
            <w:r w:rsidRPr="008E0919">
              <w:rPr>
                <w:szCs w:val="24"/>
              </w:rPr>
              <w:t>Est-ce qu’ on construit beaucoup dans la ville?</w:t>
            </w:r>
          </w:p>
          <w:p w:rsidR="008E0919" w:rsidRPr="008E0919" w:rsidRDefault="008E0919" w:rsidP="00DE7E99">
            <w:pPr>
              <w:pStyle w:val="12"/>
              <w:widowControl w:val="0"/>
              <w:numPr>
                <w:ilvl w:val="0"/>
                <w:numId w:val="35"/>
              </w:numPr>
              <w:tabs>
                <w:tab w:val="left" w:pos="384"/>
              </w:tabs>
              <w:spacing w:line="240" w:lineRule="auto"/>
              <w:ind w:left="0" w:firstLine="0"/>
              <w:rPr>
                <w:szCs w:val="24"/>
              </w:rPr>
            </w:pPr>
            <w:r w:rsidRPr="008E0919">
              <w:rPr>
                <w:szCs w:val="24"/>
              </w:rPr>
              <w:t>Quel monument on a errigé à l’occasion du cinquantenaire  de la ville?</w:t>
            </w:r>
          </w:p>
          <w:p w:rsidR="008E0919" w:rsidRPr="008E0919" w:rsidRDefault="008E0919" w:rsidP="00DE7E99">
            <w:pPr>
              <w:pStyle w:val="12"/>
              <w:widowControl w:val="0"/>
              <w:numPr>
                <w:ilvl w:val="0"/>
                <w:numId w:val="35"/>
              </w:numPr>
              <w:tabs>
                <w:tab w:val="left" w:pos="384"/>
              </w:tabs>
              <w:spacing w:line="240" w:lineRule="auto"/>
              <w:ind w:left="0" w:firstLine="0"/>
              <w:rPr>
                <w:szCs w:val="24"/>
              </w:rPr>
            </w:pPr>
            <w:r w:rsidRPr="008E0919">
              <w:rPr>
                <w:szCs w:val="24"/>
              </w:rPr>
              <w:t>Qu’est-ce que représente ce monument?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lastRenderedPageBreak/>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rPr>
                <w:b/>
              </w:rPr>
              <w:lastRenderedPageBreak/>
              <w:t>5.Страны изучаемого языка</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rPr>
                <w:color w:val="000000"/>
              </w:rPr>
            </w:pP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84"/>
              </w:tabs>
              <w:snapToGrid w:val="0"/>
              <w:ind w:firstLine="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 xml:space="preserve">5.1. Развитие умений и навыков чтения и письма по теме:  </w:t>
            </w:r>
            <w:r w:rsidRPr="008E0919">
              <w:rPr>
                <w:b/>
              </w:rPr>
              <w:t>«Географическое положение и политическая система страны изучаемого языка»</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Выборочный опрос</w:t>
            </w:r>
          </w:p>
          <w:p w:rsidR="008E0919" w:rsidRPr="008E0919" w:rsidRDefault="008E0919" w:rsidP="00DE7E99">
            <w:pPr>
              <w:pStyle w:val="Style14"/>
              <w:widowControl/>
              <w:ind w:firstLine="0"/>
              <w:jc w:val="left"/>
            </w:pPr>
            <w:r w:rsidRPr="008E0919">
              <w:t>Проверка письменных работ</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84"/>
              </w:tabs>
              <w:ind w:firstLine="0"/>
              <w:rPr>
                <w:lang w:val="en-US"/>
              </w:rPr>
            </w:pPr>
            <w:r w:rsidRPr="008E0919">
              <w:rPr>
                <w:b/>
                <w:i/>
                <w:lang w:val="en-US"/>
              </w:rPr>
              <w:t>Répondez aux questions ci-dessous:</w:t>
            </w:r>
          </w:p>
          <w:p w:rsidR="008E0919" w:rsidRPr="008E0919" w:rsidRDefault="008E0919" w:rsidP="00DE7E99">
            <w:pPr>
              <w:pStyle w:val="Style14"/>
              <w:widowControl/>
              <w:numPr>
                <w:ilvl w:val="0"/>
                <w:numId w:val="36"/>
              </w:numPr>
              <w:tabs>
                <w:tab w:val="left" w:pos="384"/>
              </w:tabs>
              <w:ind w:left="0" w:firstLine="0"/>
            </w:pPr>
            <w:r w:rsidRPr="008E0919">
              <w:rPr>
                <w:shd w:val="clear" w:color="auto" w:fill="FFFFFF"/>
                <w:lang w:val="en-US"/>
              </w:rPr>
              <w:t>Sur quells espaces maritimes la </w:t>
            </w:r>
            <w:hyperlink r:id="rId101" w:anchor="_blank" w:history="1">
              <w:r w:rsidRPr="008E0919">
                <w:rPr>
                  <w:rStyle w:val="a4"/>
                  <w:color w:val="000000"/>
                  <w:lang w:val="en-US"/>
                </w:rPr>
                <w:t>France</w:t>
              </w:r>
            </w:hyperlink>
            <w:r w:rsidRPr="008E0919">
              <w:rPr>
                <w:shd w:val="clear" w:color="auto" w:fill="FFFFFF"/>
                <w:lang w:val="en-US"/>
              </w:rPr>
              <w:t> est elle ouverte? 2) Avec quells pays a-t-elle des fronti</w:t>
            </w:r>
            <w:r w:rsidRPr="008E0919">
              <w:rPr>
                <w:shd w:val="clear" w:color="auto" w:fill="FFFFFF"/>
              </w:rPr>
              <w:t>ѐ</w:t>
            </w:r>
            <w:r w:rsidRPr="008E0919">
              <w:rPr>
                <w:shd w:val="clear" w:color="auto" w:fill="FFFFFF"/>
                <w:lang w:val="en-US"/>
              </w:rPr>
              <w:t>res communes? 3) Pourquoi apprécie-t-on le relief de la </w:t>
            </w:r>
            <w:hyperlink r:id="rId102" w:anchor="_blank" w:history="1">
              <w:r w:rsidRPr="008E0919">
                <w:rPr>
                  <w:rStyle w:val="a4"/>
                  <w:color w:val="000000"/>
                  <w:lang w:val="en-US"/>
                </w:rPr>
                <w:t>France</w:t>
              </w:r>
            </w:hyperlink>
            <w:r w:rsidRPr="008E0919">
              <w:rPr>
                <w:shd w:val="clear" w:color="auto" w:fill="FFFFFF"/>
                <w:lang w:val="en-US"/>
              </w:rPr>
              <w:t> comme varié? 4) Quels types de climat a la </w:t>
            </w:r>
            <w:hyperlink r:id="rId103" w:anchor="_blank" w:history="1">
              <w:r w:rsidRPr="008E0919">
                <w:rPr>
                  <w:rStyle w:val="a4"/>
                  <w:color w:val="000000"/>
                  <w:lang w:val="en-US"/>
                </w:rPr>
                <w:t>France</w:t>
              </w:r>
            </w:hyperlink>
            <w:r w:rsidRPr="008E0919">
              <w:rPr>
                <w:shd w:val="clear" w:color="auto" w:fill="FFFFFF"/>
                <w:lang w:val="en-US"/>
              </w:rPr>
              <w:t>? 5) A-t-elle conservé son massif forestier? 6) Quel est d’état de son patrimoine naturel? 7) Quels sont les plus grandes agglomérations du pays? 8) Quelle est la division administrative de la </w:t>
            </w:r>
            <w:hyperlink r:id="rId104" w:anchor="_blank" w:history="1">
              <w:r w:rsidRPr="008E0919">
                <w:rPr>
                  <w:rStyle w:val="a4"/>
                  <w:color w:val="000000"/>
                  <w:lang w:val="en-US"/>
                </w:rPr>
                <w:t>France</w:t>
              </w:r>
            </w:hyperlink>
            <w:r w:rsidRPr="008E0919">
              <w:rPr>
                <w:shd w:val="clear" w:color="auto" w:fill="FFFFFF"/>
                <w:lang w:val="en-US"/>
              </w:rPr>
              <w:t>?</w:t>
            </w:r>
          </w:p>
          <w:p w:rsidR="008E0919" w:rsidRPr="008E0919" w:rsidRDefault="008E0919" w:rsidP="00DE7E99">
            <w:pPr>
              <w:pStyle w:val="Style14"/>
              <w:widowControl/>
              <w:tabs>
                <w:tab w:val="left" w:pos="384"/>
              </w:tabs>
              <w:ind w:firstLine="0"/>
            </w:pPr>
            <w:r w:rsidRPr="008E0919">
              <w:rPr>
                <w:b/>
                <w:i/>
                <w:lang w:val="en-US"/>
              </w:rPr>
              <w:t>Traduisez</w:t>
            </w:r>
            <w:r w:rsidRPr="008E0919">
              <w:rPr>
                <w:b/>
                <w:i/>
              </w:rPr>
              <w:t xml:space="preserve"> </w:t>
            </w:r>
            <w:r w:rsidRPr="008E0919">
              <w:rPr>
                <w:b/>
                <w:i/>
                <w:lang w:val="en-US"/>
              </w:rPr>
              <w:t>en</w:t>
            </w:r>
            <w:r w:rsidRPr="008E0919">
              <w:rPr>
                <w:b/>
                <w:i/>
              </w:rPr>
              <w:t xml:space="preserve"> </w:t>
            </w:r>
            <w:r w:rsidRPr="008E0919">
              <w:rPr>
                <w:b/>
                <w:i/>
                <w:lang w:val="en-US"/>
              </w:rPr>
              <w:t>fran</w:t>
            </w:r>
            <w:r w:rsidRPr="008E0919">
              <w:rPr>
                <w:b/>
                <w:i/>
              </w:rPr>
              <w:t>ç</w:t>
            </w:r>
            <w:r w:rsidRPr="008E0919">
              <w:rPr>
                <w:b/>
                <w:i/>
                <w:lang w:val="en-US"/>
              </w:rPr>
              <w:t>ais</w:t>
            </w:r>
            <w:r w:rsidRPr="008E0919">
              <w:rPr>
                <w:b/>
                <w:i/>
              </w:rPr>
              <w:t>:</w:t>
            </w:r>
          </w:p>
          <w:p w:rsidR="008E0919" w:rsidRPr="008E0919" w:rsidRDefault="008E0919" w:rsidP="00DE7E99">
            <w:pPr>
              <w:pStyle w:val="Style14"/>
              <w:widowControl/>
              <w:tabs>
                <w:tab w:val="left" w:pos="384"/>
              </w:tabs>
              <w:ind w:firstLine="0"/>
            </w:pPr>
            <w:r w:rsidRPr="008E0919">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w:t>
            </w:r>
            <w:r w:rsidRPr="008E0919">
              <w:rPr>
                <w:shd w:val="clear" w:color="auto" w:fill="FFFFFF"/>
              </w:rPr>
              <w:lastRenderedPageBreak/>
              <w:t>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lastRenderedPageBreak/>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lastRenderedPageBreak/>
              <w:t xml:space="preserve">5.2. .Развитие навыков говорения по теме </w:t>
            </w:r>
            <w:r w:rsidRPr="008E0919">
              <w:rPr>
                <w:b/>
              </w:rPr>
              <w:t>«Культура и традиции страны изучаемого языка»</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Представление презентаций</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12"/>
              <w:shd w:val="clear" w:color="auto" w:fill="FFFFFF"/>
              <w:tabs>
                <w:tab w:val="left" w:pos="384"/>
              </w:tabs>
              <w:spacing w:line="242" w:lineRule="atLeast"/>
              <w:ind w:left="0" w:firstLine="0"/>
              <w:rPr>
                <w:szCs w:val="24"/>
              </w:rPr>
            </w:pPr>
            <w:r w:rsidRPr="008E0919">
              <w:rPr>
                <w:b/>
                <w:i/>
                <w:szCs w:val="24"/>
              </w:rPr>
              <w:t xml:space="preserve">Autour du sujet:  </w:t>
            </w:r>
            <w:r w:rsidRPr="008E0919">
              <w:rPr>
                <w:szCs w:val="24"/>
              </w:rPr>
              <w:t>1)    Dites ce que vous saviez sur la fête de Pâques avant de lire le texte. Dites ce que vous en savez maintenant.</w:t>
            </w:r>
          </w:p>
          <w:p w:rsidR="008E0919" w:rsidRPr="008E0919" w:rsidRDefault="008E0919" w:rsidP="00DE7E99">
            <w:pPr>
              <w:pStyle w:val="12"/>
              <w:shd w:val="clear" w:color="auto" w:fill="FFFFFF"/>
              <w:tabs>
                <w:tab w:val="left" w:pos="384"/>
              </w:tabs>
              <w:spacing w:line="315" w:lineRule="atLeast"/>
              <w:ind w:left="0" w:firstLine="0"/>
              <w:rPr>
                <w:szCs w:val="24"/>
              </w:rPr>
            </w:pPr>
            <w:r w:rsidRPr="008E0919">
              <w:rPr>
                <w:szCs w:val="24"/>
              </w:rPr>
              <w:t>2)    Symboles de l’éclosion, les oeufs furent d’abord le symbole des fêtes païennes du printemps puis celui des fêtes de Pâques et de </w:t>
            </w:r>
            <w:hyperlink r:id="rId105" w:anchor="_blank" w:history="1">
              <w:r w:rsidRPr="008E0919">
                <w:rPr>
                  <w:rStyle w:val="a4"/>
                  <w:szCs w:val="24"/>
                </w:rPr>
                <w:t>la résurrection</w:t>
              </w:r>
            </w:hyperlink>
            <w:r w:rsidRPr="008E0919">
              <w:rPr>
                <w:szCs w:val="24"/>
              </w:rPr>
              <w:t> du Christ. Justifiez cette affirmation.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 xml:space="preserve">5.3 Развитие умений и навыков оперирования грамматическим материалом: </w:t>
            </w:r>
            <w:r w:rsidRPr="008E0919">
              <w:rPr>
                <w:b/>
              </w:rPr>
              <w:t>«Имя прилагательное и наречие»</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Проверка выполнения грамматических упражнений</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Default"/>
              <w:tabs>
                <w:tab w:val="left" w:pos="384"/>
              </w:tabs>
              <w:jc w:val="both"/>
            </w:pPr>
            <w:r w:rsidRPr="008E0919">
              <w:rPr>
                <w:b/>
                <w:i/>
              </w:rPr>
              <w:t>Поставьте данные словосочетания в сравнительной и превосходной степени</w:t>
            </w:r>
            <w:r w:rsidRPr="008E0919">
              <w:t xml:space="preserve">. </w:t>
            </w:r>
          </w:p>
          <w:p w:rsidR="008E0919" w:rsidRPr="008E0919" w:rsidRDefault="008E0919" w:rsidP="00DE7E99">
            <w:pPr>
              <w:shd w:val="clear" w:color="auto" w:fill="FFFFFF"/>
              <w:tabs>
                <w:tab w:val="left" w:pos="384"/>
              </w:tabs>
              <w:spacing w:before="100" w:after="40"/>
              <w:ind w:firstLine="0"/>
              <w:rPr>
                <w:lang w:val="en-US"/>
              </w:rPr>
            </w:pPr>
            <w:r w:rsidRPr="008E0919">
              <w:rPr>
                <w:spacing w:val="4"/>
                <w:kern w:val="2"/>
                <w:lang w:val="en-US"/>
              </w:rPr>
              <w:t>Un étudiant</w:t>
            </w:r>
            <w:r w:rsidRPr="008E0919">
              <w:rPr>
                <w:spacing w:val="4"/>
                <w:kern w:val="2"/>
                <w:lang w:val="fr-FR"/>
              </w:rPr>
              <w:t xml:space="preserve"> capable, un travail important, une bon amie, un moteur puissant, un niveau dangereux, une petite table.</w:t>
            </w:r>
          </w:p>
          <w:p w:rsidR="008E0919" w:rsidRPr="008E0919" w:rsidRDefault="008E0919" w:rsidP="00DE7E99">
            <w:pPr>
              <w:pStyle w:val="Style14"/>
              <w:widowControl/>
              <w:tabs>
                <w:tab w:val="left" w:pos="384"/>
              </w:tabs>
              <w:ind w:firstLine="0"/>
              <w:rPr>
                <w:color w:val="000000"/>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25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lastRenderedPageBreak/>
              <w:t xml:space="preserve">5.4 Развитие навыков чтения по теме </w:t>
            </w:r>
            <w:r w:rsidRPr="008E0919">
              <w:rPr>
                <w:b/>
              </w:rPr>
              <w:t>«Крупные города страны изучаемого языка»</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Проверкка понимания прочитанного текста</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84"/>
              </w:tabs>
              <w:ind w:firstLine="0"/>
              <w:rPr>
                <w:lang w:val="en-US"/>
              </w:rPr>
            </w:pPr>
            <w:r w:rsidRPr="008E0919">
              <w:rPr>
                <w:b/>
                <w:i/>
              </w:rPr>
              <w:t>Выберите</w:t>
            </w:r>
            <w:r w:rsidRPr="008E0919">
              <w:rPr>
                <w:b/>
                <w:i/>
                <w:lang w:val="en-US"/>
              </w:rPr>
              <w:t xml:space="preserve"> </w:t>
            </w:r>
            <w:r w:rsidRPr="008E0919">
              <w:rPr>
                <w:b/>
                <w:i/>
              </w:rPr>
              <w:t>один</w:t>
            </w:r>
            <w:r w:rsidRPr="008E0919">
              <w:rPr>
                <w:b/>
                <w:i/>
                <w:lang w:val="en-US"/>
              </w:rPr>
              <w:t xml:space="preserve"> </w:t>
            </w:r>
            <w:r w:rsidRPr="008E0919">
              <w:rPr>
                <w:b/>
                <w:i/>
              </w:rPr>
              <w:t>ответ</w:t>
            </w:r>
            <w:r w:rsidRPr="008E0919">
              <w:rPr>
                <w:b/>
                <w:i/>
                <w:lang w:val="en-US"/>
              </w:rPr>
              <w:t>:</w:t>
            </w:r>
          </w:p>
          <w:p w:rsidR="008E0919" w:rsidRPr="008E0919" w:rsidRDefault="008E0919" w:rsidP="00DE7E99">
            <w:pPr>
              <w:pStyle w:val="Style14"/>
              <w:widowControl/>
              <w:tabs>
                <w:tab w:val="left" w:pos="384"/>
              </w:tabs>
              <w:ind w:firstLine="0"/>
              <w:rPr>
                <w:lang w:val="en-US"/>
              </w:rPr>
            </w:pPr>
            <w:r w:rsidRPr="008E0919">
              <w:rPr>
                <w:u w:val="single"/>
                <w:lang w:val="en-US"/>
              </w:rPr>
              <w:t>Ils ont décidé de faire une promenade _____.</w:t>
            </w:r>
          </w:p>
          <w:p w:rsidR="008E0919" w:rsidRPr="008E0919" w:rsidRDefault="008E0919" w:rsidP="00DE7E99">
            <w:pPr>
              <w:pStyle w:val="Style14"/>
              <w:widowControl/>
              <w:tabs>
                <w:tab w:val="left" w:pos="384"/>
              </w:tabs>
              <w:ind w:firstLine="0"/>
              <w:rPr>
                <w:lang w:val="en-US"/>
              </w:rPr>
            </w:pPr>
            <w:r w:rsidRPr="008E0919">
              <w:rPr>
                <w:lang w:val="en-US"/>
              </w:rPr>
              <w:t>a. à travers Marceille</w:t>
            </w:r>
          </w:p>
          <w:p w:rsidR="008E0919" w:rsidRPr="008E0919" w:rsidRDefault="008E0919" w:rsidP="00DE7E99">
            <w:pPr>
              <w:pStyle w:val="Style14"/>
              <w:widowControl/>
              <w:tabs>
                <w:tab w:val="left" w:pos="384"/>
              </w:tabs>
              <w:ind w:firstLine="0"/>
              <w:rPr>
                <w:lang w:val="en-US"/>
              </w:rPr>
            </w:pPr>
            <w:r w:rsidRPr="008E0919">
              <w:rPr>
                <w:lang w:val="en-US"/>
              </w:rPr>
              <w:t>b. à travers Lion</w:t>
            </w:r>
          </w:p>
          <w:p w:rsidR="008E0919" w:rsidRPr="008E0919" w:rsidRDefault="008E0919" w:rsidP="00DE7E99">
            <w:pPr>
              <w:pStyle w:val="Style14"/>
              <w:widowControl/>
              <w:tabs>
                <w:tab w:val="left" w:pos="384"/>
              </w:tabs>
              <w:ind w:firstLine="0"/>
              <w:rPr>
                <w:lang w:val="en-US"/>
              </w:rPr>
            </w:pPr>
            <w:r w:rsidRPr="008E0919">
              <w:rPr>
                <w:lang w:val="en-US"/>
              </w:rPr>
              <w:t>c. à travers Paris</w:t>
            </w:r>
          </w:p>
          <w:p w:rsidR="008E0919" w:rsidRPr="008E0919" w:rsidRDefault="008E0919" w:rsidP="00DE7E99">
            <w:pPr>
              <w:pStyle w:val="Style14"/>
              <w:widowControl/>
              <w:tabs>
                <w:tab w:val="left" w:pos="384"/>
              </w:tabs>
              <w:ind w:firstLine="0"/>
              <w:rPr>
                <w:lang w:val="en-US"/>
              </w:rPr>
            </w:pPr>
            <w:r w:rsidRPr="008E0919">
              <w:rPr>
                <w:u w:val="single"/>
                <w:lang w:val="en-US"/>
              </w:rPr>
              <w:t>Gaston a voulu montré la ville ________</w:t>
            </w:r>
          </w:p>
          <w:p w:rsidR="008E0919" w:rsidRPr="008E0919" w:rsidRDefault="008E0919" w:rsidP="00DE7E99">
            <w:pPr>
              <w:widowControl/>
              <w:tabs>
                <w:tab w:val="left" w:pos="384"/>
              </w:tabs>
              <w:ind w:firstLine="0"/>
              <w:jc w:val="left"/>
              <w:rPr>
                <w:lang w:val="en-US"/>
              </w:rPr>
            </w:pPr>
            <w:r w:rsidRPr="008E0919">
              <w:rPr>
                <w:lang w:val="en-US"/>
              </w:rPr>
              <w:t>a. de la station Champs-de-Mars</w:t>
            </w:r>
          </w:p>
          <w:p w:rsidR="008E0919" w:rsidRPr="008E0919" w:rsidRDefault="008E0919" w:rsidP="00DE7E99">
            <w:pPr>
              <w:widowControl/>
              <w:tabs>
                <w:tab w:val="left" w:pos="384"/>
              </w:tabs>
              <w:ind w:firstLine="0"/>
              <w:jc w:val="left"/>
              <w:rPr>
                <w:lang w:val="en-US"/>
              </w:rPr>
            </w:pPr>
            <w:r w:rsidRPr="008E0919">
              <w:rPr>
                <w:lang w:val="de-DE"/>
              </w:rPr>
              <w:t>b. du haut de la Tour Eiffel</w:t>
            </w:r>
          </w:p>
          <w:p w:rsidR="008E0919" w:rsidRPr="008E0919" w:rsidRDefault="008E0919" w:rsidP="00DE7E99">
            <w:pPr>
              <w:widowControl/>
              <w:tabs>
                <w:tab w:val="left" w:pos="384"/>
              </w:tabs>
              <w:ind w:firstLine="0"/>
              <w:jc w:val="left"/>
              <w:rPr>
                <w:lang w:val="en-US"/>
              </w:rPr>
            </w:pPr>
            <w:r w:rsidRPr="008E0919">
              <w:rPr>
                <w:lang w:val="de-DE"/>
              </w:rPr>
              <w:t>c. du haut des Grands Boulevards.</w:t>
            </w:r>
          </w:p>
          <w:p w:rsidR="008E0919" w:rsidRPr="008E0919" w:rsidRDefault="008E0919" w:rsidP="00DE7E99">
            <w:pPr>
              <w:widowControl/>
              <w:tabs>
                <w:tab w:val="left" w:pos="384"/>
              </w:tabs>
              <w:ind w:firstLine="0"/>
              <w:jc w:val="left"/>
              <w:rPr>
                <w:lang w:val="en-US"/>
              </w:rPr>
            </w:pPr>
            <w:r w:rsidRPr="008E0919">
              <w:rPr>
                <w:u w:val="single"/>
                <w:lang w:val="en-US"/>
              </w:rPr>
              <w:t>Ce sont les Champs-Elysées qui vont de la place Charles de Gaulle ________.</w:t>
            </w:r>
          </w:p>
          <w:p w:rsidR="008E0919" w:rsidRPr="008E0919" w:rsidRDefault="008E0919" w:rsidP="00DE7E99">
            <w:pPr>
              <w:widowControl/>
              <w:tabs>
                <w:tab w:val="left" w:pos="384"/>
              </w:tabs>
              <w:ind w:firstLine="0"/>
              <w:jc w:val="left"/>
              <w:rPr>
                <w:lang w:val="en-US"/>
              </w:rPr>
            </w:pPr>
            <w:r w:rsidRPr="008E0919">
              <w:rPr>
                <w:lang w:val="en-US"/>
              </w:rPr>
              <w:t>a. au Quartier Latin</w:t>
            </w:r>
          </w:p>
          <w:p w:rsidR="008E0919" w:rsidRPr="008E0919" w:rsidRDefault="008E0919" w:rsidP="00DE7E99">
            <w:pPr>
              <w:widowControl/>
              <w:tabs>
                <w:tab w:val="left" w:pos="384"/>
              </w:tabs>
              <w:ind w:firstLine="0"/>
              <w:rPr>
                <w:lang w:val="en-US"/>
              </w:rPr>
            </w:pPr>
            <w:r w:rsidRPr="008E0919">
              <w:rPr>
                <w:lang w:val="en-US"/>
              </w:rPr>
              <w:t>b. à la place de l‘Opéra</w:t>
            </w:r>
          </w:p>
          <w:p w:rsidR="008E0919" w:rsidRPr="008E0919" w:rsidRDefault="008E0919" w:rsidP="00DE7E99">
            <w:pPr>
              <w:widowControl/>
              <w:tabs>
                <w:tab w:val="left" w:pos="384"/>
              </w:tabs>
              <w:ind w:firstLine="0"/>
              <w:rPr>
                <w:lang w:val="en-US"/>
              </w:rPr>
            </w:pPr>
            <w:r w:rsidRPr="008E0919">
              <w:rPr>
                <w:lang w:val="en-US"/>
              </w:rPr>
              <w:t>c. à la place de la Concorde</w:t>
            </w:r>
          </w:p>
          <w:p w:rsidR="008E0919" w:rsidRPr="008E0919" w:rsidRDefault="008E0919" w:rsidP="00DE7E99">
            <w:pPr>
              <w:widowControl/>
              <w:tabs>
                <w:tab w:val="left" w:pos="384"/>
              </w:tabs>
              <w:ind w:firstLine="0"/>
              <w:rPr>
                <w:lang w:val="en-US"/>
              </w:rPr>
            </w:pPr>
            <w:r w:rsidRPr="008E0919">
              <w:rPr>
                <w:u w:val="single"/>
                <w:lang w:val="en-US"/>
              </w:rPr>
              <w:t>Sur la rive gauche se trouve ________</w:t>
            </w:r>
            <w:r w:rsidRPr="008E0919">
              <w:rPr>
                <w:lang w:val="en-US"/>
              </w:rPr>
              <w:t xml:space="preserve"> .</w:t>
            </w:r>
          </w:p>
          <w:p w:rsidR="008E0919" w:rsidRPr="008E0919" w:rsidRDefault="008E0919" w:rsidP="00DE7E99">
            <w:pPr>
              <w:widowControl/>
              <w:tabs>
                <w:tab w:val="left" w:pos="384"/>
              </w:tabs>
              <w:ind w:firstLine="0"/>
              <w:rPr>
                <w:lang w:val="en-US"/>
              </w:rPr>
            </w:pPr>
            <w:r w:rsidRPr="008E0919">
              <w:rPr>
                <w:lang w:val="en-US"/>
              </w:rPr>
              <w:t>a. les Grands Boulevards</w:t>
            </w:r>
          </w:p>
          <w:p w:rsidR="008E0919" w:rsidRPr="008E0919" w:rsidRDefault="008E0919" w:rsidP="00DE7E99">
            <w:pPr>
              <w:widowControl/>
              <w:tabs>
                <w:tab w:val="left" w:pos="384"/>
              </w:tabs>
              <w:ind w:firstLine="0"/>
              <w:rPr>
                <w:lang w:val="en-US"/>
              </w:rPr>
            </w:pPr>
            <w:r w:rsidRPr="008E0919">
              <w:rPr>
                <w:lang w:val="en-US"/>
              </w:rPr>
              <w:t>b. le Quartier Latin</w:t>
            </w:r>
          </w:p>
          <w:p w:rsidR="008E0919" w:rsidRPr="008E0919" w:rsidRDefault="008E0919" w:rsidP="00DE7E99">
            <w:pPr>
              <w:widowControl/>
              <w:tabs>
                <w:tab w:val="left" w:pos="384"/>
              </w:tabs>
              <w:ind w:firstLine="0"/>
              <w:rPr>
                <w:lang w:val="en-US"/>
              </w:rPr>
            </w:pPr>
            <w:r w:rsidRPr="008E0919">
              <w:rPr>
                <w:lang w:val="en-US"/>
              </w:rPr>
              <w:t>c. la Tour Eiffel</w:t>
            </w:r>
            <w:r w:rsidRPr="008E0919">
              <w:rPr>
                <w:u w:val="single"/>
                <w:lang w:val="en-US"/>
              </w:rPr>
              <w:t xml:space="preserve"> </w:t>
            </w:r>
          </w:p>
          <w:p w:rsidR="008E0919" w:rsidRPr="008E0919" w:rsidRDefault="008E0919" w:rsidP="00DE7E99">
            <w:pPr>
              <w:widowControl/>
              <w:tabs>
                <w:tab w:val="left" w:pos="384"/>
              </w:tabs>
              <w:ind w:firstLine="0"/>
              <w:rPr>
                <w:lang w:val="en-US"/>
              </w:rPr>
            </w:pPr>
            <w:r w:rsidRPr="008E0919">
              <w:rPr>
                <w:u w:val="single"/>
                <w:lang w:val="en-US"/>
              </w:rPr>
              <w:t>Sur la rive droite se trouve ______.</w:t>
            </w:r>
          </w:p>
          <w:p w:rsidR="008E0919" w:rsidRPr="008E0919" w:rsidRDefault="008E0919" w:rsidP="00DE7E99">
            <w:pPr>
              <w:widowControl/>
              <w:tabs>
                <w:tab w:val="left" w:pos="384"/>
              </w:tabs>
              <w:ind w:firstLine="0"/>
              <w:rPr>
                <w:lang w:val="en-US"/>
              </w:rPr>
            </w:pPr>
            <w:r w:rsidRPr="008E0919">
              <w:rPr>
                <w:lang w:val="en-US"/>
              </w:rPr>
              <w:t>a. l’Arc de Triomphe</w:t>
            </w:r>
          </w:p>
          <w:p w:rsidR="008E0919" w:rsidRPr="008E0919" w:rsidRDefault="008E0919" w:rsidP="00DE7E99">
            <w:pPr>
              <w:widowControl/>
              <w:tabs>
                <w:tab w:val="left" w:pos="384"/>
              </w:tabs>
              <w:ind w:firstLine="0"/>
              <w:rPr>
                <w:lang w:val="en-US"/>
              </w:rPr>
            </w:pPr>
            <w:r w:rsidRPr="008E0919">
              <w:rPr>
                <w:lang w:val="en-US"/>
              </w:rPr>
              <w:t>b. Notre-Dame</w:t>
            </w:r>
            <w:r w:rsidRPr="008E0919">
              <w:rPr>
                <w:u w:val="single"/>
                <w:lang w:val="en-US"/>
              </w:rPr>
              <w:t xml:space="preserve"> </w:t>
            </w:r>
          </w:p>
          <w:p w:rsidR="008E0919" w:rsidRPr="008E0919" w:rsidRDefault="008E0919" w:rsidP="00DE7E99">
            <w:pPr>
              <w:widowControl/>
              <w:tabs>
                <w:tab w:val="left" w:pos="384"/>
              </w:tabs>
              <w:ind w:firstLine="0"/>
            </w:pPr>
            <w:r w:rsidRPr="008E0919">
              <w:rPr>
                <w:lang w:val="de-DE"/>
              </w:rPr>
              <w:t>c. le Quartier Latin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rPr>
                <w:b/>
              </w:rPr>
              <w:t>6.Современное производство и окружающая среда</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rPr>
                <w:color w:val="000000"/>
              </w:rPr>
            </w:pP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84"/>
              </w:tabs>
              <w:snapToGrid w:val="0"/>
              <w:ind w:firstLine="0"/>
              <w:jc w:val="lef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t>6.1 Развитие умений и навыков чтения и письма по теме</w:t>
            </w:r>
            <w:r w:rsidRPr="008E0919">
              <w:rPr>
                <w:b/>
              </w:rPr>
              <w:t xml:space="preserve">: «ММК – одно из </w:t>
            </w:r>
            <w:r w:rsidRPr="008E0919">
              <w:rPr>
                <w:b/>
              </w:rPr>
              <w:lastRenderedPageBreak/>
              <w:t>крупнейших предприятий металлургической отрасли России и мира»</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lastRenderedPageBreak/>
              <w:t>Составление аннотации к тексту</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84"/>
              </w:tabs>
              <w:ind w:firstLine="0"/>
              <w:rPr>
                <w:lang w:val="en-US"/>
              </w:rPr>
            </w:pPr>
            <w:r w:rsidRPr="008E0919">
              <w:rPr>
                <w:b/>
                <w:i/>
                <w:lang w:val="en-US"/>
              </w:rPr>
              <w:t>Répondez aux questions ci-dessous:</w:t>
            </w:r>
          </w:p>
          <w:p w:rsidR="008E0919" w:rsidRPr="008E0919" w:rsidRDefault="008E0919" w:rsidP="00DE7E99">
            <w:pPr>
              <w:shd w:val="clear" w:color="auto" w:fill="FFFFFF"/>
              <w:tabs>
                <w:tab w:val="left" w:pos="384"/>
              </w:tabs>
              <w:ind w:firstLine="0"/>
              <w:rPr>
                <w:lang w:val="en-US"/>
              </w:rPr>
            </w:pPr>
            <w:r w:rsidRPr="008E0919">
              <w:rPr>
                <w:lang w:val="en-US"/>
              </w:rPr>
              <w:t xml:space="preserve">1.À quoi est liée l’histoire du complexe métallurgique de </w:t>
            </w:r>
            <w:r w:rsidRPr="008E0919">
              <w:rPr>
                <w:lang w:val="en-US"/>
              </w:rPr>
              <w:lastRenderedPageBreak/>
              <w:t>Magnitogorsk?</w:t>
            </w:r>
          </w:p>
          <w:p w:rsidR="008E0919" w:rsidRPr="008E0919" w:rsidRDefault="008E0919" w:rsidP="00DE7E99">
            <w:pPr>
              <w:shd w:val="clear" w:color="auto" w:fill="FFFFFF"/>
              <w:tabs>
                <w:tab w:val="left" w:pos="384"/>
              </w:tabs>
              <w:ind w:firstLine="0"/>
              <w:rPr>
                <w:lang w:val="en-US"/>
              </w:rPr>
            </w:pPr>
            <w:r w:rsidRPr="008E0919">
              <w:rPr>
                <w:lang w:val="en-US"/>
              </w:rPr>
              <w:t xml:space="preserve">  2. Quand a été fondée la ville de Magnitogorsk?</w:t>
            </w:r>
          </w:p>
          <w:p w:rsidR="008E0919" w:rsidRPr="008E0919" w:rsidRDefault="008E0919" w:rsidP="00DE7E99">
            <w:pPr>
              <w:shd w:val="clear" w:color="auto" w:fill="FFFFFF"/>
              <w:tabs>
                <w:tab w:val="left" w:pos="384"/>
              </w:tabs>
              <w:ind w:firstLine="0"/>
              <w:rPr>
                <w:lang w:val="en-US"/>
              </w:rPr>
            </w:pPr>
            <w:r w:rsidRPr="008E0919">
              <w:rPr>
                <w:lang w:val="en-US"/>
              </w:rPr>
              <w:t>3. Pourquoi la ville de Magnitogorsk est-elle souvent appelée “le phénomène”?</w:t>
            </w:r>
          </w:p>
          <w:p w:rsidR="008E0919" w:rsidRPr="008E0919" w:rsidRDefault="008E0919" w:rsidP="00DE7E99">
            <w:pPr>
              <w:shd w:val="clear" w:color="auto" w:fill="FFFFFF"/>
              <w:tabs>
                <w:tab w:val="left" w:pos="384"/>
              </w:tabs>
              <w:ind w:firstLine="0"/>
              <w:rPr>
                <w:lang w:val="en-US"/>
              </w:rPr>
            </w:pPr>
            <w:r w:rsidRPr="008E0919">
              <w:rPr>
                <w:lang w:val="en-US"/>
              </w:rPr>
              <w:t>4.  Grâce à qui </w:t>
            </w:r>
            <w:hyperlink r:id="rId106" w:anchor="_blank" w:history="1">
              <w:r w:rsidRPr="008E0919">
                <w:rPr>
                  <w:rStyle w:val="a4"/>
                  <w:lang w:val="en-US"/>
                </w:rPr>
                <w:t>le complexe métallurgique</w:t>
              </w:r>
            </w:hyperlink>
            <w:r w:rsidRPr="008E0919">
              <w:rPr>
                <w:lang w:val="en-US"/>
              </w:rPr>
              <w:t> a-t-il été érigé?  5. Quand a été mis à feu le premier haut fourneau?</w:t>
            </w:r>
          </w:p>
          <w:p w:rsidR="008E0919" w:rsidRPr="008E0919" w:rsidRDefault="008E0919" w:rsidP="00DE7E99">
            <w:pPr>
              <w:shd w:val="clear" w:color="auto" w:fill="FFFFFF"/>
              <w:tabs>
                <w:tab w:val="left" w:pos="384"/>
              </w:tabs>
              <w:ind w:firstLine="0"/>
              <w:rPr>
                <w:lang w:val="en-US"/>
              </w:rPr>
            </w:pPr>
            <w:r w:rsidRPr="008E0919">
              <w:rPr>
                <w:lang w:val="en-US"/>
              </w:rPr>
              <w:t xml:space="preserve"> 6.  Par quoi ont été étonnés les ingénieurs étrangers? 7. Où est </w:t>
            </w:r>
            <w:hyperlink r:id="rId107" w:anchor="_blank" w:history="1">
              <w:r w:rsidRPr="008E0919">
                <w:rPr>
                  <w:rStyle w:val="a4"/>
                  <w:lang w:val="en-US"/>
                </w:rPr>
                <w:t>connu</w:t>
              </w:r>
            </w:hyperlink>
            <w:r w:rsidRPr="008E0919">
              <w:rPr>
                <w:lang w:val="en-US"/>
              </w:rPr>
              <w:t>e la production du complexe métallurgique de Magnitogorsk?     8. De quoi est est fière l’entreprise métallurgique de Magnitogorsk? 9.     Quelle est la mission du complexe métallurgique de Magnitogorsk?</w:t>
            </w:r>
          </w:p>
          <w:p w:rsidR="008E0919" w:rsidRPr="008E0919" w:rsidRDefault="008E0919" w:rsidP="00DE7E99">
            <w:pPr>
              <w:pStyle w:val="Style14"/>
              <w:widowControl/>
              <w:tabs>
                <w:tab w:val="left" w:pos="384"/>
              </w:tabs>
              <w:ind w:firstLine="0"/>
            </w:pPr>
            <w:r w:rsidRPr="008E0919">
              <w:rPr>
                <w:b/>
                <w:i/>
                <w:lang w:val="en-US"/>
              </w:rPr>
              <w:t xml:space="preserve">Autour du sujet:   </w:t>
            </w:r>
            <w:r w:rsidRPr="008E0919">
              <w:rPr>
                <w:shd w:val="clear" w:color="auto" w:fill="FFFFFF"/>
                <w:lang w:val="en-US"/>
              </w:rPr>
              <w:t>Dites ce que vous saviez sur l’histoire du du complexe métallurgique de Magnitogorsk avant de lire le texte. Dites ce que vous en savez maintenant.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lastRenderedPageBreak/>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lastRenderedPageBreak/>
              <w:t xml:space="preserve">6.2 Развитие умений и навыков оперирования грамматическим материалом: </w:t>
            </w:r>
            <w:r w:rsidRPr="008E0919">
              <w:rPr>
                <w:b/>
              </w:rPr>
              <w:t>«Видовременные формы глагола»</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t>Проверка выполнения грамматических упражнений</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84"/>
              </w:tabs>
              <w:ind w:firstLine="0"/>
            </w:pPr>
            <w:r w:rsidRPr="008E0919">
              <w:rPr>
                <w:b/>
                <w:i/>
              </w:rPr>
              <w:t xml:space="preserve">Употребите данные предложения в </w:t>
            </w:r>
            <w:r w:rsidRPr="008E0919">
              <w:rPr>
                <w:b/>
                <w:i/>
                <w:spacing w:val="4"/>
                <w:kern w:val="2"/>
              </w:rPr>
              <w:t xml:space="preserve">зависимости от смысла в </w:t>
            </w:r>
            <w:r w:rsidRPr="008E0919">
              <w:rPr>
                <w:b/>
                <w:i/>
                <w:iCs/>
                <w:spacing w:val="4"/>
                <w:kern w:val="2"/>
                <w:lang w:val="fr-FR"/>
              </w:rPr>
              <w:t>Pr</w:t>
            </w:r>
            <w:r w:rsidRPr="008E0919">
              <w:rPr>
                <w:b/>
                <w:bCs/>
                <w:i/>
                <w:spacing w:val="4"/>
                <w:kern w:val="2"/>
                <w:lang w:val="fr-FR"/>
              </w:rPr>
              <w:t>é</w:t>
            </w:r>
            <w:r w:rsidRPr="008E0919">
              <w:rPr>
                <w:b/>
                <w:i/>
                <w:iCs/>
                <w:spacing w:val="4"/>
                <w:kern w:val="2"/>
                <w:lang w:val="fr-FR"/>
              </w:rPr>
              <w:t>sent</w:t>
            </w:r>
            <w:r w:rsidRPr="008E0919">
              <w:rPr>
                <w:b/>
                <w:i/>
                <w:iCs/>
                <w:spacing w:val="4"/>
                <w:kern w:val="2"/>
              </w:rPr>
              <w:t xml:space="preserve">, </w:t>
            </w:r>
            <w:r w:rsidRPr="008E0919">
              <w:rPr>
                <w:b/>
                <w:i/>
                <w:iCs/>
                <w:spacing w:val="4"/>
                <w:kern w:val="2"/>
                <w:lang w:val="fr-FR"/>
              </w:rPr>
              <w:t>Pass</w:t>
            </w:r>
            <w:r w:rsidRPr="008E0919">
              <w:rPr>
                <w:b/>
                <w:bCs/>
                <w:i/>
                <w:spacing w:val="4"/>
                <w:kern w:val="2"/>
                <w:lang w:val="fr-FR"/>
              </w:rPr>
              <w:t>é</w:t>
            </w:r>
            <w:r w:rsidRPr="008E0919">
              <w:rPr>
                <w:b/>
                <w:i/>
                <w:iCs/>
                <w:spacing w:val="4"/>
                <w:kern w:val="2"/>
              </w:rPr>
              <w:t xml:space="preserve"> </w:t>
            </w:r>
            <w:r w:rsidRPr="008E0919">
              <w:rPr>
                <w:b/>
                <w:i/>
                <w:iCs/>
                <w:spacing w:val="4"/>
                <w:kern w:val="2"/>
                <w:lang w:val="fr-FR"/>
              </w:rPr>
              <w:t>compos</w:t>
            </w:r>
            <w:r w:rsidRPr="008E0919">
              <w:rPr>
                <w:b/>
                <w:bCs/>
                <w:i/>
                <w:spacing w:val="4"/>
                <w:kern w:val="2"/>
                <w:lang w:val="fr-FR"/>
              </w:rPr>
              <w:t>é</w:t>
            </w:r>
            <w:r w:rsidRPr="008E0919">
              <w:rPr>
                <w:b/>
                <w:bCs/>
                <w:i/>
                <w:spacing w:val="4"/>
                <w:kern w:val="2"/>
              </w:rPr>
              <w:t xml:space="preserve"> или</w:t>
            </w:r>
            <w:r w:rsidRPr="008E0919">
              <w:rPr>
                <w:b/>
                <w:i/>
                <w:spacing w:val="4"/>
                <w:kern w:val="2"/>
              </w:rPr>
              <w:t xml:space="preserve"> </w:t>
            </w:r>
            <w:r w:rsidRPr="008E0919">
              <w:rPr>
                <w:b/>
                <w:i/>
                <w:iCs/>
                <w:spacing w:val="4"/>
                <w:kern w:val="2"/>
                <w:lang w:val="fr-FR"/>
              </w:rPr>
              <w:t>Futur</w:t>
            </w:r>
            <w:r w:rsidRPr="008E0919">
              <w:rPr>
                <w:b/>
                <w:i/>
                <w:iCs/>
                <w:spacing w:val="4"/>
                <w:kern w:val="2"/>
              </w:rPr>
              <w:t xml:space="preserve"> </w:t>
            </w:r>
            <w:r w:rsidRPr="008E0919">
              <w:rPr>
                <w:b/>
                <w:i/>
                <w:iCs/>
                <w:spacing w:val="4"/>
                <w:kern w:val="2"/>
                <w:lang w:val="fr-FR"/>
              </w:rPr>
              <w:t>simple :</w:t>
            </w:r>
          </w:p>
          <w:p w:rsidR="008E0919" w:rsidRPr="008E0919" w:rsidRDefault="008E0919" w:rsidP="00DE7E99">
            <w:pPr>
              <w:shd w:val="clear" w:color="auto" w:fill="FFFFFF"/>
              <w:tabs>
                <w:tab w:val="left" w:pos="384"/>
              </w:tabs>
              <w:ind w:firstLine="0"/>
              <w:rPr>
                <w:lang w:val="en-US"/>
              </w:rPr>
            </w:pPr>
            <w:r w:rsidRPr="008E0919">
              <w:rPr>
                <w:spacing w:val="4"/>
                <w:kern w:val="2"/>
              </w:rPr>
              <w:t xml:space="preserve"> </w:t>
            </w:r>
            <w:r w:rsidRPr="008E0919">
              <w:rPr>
                <w:spacing w:val="4"/>
                <w:kern w:val="2"/>
                <w:lang w:val="fr-FR"/>
              </w:rPr>
              <w:t>1. D’habitude ma journ</w:t>
            </w:r>
            <w:r w:rsidRPr="008E0919">
              <w:rPr>
                <w:bCs/>
                <w:spacing w:val="4"/>
                <w:kern w:val="2"/>
                <w:lang w:val="fr-FR"/>
              </w:rPr>
              <w:t>é</w:t>
            </w:r>
            <w:r w:rsidRPr="008E0919">
              <w:rPr>
                <w:spacing w:val="4"/>
                <w:kern w:val="2"/>
                <w:lang w:val="fr-FR"/>
              </w:rPr>
              <w:t>e de travail (commencer) à</w:t>
            </w:r>
            <w:r w:rsidRPr="008E0919">
              <w:rPr>
                <w:spacing w:val="4"/>
                <w:kern w:val="2"/>
                <w:lang w:val="en-US"/>
              </w:rPr>
              <w:t xml:space="preserve"> </w:t>
            </w:r>
            <w:r w:rsidRPr="008E0919">
              <w:rPr>
                <w:spacing w:val="4"/>
                <w:kern w:val="2"/>
                <w:lang w:val="fr-FR"/>
              </w:rPr>
              <w:t>huit heures.</w:t>
            </w:r>
            <w:r w:rsidRPr="008E0919">
              <w:rPr>
                <w:spacing w:val="4"/>
                <w:kern w:val="2"/>
                <w:lang w:val="en-US"/>
              </w:rPr>
              <w:t xml:space="preserve"> </w:t>
            </w:r>
            <w:r w:rsidRPr="008E0919">
              <w:rPr>
                <w:spacing w:val="4"/>
                <w:kern w:val="2"/>
                <w:lang w:val="fr-FR"/>
              </w:rPr>
              <w:t>2. Dimanche prochain nous (faire) du ski. 3. Hier ils (venir) chez moi. 4. Ces ouvriers (travailler) sept heures par jour.</w:t>
            </w:r>
            <w:r w:rsidRPr="008E0919">
              <w:rPr>
                <w:spacing w:val="4"/>
                <w:kern w:val="2"/>
                <w:lang w:val="en-US"/>
              </w:rPr>
              <w:t xml:space="preserve"> 5</w:t>
            </w:r>
            <w:r w:rsidRPr="008E0919">
              <w:rPr>
                <w:spacing w:val="4"/>
                <w:kern w:val="2"/>
                <w:lang w:val="fr-FR"/>
              </w:rPr>
              <w:t>. Demain ils (se rendre) à Moscou.</w:t>
            </w:r>
            <w:r w:rsidRPr="008E0919">
              <w:rPr>
                <w:spacing w:val="4"/>
                <w:kern w:val="2"/>
                <w:lang w:val="en-US"/>
              </w:rPr>
              <w:t xml:space="preserve"> 6</w:t>
            </w:r>
            <w:r w:rsidRPr="008E0919">
              <w:rPr>
                <w:spacing w:val="4"/>
                <w:kern w:val="2"/>
                <w:lang w:val="fr-FR"/>
              </w:rPr>
              <w:t>. Il y a quelques jours un groupe de sp</w:t>
            </w:r>
            <w:r w:rsidRPr="008E0919">
              <w:rPr>
                <w:bCs/>
                <w:spacing w:val="4"/>
                <w:kern w:val="2"/>
                <w:lang w:val="fr-FR"/>
              </w:rPr>
              <w:t>é</w:t>
            </w:r>
            <w:r w:rsidRPr="008E0919">
              <w:rPr>
                <w:spacing w:val="4"/>
                <w:kern w:val="2"/>
                <w:lang w:val="fr-FR"/>
              </w:rPr>
              <w:t xml:space="preserve">cialistes français (visiter) l’usine d’automobile.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t xml:space="preserve">6.3  Развитие навыков говорения по теме </w:t>
            </w:r>
            <w:r w:rsidRPr="008E0919">
              <w:rPr>
                <w:b/>
              </w:rPr>
              <w:t>«Природные и экологические явления и изменения»</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t>Выборочный опрос</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84"/>
              </w:tabs>
              <w:ind w:firstLine="0"/>
              <w:rPr>
                <w:lang w:val="en-US"/>
              </w:rPr>
            </w:pPr>
            <w:r w:rsidRPr="008E0919">
              <w:rPr>
                <w:b/>
                <w:i/>
                <w:lang w:val="de-DE"/>
              </w:rPr>
              <w:t>Autour</w:t>
            </w:r>
            <w:r w:rsidRPr="008E0919">
              <w:rPr>
                <w:b/>
                <w:i/>
                <w:lang w:val="en-US"/>
              </w:rPr>
              <w:t xml:space="preserve"> </w:t>
            </w:r>
            <w:r w:rsidRPr="008E0919">
              <w:rPr>
                <w:b/>
                <w:i/>
                <w:lang w:val="de-DE"/>
              </w:rPr>
              <w:t>du</w:t>
            </w:r>
            <w:r w:rsidRPr="008E0919">
              <w:rPr>
                <w:b/>
                <w:i/>
                <w:lang w:val="en-US"/>
              </w:rPr>
              <w:t xml:space="preserve"> </w:t>
            </w:r>
            <w:r w:rsidRPr="008E0919">
              <w:rPr>
                <w:b/>
                <w:i/>
                <w:lang w:val="de-DE"/>
              </w:rPr>
              <w:t>sujet</w:t>
            </w:r>
            <w:r w:rsidRPr="008E0919">
              <w:rPr>
                <w:b/>
                <w:i/>
                <w:lang w:val="en-US"/>
              </w:rPr>
              <w:t xml:space="preserve">:   </w:t>
            </w:r>
          </w:p>
          <w:p w:rsidR="008E0919" w:rsidRPr="008E0919" w:rsidRDefault="008E0919" w:rsidP="00DE7E99">
            <w:pPr>
              <w:pStyle w:val="Style14"/>
              <w:widowControl/>
              <w:tabs>
                <w:tab w:val="left" w:pos="384"/>
              </w:tabs>
              <w:ind w:firstLine="0"/>
              <w:rPr>
                <w:lang w:val="en-US"/>
              </w:rPr>
            </w:pPr>
            <w:r w:rsidRPr="008E0919">
              <w:rPr>
                <w:b/>
                <w:i/>
                <w:lang w:val="en-US"/>
              </w:rPr>
              <w:t xml:space="preserve">1. </w:t>
            </w:r>
            <w:r w:rsidRPr="008E0919">
              <w:rPr>
                <w:lang w:val="en-US"/>
              </w:rPr>
              <w:t>Une grande influence du développement de la technique, de la construction des usines, du développement des grandes villes sur la nature.</w:t>
            </w:r>
          </w:p>
          <w:p w:rsidR="008E0919" w:rsidRPr="008E0919" w:rsidRDefault="008E0919" w:rsidP="00DE7E99">
            <w:pPr>
              <w:pStyle w:val="Style14"/>
              <w:widowControl/>
              <w:tabs>
                <w:tab w:val="left" w:pos="384"/>
              </w:tabs>
              <w:ind w:firstLine="0"/>
              <w:rPr>
                <w:lang w:val="en-US"/>
              </w:rPr>
            </w:pPr>
            <w:r w:rsidRPr="008E0919">
              <w:rPr>
                <w:b/>
                <w:i/>
                <w:lang w:val="en-US"/>
              </w:rPr>
              <w:lastRenderedPageBreak/>
              <w:t>2.</w:t>
            </w:r>
            <w:r w:rsidRPr="008E0919">
              <w:rPr>
                <w:lang w:val="en-US"/>
              </w:rPr>
              <w:t xml:space="preserve"> La pollution de l’air et de l’eau. 3. Le problème des déchets solides (ordures ménagères, carcasses de voiture, emballages et déchets radioactifs).</w:t>
            </w:r>
          </w:p>
          <w:p w:rsidR="008E0919" w:rsidRPr="008E0919" w:rsidRDefault="008E0919" w:rsidP="00DE7E99">
            <w:pPr>
              <w:pStyle w:val="Style14"/>
              <w:widowControl/>
              <w:tabs>
                <w:tab w:val="left" w:pos="384"/>
              </w:tabs>
              <w:ind w:firstLine="0"/>
              <w:rPr>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lastRenderedPageBreak/>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lastRenderedPageBreak/>
              <w:t xml:space="preserve">6.4 Развитие навыков говорения, чтения и письма </w:t>
            </w:r>
            <w:r w:rsidRPr="008E0919">
              <w:rPr>
                <w:b/>
              </w:rPr>
              <w:t>«Защита окружающей среды»</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pPr>
            <w:r w:rsidRPr="008E0919">
              <w:rPr>
                <w:color w:val="000000"/>
              </w:rPr>
              <w:t>Устный опрос</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84"/>
              </w:tabs>
              <w:ind w:firstLine="0"/>
              <w:rPr>
                <w:lang w:val="en-US"/>
              </w:rPr>
            </w:pPr>
            <w:r w:rsidRPr="008E0919">
              <w:rPr>
                <w:b/>
                <w:i/>
                <w:lang w:val="en-US"/>
              </w:rPr>
              <w:t>Répondez aux questions ci-dessous:</w:t>
            </w:r>
          </w:p>
          <w:p w:rsidR="008E0919" w:rsidRPr="008E0919" w:rsidRDefault="008E0919" w:rsidP="00DE7E99">
            <w:pPr>
              <w:pStyle w:val="Style14"/>
              <w:widowControl/>
              <w:tabs>
                <w:tab w:val="left" w:pos="384"/>
              </w:tabs>
              <w:ind w:firstLine="0"/>
              <w:rPr>
                <w:lang w:val="en-US"/>
              </w:rPr>
            </w:pPr>
            <w:r w:rsidRPr="008E0919">
              <w:rPr>
                <w:lang w:val="en-US"/>
              </w:rPr>
              <w:t xml:space="preserve">1.Quel est le problème général de la protection de l’environnement à l’heure actuelle? </w:t>
            </w:r>
            <w:r w:rsidRPr="008E0919">
              <w:rPr>
                <w:lang w:val="de-DE"/>
              </w:rPr>
              <w:t xml:space="preserve">2. Où la pollution de l’atmosphère a-t-elle atteint un niveau dangereux? 3. Par quoi l’atmosphère de la Terre est-elle  polluée? 4. Quels phénomènes d’épuration naturelle savez-vous? </w:t>
            </w:r>
          </w:p>
          <w:p w:rsidR="008E0919" w:rsidRPr="008E0919" w:rsidRDefault="008E0919" w:rsidP="00DE7E99">
            <w:pPr>
              <w:pStyle w:val="Style14"/>
              <w:widowControl/>
              <w:tabs>
                <w:tab w:val="left" w:pos="384"/>
              </w:tabs>
              <w:ind w:firstLine="0"/>
              <w:rPr>
                <w:lang w:val="en-US"/>
              </w:rPr>
            </w:pPr>
            <w:r w:rsidRPr="008E0919">
              <w:rPr>
                <w:b/>
                <w:bCs/>
                <w:i/>
                <w:lang w:val="de-DE"/>
              </w:rPr>
              <w:t>Terminez les phrases</w:t>
            </w:r>
            <w:r w:rsidRPr="008E0919">
              <w:rPr>
                <w:b/>
                <w:i/>
                <w:color w:val="000000"/>
                <w:lang w:val="de-DE"/>
              </w:rPr>
              <w:t>:</w:t>
            </w:r>
          </w:p>
          <w:p w:rsidR="008E0919" w:rsidRPr="008E0919" w:rsidRDefault="008E0919" w:rsidP="00DE7E99">
            <w:pPr>
              <w:tabs>
                <w:tab w:val="left" w:pos="384"/>
              </w:tabs>
              <w:ind w:firstLine="0"/>
              <w:rPr>
                <w:lang w:val="en-US"/>
              </w:rPr>
            </w:pPr>
            <w:r w:rsidRPr="008E0919">
              <w:rPr>
                <w:lang w:val="de-DE"/>
              </w:rPr>
              <w:t xml:space="preserve">1.Dans le cadre du problème général de la protection de l’environnement … </w:t>
            </w:r>
            <w:r w:rsidRPr="008E0919">
              <w:rPr>
                <w:lang w:val="en-US"/>
              </w:rPr>
              <w:t xml:space="preserve">2. Il est vrai que la santé et la validité des êtres humains, le cycle biologique de la flore et de la faune dependent… 3. </w:t>
            </w:r>
          </w:p>
          <w:p w:rsidR="008E0919" w:rsidRPr="008E0919" w:rsidRDefault="008E0919" w:rsidP="00DE7E99">
            <w:pPr>
              <w:tabs>
                <w:tab w:val="left" w:pos="384"/>
              </w:tabs>
              <w:ind w:firstLine="0"/>
              <w:rPr>
                <w:lang w:val="en-US"/>
              </w:rPr>
            </w:pPr>
            <w:r w:rsidRPr="008E0919">
              <w:rPr>
                <w:lang w:val="en-US"/>
              </w:rPr>
              <w:t xml:space="preserve">L’atmosphère de la Terre est polluée par…  4. </w:t>
            </w:r>
          </w:p>
          <w:p w:rsidR="008E0919" w:rsidRPr="008E0919" w:rsidRDefault="008E0919" w:rsidP="00DE7E99">
            <w:pPr>
              <w:tabs>
                <w:tab w:val="left" w:pos="384"/>
              </w:tabs>
              <w:ind w:firstLine="0"/>
              <w:rPr>
                <w:lang w:val="en-US"/>
              </w:rPr>
            </w:pPr>
            <w:r w:rsidRPr="008E0919">
              <w:rPr>
                <w:lang w:val="en-US"/>
              </w:rPr>
              <w:t>L’atmosphère se débarasse spontanément des polluants nocifs par... 5. Mais ces phénomènes d’épuration naturelle sont …</w:t>
            </w:r>
          </w:p>
          <w:p w:rsidR="008E0919" w:rsidRPr="008E0919" w:rsidRDefault="008E0919" w:rsidP="00DE7E99">
            <w:pPr>
              <w:tabs>
                <w:tab w:val="left" w:pos="384"/>
              </w:tabs>
              <w:ind w:firstLine="0"/>
              <w:rPr>
                <w:lang w:val="en-US"/>
              </w:rPr>
            </w:pPr>
            <w:r w:rsidRPr="008E0919">
              <w:rPr>
                <w:b/>
                <w:bCs/>
                <w:i/>
                <w:lang w:val="en-US"/>
              </w:rPr>
              <w:t>Invitation à la conversation</w:t>
            </w:r>
            <w:r w:rsidRPr="008E0919">
              <w:rPr>
                <w:b/>
                <w:i/>
                <w:lang w:val="en-US"/>
              </w:rPr>
              <w:t xml:space="preserve">:  </w:t>
            </w:r>
            <w:r w:rsidRPr="008E0919">
              <w:rPr>
                <w:color w:val="000000"/>
                <w:lang w:val="en-US"/>
              </w:rPr>
              <w:t xml:space="preserve"> 1. Comment on combat la pollution </w:t>
            </w:r>
            <w:r w:rsidRPr="008E0919">
              <w:rPr>
                <w:lang w:val="en-US"/>
              </w:rPr>
              <w:t xml:space="preserve">de l’atmosphère dans les grandes villes. </w:t>
            </w:r>
            <w:r w:rsidRPr="008E0919">
              <w:rPr>
                <w:color w:val="000000"/>
                <w:lang w:val="de-DE"/>
              </w:rPr>
              <w:t xml:space="preserve">2. Comment la nature </w:t>
            </w:r>
            <w:r w:rsidRPr="008E0919">
              <w:rPr>
                <w:lang w:val="en-US"/>
              </w:rPr>
              <w:t xml:space="preserve">se débarasse des polluants nocifs. </w:t>
            </w:r>
            <w:r w:rsidRPr="008E0919">
              <w:rPr>
                <w:color w:val="000000"/>
                <w:lang w:val="de-DE"/>
              </w:rPr>
              <w:t>3.</w:t>
            </w:r>
            <w:r w:rsidRPr="008E0919">
              <w:rPr>
                <w:rFonts w:eastAsia="TimesNewRomanPSMT"/>
                <w:lang w:val="en-US" w:eastAsia="en-US"/>
              </w:rPr>
              <w:t xml:space="preserve"> L’ activité  professionnelle  menace  l’environnement.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rPr>
                <w:b/>
              </w:rPr>
              <w:t>7. Достижения научно-технического прогресса</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snapToGrid w:val="0"/>
              <w:ind w:firstLine="0"/>
              <w:jc w:val="left"/>
              <w:rPr>
                <w:color w:val="000000"/>
              </w:rPr>
            </w:pP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84"/>
              </w:tabs>
              <w:snapToGrid w:val="0"/>
              <w:ind w:firstLine="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t>7.1. Развитие умений и навыков чтения, письма по теме</w:t>
            </w:r>
            <w:r w:rsidRPr="008E0919">
              <w:rPr>
                <w:b/>
              </w:rPr>
              <w:t xml:space="preserve">: «Роль и </w:t>
            </w:r>
            <w:r w:rsidRPr="008E0919">
              <w:rPr>
                <w:b/>
              </w:rPr>
              <w:lastRenderedPageBreak/>
              <w:t>место инновационных технологий в современном мире»</w:t>
            </w:r>
            <w:r w:rsidRPr="008E0919">
              <w:t xml:space="preserve"> </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rPr>
                <w:color w:val="000000"/>
              </w:rPr>
              <w:lastRenderedPageBreak/>
              <w:t>Проверка письменных работ</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84"/>
              </w:tabs>
              <w:ind w:firstLine="0"/>
              <w:rPr>
                <w:lang w:val="en-US"/>
              </w:rPr>
            </w:pPr>
            <w:r w:rsidRPr="008E0919">
              <w:rPr>
                <w:b/>
                <w:i/>
                <w:lang w:val="en-US"/>
              </w:rPr>
              <w:t>Répondez aux questions ci-dessous:</w:t>
            </w:r>
          </w:p>
          <w:p w:rsidR="008E0919" w:rsidRPr="008E0919" w:rsidRDefault="008E0919" w:rsidP="00DE7E99">
            <w:pPr>
              <w:pStyle w:val="Style14"/>
              <w:widowControl/>
              <w:tabs>
                <w:tab w:val="left" w:pos="384"/>
              </w:tabs>
              <w:ind w:firstLine="0"/>
              <w:rPr>
                <w:lang w:val="en-US"/>
              </w:rPr>
            </w:pPr>
            <w:r w:rsidRPr="008E0919">
              <w:rPr>
                <w:color w:val="000000"/>
                <w:lang w:val="en-US"/>
              </w:rPr>
              <w:t xml:space="preserve"> 1.Esc-ce que l</w:t>
            </w:r>
            <w:r w:rsidRPr="008E0919">
              <w:rPr>
                <w:bCs/>
                <w:lang w:val="en-US"/>
              </w:rPr>
              <w:t>’Internet</w:t>
            </w:r>
            <w:r w:rsidRPr="008E0919">
              <w:rPr>
                <w:lang w:val="en-US"/>
              </w:rPr>
              <w:t xml:space="preserve"> se présente une des parties principales </w:t>
            </w:r>
            <w:r w:rsidRPr="008E0919">
              <w:rPr>
                <w:lang w:val="en-US"/>
              </w:rPr>
              <w:lastRenderedPageBreak/>
              <w:t xml:space="preserve">dans la vie contemporaine? 2. Quels avantages y a-t-il si on parle de l’Internet? 3. Quels sont les défauts si on parle de l’Internet et tout ce qui est lié avec le Net? 4. </w:t>
            </w:r>
            <w:r w:rsidRPr="008E0919">
              <w:rPr>
                <w:lang w:val="de-DE"/>
              </w:rPr>
              <w:t>Quel rôle joue l’Internet dans votre vie et vos études?</w:t>
            </w:r>
          </w:p>
          <w:p w:rsidR="008E0919" w:rsidRPr="008E0919" w:rsidRDefault="008E0919" w:rsidP="00DE7E99">
            <w:pPr>
              <w:pStyle w:val="Style14"/>
              <w:widowControl/>
              <w:tabs>
                <w:tab w:val="left" w:pos="384"/>
              </w:tabs>
              <w:ind w:firstLine="0"/>
            </w:pPr>
            <w:r w:rsidRPr="008E0919">
              <w:rPr>
                <w:b/>
                <w:i/>
                <w:lang w:val="en-US"/>
              </w:rPr>
              <w:t>Traduisez</w:t>
            </w:r>
            <w:r w:rsidRPr="008E0919">
              <w:rPr>
                <w:b/>
                <w:i/>
              </w:rPr>
              <w:t xml:space="preserve"> </w:t>
            </w:r>
            <w:r w:rsidRPr="008E0919">
              <w:rPr>
                <w:b/>
                <w:i/>
                <w:lang w:val="en-US"/>
              </w:rPr>
              <w:t>en</w:t>
            </w:r>
            <w:r w:rsidRPr="008E0919">
              <w:rPr>
                <w:b/>
                <w:i/>
              </w:rPr>
              <w:t xml:space="preserve"> </w:t>
            </w:r>
            <w:r w:rsidRPr="008E0919">
              <w:rPr>
                <w:b/>
                <w:i/>
                <w:lang w:val="en-US"/>
              </w:rPr>
              <w:t>fran</w:t>
            </w:r>
            <w:r w:rsidRPr="008E0919">
              <w:rPr>
                <w:b/>
                <w:i/>
              </w:rPr>
              <w:t>ç</w:t>
            </w:r>
            <w:r w:rsidRPr="008E0919">
              <w:rPr>
                <w:b/>
                <w:i/>
                <w:lang w:val="en-US"/>
              </w:rPr>
              <w:t>ais</w:t>
            </w:r>
            <w:r w:rsidRPr="008E0919">
              <w:rPr>
                <w:b/>
                <w:i/>
              </w:rPr>
              <w:t>:</w:t>
            </w:r>
          </w:p>
          <w:p w:rsidR="008E0919" w:rsidRPr="008E0919" w:rsidRDefault="008E0919" w:rsidP="00DE7E99">
            <w:pPr>
              <w:pStyle w:val="Style14"/>
              <w:widowControl/>
              <w:tabs>
                <w:tab w:val="left" w:pos="384"/>
              </w:tabs>
              <w:ind w:firstLine="0"/>
            </w:pPr>
            <w:r w:rsidRPr="008E0919">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lastRenderedPageBreak/>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lastRenderedPageBreak/>
              <w:t xml:space="preserve">7.2. Развитие навыков говорения по теме </w:t>
            </w:r>
            <w:r w:rsidRPr="008E0919">
              <w:rPr>
                <w:b/>
              </w:rPr>
              <w:t>«Информационные технологии 21-го века»</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rPr>
                <w:color w:val="000000"/>
              </w:rPr>
              <w:t>Устный опрос</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84"/>
              </w:tabs>
              <w:ind w:firstLine="0"/>
              <w:rPr>
                <w:lang w:val="en-US"/>
              </w:rPr>
            </w:pPr>
            <w:r w:rsidRPr="008E0919">
              <w:rPr>
                <w:b/>
                <w:bCs/>
                <w:i/>
                <w:lang w:val="de-DE"/>
              </w:rPr>
              <w:t>Terminez les phrases par les mots ci-dessous et traduisez tout le texte en russe</w:t>
            </w:r>
            <w:r w:rsidRPr="008E0919">
              <w:rPr>
                <w:b/>
                <w:i/>
                <w:color w:val="000000"/>
                <w:lang w:val="de-DE"/>
              </w:rPr>
              <w:t>:</w:t>
            </w:r>
          </w:p>
          <w:p w:rsidR="008E0919" w:rsidRPr="008E0919" w:rsidRDefault="008E0919" w:rsidP="00DE7E99">
            <w:pPr>
              <w:tabs>
                <w:tab w:val="left" w:pos="384"/>
              </w:tabs>
              <w:ind w:firstLine="0"/>
              <w:rPr>
                <w:lang w:val="en-US"/>
              </w:rPr>
            </w:pPr>
            <w:r w:rsidRPr="008E0919">
              <w:rPr>
                <w:rFonts w:eastAsia="TimesNewRomanPSMT"/>
                <w:i/>
                <w:color w:val="000000"/>
                <w:lang w:val="en-US"/>
              </w:rPr>
              <w:t>d’un r</w:t>
            </w:r>
            <w:r w:rsidRPr="008E0919">
              <w:rPr>
                <w:rFonts w:eastAsia="TimesNewRomanPSMT"/>
                <w:i/>
                <w:color w:val="00000A"/>
                <w:lang w:val="en-US"/>
              </w:rPr>
              <w:t>é</w:t>
            </w:r>
            <w:r w:rsidRPr="008E0919">
              <w:rPr>
                <w:rFonts w:eastAsia="TimesNewRomanPSMT"/>
                <w:i/>
                <w:color w:val="000000"/>
                <w:lang w:val="en-US"/>
              </w:rPr>
              <w:t>seau informatique,</w:t>
            </w:r>
            <w:r w:rsidRPr="008E0919">
              <w:rPr>
                <w:rFonts w:eastAsia="TimesNewRomanPSMT"/>
                <w:i/>
                <w:lang w:val="en-US"/>
              </w:rPr>
              <w:t xml:space="preserve"> le fruit, </w:t>
            </w:r>
            <w:r w:rsidRPr="008E0919">
              <w:rPr>
                <w:rFonts w:eastAsia="TimesNewRomanPSMT"/>
                <w:i/>
                <w:color w:val="00000A"/>
                <w:lang w:val="en-US"/>
              </w:rPr>
              <w:t xml:space="preserve">au développement,  </w:t>
            </w:r>
            <w:r w:rsidRPr="008E0919">
              <w:rPr>
                <w:rFonts w:eastAsia="TimesNewRomanPSMT"/>
                <w:i/>
                <w:color w:val="000000"/>
                <w:lang w:val="en-US"/>
              </w:rPr>
              <w:t xml:space="preserve">un serveur, </w:t>
            </w:r>
            <w:r w:rsidRPr="008E0919">
              <w:rPr>
                <w:rFonts w:eastAsia="TimesNewRomanPSMT"/>
                <w:i/>
                <w:color w:val="00000A"/>
                <w:lang w:val="en-US"/>
              </w:rPr>
              <w:t>é</w:t>
            </w:r>
            <w:r w:rsidRPr="008E0919">
              <w:rPr>
                <w:rFonts w:eastAsia="TimesNewRomanPSMT"/>
                <w:i/>
                <w:lang w:val="en-US"/>
              </w:rPr>
              <w:t xml:space="preserve">tapes successives. </w:t>
            </w:r>
          </w:p>
          <w:p w:rsidR="008E0919" w:rsidRPr="008E0919" w:rsidRDefault="008E0919" w:rsidP="00DE7E99">
            <w:pPr>
              <w:tabs>
                <w:tab w:val="left" w:pos="384"/>
              </w:tabs>
              <w:ind w:firstLine="0"/>
              <w:rPr>
                <w:lang w:val="en-US"/>
              </w:rPr>
            </w:pPr>
            <w:r w:rsidRPr="008E0919">
              <w:rPr>
                <w:rFonts w:eastAsia="TimesNewRomanPSMT"/>
                <w:color w:val="00000A"/>
                <w:lang w:val="en-US"/>
              </w:rPr>
              <w:t xml:space="preserve">Le </w:t>
            </w:r>
            <w:r w:rsidRPr="008E0919">
              <w:rPr>
                <w:rFonts w:eastAsia="TimesNewRomanPSMT"/>
                <w:color w:val="000000"/>
                <w:lang w:val="en-US"/>
              </w:rPr>
              <w:t>premier serveur web, actuellement au musée du CERN, étiqueté “</w:t>
            </w:r>
            <w:r w:rsidRPr="008E0919">
              <w:rPr>
                <w:i/>
                <w:iCs/>
                <w:color w:val="000000"/>
                <w:lang w:val="en-US"/>
              </w:rPr>
              <w:t>This  machine  is  a  server.  DO  NOT  POWER  IT  DOWN!!”</w:t>
            </w:r>
            <w:r w:rsidRPr="008E0919">
              <w:rPr>
                <w:rFonts w:eastAsia="TimesNewRomanPSMT"/>
                <w:color w:val="000000"/>
                <w:lang w:val="en-US"/>
              </w:rPr>
              <w:t xml:space="preserve">,  ce  qui signifie: “Cette machine est </w:t>
            </w:r>
            <w:r w:rsidRPr="008E0919">
              <w:rPr>
                <w:rFonts w:eastAsia="TimesNewRomanPSMT"/>
                <w:b/>
                <w:color w:val="000000"/>
                <w:lang w:val="en-US"/>
              </w:rPr>
              <w:t>...</w:t>
            </w:r>
            <w:r w:rsidRPr="008E0919">
              <w:rPr>
                <w:rFonts w:eastAsia="TimesNewRomanPSMT"/>
                <w:color w:val="000000"/>
                <w:lang w:val="en-US"/>
              </w:rPr>
              <w:t xml:space="preserve">    NE PAS L’ATEINDRE</w:t>
            </w:r>
            <w:r w:rsidRPr="008E0919">
              <w:rPr>
                <w:rFonts w:eastAsia="TimesNewRomanPSMT"/>
                <w:color w:val="00000A"/>
                <w:lang w:val="en-US"/>
              </w:rPr>
              <w:t xml:space="preserve">!!” L’histoire d’Internet remonte </w:t>
            </w:r>
            <w:r w:rsidRPr="008E0919">
              <w:rPr>
                <w:rFonts w:eastAsia="TimesNewRomanPSMT"/>
                <w:b/>
                <w:color w:val="00000A"/>
                <w:lang w:val="en-US"/>
              </w:rPr>
              <w:t>…</w:t>
            </w:r>
            <w:r w:rsidRPr="008E0919">
              <w:rPr>
                <w:rFonts w:eastAsia="TimesNewRomanPSMT"/>
                <w:color w:val="00000A"/>
                <w:lang w:val="en-US"/>
              </w:rPr>
              <w:t xml:space="preserve"> des premiers </w:t>
            </w:r>
            <w:r w:rsidRPr="008E0919">
              <w:rPr>
                <w:rFonts w:eastAsia="TimesNewRomanPSMT"/>
                <w:color w:val="000000"/>
                <w:lang w:val="en-US"/>
              </w:rPr>
              <w:t>réseaux de t</w:t>
            </w:r>
            <w:r w:rsidRPr="008E0919">
              <w:rPr>
                <w:rFonts w:eastAsia="TimesNewRomanPSMT"/>
                <w:color w:val="00000A"/>
                <w:lang w:val="en-US"/>
              </w:rPr>
              <w:t>é</w:t>
            </w:r>
            <w:r w:rsidRPr="008E0919">
              <w:rPr>
                <w:rFonts w:eastAsia="TimesNewRomanPSMT"/>
                <w:color w:val="000000"/>
                <w:lang w:val="en-US"/>
              </w:rPr>
              <w:t>l</w:t>
            </w:r>
            <w:r w:rsidRPr="008E0919">
              <w:rPr>
                <w:rFonts w:eastAsia="TimesNewRomanPSMT"/>
                <w:color w:val="00000A"/>
                <w:lang w:val="en-US"/>
              </w:rPr>
              <w:t>é</w:t>
            </w:r>
            <w:r w:rsidRPr="008E0919">
              <w:rPr>
                <w:rFonts w:eastAsia="TimesNewRomanPSMT"/>
                <w:color w:val="000000"/>
                <w:lang w:val="en-US"/>
              </w:rPr>
              <w:t>communication. L’id</w:t>
            </w:r>
            <w:r w:rsidRPr="008E0919">
              <w:rPr>
                <w:rFonts w:eastAsia="TimesNewRomanPSMT"/>
                <w:color w:val="00000A"/>
                <w:lang w:val="en-US"/>
              </w:rPr>
              <w:t>é</w:t>
            </w:r>
            <w:r w:rsidRPr="008E0919">
              <w:rPr>
                <w:rFonts w:eastAsia="TimesNewRomanPSMT"/>
                <w:color w:val="000000"/>
                <w:lang w:val="en-US"/>
              </w:rPr>
              <w:t xml:space="preserve">e </w:t>
            </w:r>
            <w:r w:rsidRPr="008E0919">
              <w:rPr>
                <w:rFonts w:eastAsia="TimesNewRomanPSMT"/>
                <w:b/>
                <w:color w:val="000000"/>
                <w:lang w:val="en-US"/>
              </w:rPr>
              <w:t>…,</w:t>
            </w:r>
            <w:r w:rsidRPr="008E0919">
              <w:rPr>
                <w:rFonts w:eastAsia="TimesNewRomanPSMT"/>
                <w:b/>
                <w:lang w:val="en-US"/>
              </w:rPr>
              <w:t xml:space="preserve"> </w:t>
            </w:r>
            <w:r w:rsidRPr="008E0919">
              <w:rPr>
                <w:rFonts w:eastAsia="TimesNewRomanPSMT"/>
                <w:lang w:val="en-US"/>
              </w:rPr>
              <w:t>permettant aux utilisateurs de diff</w:t>
            </w:r>
            <w:r w:rsidRPr="008E0919">
              <w:rPr>
                <w:rFonts w:eastAsia="TimesNewRomanPSMT"/>
                <w:color w:val="00000A"/>
                <w:lang w:val="en-US"/>
              </w:rPr>
              <w:t>é</w:t>
            </w:r>
            <w:r w:rsidRPr="008E0919">
              <w:rPr>
                <w:rFonts w:eastAsia="TimesNewRomanPSMT"/>
                <w:lang w:val="en-US"/>
              </w:rPr>
              <w:t>rents ordinateurs de communiquer, se d</w:t>
            </w:r>
            <w:r w:rsidRPr="008E0919">
              <w:rPr>
                <w:rFonts w:eastAsia="TimesNewRomanPSMT"/>
                <w:color w:val="00000A"/>
                <w:lang w:val="en-US"/>
              </w:rPr>
              <w:t>é</w:t>
            </w:r>
            <w:r w:rsidRPr="008E0919">
              <w:rPr>
                <w:rFonts w:eastAsia="TimesNewRomanPSMT"/>
                <w:lang w:val="en-US"/>
              </w:rPr>
              <w:t>veloppa par de nombreuses</w:t>
            </w:r>
            <w:r w:rsidRPr="008E0919">
              <w:rPr>
                <w:rFonts w:eastAsia="TimesNewRomanPSMT"/>
                <w:b/>
                <w:lang w:val="en-US"/>
              </w:rPr>
              <w:t>...</w:t>
            </w:r>
            <w:r w:rsidRPr="008E0919">
              <w:rPr>
                <w:rFonts w:eastAsia="TimesNewRomanPSMT"/>
                <w:lang w:val="en-US"/>
              </w:rPr>
              <w:t xml:space="preserve">   La somme de tous ces d</w:t>
            </w:r>
            <w:r w:rsidRPr="008E0919">
              <w:rPr>
                <w:rFonts w:eastAsia="TimesNewRomanPSMT"/>
                <w:color w:val="00000A"/>
                <w:lang w:val="en-US"/>
              </w:rPr>
              <w:t>é</w:t>
            </w:r>
            <w:r w:rsidRPr="008E0919">
              <w:rPr>
                <w:rFonts w:eastAsia="TimesNewRomanPSMT"/>
                <w:lang w:val="en-US"/>
              </w:rPr>
              <w:t>veloppements conduisit au “r</w:t>
            </w:r>
            <w:r w:rsidRPr="008E0919">
              <w:rPr>
                <w:rFonts w:eastAsia="TimesNewRomanPSMT"/>
                <w:color w:val="00000A"/>
                <w:lang w:val="en-US"/>
              </w:rPr>
              <w:t>é</w:t>
            </w:r>
            <w:r w:rsidRPr="008E0919">
              <w:rPr>
                <w:rFonts w:eastAsia="TimesNewRomanPSMT"/>
                <w:lang w:val="en-US"/>
              </w:rPr>
              <w:t>seau des r</w:t>
            </w:r>
            <w:r w:rsidRPr="008E0919">
              <w:rPr>
                <w:rFonts w:eastAsia="TimesNewRomanPSMT"/>
                <w:color w:val="00000A"/>
                <w:lang w:val="en-US"/>
              </w:rPr>
              <w:t>é</w:t>
            </w:r>
            <w:r w:rsidRPr="008E0919">
              <w:rPr>
                <w:rFonts w:eastAsia="TimesNewRomanPSMT"/>
                <w:lang w:val="en-US"/>
              </w:rPr>
              <w:t>seaux” (</w:t>
            </w:r>
            <w:r w:rsidRPr="008E0919">
              <w:rPr>
                <w:rFonts w:eastAsia="TimesNewRomanPSMT"/>
                <w:i/>
                <w:iCs/>
                <w:lang w:val="en-US"/>
              </w:rPr>
              <w:t xml:space="preserve">network of networks </w:t>
            </w:r>
            <w:r w:rsidRPr="008E0919">
              <w:rPr>
                <w:rFonts w:eastAsia="TimesNewRomanPSMT"/>
                <w:lang w:val="en-US"/>
              </w:rPr>
              <w:t>1) que nous connaissons aujourd’hui en tant que l’</w:t>
            </w:r>
            <w:r w:rsidRPr="008E0919">
              <w:rPr>
                <w:rFonts w:eastAsia="TimesNewRomanPSMT"/>
                <w:i/>
                <w:iCs/>
                <w:lang w:val="en-US"/>
              </w:rPr>
              <w:t>Internet</w:t>
            </w:r>
            <w:r w:rsidRPr="008E0919">
              <w:rPr>
                <w:rFonts w:eastAsia="TimesNewRomanPSMT"/>
                <w:lang w:val="en-US"/>
              </w:rPr>
              <w:t xml:space="preserve">. Il est </w:t>
            </w:r>
            <w:r w:rsidRPr="008E0919">
              <w:rPr>
                <w:rFonts w:eastAsia="TimesNewRomanPSMT"/>
                <w:b/>
                <w:lang w:val="en-US"/>
              </w:rPr>
              <w:t>…</w:t>
            </w:r>
            <w:r w:rsidRPr="008E0919">
              <w:rPr>
                <w:rFonts w:eastAsia="TimesNewRomanPSMT"/>
                <w:lang w:val="en-US"/>
              </w:rPr>
              <w:t xml:space="preserve"> à  la  fois  de  d</w:t>
            </w:r>
            <w:r w:rsidRPr="008E0919">
              <w:rPr>
                <w:rFonts w:eastAsia="TimesNewRomanPSMT"/>
                <w:color w:val="00000A"/>
                <w:lang w:val="en-US"/>
              </w:rPr>
              <w:t>é</w:t>
            </w:r>
            <w:r w:rsidRPr="008E0919">
              <w:rPr>
                <w:rFonts w:eastAsia="TimesNewRomanPSMT"/>
                <w:lang w:val="en-US"/>
              </w:rPr>
              <w:t xml:space="preserve">veloppements  </w:t>
            </w:r>
            <w:r w:rsidRPr="008E0919">
              <w:rPr>
                <w:rFonts w:eastAsia="TimesNewRomanPSMT"/>
                <w:lang w:val="en-US"/>
              </w:rPr>
              <w:lastRenderedPageBreak/>
              <w:t xml:space="preserve">technologiques  et  du  regroupement  </w:t>
            </w:r>
            <w:r w:rsidRPr="008E0919">
              <w:rPr>
                <w:rFonts w:eastAsia="TimesNewRomanPSMT"/>
                <w:b/>
                <w:lang w:val="en-US"/>
              </w:rPr>
              <w:t>…</w:t>
            </w:r>
            <w:r w:rsidRPr="008E0919">
              <w:rPr>
                <w:rFonts w:eastAsia="TimesNewRomanPSMT"/>
                <w:lang w:val="en-US"/>
              </w:rPr>
              <w:t xml:space="preserve"> existantes et de systèmes de t</w:t>
            </w:r>
            <w:r w:rsidRPr="008E0919">
              <w:rPr>
                <w:rFonts w:eastAsia="TimesNewRomanPSMT"/>
                <w:color w:val="00000A"/>
                <w:lang w:val="en-US"/>
              </w:rPr>
              <w:t>é</w:t>
            </w:r>
            <w:r w:rsidRPr="008E0919">
              <w:rPr>
                <w:rFonts w:eastAsia="TimesNewRomanPSMT"/>
                <w:lang w:val="en-US"/>
              </w:rPr>
              <w:t>l</w:t>
            </w:r>
            <w:r w:rsidRPr="008E0919">
              <w:rPr>
                <w:rFonts w:eastAsia="TimesNewRomanPSMT"/>
                <w:color w:val="00000A"/>
                <w:lang w:val="en-US"/>
              </w:rPr>
              <w:t>é</w:t>
            </w:r>
            <w:r w:rsidRPr="008E0919">
              <w:rPr>
                <w:rFonts w:eastAsia="TimesNewRomanPSMT"/>
                <w:lang w:val="en-US"/>
              </w:rPr>
              <w:t>communications.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lastRenderedPageBreak/>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426"/>
              </w:tabs>
              <w:ind w:firstLine="0"/>
            </w:pPr>
            <w:r w:rsidRPr="008E0919">
              <w:lastRenderedPageBreak/>
              <w:t>7.3 Диагностика форсированности навыков, умений по всем видам деятельности</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ind w:firstLine="0"/>
              <w:jc w:val="left"/>
            </w:pPr>
            <w:r w:rsidRPr="008E0919">
              <w:rPr>
                <w:color w:val="000000"/>
              </w:rPr>
              <w:t>Проверка итогового теста</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Style14"/>
              <w:widowControl/>
              <w:tabs>
                <w:tab w:val="left" w:pos="384"/>
              </w:tabs>
              <w:ind w:firstLine="0"/>
              <w:jc w:val="left"/>
            </w:pPr>
            <w:r w:rsidRPr="008E0919">
              <w:rPr>
                <w:rStyle w:val="FontStyle31"/>
                <w:rFonts w:ascii="Times New Roman" w:hAnsi="Times New Roman" w:cs="Times New Roman"/>
                <w:sz w:val="24"/>
                <w:szCs w:val="24"/>
              </w:rPr>
              <w:t>Смотри приложение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Style14"/>
              <w:widowControl/>
              <w:ind w:firstLine="0"/>
              <w:jc w:val="left"/>
            </w:pPr>
            <w:r w:rsidRPr="008E0919">
              <w:rPr>
                <w:rStyle w:val="FontStyle31"/>
                <w:rFonts w:ascii="Times New Roman" w:hAnsi="Times New Roman" w:cs="Times New Roman"/>
                <w:sz w:val="24"/>
                <w:szCs w:val="24"/>
              </w:rPr>
              <w:t>ОК - 5 ЗУВ</w:t>
            </w:r>
          </w:p>
        </w:tc>
      </w:tr>
    </w:tbl>
    <w:p w:rsidR="008E0919" w:rsidRPr="008E0919" w:rsidRDefault="008E0919" w:rsidP="008E0919"/>
    <w:p w:rsidR="008E0919" w:rsidRPr="008E0919" w:rsidRDefault="008E0919" w:rsidP="008E0919"/>
    <w:p w:rsidR="008E0919" w:rsidRPr="008E0919" w:rsidRDefault="008E0919" w:rsidP="008E0919"/>
    <w:p w:rsidR="008E0919" w:rsidRPr="008E0919" w:rsidRDefault="008E0919" w:rsidP="008E0919"/>
    <w:p w:rsidR="008E0919" w:rsidRPr="008E0919" w:rsidRDefault="008E0919" w:rsidP="008E0919"/>
    <w:p w:rsidR="008E0919" w:rsidRPr="008E0919" w:rsidRDefault="008E0919" w:rsidP="008E0919"/>
    <w:p w:rsidR="008E0919" w:rsidRPr="008E0919" w:rsidRDefault="008E0919" w:rsidP="008E0919"/>
    <w:p w:rsidR="008E0919" w:rsidRPr="008E0919" w:rsidRDefault="008E0919" w:rsidP="008E0919"/>
    <w:p w:rsidR="008E0919" w:rsidRPr="008E0919" w:rsidRDefault="008E0919" w:rsidP="008E0919"/>
    <w:p w:rsidR="008E0919" w:rsidRPr="008E0919" w:rsidRDefault="008E0919" w:rsidP="008E0919"/>
    <w:p w:rsidR="008E0919" w:rsidRPr="008E0919" w:rsidRDefault="008E0919" w:rsidP="008E0919"/>
    <w:p w:rsidR="008E0919" w:rsidRPr="008E0919" w:rsidRDefault="008E0919" w:rsidP="008E0919"/>
    <w:p w:rsidR="008E0919" w:rsidRPr="008E0919" w:rsidRDefault="008E0919" w:rsidP="008E0919"/>
    <w:p w:rsidR="008E0919" w:rsidRPr="008E0919" w:rsidRDefault="008E0919" w:rsidP="008E0919"/>
    <w:p w:rsidR="008E0919" w:rsidRPr="008E0919" w:rsidRDefault="008E0919" w:rsidP="008E0919"/>
    <w:p w:rsidR="008E0919" w:rsidRPr="008E0919" w:rsidRDefault="008E0919" w:rsidP="008E0919"/>
    <w:p w:rsidR="008E0919" w:rsidRPr="008E0919" w:rsidRDefault="008E0919" w:rsidP="008E0919"/>
    <w:p w:rsidR="008E0919" w:rsidRPr="008E0919" w:rsidRDefault="008E0919" w:rsidP="008E0919"/>
    <w:p w:rsidR="008E0919" w:rsidRPr="008E0919" w:rsidRDefault="008E0919" w:rsidP="008E0919">
      <w:pPr>
        <w:pStyle w:val="6"/>
        <w:numPr>
          <w:ilvl w:val="5"/>
          <w:numId w:val="20"/>
        </w:numPr>
        <w:rPr>
          <w:rFonts w:ascii="Times New Roman" w:hAnsi="Times New Roman" w:cs="Times New Roman"/>
        </w:rPr>
      </w:pPr>
      <w:r w:rsidRPr="008E0919">
        <w:rPr>
          <w:rStyle w:val="FontStyle20"/>
          <w:rFonts w:ascii="Times New Roman" w:hAnsi="Times New Roman" w:cs="Times New Roman"/>
          <w:b/>
          <w:sz w:val="24"/>
          <w:szCs w:val="24"/>
        </w:rPr>
        <w:lastRenderedPageBreak/>
        <w:t>НЕМЕЦКИЙ ЯЗЫК</w:t>
      </w:r>
    </w:p>
    <w:tbl>
      <w:tblPr>
        <w:tblW w:w="4909" w:type="pct"/>
        <w:tblInd w:w="-5" w:type="dxa"/>
        <w:tblLayout w:type="fixed"/>
        <w:tblCellMar>
          <w:left w:w="40" w:type="dxa"/>
          <w:right w:w="40" w:type="dxa"/>
        </w:tblCellMar>
        <w:tblLook w:val="0000" w:firstRow="0" w:lastRow="0" w:firstColumn="0" w:lastColumn="0" w:noHBand="0" w:noVBand="0"/>
      </w:tblPr>
      <w:tblGrid>
        <w:gridCol w:w="4056"/>
        <w:gridCol w:w="4070"/>
        <w:gridCol w:w="6237"/>
        <w:gridCol w:w="1134"/>
      </w:tblGrid>
      <w:tr w:rsidR="008E0919" w:rsidRPr="008E0919" w:rsidTr="00DE7E99">
        <w:trPr>
          <w:cantSplit/>
          <w:trHeight w:val="1833"/>
          <w:tblHeader/>
        </w:trPr>
        <w:tc>
          <w:tcPr>
            <w:tcW w:w="4055" w:type="dxa"/>
            <w:tcBorders>
              <w:top w:val="single" w:sz="4" w:space="0" w:color="000000"/>
              <w:left w:val="single" w:sz="4" w:space="0" w:color="000000"/>
              <w:bottom w:val="single" w:sz="4" w:space="0" w:color="000000"/>
            </w:tcBorders>
            <w:shd w:val="clear" w:color="auto" w:fill="auto"/>
            <w:vAlign w:val="center"/>
          </w:tcPr>
          <w:p w:rsidR="008E0919" w:rsidRPr="008E0919" w:rsidRDefault="008E0919" w:rsidP="00DE7E99">
            <w:pPr>
              <w:widowControl/>
              <w:ind w:firstLine="0"/>
              <w:jc w:val="center"/>
            </w:pPr>
            <w:r w:rsidRPr="008E0919">
              <w:t>Раздел/ тема</w:t>
            </w:r>
          </w:p>
          <w:p w:rsidR="008E0919" w:rsidRPr="008E0919" w:rsidRDefault="008E0919" w:rsidP="00DE7E99">
            <w:pPr>
              <w:widowControl/>
              <w:ind w:firstLine="0"/>
              <w:jc w:val="center"/>
            </w:pPr>
            <w:r w:rsidRPr="008E0919">
              <w:t>дисциплины</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napToGrid w:val="0"/>
              <w:ind w:left="-40" w:firstLine="0"/>
              <w:jc w:val="center"/>
            </w:pPr>
          </w:p>
          <w:p w:rsidR="008E0919" w:rsidRPr="008E0919" w:rsidRDefault="008E0919" w:rsidP="00DE7E99">
            <w:pPr>
              <w:widowControl/>
              <w:ind w:left="-40" w:firstLine="0"/>
              <w:jc w:val="center"/>
            </w:pPr>
          </w:p>
          <w:p w:rsidR="008E0919" w:rsidRPr="008E0919" w:rsidRDefault="008E0919" w:rsidP="00DE7E99">
            <w:pPr>
              <w:widowControl/>
              <w:ind w:left="-40" w:firstLine="0"/>
              <w:jc w:val="center"/>
            </w:pPr>
            <w:r w:rsidRPr="008E0919">
              <w:t>Форма текущего контроля успеваемости и промежуточной аттестации</w:t>
            </w:r>
          </w:p>
        </w:tc>
        <w:tc>
          <w:tcPr>
            <w:tcW w:w="6237" w:type="dxa"/>
            <w:tcBorders>
              <w:top w:val="single" w:sz="4" w:space="0" w:color="000000"/>
              <w:left w:val="single" w:sz="4" w:space="0" w:color="000000"/>
              <w:bottom w:val="single" w:sz="4" w:space="0" w:color="000000"/>
            </w:tcBorders>
            <w:shd w:val="clear" w:color="auto" w:fill="auto"/>
            <w:vAlign w:val="center"/>
          </w:tcPr>
          <w:p w:rsidR="008E0919" w:rsidRPr="008E0919" w:rsidRDefault="008E0919" w:rsidP="00DE7E99">
            <w:pPr>
              <w:widowControl/>
              <w:ind w:left="-40" w:firstLine="0"/>
              <w:jc w:val="center"/>
            </w:pPr>
            <w:r w:rsidRPr="008E0919">
              <w:t>Примеры заданий для  текущего контроля успеваемости и промежуточной аттестации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8E0919" w:rsidRPr="008E0919" w:rsidRDefault="008E0919" w:rsidP="00DE7E99">
            <w:pPr>
              <w:widowControl/>
              <w:ind w:left="-40" w:right="113" w:firstLine="0"/>
              <w:jc w:val="center"/>
            </w:pPr>
            <w:r w:rsidRPr="008E0919">
              <w:t xml:space="preserve">Код и структурный </w:t>
            </w:r>
            <w:r w:rsidRPr="008E0919">
              <w:br/>
              <w:t xml:space="preserve">элемент </w:t>
            </w:r>
            <w:r w:rsidRPr="008E0919">
              <w:br/>
              <w:t>компетенции</w:t>
            </w:r>
          </w:p>
        </w:tc>
      </w:tr>
      <w:tr w:rsidR="008E0919" w:rsidRPr="008E0919" w:rsidTr="00DE7E99">
        <w:trPr>
          <w:trHeight w:val="268"/>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tabs>
                <w:tab w:val="left" w:pos="435"/>
              </w:tabs>
              <w:ind w:firstLine="0"/>
            </w:pPr>
            <w:r w:rsidRPr="008E0919">
              <w:rPr>
                <w:b/>
              </w:rPr>
              <w:t>1. Я в современном мире</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napToGrid w:val="0"/>
              <w:ind w:firstLine="0"/>
              <w:jc w:val="left"/>
            </w:pP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napToGrid w:val="0"/>
              <w:ind w:firstLine="0"/>
              <w:jc w:val="left"/>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t xml:space="preserve">ОК - 5 ЗУВ </w:t>
            </w:r>
          </w:p>
        </w:tc>
      </w:tr>
      <w:tr w:rsidR="008E0919" w:rsidRPr="008E0919" w:rsidTr="00DE7E99">
        <w:trPr>
          <w:trHeight w:val="422"/>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t xml:space="preserve">1.1 Развитие умений и навыков чтения, говорения и письма по теме </w:t>
            </w:r>
            <w:r w:rsidRPr="008E0919">
              <w:rPr>
                <w:b/>
              </w:rPr>
              <w:t>«О себе».</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pPr>
            <w:r w:rsidRPr="008E0919">
              <w:t>Выборочный опрос перевода текста «Моя семья», устный опрос монологического сообщения «О себе»</w:t>
            </w:r>
          </w:p>
          <w:p w:rsidR="008E0919" w:rsidRPr="008E0919" w:rsidRDefault="008E0919" w:rsidP="00DE7E99">
            <w:pPr>
              <w:ind w:firstLine="0"/>
            </w:pPr>
            <w:r w:rsidRPr="008E0919">
              <w:t>Проверка составления автобиографии</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rPr>
                <w:lang w:val="en-US"/>
              </w:rPr>
            </w:pPr>
            <w:r w:rsidRPr="008E0919">
              <w:rPr>
                <w:b/>
                <w:i/>
                <w:lang w:val="de-DE"/>
              </w:rPr>
              <w:t>Mit Hilfe der Fragen erzählen Sie über Ihre Familie</w:t>
            </w:r>
          </w:p>
          <w:p w:rsidR="008E0919" w:rsidRPr="008E0919" w:rsidRDefault="008E0919" w:rsidP="00DE7E99">
            <w:pPr>
              <w:ind w:firstLine="0"/>
              <w:rPr>
                <w:lang w:val="en-US"/>
              </w:rPr>
            </w:pPr>
            <w:r w:rsidRPr="008E0919">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8E0919" w:rsidRPr="008E0919" w:rsidRDefault="008E0919" w:rsidP="00DE7E99">
            <w:pPr>
              <w:ind w:firstLine="0"/>
              <w:rPr>
                <w:lang w:val="en-US"/>
              </w:rPr>
            </w:pPr>
            <w:r w:rsidRPr="008E0919">
              <w:rPr>
                <w:lang w:val="de-DE"/>
              </w:rPr>
              <w:t>Wie verbringen Sie Ihre Freizeit?</w:t>
            </w:r>
          </w:p>
          <w:p w:rsidR="008E0919" w:rsidRPr="008E0919" w:rsidRDefault="008E0919" w:rsidP="00DE7E99">
            <w:pPr>
              <w:ind w:firstLine="0"/>
              <w:rPr>
                <w:lang w:val="en-US"/>
              </w:rPr>
            </w:pPr>
            <w:r w:rsidRPr="008E0919">
              <w:rPr>
                <w:b/>
                <w:i/>
                <w:lang w:val="de-DE"/>
              </w:rPr>
              <w:t xml:space="preserve">Ergänzen Sie das Lebenslauf </w:t>
            </w:r>
          </w:p>
          <w:p w:rsidR="008E0919" w:rsidRPr="008E0919" w:rsidRDefault="008E0919" w:rsidP="00DE7E99">
            <w:pPr>
              <w:ind w:firstLine="0"/>
              <w:rPr>
                <w:lang w:val="en-US"/>
              </w:rPr>
            </w:pPr>
            <w:r w:rsidRPr="008E0919">
              <w:rPr>
                <w:lang w:val="de-DE"/>
              </w:rPr>
              <w:t>Name</w:t>
            </w:r>
            <w:r w:rsidRPr="008E0919">
              <w:rPr>
                <w:lang w:val="de-DE"/>
              </w:rPr>
              <w:tab/>
              <w:t>(1) …</w:t>
            </w:r>
          </w:p>
          <w:p w:rsidR="008E0919" w:rsidRPr="008E0919" w:rsidRDefault="008E0919" w:rsidP="00DE7E99">
            <w:pPr>
              <w:ind w:firstLine="0"/>
              <w:rPr>
                <w:lang w:val="en-US"/>
              </w:rPr>
            </w:pPr>
            <w:r w:rsidRPr="008E0919">
              <w:rPr>
                <w:lang w:val="de-DE"/>
              </w:rPr>
              <w:t>Adresse</w:t>
            </w:r>
            <w:r w:rsidRPr="008E0919">
              <w:rPr>
                <w:lang w:val="de-DE"/>
              </w:rPr>
              <w:tab/>
              <w:t>Max-Richter-Strasse 95</w:t>
            </w:r>
          </w:p>
          <w:p w:rsidR="008E0919" w:rsidRPr="008E0919" w:rsidRDefault="008E0919" w:rsidP="00DE7E99">
            <w:pPr>
              <w:ind w:firstLine="0"/>
              <w:rPr>
                <w:lang w:val="en-US"/>
              </w:rPr>
            </w:pPr>
            <w:r w:rsidRPr="008E0919">
              <w:rPr>
                <w:lang w:val="de-DE"/>
              </w:rPr>
              <w:t>8770 Potsdam</w:t>
            </w:r>
          </w:p>
          <w:p w:rsidR="008E0919" w:rsidRPr="008E0919" w:rsidRDefault="008E0919" w:rsidP="00DE7E99">
            <w:pPr>
              <w:ind w:firstLine="0"/>
              <w:rPr>
                <w:lang w:val="en-US"/>
              </w:rPr>
            </w:pPr>
            <w:r w:rsidRPr="008E0919">
              <w:rPr>
                <w:lang w:val="de-DE"/>
              </w:rPr>
              <w:t>Telefonnummer</w:t>
            </w:r>
            <w:r w:rsidRPr="008E0919">
              <w:rPr>
                <w:lang w:val="de-DE"/>
              </w:rPr>
              <w:tab/>
              <w:t>0117 945649</w:t>
            </w:r>
          </w:p>
          <w:p w:rsidR="008E0919" w:rsidRPr="008E0919" w:rsidRDefault="008E0919" w:rsidP="00DE7E99">
            <w:pPr>
              <w:ind w:firstLine="0"/>
              <w:rPr>
                <w:lang w:val="en-US"/>
              </w:rPr>
            </w:pPr>
            <w:r w:rsidRPr="008E0919">
              <w:rPr>
                <w:lang w:val="de-DE"/>
              </w:rPr>
              <w:t>Mobile</w:t>
            </w:r>
            <w:r w:rsidRPr="008E0919">
              <w:rPr>
                <w:lang w:val="de-DE"/>
              </w:rPr>
              <w:tab/>
              <w:t>0779 92381882</w:t>
            </w:r>
          </w:p>
          <w:p w:rsidR="008E0919" w:rsidRPr="008E0919" w:rsidRDefault="008E0919" w:rsidP="00DE7E99">
            <w:pPr>
              <w:ind w:firstLine="0"/>
              <w:rPr>
                <w:lang w:val="en-US"/>
              </w:rPr>
            </w:pPr>
            <w:r w:rsidRPr="008E0919">
              <w:rPr>
                <w:lang w:val="de-DE"/>
              </w:rPr>
              <w:t>Email</w:t>
            </w:r>
            <w:r w:rsidRPr="008E0919">
              <w:rPr>
                <w:lang w:val="de-DE"/>
              </w:rPr>
              <w:tab/>
              <w:t>(2) …</w:t>
            </w:r>
          </w:p>
          <w:p w:rsidR="008E0919" w:rsidRPr="008E0919" w:rsidRDefault="008E0919" w:rsidP="00DE7E99">
            <w:pPr>
              <w:ind w:firstLine="0"/>
              <w:rPr>
                <w:lang w:val="en-US"/>
              </w:rPr>
            </w:pPr>
            <w:r w:rsidRPr="008E0919">
              <w:rPr>
                <w:lang w:val="de-DE"/>
              </w:rPr>
              <w:t>Nationalität</w:t>
            </w:r>
            <w:r w:rsidRPr="008E0919">
              <w:rPr>
                <w:lang w:val="de-DE"/>
              </w:rPr>
              <w:tab/>
              <w:t>Deutsche</w:t>
            </w:r>
          </w:p>
          <w:p w:rsidR="008E0919" w:rsidRPr="008E0919" w:rsidRDefault="008E0919" w:rsidP="00DE7E99">
            <w:pPr>
              <w:ind w:firstLine="0"/>
              <w:rPr>
                <w:lang w:val="en-US"/>
              </w:rPr>
            </w:pPr>
            <w:r w:rsidRPr="008E0919">
              <w:rPr>
                <w:lang w:val="de-DE"/>
              </w:rPr>
              <w:t>(3)</w:t>
            </w:r>
            <w:r w:rsidRPr="008E0919">
              <w:rPr>
                <w:lang w:val="de-DE"/>
              </w:rPr>
              <w:tab/>
              <w:t>11 March 1979</w:t>
            </w:r>
          </w:p>
          <w:p w:rsidR="008E0919" w:rsidRPr="008E0919" w:rsidRDefault="008E0919" w:rsidP="00DE7E99">
            <w:pPr>
              <w:ind w:firstLine="0"/>
              <w:rPr>
                <w:lang w:val="en-US"/>
              </w:rPr>
            </w:pPr>
            <w:r w:rsidRPr="008E0919">
              <w:rPr>
                <w:lang w:val="de-DE"/>
              </w:rPr>
              <w:t>Berufsausbildung</w:t>
            </w:r>
            <w:r w:rsidRPr="008E0919">
              <w:rPr>
                <w:lang w:val="de-DE"/>
              </w:rPr>
              <w:tab/>
            </w:r>
          </w:p>
          <w:p w:rsidR="008E0919" w:rsidRPr="008E0919" w:rsidRDefault="008E0919" w:rsidP="00DE7E99">
            <w:pPr>
              <w:ind w:firstLine="0"/>
              <w:rPr>
                <w:lang w:val="en-US"/>
              </w:rPr>
            </w:pPr>
            <w:r w:rsidRPr="008E0919">
              <w:rPr>
                <w:lang w:val="de-DE"/>
              </w:rPr>
              <w:t>2001-bis heute</w:t>
            </w:r>
            <w:r w:rsidRPr="008E0919">
              <w:rPr>
                <w:lang w:val="de-DE"/>
              </w:rPr>
              <w:tab/>
              <w:t>Verkaufsleiter bei der Fa. Seifert Frachtstrasse 10 3000 Hannover 1</w:t>
            </w:r>
          </w:p>
          <w:p w:rsidR="008E0919" w:rsidRPr="008E0919" w:rsidRDefault="008E0919" w:rsidP="00DE7E99">
            <w:pPr>
              <w:ind w:firstLine="0"/>
              <w:rPr>
                <w:lang w:val="en-US"/>
              </w:rPr>
            </w:pPr>
            <w:r w:rsidRPr="008E0919">
              <w:rPr>
                <w:lang w:val="de-DE"/>
              </w:rPr>
              <w:t>Profil</w:t>
            </w:r>
            <w:r w:rsidRPr="008E0919">
              <w:rPr>
                <w:lang w:val="de-DE"/>
              </w:rPr>
              <w:tab/>
              <w:t xml:space="preserve">Verhandlungen führen, Verträge abschließen, Kaufkraft analysieren </w:t>
            </w:r>
          </w:p>
          <w:p w:rsidR="008E0919" w:rsidRPr="008E0919" w:rsidRDefault="008E0919" w:rsidP="00DE7E99">
            <w:pPr>
              <w:ind w:firstLine="0"/>
            </w:pPr>
            <w:r w:rsidRPr="008E0919">
              <w:rPr>
                <w:lang w:val="de-DE"/>
              </w:rPr>
              <w:lastRenderedPageBreak/>
              <w:t>Interesse</w:t>
            </w:r>
            <w:r w:rsidRPr="008E0919">
              <w:rPr>
                <w:lang w:val="de-DE"/>
              </w:rPr>
              <w:tab/>
              <w:t>Tennis, Fotografie, Reise.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ind w:firstLine="0"/>
              <w:jc w:val="left"/>
            </w:pPr>
            <w:r w:rsidRPr="008E0919">
              <w:lastRenderedPageBreak/>
              <w:t>ОК - 5 ЗУВ</w:t>
            </w:r>
          </w:p>
        </w:tc>
      </w:tr>
      <w:tr w:rsidR="008E0919" w:rsidRPr="008E0919" w:rsidTr="00DE7E99">
        <w:trPr>
          <w:trHeight w:val="422"/>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lastRenderedPageBreak/>
              <w:t>1.2.</w:t>
            </w:r>
            <w:r w:rsidRPr="008E0919">
              <w:tab/>
              <w:t xml:space="preserve">Развитие умений и навыков оперирования грамматическим  материалом: </w:t>
            </w:r>
            <w:r w:rsidRPr="008E0919">
              <w:rPr>
                <w:b/>
              </w:rPr>
              <w:t>«Порядок слов в простом предложении, виды предложений»</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pPr>
            <w:r w:rsidRPr="008E0919">
              <w:t>Проверка выполнения грамматического теста</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rPr>
                <w:lang w:val="en-US"/>
              </w:rPr>
            </w:pPr>
            <w:r w:rsidRPr="008E0919">
              <w:rPr>
                <w:b/>
                <w:i/>
                <w:lang w:val="de-DE"/>
              </w:rPr>
              <w:t xml:space="preserve">Bestimmen Sie die Wortfolge in folgenden Sätzen. Übersetzen Sie die Sätze </w:t>
            </w:r>
          </w:p>
          <w:p w:rsidR="008E0919" w:rsidRPr="008E0919" w:rsidRDefault="008E0919" w:rsidP="00DE7E99">
            <w:pPr>
              <w:ind w:firstLine="0"/>
              <w:rPr>
                <w:lang w:val="en-US"/>
              </w:rPr>
            </w:pPr>
            <w:r w:rsidRPr="008E0919">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t>ОК - 5 ЗУВ</w:t>
            </w:r>
          </w:p>
        </w:tc>
      </w:tr>
      <w:tr w:rsidR="008E0919" w:rsidRPr="008E0919" w:rsidTr="00DE7E99">
        <w:trPr>
          <w:trHeight w:val="2650"/>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t>1.3.</w:t>
            </w:r>
            <w:r w:rsidRPr="008E0919">
              <w:tab/>
              <w:t xml:space="preserve">Развитие навыков письма и говорения по теме </w:t>
            </w:r>
            <w:r w:rsidRPr="008E0919">
              <w:rPr>
                <w:b/>
              </w:rPr>
              <w:t>«Мои планы на будущее»</w:t>
            </w:r>
            <w:r w:rsidRPr="008E0919">
              <w:t xml:space="preserve"> </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pPr>
            <w:r w:rsidRPr="008E0919">
              <w:t>Проверка письменных работ</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rPr>
                <w:lang w:val="en-US"/>
              </w:rPr>
            </w:pPr>
            <w:r w:rsidRPr="008E0919">
              <w:rPr>
                <w:b/>
                <w:i/>
                <w:lang w:val="de-DE"/>
              </w:rPr>
              <w:t>Wählen Sie die richtige Antwort</w:t>
            </w:r>
          </w:p>
          <w:p w:rsidR="008E0919" w:rsidRPr="008E0919" w:rsidRDefault="008E0919" w:rsidP="00DE7E99">
            <w:pPr>
              <w:ind w:firstLine="0"/>
              <w:rPr>
                <w:lang w:val="en-US"/>
              </w:rPr>
            </w:pPr>
            <w:r w:rsidRPr="008E0919">
              <w:rPr>
                <w:u w:val="single"/>
                <w:lang w:val="de-DE"/>
              </w:rPr>
              <w:t>Man muß eigene __________richtig einschätzen</w:t>
            </w:r>
            <w:r w:rsidRPr="008E0919">
              <w:rPr>
                <w:lang w:val="de-DE"/>
              </w:rPr>
              <w:t>.</w:t>
            </w:r>
          </w:p>
          <w:p w:rsidR="008E0919" w:rsidRPr="008E0919" w:rsidRDefault="008E0919" w:rsidP="00DE7E99">
            <w:pPr>
              <w:ind w:firstLine="0"/>
              <w:rPr>
                <w:lang w:val="en-US"/>
              </w:rPr>
            </w:pPr>
            <w:r w:rsidRPr="008E0919">
              <w:rPr>
                <w:lang w:val="de-DE"/>
              </w:rPr>
              <w:t>a. Fertigkeiten</w:t>
            </w:r>
          </w:p>
          <w:p w:rsidR="008E0919" w:rsidRPr="008E0919" w:rsidRDefault="008E0919" w:rsidP="00DE7E99">
            <w:pPr>
              <w:ind w:firstLine="0"/>
              <w:rPr>
                <w:lang w:val="en-US"/>
              </w:rPr>
            </w:pPr>
            <w:r w:rsidRPr="008E0919">
              <w:rPr>
                <w:lang w:val="de-DE"/>
              </w:rPr>
              <w:t>b. Leistungen</w:t>
            </w:r>
          </w:p>
          <w:p w:rsidR="008E0919" w:rsidRPr="008E0919" w:rsidRDefault="008E0919" w:rsidP="00DE7E99">
            <w:pPr>
              <w:ind w:firstLine="0"/>
              <w:rPr>
                <w:lang w:val="en-US"/>
              </w:rPr>
            </w:pPr>
            <w:r w:rsidRPr="008E0919">
              <w:rPr>
                <w:lang w:val="de-DE"/>
              </w:rPr>
              <w:t>c. Stärke</w:t>
            </w:r>
          </w:p>
          <w:p w:rsidR="008E0919" w:rsidRPr="008E0919" w:rsidRDefault="008E0919" w:rsidP="00DE7E99">
            <w:pPr>
              <w:ind w:firstLine="0"/>
              <w:rPr>
                <w:lang w:val="en-US"/>
              </w:rPr>
            </w:pPr>
            <w:r w:rsidRPr="008E0919">
              <w:rPr>
                <w:lang w:val="de-DE"/>
              </w:rPr>
              <w:t>d. Noten</w:t>
            </w:r>
          </w:p>
          <w:p w:rsidR="008E0919" w:rsidRPr="008E0919" w:rsidRDefault="008E0919" w:rsidP="00DE7E99">
            <w:pPr>
              <w:ind w:firstLine="0"/>
              <w:rPr>
                <w:lang w:val="en-US"/>
              </w:rPr>
            </w:pPr>
            <w:r w:rsidRPr="008E0919">
              <w:rPr>
                <w:lang w:val="de-DE"/>
              </w:rPr>
              <w:t>e. Fähigkeiten</w:t>
            </w:r>
          </w:p>
          <w:p w:rsidR="008E0919" w:rsidRPr="008E0919" w:rsidRDefault="008E0919" w:rsidP="00DE7E99">
            <w:pPr>
              <w:ind w:firstLine="0"/>
              <w:rPr>
                <w:lang w:val="en-US"/>
              </w:rPr>
            </w:pPr>
            <w:r w:rsidRPr="008E0919">
              <w:rPr>
                <w:u w:val="single"/>
                <w:lang w:val="de-DE"/>
              </w:rPr>
              <w:t>Bei falscher Wahl tauchen____ auf.</w:t>
            </w:r>
          </w:p>
          <w:p w:rsidR="008E0919" w:rsidRPr="008E0919" w:rsidRDefault="008E0919" w:rsidP="00DE7E99">
            <w:pPr>
              <w:ind w:firstLine="0"/>
              <w:rPr>
                <w:lang w:val="en-US"/>
              </w:rPr>
            </w:pPr>
            <w:r w:rsidRPr="008E0919">
              <w:rPr>
                <w:lang w:val="de-DE"/>
              </w:rPr>
              <w:t>a. viele Probleme</w:t>
            </w:r>
          </w:p>
          <w:p w:rsidR="008E0919" w:rsidRPr="008E0919" w:rsidRDefault="008E0919" w:rsidP="00DE7E99">
            <w:pPr>
              <w:ind w:firstLine="0"/>
              <w:rPr>
                <w:lang w:val="en-US"/>
              </w:rPr>
            </w:pPr>
            <w:r w:rsidRPr="008E0919">
              <w:rPr>
                <w:lang w:val="de-DE"/>
              </w:rPr>
              <w:t>b. wenige Möglichkeiten</w:t>
            </w:r>
          </w:p>
          <w:p w:rsidR="008E0919" w:rsidRPr="008E0919" w:rsidRDefault="008E0919" w:rsidP="00DE7E99">
            <w:pPr>
              <w:ind w:firstLine="0"/>
              <w:rPr>
                <w:lang w:val="en-US"/>
              </w:rPr>
            </w:pPr>
            <w:r w:rsidRPr="008E0919">
              <w:rPr>
                <w:lang w:val="de-DE"/>
              </w:rPr>
              <w:t>c. manche Entscheidungen</w:t>
            </w:r>
          </w:p>
          <w:p w:rsidR="008E0919" w:rsidRPr="008E0919" w:rsidRDefault="008E0919" w:rsidP="00DE7E99">
            <w:pPr>
              <w:ind w:firstLine="0"/>
              <w:rPr>
                <w:lang w:val="en-US"/>
              </w:rPr>
            </w:pPr>
            <w:r w:rsidRPr="008E0919">
              <w:rPr>
                <w:lang w:val="de-DE"/>
              </w:rPr>
              <w:t>d. viele Probleme</w:t>
            </w:r>
          </w:p>
          <w:p w:rsidR="008E0919" w:rsidRPr="008E0919" w:rsidRDefault="008E0919" w:rsidP="00DE7E99">
            <w:pPr>
              <w:ind w:firstLine="0"/>
              <w:rPr>
                <w:lang w:val="en-US"/>
              </w:rPr>
            </w:pPr>
            <w:r w:rsidRPr="008E0919">
              <w:rPr>
                <w:lang w:val="de-DE"/>
              </w:rPr>
              <w:lastRenderedPageBreak/>
              <w:t>e. einige Angaben</w:t>
            </w:r>
          </w:p>
          <w:p w:rsidR="008E0919" w:rsidRPr="008E0919" w:rsidRDefault="008E0919" w:rsidP="00DE7E99">
            <w:pPr>
              <w:ind w:firstLine="0"/>
              <w:rPr>
                <w:lang w:val="en-US"/>
              </w:rPr>
            </w:pPr>
            <w:r w:rsidRPr="008E0919">
              <w:rPr>
                <w:u w:val="single"/>
                <w:lang w:val="de-DE"/>
              </w:rPr>
              <w:t xml:space="preserve">Die Freunde können auch die Berufswahlen____________. </w:t>
            </w:r>
          </w:p>
          <w:p w:rsidR="008E0919" w:rsidRPr="008E0919" w:rsidRDefault="008E0919" w:rsidP="00DE7E99">
            <w:pPr>
              <w:ind w:firstLine="0"/>
              <w:rPr>
                <w:lang w:val="en-US"/>
              </w:rPr>
            </w:pPr>
            <w:r w:rsidRPr="008E0919">
              <w:rPr>
                <w:lang w:val="de-DE"/>
              </w:rPr>
              <w:t>a. wählen</w:t>
            </w:r>
          </w:p>
          <w:p w:rsidR="008E0919" w:rsidRPr="008E0919" w:rsidRDefault="008E0919" w:rsidP="00DE7E99">
            <w:pPr>
              <w:ind w:firstLine="0"/>
              <w:rPr>
                <w:lang w:val="en-US"/>
              </w:rPr>
            </w:pPr>
            <w:r w:rsidRPr="008E0919">
              <w:rPr>
                <w:lang w:val="de-DE"/>
              </w:rPr>
              <w:t>a. wählen</w:t>
            </w:r>
          </w:p>
          <w:p w:rsidR="008E0919" w:rsidRPr="008E0919" w:rsidRDefault="008E0919" w:rsidP="00DE7E99">
            <w:pPr>
              <w:ind w:firstLine="0"/>
              <w:rPr>
                <w:lang w:val="en-US"/>
              </w:rPr>
            </w:pPr>
            <w:r w:rsidRPr="008E0919">
              <w:rPr>
                <w:lang w:val="de-DE"/>
              </w:rPr>
              <w:t>c. beeinflussen</w:t>
            </w:r>
          </w:p>
          <w:p w:rsidR="008E0919" w:rsidRPr="008E0919" w:rsidRDefault="008E0919" w:rsidP="00DE7E99">
            <w:pPr>
              <w:ind w:firstLine="0"/>
              <w:rPr>
                <w:lang w:val="en-US"/>
              </w:rPr>
            </w:pPr>
            <w:r w:rsidRPr="008E0919">
              <w:rPr>
                <w:lang w:val="de-DE"/>
              </w:rPr>
              <w:t>d. treffen</w:t>
            </w:r>
          </w:p>
          <w:p w:rsidR="008E0919" w:rsidRPr="008E0919" w:rsidRDefault="008E0919" w:rsidP="00DE7E99">
            <w:pPr>
              <w:ind w:firstLine="0"/>
              <w:rPr>
                <w:lang w:val="en-US"/>
              </w:rPr>
            </w:pPr>
            <w:r w:rsidRPr="008E0919">
              <w:rPr>
                <w:lang w:val="de-DE"/>
              </w:rPr>
              <w:t>e. betreuen</w:t>
            </w:r>
          </w:p>
          <w:p w:rsidR="008E0919" w:rsidRPr="008E0919" w:rsidRDefault="008E0919" w:rsidP="00DE7E99">
            <w:pPr>
              <w:ind w:firstLine="0"/>
              <w:rPr>
                <w:lang w:val="en-US"/>
              </w:rPr>
            </w:pPr>
            <w:r w:rsidRPr="008E0919">
              <w:rPr>
                <w:u w:val="single"/>
                <w:lang w:val="de-DE"/>
              </w:rPr>
              <w:t xml:space="preserve">Die Berufswahl für die jungen Menschen ist___________. </w:t>
            </w:r>
          </w:p>
          <w:p w:rsidR="008E0919" w:rsidRPr="008E0919" w:rsidRDefault="008E0919" w:rsidP="00DE7E99">
            <w:pPr>
              <w:ind w:firstLine="0"/>
              <w:rPr>
                <w:lang w:val="en-US"/>
              </w:rPr>
            </w:pPr>
            <w:r w:rsidRPr="008E0919">
              <w:rPr>
                <w:lang w:val="de-DE"/>
              </w:rPr>
              <w:t>a. die erste selbständige Entscheidung</w:t>
            </w:r>
          </w:p>
          <w:p w:rsidR="008E0919" w:rsidRPr="008E0919" w:rsidRDefault="008E0919" w:rsidP="00DE7E99">
            <w:pPr>
              <w:ind w:firstLine="0"/>
              <w:rPr>
                <w:lang w:val="en-US"/>
              </w:rPr>
            </w:pPr>
            <w:r w:rsidRPr="008E0919">
              <w:rPr>
                <w:lang w:val="de-DE"/>
              </w:rPr>
              <w:t>b. der zweiten selbständigen Entscheidung</w:t>
            </w:r>
          </w:p>
          <w:p w:rsidR="008E0919" w:rsidRPr="008E0919" w:rsidRDefault="008E0919" w:rsidP="00DE7E99">
            <w:pPr>
              <w:ind w:firstLine="0"/>
              <w:rPr>
                <w:lang w:val="en-US"/>
              </w:rPr>
            </w:pPr>
            <w:r w:rsidRPr="008E0919">
              <w:rPr>
                <w:lang w:val="de-DE"/>
              </w:rPr>
              <w:t>c. eine interessante Entscheidung</w:t>
            </w:r>
          </w:p>
          <w:p w:rsidR="008E0919" w:rsidRPr="008E0919" w:rsidRDefault="008E0919" w:rsidP="00DE7E99">
            <w:pPr>
              <w:ind w:firstLine="0"/>
              <w:rPr>
                <w:lang w:val="en-US"/>
              </w:rPr>
            </w:pPr>
            <w:r w:rsidRPr="008E0919">
              <w:rPr>
                <w:lang w:val="de-DE"/>
              </w:rPr>
              <w:t>d. eine nicht interessante Entscheidung</w:t>
            </w:r>
          </w:p>
          <w:p w:rsidR="008E0919" w:rsidRPr="008E0919" w:rsidRDefault="008E0919" w:rsidP="00DE7E99">
            <w:pPr>
              <w:ind w:firstLine="0"/>
              <w:rPr>
                <w:lang w:val="en-US"/>
              </w:rPr>
            </w:pPr>
            <w:r w:rsidRPr="008E0919">
              <w:rPr>
                <w:lang w:val="de-DE"/>
              </w:rPr>
              <w:t>e. die dritte selbständige Entscheidung</w:t>
            </w:r>
          </w:p>
          <w:p w:rsidR="008E0919" w:rsidRPr="008E0919" w:rsidRDefault="008E0919" w:rsidP="00DE7E99">
            <w:pPr>
              <w:ind w:firstLine="0"/>
              <w:rPr>
                <w:lang w:val="en-US"/>
              </w:rPr>
            </w:pPr>
            <w:r w:rsidRPr="008E0919">
              <w:rPr>
                <w:u w:val="single"/>
                <w:lang w:val="de-DE"/>
              </w:rPr>
              <w:t xml:space="preserve">Die richtige Berufswahl bestimmt___________. </w:t>
            </w:r>
          </w:p>
          <w:p w:rsidR="008E0919" w:rsidRPr="008E0919" w:rsidRDefault="008E0919" w:rsidP="00DE7E99">
            <w:pPr>
              <w:ind w:firstLine="0"/>
              <w:rPr>
                <w:lang w:val="en-US"/>
              </w:rPr>
            </w:pPr>
            <w:r w:rsidRPr="008E0919">
              <w:rPr>
                <w:lang w:val="de-DE"/>
              </w:rPr>
              <w:t>a. die zukünftige Realität</w:t>
            </w:r>
          </w:p>
          <w:p w:rsidR="008E0919" w:rsidRPr="008E0919" w:rsidRDefault="008E0919" w:rsidP="00DE7E99">
            <w:pPr>
              <w:ind w:firstLine="0"/>
              <w:rPr>
                <w:lang w:val="en-US"/>
              </w:rPr>
            </w:pPr>
            <w:r w:rsidRPr="008E0919">
              <w:rPr>
                <w:lang w:val="de-DE"/>
              </w:rPr>
              <w:t>b. dem zukünftigen Reise</w:t>
            </w:r>
          </w:p>
          <w:p w:rsidR="008E0919" w:rsidRPr="008E0919" w:rsidRDefault="008E0919" w:rsidP="00DE7E99">
            <w:pPr>
              <w:ind w:firstLine="0"/>
              <w:rPr>
                <w:lang w:val="en-US"/>
              </w:rPr>
            </w:pPr>
            <w:r w:rsidRPr="008E0919">
              <w:rPr>
                <w:lang w:val="de-DE"/>
              </w:rPr>
              <w:t>c. die zukünftige Ehe</w:t>
            </w:r>
          </w:p>
          <w:p w:rsidR="008E0919" w:rsidRPr="008E0919" w:rsidRDefault="008E0919" w:rsidP="00DE7E99">
            <w:pPr>
              <w:ind w:firstLine="0"/>
              <w:rPr>
                <w:lang w:val="en-US"/>
              </w:rPr>
            </w:pPr>
            <w:r w:rsidRPr="008E0919">
              <w:rPr>
                <w:lang w:val="de-DE"/>
              </w:rPr>
              <w:t>d. die zukünftigen Eindrücke</w:t>
            </w:r>
          </w:p>
          <w:p w:rsidR="008E0919" w:rsidRPr="008E0919" w:rsidRDefault="008E0919" w:rsidP="00DE7E99">
            <w:pPr>
              <w:ind w:firstLine="0"/>
            </w:pPr>
            <w:r w:rsidRPr="008E0919">
              <w:rPr>
                <w:lang w:val="de-DE"/>
              </w:rPr>
              <w:t>e. das zukünftige Leben</w:t>
            </w:r>
          </w:p>
          <w:p w:rsidR="008E0919" w:rsidRPr="008E0919" w:rsidRDefault="008E0919" w:rsidP="00DE7E99">
            <w:pPr>
              <w:ind w:firstLine="0"/>
              <w:rPr>
                <w:lang w:val="de-DE"/>
              </w:rPr>
            </w:pPr>
          </w:p>
          <w:p w:rsidR="008E0919" w:rsidRPr="008E0919" w:rsidRDefault="008E0919" w:rsidP="00DE7E99">
            <w:pPr>
              <w:ind w:firstLine="0"/>
              <w:rPr>
                <w:b/>
                <w:i/>
                <w:lang w:val="de-DE"/>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ind w:firstLine="0"/>
            </w:pPr>
            <w:r w:rsidRPr="008E0919">
              <w:lastRenderedPageBreak/>
              <w:t>ОК - 5 ЗУВ</w:t>
            </w:r>
          </w:p>
        </w:tc>
      </w:tr>
      <w:tr w:rsidR="008E0919" w:rsidRPr="008E0919" w:rsidTr="00DE7E99">
        <w:trPr>
          <w:trHeight w:val="385"/>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left="72" w:firstLine="0"/>
              <w:jc w:val="left"/>
            </w:pPr>
            <w:r w:rsidRPr="008E0919">
              <w:rPr>
                <w:rFonts w:eastAsia="Calibri"/>
                <w:b/>
                <w:lang w:eastAsia="en-US"/>
              </w:rPr>
              <w:lastRenderedPageBreak/>
              <w:t>2. Ценности образования</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snapToGrid w:val="0"/>
              <w:ind w:firstLine="0"/>
            </w:pP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snapToGrid w:val="0"/>
              <w:ind w:firstLine="0"/>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t>ОК - 5 ЗУВ</w:t>
            </w:r>
          </w:p>
        </w:tc>
      </w:tr>
      <w:tr w:rsidR="008E0919" w:rsidRPr="008E0919" w:rsidTr="00DE7E99">
        <w:trPr>
          <w:trHeight w:val="422"/>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t xml:space="preserve">2.1. Развитие умений и навыков чтения и письма по теме: </w:t>
            </w:r>
          </w:p>
          <w:p w:rsidR="008E0919" w:rsidRPr="008E0919" w:rsidRDefault="008E0919" w:rsidP="00DE7E99">
            <w:pPr>
              <w:widowControl/>
              <w:ind w:firstLine="0"/>
            </w:pPr>
            <w:r w:rsidRPr="008E0919">
              <w:rPr>
                <w:b/>
              </w:rPr>
              <w:t xml:space="preserve">«Значение иностранного языка в </w:t>
            </w:r>
            <w:r w:rsidRPr="008E0919">
              <w:rPr>
                <w:b/>
              </w:rPr>
              <w:lastRenderedPageBreak/>
              <w:t>карьере будущего специалиста»</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jc w:val="left"/>
            </w:pPr>
            <w:r w:rsidRPr="008E0919">
              <w:lastRenderedPageBreak/>
              <w:t>Выборочный опрос по тексту;</w:t>
            </w:r>
          </w:p>
          <w:p w:rsidR="008E0919" w:rsidRPr="008E0919" w:rsidRDefault="008E0919" w:rsidP="00DE7E99">
            <w:pPr>
              <w:widowControl/>
              <w:ind w:firstLine="0"/>
              <w:jc w:val="left"/>
            </w:pPr>
            <w:r w:rsidRPr="008E0919">
              <w:t>Проверка письменных работ</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rPr>
                <w:lang w:val="en-US"/>
              </w:rPr>
            </w:pPr>
            <w:r w:rsidRPr="008E0919">
              <w:rPr>
                <w:b/>
                <w:i/>
                <w:lang w:val="de-DE"/>
              </w:rPr>
              <w:t>Lesen Sie den Text. Welcher Titel passt zu welchem Teil des Textes? Ordnen Sie zu</w:t>
            </w:r>
            <w:r w:rsidRPr="008E0919">
              <w:rPr>
                <w:lang w:val="de-DE"/>
              </w:rPr>
              <w:t>.</w:t>
            </w:r>
          </w:p>
          <w:p w:rsidR="008E0919" w:rsidRPr="008E0919" w:rsidRDefault="008E0919" w:rsidP="00DE7E99">
            <w:pPr>
              <w:widowControl/>
              <w:ind w:firstLine="0"/>
              <w:jc w:val="left"/>
              <w:rPr>
                <w:lang w:val="en-US"/>
              </w:rPr>
            </w:pPr>
            <w:r w:rsidRPr="008E0919">
              <w:rPr>
                <w:lang w:val="de-DE"/>
              </w:rPr>
              <w:t>A. Die EU-Sprachenpolitik</w:t>
            </w:r>
          </w:p>
          <w:p w:rsidR="008E0919" w:rsidRPr="008E0919" w:rsidRDefault="008E0919" w:rsidP="00DE7E99">
            <w:pPr>
              <w:widowControl/>
              <w:ind w:firstLine="0"/>
              <w:jc w:val="left"/>
              <w:rPr>
                <w:lang w:val="en-US"/>
              </w:rPr>
            </w:pPr>
            <w:r w:rsidRPr="008E0919">
              <w:rPr>
                <w:lang w:val="de-DE"/>
              </w:rPr>
              <w:lastRenderedPageBreak/>
              <w:t>B. Emotionale Verbundenheit</w:t>
            </w:r>
          </w:p>
          <w:p w:rsidR="008E0919" w:rsidRPr="008E0919" w:rsidRDefault="008E0919" w:rsidP="00DE7E99">
            <w:pPr>
              <w:widowControl/>
              <w:ind w:firstLine="0"/>
              <w:jc w:val="left"/>
              <w:rPr>
                <w:lang w:val="en-US"/>
              </w:rPr>
            </w:pPr>
            <w:r w:rsidRPr="008E0919">
              <w:rPr>
                <w:lang w:val="de-DE"/>
              </w:rPr>
              <w:t>C. Andere Kulturen verstehen</w:t>
            </w:r>
          </w:p>
          <w:p w:rsidR="008E0919" w:rsidRPr="008E0919" w:rsidRDefault="008E0919" w:rsidP="00DE7E99">
            <w:pPr>
              <w:widowControl/>
              <w:ind w:firstLine="0"/>
              <w:jc w:val="left"/>
              <w:rPr>
                <w:lang w:val="en-US"/>
              </w:rPr>
            </w:pPr>
            <w:r w:rsidRPr="008E0919">
              <w:rPr>
                <w:lang w:val="de-DE"/>
              </w:rPr>
              <w:t>D. Europäer und Fremdsprachen heute</w:t>
            </w:r>
          </w:p>
          <w:p w:rsidR="008E0919" w:rsidRPr="008E0919" w:rsidRDefault="008E0919" w:rsidP="00DE7E99">
            <w:pPr>
              <w:widowControl/>
              <w:ind w:firstLine="0"/>
              <w:jc w:val="left"/>
              <w:rPr>
                <w:lang w:val="en-US"/>
              </w:rPr>
            </w:pPr>
            <w:r w:rsidRPr="008E0919">
              <w:rPr>
                <w:b/>
                <w:i/>
                <w:lang w:val="de-DE"/>
              </w:rPr>
              <w:t>Ergänzen Sie die Sätze entsprechend dem Inhalt des Textes.</w:t>
            </w:r>
          </w:p>
          <w:p w:rsidR="008E0919" w:rsidRPr="008E0919" w:rsidRDefault="008E0919" w:rsidP="00DE7E99">
            <w:pPr>
              <w:widowControl/>
              <w:ind w:firstLine="0"/>
              <w:jc w:val="left"/>
              <w:rPr>
                <w:lang w:val="en-US"/>
              </w:rPr>
            </w:pPr>
            <w:r w:rsidRPr="008E0919">
              <w:rPr>
                <w:lang w:val="de-DE"/>
              </w:rPr>
              <w:t>1. Es reicht nicht aus, _____ zu lernen.</w:t>
            </w:r>
          </w:p>
          <w:p w:rsidR="008E0919" w:rsidRPr="008E0919" w:rsidRDefault="008E0919" w:rsidP="00DE7E99">
            <w:pPr>
              <w:widowControl/>
              <w:ind w:firstLine="0"/>
              <w:jc w:val="left"/>
              <w:rPr>
                <w:lang w:val="en-US"/>
              </w:rPr>
            </w:pPr>
            <w:r w:rsidRPr="008E0919">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8E0919" w:rsidRPr="008E0919" w:rsidRDefault="008E0919" w:rsidP="00DE7E99">
            <w:pPr>
              <w:widowControl/>
              <w:ind w:firstLine="0"/>
              <w:jc w:val="left"/>
              <w:rPr>
                <w:lang w:val="de-DE"/>
              </w:rPr>
            </w:pPr>
          </w:p>
          <w:p w:rsidR="008E0919" w:rsidRPr="008E0919" w:rsidRDefault="008E0919" w:rsidP="00DE7E99">
            <w:pPr>
              <w:widowControl/>
              <w:shd w:val="clear" w:color="auto" w:fill="FFFFFF"/>
              <w:ind w:firstLine="0"/>
              <w:rPr>
                <w:lang w:val="en-US"/>
              </w:rPr>
            </w:pPr>
            <w:r w:rsidRPr="008E0919">
              <w:rPr>
                <w:b/>
                <w:i/>
                <w:lang w:val="de-DE"/>
              </w:rPr>
              <w:t>Setzen Sie die E-Mail-Teile in richtige Reihenfolge ein.</w:t>
            </w:r>
          </w:p>
          <w:p w:rsidR="008E0919" w:rsidRPr="008E0919" w:rsidRDefault="008E0919" w:rsidP="00DE7E99">
            <w:pPr>
              <w:widowControl/>
              <w:shd w:val="clear" w:color="auto" w:fill="FFFFFF"/>
              <w:ind w:firstLine="0"/>
              <w:rPr>
                <w:lang w:val="de-DE"/>
              </w:rPr>
            </w:pPr>
            <w:r w:rsidRPr="008E0919">
              <w:rPr>
                <w:lang w:val="en-US"/>
              </w:rPr>
              <w:t xml:space="preserve">a) Bcc: Matthias Jung </w:t>
            </w:r>
            <w:hyperlink r:id="rId108" w:history="1">
              <w:r w:rsidRPr="008E0919">
                <w:rPr>
                  <w:rStyle w:val="a4"/>
                  <w:lang w:val="en-US"/>
                </w:rPr>
                <w:t>jung@phil-fak.uni-duesseldorf.de</w:t>
              </w:r>
            </w:hyperlink>
          </w:p>
          <w:p w:rsidR="008E0919" w:rsidRPr="008E0919" w:rsidRDefault="008E0919" w:rsidP="00DE7E99">
            <w:pPr>
              <w:widowControl/>
              <w:shd w:val="clear" w:color="auto" w:fill="FFFFFF"/>
              <w:ind w:firstLine="0"/>
              <w:rPr>
                <w:lang w:val="de-DE"/>
              </w:rPr>
            </w:pPr>
            <w:r w:rsidRPr="008E0919">
              <w:rPr>
                <w:lang w:val="de-DE"/>
              </w:rPr>
              <w:t xml:space="preserve">b) From: Institut fuer Internationale Kommunikation </w:t>
            </w:r>
            <w:hyperlink r:id="rId109" w:history="1">
              <w:r w:rsidRPr="008E0919">
                <w:rPr>
                  <w:rStyle w:val="a4"/>
                  <w:lang w:val="de-DE"/>
                </w:rPr>
                <w:t>sekretariat@iik-duesseldorf.de</w:t>
              </w:r>
            </w:hyperlink>
          </w:p>
          <w:p w:rsidR="008E0919" w:rsidRPr="008E0919" w:rsidRDefault="008E0919" w:rsidP="00DE7E99">
            <w:pPr>
              <w:widowControl/>
              <w:shd w:val="clear" w:color="auto" w:fill="FFFFFF"/>
              <w:ind w:firstLine="0"/>
              <w:rPr>
                <w:lang w:val="de-DE"/>
              </w:rPr>
            </w:pPr>
            <w:r w:rsidRPr="008E0919">
              <w:rPr>
                <w:lang w:val="de-DE"/>
              </w:rPr>
              <w:t xml:space="preserve">c) To: Erika Musterfrau </w:t>
            </w:r>
            <w:hyperlink r:id="rId110" w:history="1">
              <w:r w:rsidRPr="008E0919">
                <w:rPr>
                  <w:rStyle w:val="a4"/>
                  <w:lang w:val="de-DE"/>
                </w:rPr>
                <w:t>xyz@sonstwo.de</w:t>
              </w:r>
            </w:hyperlink>
          </w:p>
          <w:p w:rsidR="008E0919" w:rsidRPr="008E0919" w:rsidRDefault="008E0919" w:rsidP="00DE7E99">
            <w:pPr>
              <w:widowControl/>
              <w:shd w:val="clear" w:color="auto" w:fill="FFFFFF"/>
              <w:ind w:firstLine="0"/>
              <w:rPr>
                <w:lang w:val="en-US"/>
              </w:rPr>
            </w:pPr>
            <w:r w:rsidRPr="008E0919">
              <w:rPr>
                <w:lang w:val="de-DE"/>
              </w:rPr>
              <w:t>d) Date: Thu, 16 Dez 1999 14:05:22 +0100</w:t>
            </w:r>
          </w:p>
          <w:p w:rsidR="008E0919" w:rsidRPr="008E0919" w:rsidRDefault="008E0919" w:rsidP="00DE7E99">
            <w:pPr>
              <w:widowControl/>
              <w:shd w:val="clear" w:color="auto" w:fill="FFFFFF"/>
              <w:ind w:firstLine="0"/>
              <w:rPr>
                <w:lang w:val="de-DE"/>
              </w:rPr>
            </w:pPr>
            <w:r w:rsidRPr="008E0919">
              <w:rPr>
                <w:lang w:val="de-DE"/>
              </w:rPr>
              <w:t xml:space="preserve">e) Cc: Ruediger Riechert </w:t>
            </w:r>
            <w:hyperlink r:id="rId111" w:history="1">
              <w:r w:rsidRPr="008E0919">
                <w:rPr>
                  <w:rStyle w:val="a4"/>
                  <w:lang w:val="de-DE"/>
                </w:rPr>
                <w:t>riechert@phil-fak.u ni-duesseldorf.de</w:t>
              </w:r>
            </w:hyperlink>
          </w:p>
          <w:p w:rsidR="008E0919" w:rsidRPr="008E0919" w:rsidRDefault="008E0919" w:rsidP="00DE7E99">
            <w:pPr>
              <w:widowControl/>
              <w:shd w:val="clear" w:color="auto" w:fill="FFFFFF"/>
              <w:ind w:firstLine="0"/>
              <w:rPr>
                <w:lang w:val="en-US"/>
              </w:rPr>
            </w:pPr>
            <w:r w:rsidRPr="008E0919">
              <w:rPr>
                <w:lang w:val="de-DE"/>
              </w:rPr>
              <w:t>f) Subject: Re: Anfrage Internetfortbildung im Februar 99</w:t>
            </w:r>
          </w:p>
          <w:tbl>
            <w:tblPr>
              <w:tblW w:w="5000" w:type="pct"/>
              <w:tblLayout w:type="fixed"/>
              <w:tblLook w:val="0000" w:firstRow="0" w:lastRow="0" w:firstColumn="0" w:lastColumn="0" w:noHBand="0" w:noVBand="0"/>
            </w:tblPr>
            <w:tblGrid>
              <w:gridCol w:w="1022"/>
              <w:gridCol w:w="1022"/>
              <w:gridCol w:w="1022"/>
              <w:gridCol w:w="1024"/>
              <w:gridCol w:w="1023"/>
              <w:gridCol w:w="1034"/>
            </w:tblGrid>
            <w:tr w:rsidR="008E0919" w:rsidRPr="008E0919" w:rsidTr="00DE7E99">
              <w:tc>
                <w:tcPr>
                  <w:tcW w:w="81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rPr>
                      <w:lang w:val="de-DE"/>
                    </w:rPr>
                    <w:t>1</w:t>
                  </w:r>
                </w:p>
              </w:tc>
              <w:tc>
                <w:tcPr>
                  <w:tcW w:w="81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rPr>
                      <w:lang w:val="de-DE"/>
                    </w:rPr>
                    <w:t>2</w:t>
                  </w:r>
                </w:p>
              </w:tc>
              <w:tc>
                <w:tcPr>
                  <w:tcW w:w="81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rPr>
                      <w:lang w:val="de-DE"/>
                    </w:rPr>
                    <w:t>3</w:t>
                  </w:r>
                </w:p>
              </w:tc>
              <w:tc>
                <w:tcPr>
                  <w:tcW w:w="821"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rPr>
                      <w:lang w:val="de-DE"/>
                    </w:rPr>
                    <w:t>4</w:t>
                  </w:r>
                </w:p>
              </w:tc>
              <w:tc>
                <w:tcPr>
                  <w:tcW w:w="82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rPr>
                      <w:lang w:val="de-DE"/>
                    </w:rPr>
                    <w:t>5</w:t>
                  </w:r>
                </w:p>
              </w:tc>
              <w:tc>
                <w:tcPr>
                  <w:tcW w:w="829"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pPr>
                  <w:r w:rsidRPr="008E0919">
                    <w:rPr>
                      <w:lang w:val="de-DE"/>
                    </w:rPr>
                    <w:t>6</w:t>
                  </w:r>
                </w:p>
              </w:tc>
            </w:tr>
            <w:tr w:rsidR="008E0919" w:rsidRPr="008E0919" w:rsidTr="00DE7E99">
              <w:tc>
                <w:tcPr>
                  <w:tcW w:w="81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napToGrid w:val="0"/>
                    <w:ind w:firstLine="0"/>
                    <w:rPr>
                      <w:lang w:val="de-DE"/>
                    </w:rPr>
                  </w:pPr>
                </w:p>
              </w:tc>
              <w:tc>
                <w:tcPr>
                  <w:tcW w:w="81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napToGrid w:val="0"/>
                    <w:ind w:firstLine="0"/>
                    <w:rPr>
                      <w:lang w:val="de-DE"/>
                    </w:rPr>
                  </w:pPr>
                </w:p>
              </w:tc>
              <w:tc>
                <w:tcPr>
                  <w:tcW w:w="81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napToGrid w:val="0"/>
                    <w:ind w:firstLine="0"/>
                    <w:rPr>
                      <w:lang w:val="de-DE"/>
                    </w:rPr>
                  </w:pPr>
                </w:p>
              </w:tc>
              <w:tc>
                <w:tcPr>
                  <w:tcW w:w="821"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napToGrid w:val="0"/>
                    <w:ind w:firstLine="0"/>
                    <w:rPr>
                      <w:lang w:val="de-DE"/>
                    </w:rPr>
                  </w:pPr>
                </w:p>
              </w:tc>
              <w:tc>
                <w:tcPr>
                  <w:tcW w:w="82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napToGrid w:val="0"/>
                    <w:ind w:firstLine="0"/>
                    <w:rPr>
                      <w:lang w:val="de-DE"/>
                    </w:rPr>
                  </w:pPr>
                </w:p>
              </w:tc>
              <w:tc>
                <w:tcPr>
                  <w:tcW w:w="829"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snapToGrid w:val="0"/>
                    <w:ind w:firstLine="0"/>
                    <w:rPr>
                      <w:lang w:val="de-DE"/>
                    </w:rPr>
                  </w:pPr>
                </w:p>
              </w:tc>
            </w:tr>
          </w:tbl>
          <w:p w:rsidR="008E0919" w:rsidRPr="008E0919" w:rsidRDefault="008E0919" w:rsidP="00DE7E99">
            <w:pPr>
              <w:widowControl/>
              <w:shd w:val="clear" w:color="auto" w:fill="FFFFFF"/>
              <w:ind w:firstLine="0"/>
              <w:rPr>
                <w:lang w:val="de-DE"/>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lastRenderedPageBreak/>
              <w:t>ОК - 5 ЗУВ</w:t>
            </w:r>
          </w:p>
        </w:tc>
      </w:tr>
      <w:tr w:rsidR="008E0919" w:rsidRPr="008E0919" w:rsidTr="00DE7E99">
        <w:trPr>
          <w:trHeight w:val="422"/>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lastRenderedPageBreak/>
              <w:t xml:space="preserve">2.2. Развитие навыков письма и говорения по теме </w:t>
            </w:r>
            <w:r w:rsidRPr="008E0919">
              <w:rPr>
                <w:b/>
              </w:rPr>
              <w:t>«Система высшего образования в странах изучаемого языка»</w:t>
            </w:r>
          </w:p>
          <w:p w:rsidR="008E0919" w:rsidRPr="008E0919" w:rsidRDefault="008E0919" w:rsidP="00DE7E99">
            <w:pPr>
              <w:widowControl/>
              <w:ind w:firstLine="0"/>
            </w:pPr>
            <w:r w:rsidRPr="008E0919">
              <w:t>.</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jc w:val="left"/>
            </w:pPr>
            <w:r w:rsidRPr="008E0919">
              <w:t>Проверка письменных работ</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rPr>
                <w:lang w:val="en-US"/>
              </w:rPr>
            </w:pPr>
            <w:r w:rsidRPr="008E0919">
              <w:rPr>
                <w:b/>
                <w:i/>
                <w:lang w:val="de-DE"/>
              </w:rPr>
              <w:t>Wählen Sie die richtige Antwort</w:t>
            </w:r>
          </w:p>
          <w:p w:rsidR="008E0919" w:rsidRPr="008E0919" w:rsidRDefault="008E0919" w:rsidP="00DE7E99">
            <w:pPr>
              <w:widowControl/>
              <w:ind w:firstLine="0"/>
              <w:rPr>
                <w:lang w:val="en-US"/>
              </w:rPr>
            </w:pPr>
            <w:r w:rsidRPr="008E0919">
              <w:rPr>
                <w:lang w:val="de-DE"/>
              </w:rPr>
              <w:t>Diese Fragen sollte der ausländische Student selbst__.</w:t>
            </w:r>
          </w:p>
          <w:p w:rsidR="008E0919" w:rsidRPr="008E0919" w:rsidRDefault="008E0919" w:rsidP="00DE7E99">
            <w:pPr>
              <w:widowControl/>
              <w:ind w:firstLine="0"/>
              <w:rPr>
                <w:lang w:val="en-US"/>
              </w:rPr>
            </w:pPr>
            <w:r w:rsidRPr="008E0919">
              <w:rPr>
                <w:lang w:val="de-DE"/>
              </w:rPr>
              <w:t>a. bei seinen Heimatbehörden klären</w:t>
            </w:r>
          </w:p>
          <w:p w:rsidR="008E0919" w:rsidRPr="008E0919" w:rsidRDefault="008E0919" w:rsidP="00DE7E99">
            <w:pPr>
              <w:widowControl/>
              <w:ind w:firstLine="0"/>
              <w:rPr>
                <w:lang w:val="en-US"/>
              </w:rPr>
            </w:pPr>
            <w:r w:rsidRPr="008E0919">
              <w:rPr>
                <w:lang w:val="de-DE"/>
              </w:rPr>
              <w:t>b. Informationfinden</w:t>
            </w:r>
          </w:p>
          <w:p w:rsidR="008E0919" w:rsidRPr="008E0919" w:rsidRDefault="008E0919" w:rsidP="00DE7E99">
            <w:pPr>
              <w:widowControl/>
              <w:ind w:firstLine="0"/>
              <w:rPr>
                <w:lang w:val="en-US"/>
              </w:rPr>
            </w:pPr>
            <w:r w:rsidRPr="008E0919">
              <w:rPr>
                <w:lang w:val="de-DE"/>
              </w:rPr>
              <w:t>c. sich an der Universität erkundigen</w:t>
            </w:r>
          </w:p>
          <w:p w:rsidR="008E0919" w:rsidRPr="008E0919" w:rsidRDefault="008E0919" w:rsidP="00DE7E99">
            <w:pPr>
              <w:widowControl/>
              <w:ind w:firstLine="0"/>
              <w:rPr>
                <w:lang w:val="en-US"/>
              </w:rPr>
            </w:pPr>
            <w:r w:rsidRPr="008E0919">
              <w:rPr>
                <w:lang w:val="de-DE"/>
              </w:rPr>
              <w:lastRenderedPageBreak/>
              <w:t>d. in der Botschaft aufklären</w:t>
            </w:r>
          </w:p>
          <w:p w:rsidR="008E0919" w:rsidRPr="008E0919" w:rsidRDefault="008E0919" w:rsidP="00DE7E99">
            <w:pPr>
              <w:widowControl/>
              <w:ind w:firstLine="0"/>
              <w:rPr>
                <w:lang w:val="en-US"/>
              </w:rPr>
            </w:pPr>
            <w:r w:rsidRPr="008E0919">
              <w:rPr>
                <w:lang w:val="de-DE"/>
              </w:rPr>
              <w:t>e. im Internet suchen</w:t>
            </w:r>
          </w:p>
          <w:p w:rsidR="008E0919" w:rsidRPr="008E0919" w:rsidRDefault="008E0919" w:rsidP="00DE7E99">
            <w:pPr>
              <w:widowControl/>
              <w:ind w:firstLine="0"/>
              <w:rPr>
                <w:lang w:val="en-US"/>
              </w:rPr>
            </w:pPr>
            <w:r w:rsidRPr="008E0919">
              <w:rPr>
                <w:u w:val="single"/>
                <w:lang w:val="de-DE"/>
              </w:rPr>
              <w:t>Es geht um___________.</w:t>
            </w:r>
          </w:p>
          <w:p w:rsidR="008E0919" w:rsidRPr="008E0919" w:rsidRDefault="008E0919" w:rsidP="00DE7E99">
            <w:pPr>
              <w:widowControl/>
              <w:ind w:firstLine="0"/>
              <w:rPr>
                <w:lang w:val="en-US"/>
              </w:rPr>
            </w:pPr>
            <w:r w:rsidRPr="008E0919">
              <w:rPr>
                <w:lang w:val="de-DE"/>
              </w:rPr>
              <w:t>a. die Zeit der Überlegungen vor dem Studium</w:t>
            </w:r>
          </w:p>
          <w:p w:rsidR="008E0919" w:rsidRPr="008E0919" w:rsidRDefault="008E0919" w:rsidP="00DE7E99">
            <w:pPr>
              <w:widowControl/>
              <w:ind w:firstLine="0"/>
              <w:rPr>
                <w:lang w:val="en-US"/>
              </w:rPr>
            </w:pPr>
            <w:r w:rsidRPr="008E0919">
              <w:rPr>
                <w:lang w:val="de-DE"/>
              </w:rPr>
              <w:t>b. die Möglichkeit, im Ausland zu wohnen</w:t>
            </w:r>
          </w:p>
          <w:p w:rsidR="008E0919" w:rsidRPr="008E0919" w:rsidRDefault="008E0919" w:rsidP="00DE7E99">
            <w:pPr>
              <w:widowControl/>
              <w:ind w:firstLine="0"/>
              <w:rPr>
                <w:lang w:val="en-US"/>
              </w:rPr>
            </w:pPr>
            <w:r w:rsidRPr="008E0919">
              <w:rPr>
                <w:lang w:val="de-DE"/>
              </w:rPr>
              <w:t>c. die Konkurrenz der Studenten</w:t>
            </w:r>
          </w:p>
          <w:p w:rsidR="008E0919" w:rsidRPr="008E0919" w:rsidRDefault="008E0919" w:rsidP="00DE7E99">
            <w:pPr>
              <w:widowControl/>
              <w:ind w:firstLine="0"/>
              <w:rPr>
                <w:lang w:val="en-US"/>
              </w:rPr>
            </w:pPr>
            <w:r w:rsidRPr="008E0919">
              <w:rPr>
                <w:lang w:val="de-DE"/>
              </w:rPr>
              <w:t>d. die Stellenwahl</w:t>
            </w:r>
          </w:p>
          <w:p w:rsidR="008E0919" w:rsidRPr="008E0919" w:rsidRDefault="008E0919" w:rsidP="00DE7E99">
            <w:pPr>
              <w:widowControl/>
              <w:ind w:firstLine="0"/>
              <w:rPr>
                <w:lang w:val="en-US"/>
              </w:rPr>
            </w:pPr>
            <w:r w:rsidRPr="008E0919">
              <w:rPr>
                <w:lang w:val="de-DE"/>
              </w:rPr>
              <w:t>e. die Zusammenarbeit der Sozialämter</w:t>
            </w:r>
          </w:p>
          <w:p w:rsidR="008E0919" w:rsidRPr="008E0919" w:rsidRDefault="008E0919" w:rsidP="00DE7E99">
            <w:pPr>
              <w:widowControl/>
              <w:ind w:firstLine="0"/>
              <w:rPr>
                <w:lang w:val="en-US"/>
              </w:rPr>
            </w:pPr>
            <w:r w:rsidRPr="008E0919">
              <w:rPr>
                <w:u w:val="single"/>
                <w:lang w:val="de-DE"/>
              </w:rPr>
              <w:t>Das Akademische Auslandsamt klärt die Frage,____ .</w:t>
            </w:r>
          </w:p>
          <w:p w:rsidR="008E0919" w:rsidRPr="008E0919" w:rsidRDefault="008E0919" w:rsidP="00DE7E99">
            <w:pPr>
              <w:widowControl/>
              <w:ind w:firstLine="0"/>
              <w:rPr>
                <w:lang w:val="en-US"/>
              </w:rPr>
            </w:pPr>
            <w:r w:rsidRPr="008E0919">
              <w:rPr>
                <w:lang w:val="de-DE"/>
              </w:rPr>
              <w:t>a. ob es in Deutschland Auslandsämter gibt</w:t>
            </w:r>
          </w:p>
          <w:p w:rsidR="008E0919" w:rsidRPr="008E0919" w:rsidRDefault="008E0919" w:rsidP="00DE7E99">
            <w:pPr>
              <w:widowControl/>
              <w:ind w:firstLine="0"/>
              <w:rPr>
                <w:lang w:val="en-US"/>
              </w:rPr>
            </w:pPr>
            <w:r w:rsidRPr="008E0919">
              <w:rPr>
                <w:lang w:val="de-DE"/>
              </w:rPr>
              <w:t>b. ob die Auslandsämter für das Studium zuständigsind</w:t>
            </w:r>
          </w:p>
          <w:p w:rsidR="008E0919" w:rsidRPr="008E0919" w:rsidRDefault="008E0919" w:rsidP="00DE7E99">
            <w:pPr>
              <w:widowControl/>
              <w:ind w:firstLine="0"/>
              <w:rPr>
                <w:lang w:val="en-US"/>
              </w:rPr>
            </w:pPr>
            <w:r w:rsidRPr="008E0919">
              <w:rPr>
                <w:lang w:val="de-DE"/>
              </w:rPr>
              <w:t>c. ob die Botschaft den ausländischen Studenten helfen kann</w:t>
            </w:r>
          </w:p>
          <w:p w:rsidR="008E0919" w:rsidRPr="008E0919" w:rsidRDefault="008E0919" w:rsidP="00DE7E99">
            <w:pPr>
              <w:widowControl/>
              <w:ind w:firstLine="0"/>
              <w:rPr>
                <w:lang w:val="en-US"/>
              </w:rPr>
            </w:pPr>
            <w:r w:rsidRPr="008E0919">
              <w:rPr>
                <w:lang w:val="de-DE"/>
              </w:rPr>
              <w:t>d. ob ein bestimmter Studiengang angeboten wird</w:t>
            </w:r>
          </w:p>
          <w:p w:rsidR="008E0919" w:rsidRPr="008E0919" w:rsidRDefault="008E0919" w:rsidP="00DE7E99">
            <w:pPr>
              <w:widowControl/>
              <w:ind w:firstLine="0"/>
              <w:rPr>
                <w:lang w:val="en-US"/>
              </w:rPr>
            </w:pPr>
            <w:r w:rsidRPr="008E0919">
              <w:rPr>
                <w:lang w:val="de-DE"/>
              </w:rPr>
              <w:t>e. ob es diesen Studiengang im Wintersemester gibt</w:t>
            </w:r>
          </w:p>
          <w:p w:rsidR="008E0919" w:rsidRPr="008E0919" w:rsidRDefault="008E0919" w:rsidP="00DE7E99">
            <w:pPr>
              <w:widowControl/>
              <w:ind w:firstLine="0"/>
              <w:rPr>
                <w:lang w:val="en-US"/>
              </w:rPr>
            </w:pPr>
            <w:r w:rsidRPr="008E0919">
              <w:rPr>
                <w:u w:val="single"/>
                <w:lang w:val="de-DE"/>
              </w:rPr>
              <w:t>Ein Ausländer überlegt vor Beginn des Studiums,_____________.</w:t>
            </w:r>
          </w:p>
          <w:p w:rsidR="008E0919" w:rsidRPr="008E0919" w:rsidRDefault="008E0919" w:rsidP="00DE7E99">
            <w:pPr>
              <w:widowControl/>
              <w:ind w:firstLine="0"/>
              <w:rPr>
                <w:lang w:val="en-US"/>
              </w:rPr>
            </w:pPr>
            <w:r w:rsidRPr="008E0919">
              <w:rPr>
                <w:lang w:val="de-DE"/>
              </w:rPr>
              <w:t>a. ob er im Heimatland studieren kann, wo und was er studieren will</w:t>
            </w:r>
          </w:p>
          <w:p w:rsidR="008E0919" w:rsidRPr="008E0919" w:rsidRDefault="008E0919" w:rsidP="00DE7E99">
            <w:pPr>
              <w:widowControl/>
              <w:ind w:firstLine="0"/>
              <w:rPr>
                <w:lang w:val="en-US"/>
              </w:rPr>
            </w:pPr>
            <w:r w:rsidRPr="008E0919">
              <w:rPr>
                <w:lang w:val="de-DE"/>
              </w:rPr>
              <w:t>b. ob er im Heimatland studieren soll, wo und was er studieren soll</w:t>
            </w:r>
          </w:p>
          <w:p w:rsidR="008E0919" w:rsidRPr="008E0919" w:rsidRDefault="008E0919" w:rsidP="00DE7E99">
            <w:pPr>
              <w:widowControl/>
              <w:ind w:firstLine="0"/>
              <w:rPr>
                <w:lang w:val="en-US"/>
              </w:rPr>
            </w:pPr>
            <w:r w:rsidRPr="008E0919">
              <w:rPr>
                <w:lang w:val="de-DE"/>
              </w:rPr>
              <w:t>c. ob er in der Bundesrepublik studieren soll, wo und was er studieren soll</w:t>
            </w:r>
          </w:p>
          <w:p w:rsidR="008E0919" w:rsidRPr="008E0919" w:rsidRDefault="008E0919" w:rsidP="00DE7E99">
            <w:pPr>
              <w:widowControl/>
              <w:ind w:firstLine="0"/>
              <w:rPr>
                <w:lang w:val="en-US"/>
              </w:rPr>
            </w:pPr>
            <w:r w:rsidRPr="008E0919">
              <w:rPr>
                <w:lang w:val="de-DE"/>
              </w:rPr>
              <w:t>d. ob er in der Bundesrepublik studieren kann, wo und was er studieren will</w:t>
            </w:r>
          </w:p>
          <w:p w:rsidR="008E0919" w:rsidRPr="008E0919" w:rsidRDefault="008E0919" w:rsidP="00DE7E99">
            <w:pPr>
              <w:widowControl/>
              <w:ind w:firstLine="0"/>
              <w:rPr>
                <w:lang w:val="en-US"/>
              </w:rPr>
            </w:pPr>
            <w:r w:rsidRPr="008E0919">
              <w:rPr>
                <w:lang w:val="de-DE"/>
              </w:rPr>
              <w:t>e. ob ihm seine Eltern erlauben, nach Deutschland zu fahren</w:t>
            </w:r>
          </w:p>
          <w:p w:rsidR="008E0919" w:rsidRPr="008E0919" w:rsidRDefault="008E0919" w:rsidP="00DE7E99">
            <w:pPr>
              <w:widowControl/>
              <w:ind w:firstLine="0"/>
              <w:rPr>
                <w:lang w:val="en-US"/>
              </w:rPr>
            </w:pPr>
            <w:r w:rsidRPr="008E0919">
              <w:rPr>
                <w:u w:val="single"/>
                <w:lang w:val="de-DE"/>
              </w:rPr>
              <w:t xml:space="preserve">Der ausländische Student kann sich an die deutsche Botschaft </w:t>
            </w:r>
            <w:r w:rsidRPr="008E0919">
              <w:rPr>
                <w:u w:val="single"/>
                <w:lang w:val="de-DE"/>
              </w:rPr>
              <w:lastRenderedPageBreak/>
              <w:t>in seinem Heimatland____ wenden.</w:t>
            </w:r>
          </w:p>
          <w:p w:rsidR="008E0919" w:rsidRPr="008E0919" w:rsidRDefault="008E0919" w:rsidP="00DE7E99">
            <w:pPr>
              <w:widowControl/>
              <w:ind w:firstLine="0"/>
              <w:rPr>
                <w:lang w:val="en-US"/>
              </w:rPr>
            </w:pPr>
            <w:r w:rsidRPr="008E0919">
              <w:rPr>
                <w:lang w:val="de-DE"/>
              </w:rPr>
              <w:t>a. manchmal</w:t>
            </w:r>
          </w:p>
          <w:p w:rsidR="008E0919" w:rsidRPr="008E0919" w:rsidRDefault="008E0919" w:rsidP="00DE7E99">
            <w:pPr>
              <w:widowControl/>
              <w:ind w:firstLine="0"/>
              <w:rPr>
                <w:lang w:val="en-US"/>
              </w:rPr>
            </w:pPr>
            <w:r w:rsidRPr="008E0919">
              <w:rPr>
                <w:lang w:val="de-DE"/>
              </w:rPr>
              <w:t>b. oft</w:t>
            </w:r>
          </w:p>
          <w:p w:rsidR="008E0919" w:rsidRPr="008E0919" w:rsidRDefault="008E0919" w:rsidP="00DE7E99">
            <w:pPr>
              <w:widowControl/>
              <w:ind w:firstLine="0"/>
              <w:rPr>
                <w:lang w:val="en-US"/>
              </w:rPr>
            </w:pPr>
            <w:r w:rsidRPr="008E0919">
              <w:rPr>
                <w:lang w:val="de-DE"/>
              </w:rPr>
              <w:t>c. nie</w:t>
            </w:r>
          </w:p>
          <w:p w:rsidR="008E0919" w:rsidRPr="008E0919" w:rsidRDefault="008E0919" w:rsidP="00DE7E99">
            <w:pPr>
              <w:widowControl/>
              <w:ind w:firstLine="0"/>
            </w:pPr>
            <w:r w:rsidRPr="008E0919">
              <w:rPr>
                <w:lang w:val="de-DE"/>
              </w:rPr>
              <w:t>d. selten</w:t>
            </w:r>
          </w:p>
          <w:p w:rsidR="008E0919" w:rsidRPr="008E0919" w:rsidRDefault="008E0919" w:rsidP="00DE7E99">
            <w:pPr>
              <w:widowControl/>
              <w:ind w:firstLine="0"/>
            </w:pPr>
            <w:r w:rsidRPr="008E0919">
              <w:rPr>
                <w:lang w:val="de-DE"/>
              </w:rPr>
              <w:t>e. immer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lastRenderedPageBreak/>
              <w:t>ОК - 5 ЗУВ</w:t>
            </w:r>
          </w:p>
        </w:tc>
      </w:tr>
      <w:tr w:rsidR="008E0919" w:rsidRPr="008E0919" w:rsidTr="00DE7E99">
        <w:trPr>
          <w:trHeight w:val="422"/>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tabs>
                <w:tab w:val="left" w:pos="0"/>
              </w:tabs>
              <w:ind w:firstLine="0"/>
            </w:pPr>
            <w:r w:rsidRPr="008E0919">
              <w:lastRenderedPageBreak/>
              <w:t xml:space="preserve">2.3. Грамматический материал: Развитие умений и навыков оперирования грамматическим материалом:  </w:t>
            </w:r>
            <w:r w:rsidRPr="008E0919">
              <w:rPr>
                <w:b/>
              </w:rPr>
              <w:t>«Местоимение и его виды»</w:t>
            </w:r>
            <w:r w:rsidRPr="008E0919">
              <w:t xml:space="preserve"> </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t xml:space="preserve">Проверка письменных работ </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contextualSpacing/>
              <w:rPr>
                <w:lang w:val="en-US"/>
              </w:rPr>
            </w:pPr>
            <w:r w:rsidRPr="008E0919">
              <w:rPr>
                <w:rFonts w:eastAsia="Calibri"/>
                <w:b/>
                <w:lang w:val="de-DE" w:eastAsia="en-US"/>
              </w:rPr>
              <w:t>Beantworten Sie die Fragen. Gebrauchen Sie die Personalpronomen im Akkusativ und Dativ.</w:t>
            </w:r>
          </w:p>
          <w:p w:rsidR="008E0919" w:rsidRPr="008E0919" w:rsidRDefault="008E0919" w:rsidP="00DE7E99">
            <w:pPr>
              <w:widowControl/>
              <w:contextualSpacing/>
              <w:rPr>
                <w:lang w:val="en-US"/>
              </w:rPr>
            </w:pPr>
            <w:r w:rsidRPr="008E0919">
              <w:rPr>
                <w:rFonts w:eastAsia="Calibri"/>
                <w:lang w:val="de-DE" w:eastAsia="en-US"/>
              </w:rPr>
              <w:t xml:space="preserve">1. Hast du Klaus das Rauchen verboten?                    Ja, ich habe </w:t>
            </w:r>
            <w:r w:rsidRPr="008E0919">
              <w:rPr>
                <w:rFonts w:eastAsia="Calibri"/>
                <w:i/>
                <w:u w:val="single"/>
                <w:lang w:val="de-DE" w:eastAsia="en-US"/>
              </w:rPr>
              <w:t>es ihm verboten.</w:t>
            </w:r>
          </w:p>
          <w:p w:rsidR="008E0919" w:rsidRPr="008E0919" w:rsidRDefault="008E0919" w:rsidP="00DE7E99">
            <w:pPr>
              <w:widowControl/>
              <w:contextualSpacing/>
              <w:rPr>
                <w:lang w:val="en-US"/>
              </w:rPr>
            </w:pPr>
            <w:r w:rsidRPr="008E0919">
              <w:rPr>
                <w:rFonts w:eastAsia="Calibri"/>
                <w:lang w:val="de-DE" w:eastAsia="en-US"/>
              </w:rPr>
              <w:t>2. Hast du Maria das Buch gegeben?                           Ja, ich habe ______</w:t>
            </w:r>
          </w:p>
          <w:p w:rsidR="008E0919" w:rsidRPr="008E0919" w:rsidRDefault="008E0919" w:rsidP="00DE7E99">
            <w:pPr>
              <w:widowControl/>
              <w:contextualSpacing/>
              <w:rPr>
                <w:lang w:val="en-US"/>
              </w:rPr>
            </w:pPr>
            <w:r w:rsidRPr="008E0919">
              <w:rPr>
                <w:rFonts w:eastAsia="Calibri"/>
                <w:lang w:val="de-DE" w:eastAsia="en-US"/>
              </w:rPr>
              <w:t>3. Hast du den Gästen  ein Glas Wasser angeboten?   Ja, ich habe ______</w:t>
            </w:r>
          </w:p>
          <w:p w:rsidR="008E0919" w:rsidRPr="008E0919" w:rsidRDefault="008E0919" w:rsidP="00DE7E99">
            <w:pPr>
              <w:widowControl/>
              <w:contextualSpacing/>
              <w:rPr>
                <w:lang w:val="en-US"/>
              </w:rPr>
            </w:pPr>
            <w:r w:rsidRPr="008E0919">
              <w:rPr>
                <w:rFonts w:eastAsia="Calibri"/>
                <w:lang w:val="de-DE" w:eastAsia="en-US"/>
              </w:rPr>
              <w:t>4. Hast du der Nachbarin die Blumen  gebracht?        Ja, ich habe ______</w:t>
            </w:r>
          </w:p>
          <w:p w:rsidR="008E0919" w:rsidRPr="008E0919" w:rsidRDefault="008E0919" w:rsidP="00DE7E99">
            <w:pPr>
              <w:widowControl/>
              <w:contextualSpacing/>
              <w:rPr>
                <w:lang w:val="en-US"/>
              </w:rPr>
            </w:pPr>
            <w:r w:rsidRPr="008E0919">
              <w:rPr>
                <w:rFonts w:eastAsia="Calibri"/>
                <w:lang w:val="de-DE" w:eastAsia="en-US"/>
              </w:rPr>
              <w:t>5. Hast du Silke die CD  gebrannt?                             Ja, ich habe ______</w:t>
            </w:r>
          </w:p>
          <w:p w:rsidR="008E0919" w:rsidRPr="008E0919" w:rsidRDefault="008E0919" w:rsidP="00DE7E99">
            <w:pPr>
              <w:widowControl/>
              <w:contextualSpacing/>
              <w:rPr>
                <w:lang w:val="en-US"/>
              </w:rPr>
            </w:pPr>
            <w:r w:rsidRPr="008E0919">
              <w:rPr>
                <w:rFonts w:eastAsia="Calibri"/>
                <w:lang w:val="de-DE" w:eastAsia="en-US"/>
              </w:rPr>
              <w:t>6. Hast du der Freundin eine Pizza bestellt?                Ja, ich habe ______</w:t>
            </w:r>
          </w:p>
          <w:p w:rsidR="008E0919" w:rsidRPr="008E0919" w:rsidRDefault="008E0919" w:rsidP="00DE7E99">
            <w:pPr>
              <w:widowControl/>
              <w:contextualSpacing/>
              <w:rPr>
                <w:lang w:val="en-US"/>
              </w:rPr>
            </w:pPr>
            <w:r w:rsidRPr="008E0919">
              <w:rPr>
                <w:rFonts w:eastAsia="Calibri"/>
                <w:lang w:val="de-DE" w:eastAsia="en-US"/>
              </w:rPr>
              <w:t>7. Hast du dem Bruder eine Karte geschrieben?          Ja, ich habe ______</w:t>
            </w:r>
          </w:p>
          <w:p w:rsidR="008E0919" w:rsidRPr="008E0919" w:rsidRDefault="008E0919" w:rsidP="00DE7E99">
            <w:pPr>
              <w:widowControl/>
              <w:contextualSpacing/>
            </w:pPr>
            <w:r w:rsidRPr="008E0919">
              <w:rPr>
                <w:rFonts w:eastAsia="Calibri"/>
                <w:lang w:val="de-DE" w:eastAsia="en-US"/>
              </w:rPr>
              <w:t>8. Hast du deinen Freunden das Fahrrad geliehen?     Ja, ich habe ______</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t>ОК - 5 ЗУВ</w:t>
            </w:r>
          </w:p>
        </w:tc>
      </w:tr>
      <w:tr w:rsidR="008E0919" w:rsidRPr="008E0919" w:rsidTr="00DE7E99">
        <w:trPr>
          <w:trHeight w:val="422"/>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t xml:space="preserve">2.4 Употребительные выражения </w:t>
            </w:r>
          </w:p>
          <w:p w:rsidR="008E0919" w:rsidRPr="008E0919" w:rsidRDefault="008E0919" w:rsidP="00DE7E99">
            <w:pPr>
              <w:ind w:firstLine="0"/>
            </w:pPr>
            <w:r w:rsidRPr="008E0919">
              <w:t xml:space="preserve">речевого этикета по теме </w:t>
            </w:r>
            <w:r w:rsidRPr="008E0919">
              <w:rPr>
                <w:b/>
              </w:rPr>
              <w:lastRenderedPageBreak/>
              <w:t>«Студенческая жизнь»</w:t>
            </w:r>
            <w:r w:rsidRPr="008E0919">
              <w:t xml:space="preserve"> (формы обращения, приветствия и  сопутствующие реплики при встрече, прощании) </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jc w:val="left"/>
            </w:pPr>
            <w:r w:rsidRPr="008E0919">
              <w:rPr>
                <w:color w:val="000000"/>
              </w:rPr>
              <w:lastRenderedPageBreak/>
              <w:t>Устный опрос</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rPr>
                <w:lang w:val="en-US"/>
              </w:rPr>
            </w:pPr>
            <w:r w:rsidRPr="008E0919">
              <w:rPr>
                <w:b/>
                <w:i/>
                <w:color w:val="000000"/>
                <w:lang w:val="de-DE"/>
              </w:rPr>
              <w:t>Beantworten Sie die Fragen.</w:t>
            </w:r>
          </w:p>
          <w:p w:rsidR="008E0919" w:rsidRPr="008E0919" w:rsidRDefault="008E0919" w:rsidP="00DE7E99">
            <w:pPr>
              <w:widowControl/>
              <w:ind w:firstLine="0"/>
            </w:pPr>
            <w:r w:rsidRPr="008E0919">
              <w:rPr>
                <w:color w:val="000000"/>
                <w:lang w:val="de-DE"/>
              </w:rPr>
              <w:t xml:space="preserve">1. Studieren Sie an der Universität? 2. Wann beginnt der </w:t>
            </w:r>
            <w:r w:rsidRPr="008E0919">
              <w:rPr>
                <w:color w:val="000000"/>
                <w:lang w:val="de-DE"/>
              </w:rPr>
              <w:lastRenderedPageBreak/>
              <w:t xml:space="preserve">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lastRenderedPageBreak/>
              <w:t>ОК - 5 ЗУВ</w:t>
            </w:r>
          </w:p>
        </w:tc>
      </w:tr>
      <w:tr w:rsidR="008E0919" w:rsidRPr="008E0919" w:rsidTr="00DE7E99">
        <w:trPr>
          <w:trHeight w:val="422"/>
        </w:trPr>
        <w:tc>
          <w:tcPr>
            <w:tcW w:w="15496" w:type="dxa"/>
            <w:gridSpan w:val="4"/>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center"/>
            </w:pPr>
            <w:r w:rsidRPr="008E0919">
              <w:rPr>
                <w:b/>
              </w:rPr>
              <w:lastRenderedPageBreak/>
              <w:t>2 семестр</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left="360" w:firstLine="0"/>
            </w:pPr>
            <w:r w:rsidRPr="008E0919">
              <w:rPr>
                <w:b/>
              </w:rPr>
              <w:t>3. История научной мысли</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napToGrid w:val="0"/>
              <w:ind w:firstLine="0"/>
              <w:jc w:val="left"/>
            </w:pP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napToGrid w:val="0"/>
              <w:ind w:firstLine="0"/>
              <w:jc w:val="left"/>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tabs>
                <w:tab w:val="left" w:pos="426"/>
              </w:tabs>
              <w:ind w:firstLine="0"/>
            </w:pPr>
            <w:r w:rsidRPr="008E0919">
              <w:t xml:space="preserve">3.1 Развитие умений и навыков чтения и письма по теме </w:t>
            </w:r>
            <w:r w:rsidRPr="008E0919">
              <w:rPr>
                <w:b/>
              </w:rPr>
              <w:t>«Выдающиеся учёные мира»</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jc w:val="left"/>
            </w:pPr>
            <w:r w:rsidRPr="008E0919">
              <w:t>Проверка письменного сообщения</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hd w:val="clear" w:color="auto" w:fill="FFFFFF"/>
              <w:ind w:firstLine="0"/>
              <w:rPr>
                <w:lang w:val="en-US"/>
              </w:rPr>
            </w:pPr>
            <w:r w:rsidRPr="008E0919">
              <w:rPr>
                <w:b/>
                <w:bCs/>
                <w:i/>
                <w:shd w:val="clear" w:color="auto" w:fill="FFFFFF"/>
                <w:lang w:val="de-DE"/>
              </w:rPr>
              <w:t>Scheiben Sie einen Report zu den Themen</w:t>
            </w:r>
          </w:p>
          <w:p w:rsidR="008E0919" w:rsidRPr="008E0919" w:rsidRDefault="008E0919" w:rsidP="00DE7E99">
            <w:pPr>
              <w:widowControl/>
              <w:shd w:val="clear" w:color="auto" w:fill="FFFFFF"/>
              <w:ind w:firstLine="0"/>
              <w:rPr>
                <w:lang w:val="en-US"/>
              </w:rPr>
            </w:pPr>
            <w:r w:rsidRPr="008E0919">
              <w:rPr>
                <w:bCs/>
                <w:shd w:val="clear" w:color="auto" w:fill="FFFFFF"/>
                <w:lang w:val="de-DE"/>
              </w:rPr>
              <w:t xml:space="preserve">Johann Carl Friedrich Gauß ein </w:t>
            </w:r>
            <w:r w:rsidRPr="008E0919">
              <w:rPr>
                <w:shd w:val="clear" w:color="auto" w:fill="FFFFFF"/>
                <w:lang w:val="de-DE"/>
              </w:rPr>
              <w:t>Fürst der Mathematiker</w:t>
            </w:r>
          </w:p>
          <w:p w:rsidR="008E0919" w:rsidRPr="008E0919" w:rsidRDefault="00D21A24" w:rsidP="00DE7E99">
            <w:pPr>
              <w:widowControl/>
              <w:ind w:firstLine="0"/>
              <w:rPr>
                <w:shd w:val="clear" w:color="auto" w:fill="FFFFFF"/>
                <w:lang w:val="de-DE"/>
              </w:rPr>
            </w:pPr>
            <w:hyperlink r:id="rId112" w:history="1">
              <w:r w:rsidR="008E0919" w:rsidRPr="008E0919">
                <w:rPr>
                  <w:rStyle w:val="a4"/>
                  <w:shd w:val="clear" w:color="auto" w:fill="FFFFFF"/>
                  <w:lang w:val="de-DE"/>
                </w:rPr>
                <w:t>Keplersche Gesetze</w:t>
              </w:r>
            </w:hyperlink>
          </w:p>
          <w:p w:rsidR="008E0919" w:rsidRPr="008E0919" w:rsidRDefault="008E0919" w:rsidP="00DE7E99">
            <w:pPr>
              <w:widowControl/>
              <w:shd w:val="clear" w:color="auto" w:fill="FFFFFF"/>
              <w:ind w:firstLine="0"/>
              <w:rPr>
                <w:lang w:val="en-US"/>
              </w:rPr>
            </w:pPr>
            <w:r w:rsidRPr="008E0919">
              <w:rPr>
                <w:shd w:val="clear" w:color="auto" w:fill="FFFFFF"/>
                <w:lang w:val="de-DE"/>
              </w:rPr>
              <w:t>Die </w:t>
            </w:r>
            <w:r w:rsidRPr="008E0919">
              <w:rPr>
                <w:bCs/>
                <w:shd w:val="clear" w:color="auto" w:fill="FFFFFF"/>
                <w:lang w:val="de-DE"/>
              </w:rPr>
              <w:t>Relativitätstheorie</w:t>
            </w:r>
            <w:r w:rsidRPr="008E0919">
              <w:rPr>
                <w:shd w:val="clear" w:color="auto" w:fill="FFFFFF"/>
                <w:lang w:val="de-DE"/>
              </w:rPr>
              <w:t xml:space="preserve"> von </w:t>
            </w:r>
            <w:hyperlink r:id="rId113" w:anchor="_blank" w:history="1">
              <w:r w:rsidRPr="008E0919">
                <w:rPr>
                  <w:rStyle w:val="a4"/>
                  <w:shd w:val="clear" w:color="auto" w:fill="FFFFFF"/>
                  <w:lang w:val="de-DE"/>
                </w:rPr>
                <w:t>Albert Einstein</w:t>
              </w:r>
            </w:hyperlink>
            <w:r w:rsidRPr="008E0919">
              <w:rPr>
                <w:shd w:val="clear" w:color="auto" w:fill="FFFFFF"/>
                <w:lang w:val="de-DE"/>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t xml:space="preserve">3.2 Развитие умений и навыков оперирования грамматическим материалом: </w:t>
            </w:r>
            <w:r w:rsidRPr="008E0919">
              <w:rPr>
                <w:b/>
              </w:rPr>
              <w:t>«Имя существительное (число, род, артикли)»</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pPr>
            <w:r w:rsidRPr="008E0919">
              <w:t>Проверка выполнения грамматических упражнений</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rPr>
                <w:lang w:val="en-US"/>
              </w:rPr>
            </w:pPr>
            <w:r w:rsidRPr="008E0919">
              <w:rPr>
                <w:b/>
                <w:i/>
                <w:lang w:val="de-DE"/>
              </w:rPr>
              <w:t>Geben Sie die Pluralform der Substantive.</w:t>
            </w:r>
          </w:p>
          <w:p w:rsidR="008E0919" w:rsidRPr="008E0919" w:rsidRDefault="008E0919" w:rsidP="00DE7E99">
            <w:pPr>
              <w:widowControl/>
              <w:ind w:firstLine="0"/>
              <w:rPr>
                <w:lang w:val="en-US"/>
              </w:rPr>
            </w:pPr>
            <w:r w:rsidRPr="008E0919">
              <w:rPr>
                <w:lang w:val="de-DE"/>
              </w:rPr>
              <w:t>Die Stadt, die Zeit, die Regierung, das Zentrum, die Messe, der Tourist, der Ort, das Werk, das Jahr, die Universität, die Situation, die Dienstleistung, die Region, der Arbeitsplatz, die Rolle.</w:t>
            </w:r>
          </w:p>
          <w:p w:rsidR="008E0919" w:rsidRPr="008E0919" w:rsidRDefault="008E0919" w:rsidP="00DE7E99">
            <w:pPr>
              <w:ind w:firstLine="0"/>
              <w:rPr>
                <w:lang w:val="en-US"/>
              </w:rPr>
            </w:pPr>
            <w:r w:rsidRPr="008E0919">
              <w:rPr>
                <w:b/>
                <w:i/>
                <w:lang w:val="de-DE"/>
              </w:rPr>
              <w:t xml:space="preserve">Bilden Sie die zusammengesetzten Substantive. Bestimmen Sie ihr Geschlecht und übersetzen Sie. </w:t>
            </w:r>
          </w:p>
          <w:p w:rsidR="008E0919" w:rsidRPr="008E0919" w:rsidRDefault="008E0919" w:rsidP="00DE7E99">
            <w:pPr>
              <w:ind w:firstLine="0"/>
              <w:rPr>
                <w:lang w:val="en-US"/>
              </w:rPr>
            </w:pPr>
            <w:r w:rsidRPr="008E0919">
              <w:rPr>
                <w:lang w:val="de-DE"/>
              </w:rPr>
              <w:t>1. die Hand + der Schuh (</w:t>
            </w:r>
            <w:r w:rsidRPr="008E0919">
              <w:rPr>
                <w:i/>
                <w:lang w:val="de-DE"/>
              </w:rPr>
              <w:t>der Handschuh</w:t>
            </w:r>
            <w:r w:rsidRPr="008E0919">
              <w:rPr>
                <w:lang w:val="de-DE"/>
              </w:rPr>
              <w:t xml:space="preserve">); </w:t>
            </w:r>
          </w:p>
          <w:p w:rsidR="008E0919" w:rsidRPr="008E0919" w:rsidRDefault="008E0919" w:rsidP="00DE7E99">
            <w:pPr>
              <w:ind w:firstLine="0"/>
              <w:rPr>
                <w:lang w:val="en-US"/>
              </w:rPr>
            </w:pPr>
            <w:r w:rsidRPr="008E0919">
              <w:rPr>
                <w:lang w:val="de-DE"/>
              </w:rPr>
              <w:t>2. der Rat + das Haus;</w:t>
            </w:r>
          </w:p>
          <w:p w:rsidR="008E0919" w:rsidRPr="008E0919" w:rsidRDefault="008E0919" w:rsidP="00DE7E99">
            <w:pPr>
              <w:ind w:firstLine="0"/>
              <w:rPr>
                <w:lang w:val="en-US"/>
              </w:rPr>
            </w:pPr>
            <w:r w:rsidRPr="008E0919">
              <w:rPr>
                <w:lang w:val="de-DE"/>
              </w:rPr>
              <w:t>3. das Glück + der Wunsch + die Karte;</w:t>
            </w:r>
          </w:p>
          <w:p w:rsidR="008E0919" w:rsidRPr="008E0919" w:rsidRDefault="008E0919" w:rsidP="00DE7E99">
            <w:pPr>
              <w:ind w:firstLine="0"/>
              <w:rPr>
                <w:lang w:val="en-US"/>
              </w:rPr>
            </w:pPr>
            <w:r w:rsidRPr="008E0919">
              <w:rPr>
                <w:lang w:val="de-DE"/>
              </w:rPr>
              <w:t>4. das Haupt + die Bahn + der Hof;</w:t>
            </w:r>
          </w:p>
          <w:p w:rsidR="008E0919" w:rsidRPr="008E0919" w:rsidRDefault="008E0919" w:rsidP="00DE7E99">
            <w:pPr>
              <w:ind w:firstLine="0"/>
              <w:rPr>
                <w:lang w:val="en-US"/>
              </w:rPr>
            </w:pPr>
            <w:r w:rsidRPr="008E0919">
              <w:rPr>
                <w:lang w:val="de-DE"/>
              </w:rPr>
              <w:t>5. die Nacht + der Zug;</w:t>
            </w:r>
          </w:p>
          <w:p w:rsidR="008E0919" w:rsidRPr="008E0919" w:rsidRDefault="008E0919" w:rsidP="00DE7E99">
            <w:pPr>
              <w:ind w:firstLine="0"/>
              <w:rPr>
                <w:lang w:val="en-US"/>
              </w:rPr>
            </w:pPr>
            <w:r w:rsidRPr="008E0919">
              <w:rPr>
                <w:lang w:val="de-DE"/>
              </w:rPr>
              <w:lastRenderedPageBreak/>
              <w:t>6. das Buch + die Handlung;</w:t>
            </w:r>
          </w:p>
          <w:p w:rsidR="008E0919" w:rsidRPr="008E0919" w:rsidRDefault="008E0919" w:rsidP="00DE7E99">
            <w:pPr>
              <w:ind w:firstLine="0"/>
              <w:rPr>
                <w:lang w:val="en-US"/>
              </w:rPr>
            </w:pPr>
            <w:r w:rsidRPr="008E0919">
              <w:rPr>
                <w:lang w:val="de-DE"/>
              </w:rPr>
              <w:t>7. die Eltern + das Haus;</w:t>
            </w:r>
          </w:p>
          <w:p w:rsidR="008E0919" w:rsidRPr="008E0919" w:rsidRDefault="008E0919" w:rsidP="00DE7E99">
            <w:pPr>
              <w:ind w:firstLine="0"/>
              <w:rPr>
                <w:lang w:val="en-US"/>
              </w:rPr>
            </w:pPr>
            <w:r w:rsidRPr="008E0919">
              <w:rPr>
                <w:lang w:val="de-DE"/>
              </w:rPr>
              <w:t>8. das Eisen + die Bahn +das Netz;</w:t>
            </w:r>
          </w:p>
          <w:p w:rsidR="008E0919" w:rsidRPr="008E0919" w:rsidRDefault="008E0919" w:rsidP="00DE7E99">
            <w:pPr>
              <w:ind w:firstLine="0"/>
              <w:rPr>
                <w:lang w:val="en-US"/>
              </w:rPr>
            </w:pPr>
            <w:r w:rsidRPr="008E0919">
              <w:rPr>
                <w:lang w:val="de-DE"/>
              </w:rPr>
              <w:t xml:space="preserve">9. das Haus + die Frau; </w:t>
            </w:r>
          </w:p>
          <w:p w:rsidR="008E0919" w:rsidRPr="008E0919" w:rsidRDefault="008E0919" w:rsidP="00DE7E99">
            <w:pPr>
              <w:ind w:firstLine="0"/>
              <w:rPr>
                <w:lang w:val="en-US"/>
              </w:rPr>
            </w:pPr>
            <w:r w:rsidRPr="008E0919">
              <w:rPr>
                <w:lang w:val="de-DE"/>
              </w:rPr>
              <w:t>10. der Staat + die Grenze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lastRenderedPageBreak/>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tabs>
                <w:tab w:val="left" w:pos="426"/>
              </w:tabs>
              <w:ind w:firstLine="0"/>
            </w:pPr>
            <w:r w:rsidRPr="008E0919">
              <w:lastRenderedPageBreak/>
              <w:t xml:space="preserve">3.3 Развитие навыков говорения по теме </w:t>
            </w:r>
            <w:r w:rsidRPr="008E0919">
              <w:rPr>
                <w:b/>
              </w:rPr>
              <w:t>«Величайшие изобретения человечества»</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t>Устный опрос</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rPr>
                <w:lang w:val="en-US"/>
              </w:rPr>
            </w:pPr>
            <w:r w:rsidRPr="008E0919">
              <w:rPr>
                <w:b/>
                <w:i/>
                <w:lang w:val="de-DE"/>
              </w:rPr>
              <w:t>Sind folgende Aussagen richtig oder falsch? Korrigieren Sie die falschen Sätze. Gebrauchen Sie bei der Antwort folgende Redewendungen</w:t>
            </w:r>
            <w:r w:rsidRPr="008E0919">
              <w:rPr>
                <w:lang w:val="de-DE"/>
              </w:rPr>
              <w:t>:</w:t>
            </w:r>
          </w:p>
          <w:p w:rsidR="008E0919" w:rsidRPr="008E0919" w:rsidRDefault="008E0919" w:rsidP="00DE7E99">
            <w:pPr>
              <w:widowControl/>
              <w:ind w:firstLine="0"/>
              <w:rPr>
                <w:lang w:val="en-US"/>
              </w:rPr>
            </w:pPr>
            <w:r w:rsidRPr="008E0919">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8E0919" w:rsidRPr="008E0919" w:rsidRDefault="008E0919" w:rsidP="00DE7E99">
            <w:pPr>
              <w:widowControl/>
              <w:ind w:firstLine="0"/>
              <w:rPr>
                <w:lang w:val="en-US"/>
              </w:rPr>
            </w:pPr>
            <w:r w:rsidRPr="008E0919">
              <w:rPr>
                <w:lang w:val="de-DE"/>
              </w:rPr>
              <w:t>5. 1851 erhielt Werner von Siemens für seine Telegrafenlinie durch die Ostsee die höchste Preismedaille.</w:t>
            </w:r>
          </w:p>
          <w:p w:rsidR="008E0919" w:rsidRPr="008E0919" w:rsidRDefault="008E0919" w:rsidP="00DE7E99">
            <w:pPr>
              <w:widowControl/>
              <w:ind w:firstLine="0"/>
              <w:rPr>
                <w:lang w:val="en-US"/>
              </w:rPr>
            </w:pPr>
            <w:r w:rsidRPr="008E0919">
              <w:rPr>
                <w:lang w:val="de-DE"/>
              </w:rPr>
              <w:t>6. Von Faraday wurde ein eigenes Kabelschiff gebaut.7. Für den Bergbau hatte Siemens eine elektrische Eisenbahn und Lichtmaschinen</w:t>
            </w:r>
          </w:p>
          <w:p w:rsidR="008E0919" w:rsidRPr="008E0919" w:rsidRDefault="008E0919" w:rsidP="00DE7E99">
            <w:pPr>
              <w:widowControl/>
              <w:ind w:firstLine="0"/>
            </w:pPr>
            <w:r w:rsidRPr="008E0919">
              <w:rPr>
                <w:lang w:val="de-DE"/>
              </w:rPr>
              <w:t>konstruiert.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rPr>
                <w:b/>
              </w:rPr>
              <w:t>4. Страна, где я живу</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napToGrid w:val="0"/>
              <w:ind w:firstLine="0"/>
              <w:jc w:val="left"/>
            </w:pP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napToGrid w:val="0"/>
              <w:ind w:firstLine="0"/>
              <w:jc w:val="left"/>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t xml:space="preserve">4.1. Развитие умений и навыков </w:t>
            </w:r>
            <w:r w:rsidRPr="008E0919">
              <w:lastRenderedPageBreak/>
              <w:t xml:space="preserve">чтения и письма по теме: </w:t>
            </w:r>
            <w:r w:rsidRPr="008E0919">
              <w:rPr>
                <w:b/>
              </w:rPr>
              <w:t>«Географическое положение и политическая система Российской Федерации»</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jc w:val="left"/>
            </w:pPr>
            <w:r w:rsidRPr="008E0919">
              <w:lastRenderedPageBreak/>
              <w:t>Выборочный опрос</w:t>
            </w:r>
          </w:p>
          <w:p w:rsidR="008E0919" w:rsidRPr="008E0919" w:rsidRDefault="008E0919" w:rsidP="00DE7E99">
            <w:pPr>
              <w:widowControl/>
              <w:ind w:firstLine="0"/>
              <w:jc w:val="left"/>
            </w:pPr>
            <w:r w:rsidRPr="008E0919">
              <w:lastRenderedPageBreak/>
              <w:t>Проверка письменных работ</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jc w:val="left"/>
              <w:rPr>
                <w:lang w:val="en-US"/>
              </w:rPr>
            </w:pPr>
            <w:r w:rsidRPr="008E0919">
              <w:rPr>
                <w:b/>
                <w:i/>
                <w:lang w:val="de-DE"/>
              </w:rPr>
              <w:lastRenderedPageBreak/>
              <w:t>Beantworten Sie folgende Fragen:</w:t>
            </w:r>
          </w:p>
          <w:p w:rsidR="008E0919" w:rsidRPr="008E0919" w:rsidRDefault="008E0919" w:rsidP="00DE7E99">
            <w:pPr>
              <w:widowControl/>
              <w:ind w:firstLine="0"/>
              <w:rPr>
                <w:lang w:val="en-US"/>
              </w:rPr>
            </w:pPr>
            <w:r w:rsidRPr="008E0919">
              <w:rPr>
                <w:lang w:val="de-DE"/>
              </w:rPr>
              <w:lastRenderedPageBreak/>
              <w:t>1. Wie groß ist die Flӓche Russlands? 2. Wo liegt Russland? 3. An welche Staaten grenzt es? 4. Wie ist das Klima in unserem Land? 5. Wie heißen die größten Flüsse und die bedeutendsten Gebirge Russlands?</w:t>
            </w:r>
          </w:p>
          <w:p w:rsidR="008E0919" w:rsidRPr="008E0919" w:rsidRDefault="008E0919" w:rsidP="00DE7E99">
            <w:pPr>
              <w:widowControl/>
              <w:ind w:firstLine="0"/>
            </w:pPr>
            <w:r w:rsidRPr="008E0919">
              <w:rPr>
                <w:b/>
                <w:i/>
              </w:rPr>
              <w:t>Übersetzen Sie ins Deutsche:</w:t>
            </w:r>
          </w:p>
          <w:p w:rsidR="008E0919" w:rsidRPr="008E0919" w:rsidRDefault="008E0919" w:rsidP="00DE7E99">
            <w:pPr>
              <w:widowControl/>
              <w:ind w:firstLine="0"/>
            </w:pPr>
            <w:r w:rsidRPr="008E0919">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lastRenderedPageBreak/>
              <w:t xml:space="preserve">ОК - 5 </w:t>
            </w:r>
            <w:r w:rsidRPr="008E0919">
              <w:lastRenderedPageBreak/>
              <w:t>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lastRenderedPageBreak/>
              <w:t xml:space="preserve">4.2. Развитие навыков говорения по теме </w:t>
            </w:r>
            <w:r w:rsidRPr="008E0919">
              <w:rPr>
                <w:b/>
              </w:rPr>
              <w:t>«Культура и традиции Российской Федерации»</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jc w:val="left"/>
            </w:pPr>
            <w:r w:rsidRPr="008E0919">
              <w:t>Представление презентаций</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keepNext/>
              <w:ind w:firstLine="0"/>
              <w:rPr>
                <w:lang w:val="en-US"/>
              </w:rPr>
            </w:pPr>
            <w:r w:rsidRPr="008E0919">
              <w:rPr>
                <w:b/>
                <w:bCs/>
                <w:i/>
                <w:lang w:val="de-DE"/>
              </w:rPr>
              <w:t xml:space="preserve">Sammeln Sie die Information und präsentieren Sie </w:t>
            </w:r>
            <w:r w:rsidRPr="008E0919">
              <w:rPr>
                <w:bCs/>
                <w:lang w:val="de-DE"/>
              </w:rPr>
              <w:t>einen/einen Künstler/-in in der Literatur, Poesie, Malerei, Musik, Theater, Filmkunst</w:t>
            </w:r>
            <w:r w:rsidRPr="008E0919">
              <w:rPr>
                <w:b/>
                <w:bCs/>
                <w:i/>
                <w:lang w:val="de-DE"/>
              </w:rPr>
              <w:t xml:space="preserve">. </w:t>
            </w:r>
          </w:p>
          <w:p w:rsidR="008E0919" w:rsidRPr="008E0919" w:rsidRDefault="008E0919" w:rsidP="00DE7E99">
            <w:pPr>
              <w:ind w:firstLine="0"/>
              <w:rPr>
                <w:lang w:val="en-US"/>
              </w:rPr>
            </w:pPr>
            <w:r w:rsidRPr="008E0919">
              <w:rPr>
                <w:b/>
                <w:i/>
                <w:lang w:val="de-DE"/>
              </w:rPr>
              <w:t>Ordnen Sie die Information auf dem Umschlag zu</w:t>
            </w:r>
          </w:p>
          <w:p w:rsidR="008E0919" w:rsidRPr="008E0919" w:rsidRDefault="008E0919" w:rsidP="00DE7E99">
            <w:pPr>
              <w:rPr>
                <w:lang w:val="en-US"/>
              </w:rPr>
            </w:pPr>
            <w:r w:rsidRPr="008E0919">
              <w:rPr>
                <w:lang w:val="de-DE"/>
              </w:rPr>
              <w:t>Kreinse &amp; Co (1)</w:t>
            </w:r>
          </w:p>
          <w:p w:rsidR="008E0919" w:rsidRPr="008E0919" w:rsidRDefault="008E0919" w:rsidP="00DE7E99">
            <w:pPr>
              <w:rPr>
                <w:lang w:val="en-US"/>
              </w:rPr>
            </w:pPr>
            <w:r w:rsidRPr="008E0919">
              <w:rPr>
                <w:lang w:val="de-DE"/>
              </w:rPr>
              <w:t>Postfach 34 41, 3223 Freden (2)</w:t>
            </w:r>
          </w:p>
          <w:p w:rsidR="008E0919" w:rsidRPr="008E0919" w:rsidRDefault="008E0919" w:rsidP="00DE7E99">
            <w:pPr>
              <w:rPr>
                <w:lang w:val="en-US"/>
              </w:rPr>
            </w:pPr>
            <w:r w:rsidRPr="008E0919">
              <w:rPr>
                <w:lang w:val="de-DE"/>
              </w:rPr>
              <w:t>(3) Hrn. Frederick Wolf</w:t>
            </w:r>
          </w:p>
          <w:p w:rsidR="008E0919" w:rsidRPr="008E0919" w:rsidRDefault="008E0919" w:rsidP="00DE7E99">
            <w:pPr>
              <w:rPr>
                <w:lang w:val="en-US"/>
              </w:rPr>
            </w:pPr>
            <w:r w:rsidRPr="008E0919">
              <w:rPr>
                <w:lang w:val="de-DE"/>
              </w:rPr>
              <w:t xml:space="preserve"> (4) Einrichtunghaus </w:t>
            </w:r>
          </w:p>
          <w:p w:rsidR="008E0919" w:rsidRPr="008E0919" w:rsidRDefault="008E0919" w:rsidP="00DE7E99">
            <w:pPr>
              <w:rPr>
                <w:lang w:val="en-US"/>
              </w:rPr>
            </w:pPr>
            <w:r w:rsidRPr="008E0919">
              <w:rPr>
                <w:lang w:val="de-DE"/>
              </w:rPr>
              <w:t>Gebr. Mühlmeier</w:t>
            </w:r>
          </w:p>
          <w:p w:rsidR="008E0919" w:rsidRPr="008E0919" w:rsidRDefault="008E0919" w:rsidP="00DE7E99">
            <w:pPr>
              <w:rPr>
                <w:lang w:val="en-US"/>
              </w:rPr>
            </w:pPr>
            <w:r w:rsidRPr="008E0919">
              <w:rPr>
                <w:lang w:val="de-DE"/>
              </w:rPr>
              <w:t xml:space="preserve"> (5) Weserstrasse7</w:t>
            </w:r>
          </w:p>
          <w:p w:rsidR="008E0919" w:rsidRPr="008E0919" w:rsidRDefault="008E0919" w:rsidP="00DE7E99">
            <w:pPr>
              <w:rPr>
                <w:lang w:val="en-US"/>
              </w:rPr>
            </w:pPr>
            <w:r w:rsidRPr="008E0919">
              <w:rPr>
                <w:lang w:val="de-DE"/>
              </w:rPr>
              <w:t>(6) 3510 Hann. Münden</w:t>
            </w:r>
          </w:p>
          <w:p w:rsidR="008E0919" w:rsidRPr="008E0919" w:rsidRDefault="008E0919" w:rsidP="00DE7E99">
            <w:pPr>
              <w:rPr>
                <w:lang w:val="de-DE"/>
              </w:rPr>
            </w:pPr>
          </w:p>
          <w:p w:rsidR="008E0919" w:rsidRPr="008E0919" w:rsidRDefault="008E0919" w:rsidP="00DE7E99">
            <w:pPr>
              <w:rPr>
                <w:lang w:val="en-US"/>
              </w:rPr>
            </w:pPr>
            <w:r w:rsidRPr="008E0919">
              <w:rPr>
                <w:lang w:val="de-DE"/>
              </w:rPr>
              <w:t>A</w:t>
            </w:r>
            <w:r w:rsidRPr="008E0919">
              <w:rPr>
                <w:lang w:val="de-DE"/>
              </w:rPr>
              <w:tab/>
              <w:t>die Firme des Absenders</w:t>
            </w:r>
          </w:p>
          <w:p w:rsidR="008E0919" w:rsidRPr="008E0919" w:rsidRDefault="008E0919" w:rsidP="00DE7E99">
            <w:pPr>
              <w:rPr>
                <w:lang w:val="en-US"/>
              </w:rPr>
            </w:pPr>
            <w:r w:rsidRPr="008E0919">
              <w:rPr>
                <w:lang w:val="de-DE"/>
              </w:rPr>
              <w:t>B</w:t>
            </w:r>
            <w:r w:rsidRPr="008E0919">
              <w:rPr>
                <w:lang w:val="de-DE"/>
              </w:rPr>
              <w:tab/>
              <w:t>die Stadt, woher der Brief kommt</w:t>
            </w:r>
          </w:p>
          <w:p w:rsidR="008E0919" w:rsidRPr="008E0919" w:rsidRDefault="008E0919" w:rsidP="00DE7E99">
            <w:pPr>
              <w:rPr>
                <w:lang w:val="en-US"/>
              </w:rPr>
            </w:pPr>
            <w:r w:rsidRPr="008E0919">
              <w:rPr>
                <w:lang w:val="de-DE"/>
              </w:rPr>
              <w:t>C</w:t>
            </w:r>
            <w:r w:rsidRPr="008E0919">
              <w:rPr>
                <w:lang w:val="de-DE"/>
              </w:rPr>
              <w:tab/>
              <w:t>der Name des Empfängers</w:t>
            </w:r>
          </w:p>
          <w:p w:rsidR="008E0919" w:rsidRPr="008E0919" w:rsidRDefault="008E0919" w:rsidP="00DE7E99">
            <w:pPr>
              <w:rPr>
                <w:lang w:val="en-US"/>
              </w:rPr>
            </w:pPr>
            <w:r w:rsidRPr="008E0919">
              <w:rPr>
                <w:lang w:val="de-DE"/>
              </w:rPr>
              <w:lastRenderedPageBreak/>
              <w:t>D</w:t>
            </w:r>
            <w:r w:rsidRPr="008E0919">
              <w:rPr>
                <w:lang w:val="de-DE"/>
              </w:rPr>
              <w:tab/>
              <w:t>die Strasse des Empfängers</w:t>
            </w:r>
          </w:p>
          <w:p w:rsidR="008E0919" w:rsidRPr="008E0919" w:rsidRDefault="008E0919" w:rsidP="00DE7E99">
            <w:pPr>
              <w:rPr>
                <w:lang w:val="en-US"/>
              </w:rPr>
            </w:pPr>
            <w:r w:rsidRPr="008E0919">
              <w:rPr>
                <w:lang w:val="de-DE"/>
              </w:rPr>
              <w:t>E</w:t>
            </w:r>
            <w:r w:rsidRPr="008E0919">
              <w:rPr>
                <w:lang w:val="de-DE"/>
              </w:rPr>
              <w:tab/>
              <w:t>die Firma des Empfängers</w:t>
            </w:r>
          </w:p>
          <w:p w:rsidR="008E0919" w:rsidRPr="008E0919" w:rsidRDefault="008E0919" w:rsidP="00DE7E99">
            <w:pPr>
              <w:rPr>
                <w:lang w:val="en-US"/>
              </w:rPr>
            </w:pPr>
            <w:r w:rsidRPr="008E0919">
              <w:rPr>
                <w:lang w:val="de-DE"/>
              </w:rPr>
              <w:t>F</w:t>
            </w:r>
            <w:r w:rsidRPr="008E0919">
              <w:rPr>
                <w:lang w:val="de-DE"/>
              </w:rPr>
              <w:tab/>
              <w:t>die Kennung des Emfängers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lastRenderedPageBreak/>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lastRenderedPageBreak/>
              <w:t xml:space="preserve">4.3..Развитие навыков письма по теме </w:t>
            </w:r>
            <w:r w:rsidRPr="008E0919">
              <w:rPr>
                <w:b/>
              </w:rPr>
              <w:t>«Крупные города Российской Федерации</w:t>
            </w:r>
            <w:r w:rsidRPr="008E0919">
              <w:t>»</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jc w:val="left"/>
            </w:pPr>
            <w:r w:rsidRPr="008E0919">
              <w:t>Проверка письменного задания</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rPr>
                <w:lang w:val="en-US"/>
              </w:rPr>
            </w:pPr>
            <w:r w:rsidRPr="008E0919">
              <w:rPr>
                <w:b/>
                <w:i/>
                <w:lang w:val="de-DE"/>
              </w:rPr>
              <w:t>Bereiten Sie einen mündlichen Bericht zum Thema „Meine Heimatstadt“ vor.</w:t>
            </w:r>
          </w:p>
          <w:p w:rsidR="008E0919" w:rsidRPr="008E0919" w:rsidRDefault="008E0919" w:rsidP="00DE7E99">
            <w:pPr>
              <w:widowControl/>
              <w:ind w:firstLine="0"/>
              <w:rPr>
                <w:lang w:val="en-US"/>
              </w:rPr>
            </w:pPr>
            <w:r w:rsidRPr="008E0919">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rPr>
                <w:b/>
              </w:rPr>
              <w:t>5.Страны изучаемого языка</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napToGrid w:val="0"/>
              <w:ind w:firstLine="0"/>
              <w:jc w:val="left"/>
              <w:rPr>
                <w:color w:val="000000"/>
              </w:rPr>
            </w:pP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napToGrid w:val="0"/>
              <w:ind w:firstLine="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t xml:space="preserve">5.1. Развитие умений и навыков чтения и письма по теме:  </w:t>
            </w:r>
            <w:r w:rsidRPr="008E0919">
              <w:rPr>
                <w:b/>
              </w:rPr>
              <w:t>«Географическое положение и политическая система страны изучаемого языка»</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jc w:val="left"/>
            </w:pPr>
            <w:r w:rsidRPr="008E0919">
              <w:t>Выборочный опрос</w:t>
            </w:r>
          </w:p>
          <w:p w:rsidR="008E0919" w:rsidRPr="008E0919" w:rsidRDefault="008E0919" w:rsidP="00DE7E99">
            <w:pPr>
              <w:widowControl/>
              <w:ind w:firstLine="0"/>
              <w:jc w:val="left"/>
            </w:pPr>
            <w:r w:rsidRPr="008E0919">
              <w:t>Проверка письменных работ</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rPr>
                <w:lang w:val="en-US"/>
              </w:rPr>
            </w:pPr>
            <w:r w:rsidRPr="008E0919">
              <w:rPr>
                <w:b/>
                <w:i/>
                <w:lang w:val="de-DE"/>
              </w:rPr>
              <w:t>Beantworten Sie folgende Fragen</w:t>
            </w:r>
          </w:p>
          <w:p w:rsidR="008E0919" w:rsidRPr="008E0919" w:rsidRDefault="008E0919" w:rsidP="00DE7E99">
            <w:pPr>
              <w:widowControl/>
              <w:ind w:firstLine="0"/>
              <w:rPr>
                <w:lang w:val="de-DE"/>
              </w:rPr>
            </w:pPr>
            <w:r w:rsidRPr="008E0919">
              <w:rPr>
                <w:lang w:val="de-DE"/>
              </w:rPr>
              <w:t>1. Wo liegt Deutschland?2. An welche Länder grenzt Deutschland? 3 Wie gro</w:t>
            </w:r>
            <w:r w:rsidRPr="008E0919">
              <w:t>β</w:t>
            </w:r>
            <w:r w:rsidRPr="008E0919">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w:t>
            </w:r>
            <w:r w:rsidRPr="008E0919">
              <w:rPr>
                <w:lang w:val="de-DE"/>
              </w:rPr>
              <w:lastRenderedPageBreak/>
              <w:t>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8E0919" w:rsidRPr="008E0919" w:rsidRDefault="008E0919" w:rsidP="00DE7E99">
            <w:pPr>
              <w:widowControl/>
              <w:ind w:firstLine="0"/>
              <w:rPr>
                <w:lang w:val="de-DE"/>
              </w:rPr>
            </w:pPr>
            <w:r w:rsidRPr="008E0919">
              <w:rPr>
                <w:b/>
                <w:i/>
                <w:lang w:val="de-DE"/>
              </w:rPr>
              <w:t>Übersetzen Sie die Sätze</w:t>
            </w:r>
          </w:p>
          <w:p w:rsidR="008E0919" w:rsidRPr="008E0919" w:rsidRDefault="008E0919" w:rsidP="00DE7E99">
            <w:pPr>
              <w:widowControl/>
              <w:ind w:firstLine="0"/>
            </w:pPr>
            <w:r w:rsidRPr="008E0919">
              <w:rPr>
                <w:lang w:val="de-DE"/>
              </w:rPr>
              <w:t xml:space="preserve">1. </w:t>
            </w:r>
            <w:r w:rsidRPr="008E0919">
              <w:t>Германия</w:t>
            </w:r>
            <w:r w:rsidRPr="008E0919">
              <w:rPr>
                <w:lang w:val="de-DE"/>
              </w:rPr>
              <w:t xml:space="preserve"> — </w:t>
            </w:r>
            <w:r w:rsidRPr="008E0919">
              <w:t>это</w:t>
            </w:r>
            <w:r w:rsidRPr="008E0919">
              <w:rPr>
                <w:lang w:val="de-DE"/>
              </w:rPr>
              <w:t xml:space="preserve"> </w:t>
            </w:r>
            <w:r w:rsidRPr="008E0919">
              <w:t>развитая</w:t>
            </w:r>
            <w:r w:rsidRPr="008E0919">
              <w:rPr>
                <w:lang w:val="de-DE"/>
              </w:rPr>
              <w:t xml:space="preserve"> </w:t>
            </w:r>
            <w:r w:rsidRPr="008E0919">
              <w:t>промышленная</w:t>
            </w:r>
            <w:r w:rsidRPr="008E0919">
              <w:rPr>
                <w:lang w:val="de-DE"/>
              </w:rPr>
              <w:t xml:space="preserve"> </w:t>
            </w:r>
            <w:r w:rsidRPr="008E0919">
              <w:t>страна</w:t>
            </w:r>
            <w:r w:rsidRPr="008E0919">
              <w:rPr>
                <w:lang w:val="de-DE"/>
              </w:rPr>
              <w:t xml:space="preserve">. </w:t>
            </w:r>
            <w:r w:rsidRPr="008E0919">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lastRenderedPageBreak/>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lastRenderedPageBreak/>
              <w:t xml:space="preserve">5.2. .Развитие навыков говорения по теме </w:t>
            </w:r>
            <w:r w:rsidRPr="008E0919">
              <w:rPr>
                <w:b/>
              </w:rPr>
              <w:t>«Культура и традиции страны изучаемого языка»</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jc w:val="left"/>
            </w:pPr>
            <w:r w:rsidRPr="008E0919">
              <w:t>Представление презентаций</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rPr>
                <w:lang w:val="en-US"/>
              </w:rPr>
            </w:pPr>
            <w:r w:rsidRPr="008E0919">
              <w:rPr>
                <w:b/>
                <w:i/>
                <w:lang w:val="de-DE"/>
              </w:rPr>
              <w:t xml:space="preserve">Sprechen Sie zu den Themen </w:t>
            </w:r>
            <w:r w:rsidRPr="008E0919">
              <w:rPr>
                <w:lang w:val="de-DE"/>
              </w:rPr>
              <w:t>„Ostern in Deutschland“, „Ostern in Russland“, „Unterschiede des Osterfeierns in Deutschland von dem in Russland“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lastRenderedPageBreak/>
              <w:t xml:space="preserve">5.3 Развитие умений и навыков оперирования грамматическим материалом: </w:t>
            </w:r>
            <w:r w:rsidRPr="008E0919">
              <w:rPr>
                <w:b/>
              </w:rPr>
              <w:t>«Имя прилагательное и наречие»</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t>Проверка выполнения грамматических упражнений</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rPr>
                <w:lang w:val="en-US"/>
              </w:rPr>
            </w:pPr>
            <w:r w:rsidRPr="008E0919">
              <w:rPr>
                <w:rFonts w:eastAsia="Calibri"/>
                <w:b/>
                <w:i/>
                <w:color w:val="000000"/>
                <w:lang w:val="de-DE" w:eastAsia="en-US"/>
              </w:rPr>
              <w:t>Setzen Sie Komparativform oder Superlativform ein</w:t>
            </w:r>
          </w:p>
          <w:p w:rsidR="008E0919" w:rsidRPr="008E0919" w:rsidRDefault="008E0919" w:rsidP="00DE7E99">
            <w:pPr>
              <w:widowControl/>
              <w:ind w:firstLine="0"/>
              <w:rPr>
                <w:lang w:val="en-US"/>
              </w:rPr>
            </w:pPr>
            <w:r w:rsidRPr="008E0919">
              <w:rPr>
                <w:lang w:val="de-DE"/>
              </w:rPr>
              <w:t>Die wichtige Rolle, die günstige Lage, das gute Ergebnis, die großen Chancen, der moderne Forschungspark, die jungen Werbeleute, viele Messen, hohe Entwicklung.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t>ОК - 5 ЗУВ</w:t>
            </w:r>
          </w:p>
        </w:tc>
      </w:tr>
      <w:tr w:rsidR="008E0919" w:rsidRPr="008E0919" w:rsidTr="00DE7E99">
        <w:trPr>
          <w:trHeight w:val="325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t xml:space="preserve">5.4 Развитие навыков чтения по теме </w:t>
            </w:r>
            <w:r w:rsidRPr="008E0919">
              <w:rPr>
                <w:b/>
              </w:rPr>
              <w:t>«Крупные города страны изучаемого языка»</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jc w:val="left"/>
            </w:pPr>
            <w:r w:rsidRPr="008E0919">
              <w:t>Проверка понимании прочитанного текста</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rPr>
                <w:lang w:val="en-US"/>
              </w:rPr>
            </w:pPr>
            <w:r w:rsidRPr="008E0919">
              <w:rPr>
                <w:b/>
                <w:i/>
                <w:lang w:val="de-DE"/>
              </w:rPr>
              <w:t>Wählen Sie die richtige Antwort</w:t>
            </w:r>
          </w:p>
          <w:p w:rsidR="008E0919" w:rsidRPr="008E0919" w:rsidRDefault="008E0919" w:rsidP="00DE7E99">
            <w:pPr>
              <w:widowControl/>
              <w:ind w:firstLine="0"/>
              <w:rPr>
                <w:lang w:val="en-US"/>
              </w:rPr>
            </w:pPr>
            <w:r w:rsidRPr="008E0919">
              <w:rPr>
                <w:u w:val="single"/>
                <w:lang w:val="de-DE"/>
              </w:rPr>
              <w:t>_______studieren Studenten aus 38 Ländern.</w:t>
            </w:r>
          </w:p>
          <w:p w:rsidR="008E0919" w:rsidRPr="008E0919" w:rsidRDefault="008E0919" w:rsidP="00DE7E99">
            <w:pPr>
              <w:widowControl/>
              <w:ind w:firstLine="0"/>
              <w:rPr>
                <w:lang w:val="en-US"/>
              </w:rPr>
            </w:pPr>
            <w:r w:rsidRPr="008E0919">
              <w:rPr>
                <w:lang w:val="de-DE"/>
              </w:rPr>
              <w:t>a. an der Technischen Universität</w:t>
            </w:r>
          </w:p>
          <w:p w:rsidR="008E0919" w:rsidRPr="008E0919" w:rsidRDefault="008E0919" w:rsidP="00DE7E99">
            <w:pPr>
              <w:widowControl/>
              <w:ind w:firstLine="0"/>
              <w:rPr>
                <w:lang w:val="en-US"/>
              </w:rPr>
            </w:pPr>
            <w:r w:rsidRPr="008E0919">
              <w:rPr>
                <w:lang w:val="de-DE"/>
              </w:rPr>
              <w:t>b. an der Karl-Franzens-Universität</w:t>
            </w:r>
          </w:p>
          <w:p w:rsidR="008E0919" w:rsidRPr="008E0919" w:rsidRDefault="008E0919" w:rsidP="00DE7E99">
            <w:pPr>
              <w:widowControl/>
              <w:ind w:firstLine="0"/>
              <w:rPr>
                <w:lang w:val="en-US"/>
              </w:rPr>
            </w:pPr>
            <w:r w:rsidRPr="008E0919">
              <w:rPr>
                <w:lang w:val="de-DE"/>
              </w:rPr>
              <w:t>c. an der Humboldt Universität</w:t>
            </w:r>
          </w:p>
          <w:p w:rsidR="008E0919" w:rsidRPr="008E0919" w:rsidRDefault="008E0919" w:rsidP="00DE7E99">
            <w:pPr>
              <w:widowControl/>
              <w:ind w:firstLine="0"/>
              <w:rPr>
                <w:lang w:val="en-US"/>
              </w:rPr>
            </w:pPr>
            <w:r w:rsidRPr="008E0919">
              <w:rPr>
                <w:lang w:val="de-DE"/>
              </w:rPr>
              <w:t>d. an der Philipps-Universität</w:t>
            </w:r>
          </w:p>
          <w:p w:rsidR="008E0919" w:rsidRPr="008E0919" w:rsidRDefault="008E0919" w:rsidP="00DE7E99">
            <w:pPr>
              <w:widowControl/>
              <w:ind w:firstLine="0"/>
              <w:rPr>
                <w:lang w:val="en-US"/>
              </w:rPr>
            </w:pPr>
            <w:r w:rsidRPr="008E0919">
              <w:rPr>
                <w:lang w:val="de-DE"/>
              </w:rPr>
              <w:t>e. an der Karl-Marx-Universität</w:t>
            </w:r>
          </w:p>
          <w:p w:rsidR="008E0919" w:rsidRPr="008E0919" w:rsidRDefault="008E0919" w:rsidP="00DE7E99">
            <w:pPr>
              <w:widowControl/>
              <w:ind w:firstLine="0"/>
              <w:rPr>
                <w:lang w:val="en-US"/>
              </w:rPr>
            </w:pPr>
            <w:r w:rsidRPr="008E0919">
              <w:rPr>
                <w:u w:val="single"/>
                <w:lang w:val="de-DE"/>
              </w:rPr>
              <w:t>_________bestimmte Leipzigs Entwicklung zum Zentrum des internationalen Handels</w:t>
            </w:r>
          </w:p>
          <w:p w:rsidR="008E0919" w:rsidRPr="008E0919" w:rsidRDefault="008E0919" w:rsidP="00DE7E99">
            <w:pPr>
              <w:widowControl/>
              <w:ind w:firstLine="0"/>
              <w:jc w:val="left"/>
              <w:rPr>
                <w:lang w:val="en-US"/>
              </w:rPr>
            </w:pPr>
            <w:r w:rsidRPr="008E0919">
              <w:rPr>
                <w:lang w:val="de-DE"/>
              </w:rPr>
              <w:t>a. die gute Situation</w:t>
            </w:r>
          </w:p>
          <w:p w:rsidR="008E0919" w:rsidRPr="008E0919" w:rsidRDefault="008E0919" w:rsidP="00DE7E99">
            <w:pPr>
              <w:widowControl/>
              <w:ind w:firstLine="0"/>
              <w:jc w:val="left"/>
              <w:rPr>
                <w:lang w:val="en-US"/>
              </w:rPr>
            </w:pPr>
            <w:r w:rsidRPr="008E0919">
              <w:rPr>
                <w:lang w:val="de-DE"/>
              </w:rPr>
              <w:t>b. die günstige Lage</w:t>
            </w:r>
          </w:p>
          <w:p w:rsidR="008E0919" w:rsidRPr="008E0919" w:rsidRDefault="008E0919" w:rsidP="00DE7E99">
            <w:pPr>
              <w:widowControl/>
              <w:ind w:firstLine="0"/>
              <w:jc w:val="left"/>
              <w:rPr>
                <w:lang w:val="en-US"/>
              </w:rPr>
            </w:pPr>
            <w:r w:rsidRPr="008E0919">
              <w:rPr>
                <w:lang w:val="de-DE"/>
              </w:rPr>
              <w:t>c. die große Bergen</w:t>
            </w:r>
          </w:p>
          <w:p w:rsidR="008E0919" w:rsidRPr="008E0919" w:rsidRDefault="008E0919" w:rsidP="00DE7E99">
            <w:pPr>
              <w:widowControl/>
              <w:ind w:firstLine="0"/>
              <w:jc w:val="left"/>
              <w:rPr>
                <w:lang w:val="en-US"/>
              </w:rPr>
            </w:pPr>
            <w:r w:rsidRPr="008E0919">
              <w:rPr>
                <w:lang w:val="de-DE"/>
              </w:rPr>
              <w:t>d. die große Wälder</w:t>
            </w:r>
          </w:p>
          <w:p w:rsidR="008E0919" w:rsidRPr="008E0919" w:rsidRDefault="008E0919" w:rsidP="00DE7E99">
            <w:pPr>
              <w:widowControl/>
              <w:ind w:firstLine="0"/>
              <w:jc w:val="left"/>
              <w:rPr>
                <w:lang w:val="en-US"/>
              </w:rPr>
            </w:pPr>
            <w:r w:rsidRPr="008E0919">
              <w:rPr>
                <w:lang w:val="de-DE"/>
              </w:rPr>
              <w:t>e. die wunderbare Umgebung</w:t>
            </w:r>
          </w:p>
          <w:p w:rsidR="008E0919" w:rsidRPr="008E0919" w:rsidRDefault="008E0919" w:rsidP="00DE7E99">
            <w:pPr>
              <w:widowControl/>
              <w:ind w:firstLine="0"/>
              <w:jc w:val="left"/>
              <w:rPr>
                <w:lang w:val="en-US"/>
              </w:rPr>
            </w:pPr>
            <w:r w:rsidRPr="008E0919">
              <w:rPr>
                <w:u w:val="single"/>
                <w:lang w:val="de-DE"/>
              </w:rPr>
              <w:t>Leipzig ist eine____.</w:t>
            </w:r>
          </w:p>
          <w:p w:rsidR="008E0919" w:rsidRPr="008E0919" w:rsidRDefault="008E0919" w:rsidP="00DE7E99">
            <w:pPr>
              <w:widowControl/>
              <w:ind w:firstLine="0"/>
              <w:jc w:val="left"/>
              <w:rPr>
                <w:lang w:val="en-US"/>
              </w:rPr>
            </w:pPr>
            <w:r w:rsidRPr="008E0919">
              <w:rPr>
                <w:lang w:val="de-DE"/>
              </w:rPr>
              <w:t>a. Universitätsstadt</w:t>
            </w:r>
          </w:p>
          <w:p w:rsidR="008E0919" w:rsidRPr="008E0919" w:rsidRDefault="008E0919" w:rsidP="00DE7E99">
            <w:pPr>
              <w:widowControl/>
              <w:ind w:firstLine="0"/>
              <w:rPr>
                <w:lang w:val="en-US"/>
              </w:rPr>
            </w:pPr>
            <w:r w:rsidRPr="008E0919">
              <w:rPr>
                <w:lang w:val="de-DE"/>
              </w:rPr>
              <w:t>b. Musikstadt</w:t>
            </w:r>
          </w:p>
          <w:p w:rsidR="008E0919" w:rsidRPr="008E0919" w:rsidRDefault="008E0919" w:rsidP="00DE7E99">
            <w:pPr>
              <w:widowControl/>
              <w:ind w:firstLine="0"/>
              <w:rPr>
                <w:lang w:val="en-US"/>
              </w:rPr>
            </w:pPr>
            <w:r w:rsidRPr="008E0919">
              <w:rPr>
                <w:lang w:val="de-DE"/>
              </w:rPr>
              <w:t>c. Bergenstadt</w:t>
            </w:r>
          </w:p>
          <w:p w:rsidR="008E0919" w:rsidRPr="008E0919" w:rsidRDefault="008E0919" w:rsidP="00DE7E99">
            <w:pPr>
              <w:widowControl/>
              <w:ind w:firstLine="0"/>
              <w:rPr>
                <w:lang w:val="en-US"/>
              </w:rPr>
            </w:pPr>
            <w:r w:rsidRPr="008E0919">
              <w:rPr>
                <w:lang w:val="de-DE"/>
              </w:rPr>
              <w:t>d. Apfelstadt</w:t>
            </w:r>
          </w:p>
          <w:p w:rsidR="008E0919" w:rsidRPr="008E0919" w:rsidRDefault="008E0919" w:rsidP="00DE7E99">
            <w:pPr>
              <w:widowControl/>
              <w:ind w:firstLine="0"/>
              <w:rPr>
                <w:lang w:val="en-US"/>
              </w:rPr>
            </w:pPr>
            <w:r w:rsidRPr="008E0919">
              <w:rPr>
                <w:lang w:val="de-DE"/>
              </w:rPr>
              <w:t>e. Liedstadt</w:t>
            </w:r>
          </w:p>
          <w:p w:rsidR="008E0919" w:rsidRPr="008E0919" w:rsidRDefault="008E0919" w:rsidP="00DE7E99">
            <w:pPr>
              <w:widowControl/>
              <w:ind w:firstLine="0"/>
              <w:rPr>
                <w:lang w:val="en-US"/>
              </w:rPr>
            </w:pPr>
            <w:r w:rsidRPr="008E0919">
              <w:rPr>
                <w:u w:val="single"/>
                <w:lang w:val="de-DE"/>
              </w:rPr>
              <w:t>Die Städte, die im Text außer Leipzig erwähnt sind, sind____</w:t>
            </w:r>
            <w:r w:rsidRPr="008E0919">
              <w:rPr>
                <w:lang w:val="de-DE"/>
              </w:rPr>
              <w:t xml:space="preserve"> .</w:t>
            </w:r>
          </w:p>
          <w:p w:rsidR="008E0919" w:rsidRPr="008E0919" w:rsidRDefault="008E0919" w:rsidP="00DE7E99">
            <w:pPr>
              <w:widowControl/>
              <w:ind w:firstLine="0"/>
              <w:rPr>
                <w:lang w:val="en-US"/>
              </w:rPr>
            </w:pPr>
            <w:r w:rsidRPr="008E0919">
              <w:rPr>
                <w:lang w:val="de-DE"/>
              </w:rPr>
              <w:t>a. Passau, Nürnberg, Bonn</w:t>
            </w:r>
          </w:p>
          <w:p w:rsidR="008E0919" w:rsidRPr="008E0919" w:rsidRDefault="008E0919" w:rsidP="00DE7E99">
            <w:pPr>
              <w:widowControl/>
              <w:ind w:firstLine="0"/>
              <w:rPr>
                <w:lang w:val="en-US"/>
              </w:rPr>
            </w:pPr>
            <w:r w:rsidRPr="008E0919">
              <w:rPr>
                <w:lang w:val="de-DE"/>
              </w:rPr>
              <w:lastRenderedPageBreak/>
              <w:t>b. Berlin, Suhl, Gera</w:t>
            </w:r>
          </w:p>
          <w:p w:rsidR="008E0919" w:rsidRPr="008E0919" w:rsidRDefault="008E0919" w:rsidP="00DE7E99">
            <w:pPr>
              <w:widowControl/>
              <w:ind w:firstLine="0"/>
              <w:rPr>
                <w:lang w:val="en-US"/>
              </w:rPr>
            </w:pPr>
            <w:r w:rsidRPr="008E0919">
              <w:rPr>
                <w:lang w:val="de-DE"/>
              </w:rPr>
              <w:t>c. Hamburg, Düsseldorf, Berlin</w:t>
            </w:r>
          </w:p>
          <w:p w:rsidR="008E0919" w:rsidRPr="008E0919" w:rsidRDefault="008E0919" w:rsidP="00DE7E99">
            <w:pPr>
              <w:widowControl/>
              <w:ind w:firstLine="0"/>
              <w:rPr>
                <w:lang w:val="en-US"/>
              </w:rPr>
            </w:pPr>
            <w:r w:rsidRPr="008E0919">
              <w:rPr>
                <w:lang w:val="de-DE"/>
              </w:rPr>
              <w:t>d. Stuttgart, Göttingen, Köln</w:t>
            </w:r>
          </w:p>
          <w:p w:rsidR="008E0919" w:rsidRPr="008E0919" w:rsidRDefault="008E0919" w:rsidP="00DE7E99">
            <w:pPr>
              <w:widowControl/>
              <w:ind w:firstLine="0"/>
              <w:rPr>
                <w:lang w:val="en-US"/>
              </w:rPr>
            </w:pPr>
            <w:r w:rsidRPr="008E0919">
              <w:rPr>
                <w:lang w:val="de-DE"/>
              </w:rPr>
              <w:t>e. München, Berlin</w:t>
            </w:r>
          </w:p>
          <w:p w:rsidR="008E0919" w:rsidRPr="008E0919" w:rsidRDefault="008E0919" w:rsidP="00DE7E99">
            <w:pPr>
              <w:widowControl/>
              <w:ind w:firstLine="0"/>
              <w:rPr>
                <w:lang w:val="en-US"/>
              </w:rPr>
            </w:pPr>
            <w:r w:rsidRPr="008E0919">
              <w:rPr>
                <w:u w:val="single"/>
                <w:lang w:val="de-DE"/>
              </w:rPr>
              <w:t>In Leipzig kreuzen sich______die von großer Bedeutung für Europa sind.</w:t>
            </w:r>
          </w:p>
          <w:p w:rsidR="008E0919" w:rsidRPr="008E0919" w:rsidRDefault="008E0919" w:rsidP="00DE7E99">
            <w:pPr>
              <w:widowControl/>
              <w:ind w:firstLine="0"/>
              <w:rPr>
                <w:lang w:val="en-US"/>
              </w:rPr>
            </w:pPr>
            <w:r w:rsidRPr="008E0919">
              <w:rPr>
                <w:lang w:val="de-DE"/>
              </w:rPr>
              <w:t>a. Verkehrszeichen</w:t>
            </w:r>
          </w:p>
          <w:p w:rsidR="008E0919" w:rsidRPr="008E0919" w:rsidRDefault="008E0919" w:rsidP="00DE7E99">
            <w:pPr>
              <w:widowControl/>
              <w:ind w:firstLine="0"/>
              <w:rPr>
                <w:lang w:val="en-US"/>
              </w:rPr>
            </w:pPr>
            <w:r w:rsidRPr="008E0919">
              <w:rPr>
                <w:lang w:val="de-DE"/>
              </w:rPr>
              <w:t>b. Verkehrsampeln</w:t>
            </w:r>
          </w:p>
          <w:p w:rsidR="008E0919" w:rsidRPr="008E0919" w:rsidRDefault="008E0919" w:rsidP="00DE7E99">
            <w:pPr>
              <w:widowControl/>
              <w:ind w:firstLine="0"/>
              <w:rPr>
                <w:lang w:val="en-US"/>
              </w:rPr>
            </w:pPr>
            <w:r w:rsidRPr="008E0919">
              <w:rPr>
                <w:lang w:val="de-DE"/>
              </w:rPr>
              <w:t>c. Verkehrsstauungen</w:t>
            </w:r>
          </w:p>
          <w:p w:rsidR="008E0919" w:rsidRPr="008E0919" w:rsidRDefault="008E0919" w:rsidP="00DE7E99">
            <w:pPr>
              <w:widowControl/>
              <w:ind w:firstLine="0"/>
            </w:pPr>
            <w:r w:rsidRPr="008E0919">
              <w:rPr>
                <w:lang w:val="de-DE"/>
              </w:rPr>
              <w:t>d. Verkehrsregeln</w:t>
            </w:r>
          </w:p>
          <w:p w:rsidR="008E0919" w:rsidRPr="008E0919" w:rsidRDefault="008E0919" w:rsidP="00DE7E99">
            <w:pPr>
              <w:widowControl/>
              <w:ind w:firstLine="0"/>
            </w:pPr>
            <w:r w:rsidRPr="008E0919">
              <w:rPr>
                <w:lang w:val="de-DE"/>
              </w:rPr>
              <w:t>e. Verkehrswege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lastRenderedPageBreak/>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rPr>
                <w:b/>
              </w:rPr>
              <w:lastRenderedPageBreak/>
              <w:t>6.Современное производство и окружающая среда</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napToGrid w:val="0"/>
              <w:ind w:firstLine="0"/>
              <w:jc w:val="left"/>
              <w:rPr>
                <w:color w:val="000000"/>
              </w:rPr>
            </w:pP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napToGrid w:val="0"/>
              <w:ind w:firstLine="0"/>
              <w:jc w:val="lef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tabs>
                <w:tab w:val="left" w:pos="426"/>
              </w:tabs>
              <w:ind w:firstLine="0"/>
            </w:pPr>
            <w:r w:rsidRPr="008E0919">
              <w:t>6.1 Развитие умений и навыков чтения и письма по теме</w:t>
            </w:r>
            <w:r w:rsidRPr="008E0919">
              <w:rPr>
                <w:b/>
              </w:rPr>
              <w:t>: «ММК – одно из крупнейших предприятий металлургической отрасли России и мира»</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jc w:val="left"/>
            </w:pPr>
            <w:r w:rsidRPr="008E0919">
              <w:t>Составление аннотации к тексту</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rPr>
                <w:lang w:val="en-US"/>
              </w:rPr>
            </w:pPr>
            <w:r w:rsidRPr="008E0919">
              <w:rPr>
                <w:b/>
                <w:i/>
                <w:lang w:val="de-DE"/>
              </w:rPr>
              <w:t>Beantworten Sie die Fragen:</w:t>
            </w:r>
          </w:p>
          <w:p w:rsidR="008E0919" w:rsidRPr="008E0919" w:rsidRDefault="008E0919" w:rsidP="00DE7E99">
            <w:pPr>
              <w:widowControl/>
              <w:ind w:firstLine="0"/>
              <w:rPr>
                <w:lang w:val="en-US"/>
              </w:rPr>
            </w:pPr>
            <w:r w:rsidRPr="008E0919">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8E0919">
              <w:t>ММК</w:t>
            </w:r>
            <w:r w:rsidRPr="008E0919">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8E0919" w:rsidRPr="008E0919" w:rsidRDefault="008E0919" w:rsidP="00DE7E99">
            <w:pPr>
              <w:widowControl/>
              <w:ind w:firstLine="0"/>
              <w:rPr>
                <w:lang w:val="en-US"/>
              </w:rPr>
            </w:pPr>
            <w:r w:rsidRPr="008E0919">
              <w:rPr>
                <w:b/>
                <w:i/>
                <w:lang w:val="de-DE"/>
              </w:rPr>
              <w:lastRenderedPageBreak/>
              <w:t>Bereiten Sie den schriftlichen Bericht zum Thema „Magnitogorsker Metallurgisches Kombinat“ vor. Beachten Sie folgende Punkte:</w:t>
            </w:r>
          </w:p>
          <w:p w:rsidR="008E0919" w:rsidRPr="008E0919" w:rsidRDefault="008E0919" w:rsidP="00DE7E99">
            <w:pPr>
              <w:widowControl/>
              <w:ind w:firstLine="0"/>
            </w:pPr>
            <w:r w:rsidRPr="008E0919">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lastRenderedPageBreak/>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tabs>
                <w:tab w:val="left" w:pos="426"/>
              </w:tabs>
              <w:ind w:firstLine="0"/>
            </w:pPr>
            <w:r w:rsidRPr="008E0919">
              <w:lastRenderedPageBreak/>
              <w:t xml:space="preserve">6.2 Развитие умений и навыков оперирования грамматическим материалом: </w:t>
            </w:r>
            <w:r w:rsidRPr="008E0919">
              <w:rPr>
                <w:b/>
              </w:rPr>
              <w:t>«Видовременные формы глагола»</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t>Проверка выполнения грамматических упражнений</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rPr>
                <w:lang w:val="en-US"/>
              </w:rPr>
            </w:pPr>
            <w:r w:rsidRPr="008E0919">
              <w:rPr>
                <w:b/>
                <w:i/>
                <w:lang w:val="de-DE"/>
              </w:rPr>
              <w:t xml:space="preserve">Setzen Sie die Sätze in Präteritum </w:t>
            </w:r>
            <w:r w:rsidRPr="008E0919">
              <w:rPr>
                <w:b/>
                <w:i/>
              </w:rPr>
              <w:t>и</w:t>
            </w:r>
            <w:r w:rsidRPr="008E0919">
              <w:rPr>
                <w:b/>
                <w:i/>
                <w:lang w:val="de-DE"/>
              </w:rPr>
              <w:t>nd Perfekt Aktiv ein</w:t>
            </w:r>
          </w:p>
          <w:p w:rsidR="008E0919" w:rsidRPr="008E0919" w:rsidRDefault="008E0919" w:rsidP="00DE7E99">
            <w:pPr>
              <w:widowControl/>
              <w:ind w:firstLine="0"/>
              <w:rPr>
                <w:lang w:val="en-US"/>
              </w:rPr>
            </w:pPr>
            <w:r w:rsidRPr="008E0919">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tabs>
                <w:tab w:val="left" w:pos="426"/>
              </w:tabs>
              <w:ind w:firstLine="0"/>
            </w:pPr>
            <w:r w:rsidRPr="008E0919">
              <w:t xml:space="preserve">6.3  Развитие навыков говорения по теме </w:t>
            </w:r>
            <w:r w:rsidRPr="008E0919">
              <w:rPr>
                <w:b/>
              </w:rPr>
              <w:t>«Природные и экологические явления и изменения»</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jc w:val="left"/>
            </w:pPr>
            <w:r w:rsidRPr="008E0919">
              <w:t>Выборочный опрос</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rPr>
                <w:lang w:val="en-US"/>
              </w:rPr>
            </w:pPr>
            <w:r w:rsidRPr="008E0919">
              <w:rPr>
                <w:b/>
                <w:i/>
                <w:lang w:val="de-DE"/>
              </w:rPr>
              <w:t xml:space="preserve">Sprechen Sie zu den Themen. </w:t>
            </w:r>
          </w:p>
          <w:p w:rsidR="008E0919" w:rsidRPr="008E0919" w:rsidRDefault="008E0919" w:rsidP="00DE7E99">
            <w:pPr>
              <w:widowControl/>
              <w:ind w:firstLine="0"/>
              <w:rPr>
                <w:lang w:val="en-US"/>
              </w:rPr>
            </w:pPr>
            <w:r w:rsidRPr="008E0919">
              <w:rPr>
                <w:lang w:val="de-DE"/>
              </w:rPr>
              <w:t xml:space="preserve">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w:t>
            </w:r>
            <w:r w:rsidRPr="008E0919">
              <w:rPr>
                <w:lang w:val="de-DE"/>
              </w:rPr>
              <w:lastRenderedPageBreak/>
              <w:t>Der Spiegel, do\ie Turbine, der Generator, gewölbt, fokussieren, sich erhitzen, verdampfen, antreiben, pumpen, steuern, treffen).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lastRenderedPageBreak/>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tabs>
                <w:tab w:val="left" w:pos="426"/>
              </w:tabs>
              <w:ind w:firstLine="0"/>
            </w:pPr>
            <w:r w:rsidRPr="008E0919">
              <w:lastRenderedPageBreak/>
              <w:t xml:space="preserve">6.4 Развитие навыков говорения, чтения и письма </w:t>
            </w:r>
            <w:r w:rsidRPr="008E0919">
              <w:rPr>
                <w:b/>
              </w:rPr>
              <w:t>«Защита окружающей среды»</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pPr>
            <w:r w:rsidRPr="008E0919">
              <w:rPr>
                <w:color w:val="000000"/>
              </w:rPr>
              <w:t>Устный опрос</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rPr>
                <w:lang w:val="en-US"/>
              </w:rPr>
            </w:pPr>
            <w:r w:rsidRPr="008E0919">
              <w:rPr>
                <w:b/>
                <w:i/>
                <w:color w:val="000000"/>
                <w:lang w:val="de-DE"/>
              </w:rPr>
              <w:t>Antworten Sie auf die Fragen:</w:t>
            </w:r>
          </w:p>
          <w:p w:rsidR="008E0919" w:rsidRPr="008E0919" w:rsidRDefault="008E0919" w:rsidP="00DE7E99">
            <w:pPr>
              <w:widowControl/>
              <w:ind w:firstLine="0"/>
              <w:rPr>
                <w:lang w:val="en-US"/>
              </w:rPr>
            </w:pPr>
            <w:r w:rsidRPr="008E0919">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8E0919" w:rsidRPr="008E0919" w:rsidRDefault="008E0919" w:rsidP="00DE7E99">
            <w:pPr>
              <w:widowControl/>
              <w:ind w:firstLine="0"/>
              <w:rPr>
                <w:lang w:val="en-US"/>
              </w:rPr>
            </w:pPr>
            <w:r w:rsidRPr="008E0919">
              <w:rPr>
                <w:b/>
                <w:i/>
                <w:color w:val="000000"/>
                <w:lang w:val="de-DE"/>
              </w:rPr>
              <w:t>Füllen Sie die folgenden Lückentexte aus:</w:t>
            </w:r>
          </w:p>
          <w:p w:rsidR="008E0919" w:rsidRPr="008E0919" w:rsidRDefault="008E0919" w:rsidP="00DE7E99">
            <w:pPr>
              <w:widowControl/>
              <w:ind w:firstLine="0"/>
              <w:rPr>
                <w:lang w:val="en-US"/>
              </w:rPr>
            </w:pPr>
            <w:r w:rsidRPr="008E0919">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8E0919" w:rsidRPr="008E0919" w:rsidRDefault="008E0919" w:rsidP="00DE7E99">
            <w:pPr>
              <w:widowControl/>
              <w:ind w:firstLine="0"/>
              <w:rPr>
                <w:lang w:val="en-US"/>
              </w:rPr>
            </w:pPr>
            <w:r w:rsidRPr="008E0919">
              <w:rPr>
                <w:b/>
                <w:i/>
                <w:color w:val="000000"/>
                <w:lang w:val="de-DE"/>
              </w:rPr>
              <w:t>Sprechen Sie zu den Themen. Gebrauchen Sie die angegebenen Wörter und Wendungen:</w:t>
            </w:r>
          </w:p>
          <w:p w:rsidR="008E0919" w:rsidRPr="008E0919" w:rsidRDefault="008E0919" w:rsidP="00DE7E99">
            <w:pPr>
              <w:widowControl/>
              <w:ind w:firstLine="0"/>
              <w:rPr>
                <w:lang w:val="en-US"/>
              </w:rPr>
            </w:pPr>
            <w:r w:rsidRPr="008E0919">
              <w:rPr>
                <w:color w:val="000000"/>
                <w:lang w:val="de-DE"/>
              </w:rPr>
              <w:t xml:space="preserve">1. Die größte Umweltkatastrophe in der Geschichte Europas (die Schäden, sich vermehren, absterben, beschädigen, drohen) </w:t>
            </w:r>
            <w:r w:rsidRPr="008E0919">
              <w:rPr>
                <w:color w:val="000000"/>
                <w:lang w:val="de-DE"/>
              </w:rPr>
              <w:lastRenderedPageBreak/>
              <w:t>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lastRenderedPageBreak/>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tabs>
                <w:tab w:val="left" w:pos="426"/>
              </w:tabs>
              <w:ind w:firstLine="0"/>
            </w:pPr>
            <w:r w:rsidRPr="008E0919">
              <w:rPr>
                <w:b/>
              </w:rPr>
              <w:lastRenderedPageBreak/>
              <w:t>7. Достижения научно-технического прогресса</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napToGrid w:val="0"/>
              <w:ind w:firstLine="0"/>
              <w:jc w:val="left"/>
              <w:rPr>
                <w:color w:val="000000"/>
              </w:rPr>
            </w:pP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napToGrid w:val="0"/>
              <w:ind w:firstLine="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tabs>
                <w:tab w:val="left" w:pos="426"/>
              </w:tabs>
              <w:ind w:firstLine="0"/>
            </w:pPr>
            <w:r w:rsidRPr="008E0919">
              <w:t>7.1. Развитие умений и навыков чтения, письма по теме</w:t>
            </w:r>
            <w:r w:rsidRPr="008E0919">
              <w:rPr>
                <w:b/>
              </w:rPr>
              <w:t>: «Роль и место инновационных технологий в современном мире»</w:t>
            </w:r>
            <w:r w:rsidRPr="008E0919">
              <w:t xml:space="preserve"> </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jc w:val="left"/>
            </w:pPr>
            <w:r w:rsidRPr="008E0919">
              <w:rPr>
                <w:color w:val="000000"/>
              </w:rPr>
              <w:t>Проверка письменных работ</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rPr>
                <w:lang w:val="en-US"/>
              </w:rPr>
            </w:pPr>
            <w:r w:rsidRPr="008E0919">
              <w:rPr>
                <w:b/>
                <w:i/>
                <w:color w:val="000000"/>
                <w:lang w:val="de-DE"/>
              </w:rPr>
              <w:t>Beantworten Sie die Fragen:</w:t>
            </w:r>
          </w:p>
          <w:p w:rsidR="008E0919" w:rsidRPr="008E0919" w:rsidRDefault="008E0919" w:rsidP="00DE7E99">
            <w:pPr>
              <w:widowControl/>
              <w:ind w:firstLine="0"/>
              <w:rPr>
                <w:lang w:val="en-US"/>
              </w:rPr>
            </w:pPr>
            <w:r w:rsidRPr="008E0919">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8E0919" w:rsidRPr="008E0919" w:rsidRDefault="008E0919" w:rsidP="00DE7E99">
            <w:pPr>
              <w:widowControl/>
              <w:ind w:firstLine="0"/>
              <w:rPr>
                <w:lang w:val="en-US"/>
              </w:rPr>
            </w:pPr>
            <w:r w:rsidRPr="008E0919">
              <w:rPr>
                <w:b/>
                <w:i/>
                <w:color w:val="000000"/>
                <w:lang w:val="de-DE"/>
              </w:rPr>
              <w:t>Übersetzen Sie mit Hilfe des Textes folgende Wortverbindungen</w:t>
            </w:r>
            <w:r w:rsidRPr="008E0919">
              <w:rPr>
                <w:color w:val="000000"/>
                <w:lang w:val="de-DE"/>
              </w:rPr>
              <w:t>:</w:t>
            </w:r>
          </w:p>
          <w:p w:rsidR="008E0919" w:rsidRPr="008E0919" w:rsidRDefault="008E0919" w:rsidP="00DE7E99">
            <w:pPr>
              <w:widowControl/>
              <w:ind w:firstLine="0"/>
            </w:pPr>
            <w:r w:rsidRPr="008E0919">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tabs>
                <w:tab w:val="left" w:pos="426"/>
              </w:tabs>
              <w:ind w:firstLine="0"/>
            </w:pPr>
            <w:r w:rsidRPr="008E0919">
              <w:lastRenderedPageBreak/>
              <w:t xml:space="preserve">7.2. Развитие навыков говорения по теме </w:t>
            </w:r>
            <w:r w:rsidRPr="008E0919">
              <w:rPr>
                <w:b/>
              </w:rPr>
              <w:t>«Информационные технологии 21-го века»</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jc w:val="left"/>
            </w:pPr>
            <w:r w:rsidRPr="008E0919">
              <w:rPr>
                <w:color w:val="000000"/>
              </w:rPr>
              <w:t>Устный опрос</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rPr>
                <w:lang w:val="en-US"/>
              </w:rPr>
            </w:pPr>
            <w:r w:rsidRPr="008E0919">
              <w:rPr>
                <w:b/>
                <w:i/>
                <w:color w:val="000000"/>
                <w:lang w:val="de-DE"/>
              </w:rPr>
              <w:t>Erzählen Sie über Computers: Beantworten Sie dabei folgenden Fragen.</w:t>
            </w:r>
          </w:p>
          <w:p w:rsidR="008E0919" w:rsidRPr="008E0919" w:rsidRDefault="008E0919" w:rsidP="00DE7E99">
            <w:pPr>
              <w:widowControl/>
              <w:ind w:firstLine="0"/>
              <w:rPr>
                <w:lang w:val="en-US"/>
              </w:rPr>
            </w:pPr>
            <w:r w:rsidRPr="008E0919">
              <w:rPr>
                <w:color w:val="000000"/>
                <w:lang w:val="de-DE"/>
              </w:rPr>
              <w:t>1.Was kann man mit Hilfe eines Computers machen?</w:t>
            </w:r>
          </w:p>
          <w:p w:rsidR="008E0919" w:rsidRPr="008E0919" w:rsidRDefault="008E0919" w:rsidP="00DE7E99">
            <w:pPr>
              <w:widowControl/>
              <w:ind w:firstLine="0"/>
              <w:rPr>
                <w:lang w:val="en-US"/>
              </w:rPr>
            </w:pPr>
            <w:r w:rsidRPr="008E0919">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t>ОК - 5 ЗУВ</w:t>
            </w:r>
          </w:p>
        </w:tc>
      </w:tr>
      <w:tr w:rsidR="008E0919" w:rsidRPr="008E0919" w:rsidTr="00DE7E99">
        <w:trPr>
          <w:trHeight w:val="373"/>
        </w:trPr>
        <w:tc>
          <w:tcPr>
            <w:tcW w:w="4055"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tabs>
                <w:tab w:val="left" w:pos="426"/>
              </w:tabs>
              <w:ind w:firstLine="0"/>
            </w:pPr>
            <w:r w:rsidRPr="008E0919">
              <w:t>7.3 Диагностика форсированности навыков, умений по всем видам деятельности</w:t>
            </w:r>
          </w:p>
        </w:tc>
        <w:tc>
          <w:tcPr>
            <w:tcW w:w="407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jc w:val="left"/>
            </w:pPr>
            <w:r w:rsidRPr="008E0919">
              <w:rPr>
                <w:color w:val="000000"/>
              </w:rPr>
              <w:t>Проверка итогового теста</w:t>
            </w:r>
          </w:p>
        </w:tc>
        <w:tc>
          <w:tcPr>
            <w:tcW w:w="6237"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ind w:firstLine="0"/>
              <w:jc w:val="left"/>
            </w:pPr>
            <w:r w:rsidRPr="008E0919">
              <w:t>Смотри приложение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widowControl/>
              <w:ind w:firstLine="0"/>
              <w:jc w:val="left"/>
            </w:pPr>
            <w:r w:rsidRPr="008E0919">
              <w:t>ОК - 5 ЗУВ</w:t>
            </w:r>
          </w:p>
        </w:tc>
      </w:tr>
    </w:tbl>
    <w:p w:rsidR="008E0919" w:rsidRPr="008E0919" w:rsidRDefault="008E0919" w:rsidP="008E0919">
      <w:pPr>
        <w:pStyle w:val="1"/>
        <w:numPr>
          <w:ilvl w:val="0"/>
          <w:numId w:val="20"/>
        </w:numPr>
        <w:ind w:left="567"/>
        <w:rPr>
          <w:szCs w:val="24"/>
        </w:rPr>
        <w:sectPr w:rsidR="008E0919" w:rsidRPr="008E0919" w:rsidSect="004401F0">
          <w:pgSz w:w="16838" w:h="11906" w:orient="landscape"/>
          <w:pgMar w:top="1701" w:right="567" w:bottom="851" w:left="567" w:header="720" w:footer="720" w:gutter="0"/>
          <w:cols w:space="720"/>
          <w:titlePg/>
          <w:docGrid w:linePitch="326"/>
        </w:sectPr>
      </w:pPr>
    </w:p>
    <w:p w:rsidR="008E0919" w:rsidRPr="008E0919" w:rsidRDefault="008E0919" w:rsidP="008E0919">
      <w:pPr>
        <w:pStyle w:val="1"/>
        <w:numPr>
          <w:ilvl w:val="0"/>
          <w:numId w:val="20"/>
        </w:numPr>
        <w:ind w:left="567"/>
        <w:jc w:val="left"/>
        <w:rPr>
          <w:szCs w:val="24"/>
        </w:rPr>
      </w:pPr>
      <w:r w:rsidRPr="008E0919">
        <w:rPr>
          <w:rStyle w:val="FontStyle20"/>
          <w:sz w:val="24"/>
          <w:szCs w:val="24"/>
        </w:rPr>
        <w:lastRenderedPageBreak/>
        <w:t>7 Оценочные средства для проведения промежуточной аттестации</w:t>
      </w:r>
    </w:p>
    <w:p w:rsidR="008E0919" w:rsidRPr="008E0919" w:rsidRDefault="008E0919" w:rsidP="008E0919">
      <w:pPr>
        <w:jc w:val="left"/>
        <w:rPr>
          <w:i/>
          <w:color w:val="C00000"/>
        </w:rPr>
      </w:pPr>
    </w:p>
    <w:p w:rsidR="008E0919" w:rsidRPr="008E0919" w:rsidRDefault="008E0919" w:rsidP="008E0919">
      <w:pPr>
        <w:jc w:val="left"/>
      </w:pPr>
      <w:r w:rsidRPr="008E0919">
        <w:rPr>
          <w:b/>
        </w:rPr>
        <w:t>а) Планируемые результаты обучения и оценочные средства для проведения промежуточной аттестации:</w:t>
      </w:r>
    </w:p>
    <w:p w:rsidR="008E0919" w:rsidRPr="008E0919" w:rsidRDefault="008E0919" w:rsidP="008E0919">
      <w:pPr>
        <w:jc w:val="left"/>
        <w:rPr>
          <w:i/>
          <w:color w:val="C00000"/>
        </w:rPr>
      </w:pPr>
    </w:p>
    <w:tbl>
      <w:tblPr>
        <w:tblpPr w:leftFromText="180" w:rightFromText="180" w:vertAnchor="text" w:tblpY="1"/>
        <w:tblOverlap w:val="never"/>
        <w:tblW w:w="45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80" w:type="dxa"/>
          <w:right w:w="80" w:type="dxa"/>
        </w:tblCellMar>
        <w:tblLook w:val="0000" w:firstRow="0" w:lastRow="0" w:firstColumn="0" w:lastColumn="0" w:noHBand="0" w:noVBand="0"/>
      </w:tblPr>
      <w:tblGrid>
        <w:gridCol w:w="1938"/>
        <w:gridCol w:w="2943"/>
        <w:gridCol w:w="9517"/>
      </w:tblGrid>
      <w:tr w:rsidR="008E0919" w:rsidRPr="008E0919" w:rsidTr="00DE7E99">
        <w:trPr>
          <w:trHeight w:val="753"/>
          <w:tblHeader/>
        </w:trPr>
        <w:tc>
          <w:tcPr>
            <w:tcW w:w="673" w:type="pct"/>
            <w:shd w:val="clear" w:color="auto" w:fill="auto"/>
            <w:vAlign w:val="center"/>
          </w:tcPr>
          <w:p w:rsidR="008E0919" w:rsidRPr="008E0919" w:rsidRDefault="008E0919" w:rsidP="00DE7E99">
            <w:pPr>
              <w:ind w:firstLine="0"/>
              <w:jc w:val="center"/>
            </w:pPr>
            <w:r w:rsidRPr="008E0919">
              <w:rPr>
                <w:lang w:eastAsia="en-US"/>
              </w:rPr>
              <w:t>Структурный элемент компетенции</w:t>
            </w:r>
          </w:p>
        </w:tc>
        <w:tc>
          <w:tcPr>
            <w:tcW w:w="1022" w:type="pct"/>
            <w:shd w:val="clear" w:color="auto" w:fill="auto"/>
            <w:vAlign w:val="center"/>
          </w:tcPr>
          <w:p w:rsidR="008E0919" w:rsidRPr="008E0919" w:rsidRDefault="008E0919" w:rsidP="00DE7E99">
            <w:pPr>
              <w:ind w:firstLine="0"/>
              <w:jc w:val="center"/>
            </w:pPr>
            <w:r w:rsidRPr="008E0919">
              <w:rPr>
                <w:bCs/>
                <w:lang w:eastAsia="en-US"/>
              </w:rPr>
              <w:t xml:space="preserve">Планируемые результаты обучения </w:t>
            </w:r>
          </w:p>
        </w:tc>
        <w:tc>
          <w:tcPr>
            <w:tcW w:w="3305" w:type="pct"/>
            <w:shd w:val="clear" w:color="auto" w:fill="auto"/>
            <w:vAlign w:val="center"/>
          </w:tcPr>
          <w:p w:rsidR="008E0919" w:rsidRPr="008E0919" w:rsidRDefault="008E0919" w:rsidP="00DE7E99">
            <w:pPr>
              <w:ind w:firstLine="0"/>
              <w:jc w:val="center"/>
            </w:pPr>
            <w:r w:rsidRPr="008E0919">
              <w:rPr>
                <w:lang w:eastAsia="en-US"/>
              </w:rPr>
              <w:t>Оценочные средства</w:t>
            </w:r>
          </w:p>
        </w:tc>
      </w:tr>
      <w:tr w:rsidR="008E0919" w:rsidRPr="008E0919" w:rsidTr="00DE7E99">
        <w:trPr>
          <w:trHeight w:val="283"/>
        </w:trPr>
        <w:tc>
          <w:tcPr>
            <w:tcW w:w="5000" w:type="pct"/>
            <w:gridSpan w:val="3"/>
            <w:shd w:val="clear" w:color="auto" w:fill="auto"/>
          </w:tcPr>
          <w:p w:rsidR="008E0919" w:rsidRPr="008E0919" w:rsidRDefault="008E0919" w:rsidP="00DE7E99">
            <w:pPr>
              <w:ind w:firstLine="0"/>
              <w:jc w:val="left"/>
            </w:pPr>
            <w:r w:rsidRPr="008E0919">
              <w:rPr>
                <w:b/>
                <w:lang w:eastAsia="en-US"/>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8E0919" w:rsidRPr="008E0919" w:rsidTr="00DE7E99">
        <w:trPr>
          <w:trHeight w:val="225"/>
        </w:trPr>
        <w:tc>
          <w:tcPr>
            <w:tcW w:w="673" w:type="pct"/>
            <w:shd w:val="clear" w:color="auto" w:fill="auto"/>
          </w:tcPr>
          <w:p w:rsidR="008E0919" w:rsidRPr="008E0919" w:rsidRDefault="008E0919" w:rsidP="00DE7E99">
            <w:pPr>
              <w:ind w:firstLine="0"/>
              <w:jc w:val="left"/>
            </w:pPr>
            <w:r w:rsidRPr="008E0919">
              <w:rPr>
                <w:lang w:eastAsia="en-US"/>
              </w:rPr>
              <w:t>Знать</w:t>
            </w:r>
          </w:p>
        </w:tc>
        <w:tc>
          <w:tcPr>
            <w:tcW w:w="1022" w:type="pct"/>
            <w:shd w:val="clear" w:color="auto" w:fill="auto"/>
          </w:tcPr>
          <w:p w:rsidR="008E0919" w:rsidRPr="008E0919" w:rsidRDefault="008E0919" w:rsidP="00DE7E99">
            <w:pPr>
              <w:ind w:firstLine="0"/>
              <w:jc w:val="left"/>
            </w:pPr>
            <w:r w:rsidRPr="008E0919">
              <w:rPr>
                <w:lang w:eastAsia="en-US"/>
              </w:rPr>
              <w:t>- базовые лексические единицы по изученным темам на иностранном языке;</w:t>
            </w:r>
          </w:p>
          <w:p w:rsidR="008E0919" w:rsidRPr="008E0919" w:rsidRDefault="008E0919" w:rsidP="00DE7E99">
            <w:pPr>
              <w:ind w:firstLine="0"/>
              <w:jc w:val="left"/>
            </w:pPr>
            <w:r w:rsidRPr="008E0919">
              <w:rPr>
                <w:lang w:eastAsia="en-US"/>
              </w:rPr>
              <w:t>- базовые грамматические конструкции, характерные для устной и письменной речи;</w:t>
            </w:r>
          </w:p>
          <w:p w:rsidR="008E0919" w:rsidRPr="008E0919" w:rsidRDefault="008E0919" w:rsidP="00DE7E99">
            <w:pPr>
              <w:ind w:firstLine="0"/>
              <w:jc w:val="left"/>
            </w:pPr>
            <w:r w:rsidRPr="008E0919">
              <w:rPr>
                <w:lang w:eastAsia="en-US"/>
              </w:rPr>
              <w:t>- лингвострановедческие и социокультурные особенности стран, изучаемого языка и нормы речевого этикета.</w:t>
            </w:r>
          </w:p>
        </w:tc>
        <w:tc>
          <w:tcPr>
            <w:tcW w:w="3305" w:type="pct"/>
            <w:shd w:val="clear" w:color="auto" w:fill="auto"/>
            <w:vAlign w:val="center"/>
          </w:tcPr>
          <w:p w:rsidR="008E0919" w:rsidRPr="008E0919" w:rsidRDefault="008E0919" w:rsidP="00DE7E99">
            <w:pPr>
              <w:ind w:firstLine="0"/>
              <w:jc w:val="left"/>
            </w:pPr>
            <w:r w:rsidRPr="008E0919">
              <w:rPr>
                <w:b/>
                <w:lang w:eastAsia="en-US"/>
              </w:rPr>
              <w:t>Оценочные средства для зачета (1-2 семестр)</w:t>
            </w:r>
          </w:p>
          <w:p w:rsidR="008E0919" w:rsidRPr="008E0919" w:rsidRDefault="008E0919" w:rsidP="008E0919">
            <w:pPr>
              <w:pStyle w:val="12"/>
              <w:numPr>
                <w:ilvl w:val="0"/>
                <w:numId w:val="1"/>
              </w:numPr>
              <w:ind w:left="0" w:firstLine="0"/>
              <w:rPr>
                <w:szCs w:val="24"/>
                <w:lang w:val="ru-RU"/>
              </w:rPr>
            </w:pPr>
            <w:r w:rsidRPr="008E0919">
              <w:rPr>
                <w:szCs w:val="24"/>
                <w:lang w:val="ru-RU"/>
              </w:rPr>
              <w:t>Соотнесите слова и выражения с их русскими эквивалентами</w:t>
            </w:r>
          </w:p>
          <w:p w:rsidR="008E0919" w:rsidRPr="008E0919" w:rsidRDefault="008E0919" w:rsidP="00DE7E99">
            <w:pPr>
              <w:ind w:firstLine="0"/>
              <w:jc w:val="left"/>
            </w:pPr>
            <w:r w:rsidRPr="008E0919">
              <w:rPr>
                <w:b/>
                <w:lang w:eastAsia="en-US"/>
              </w:rPr>
              <w:t>Я в современном мире</w:t>
            </w:r>
          </w:p>
          <w:p w:rsidR="008E0919" w:rsidRPr="008E0919" w:rsidRDefault="008E0919" w:rsidP="00DE7E99">
            <w:pPr>
              <w:ind w:firstLine="0"/>
              <w:jc w:val="left"/>
            </w:pPr>
            <w:r w:rsidRPr="008E0919">
              <w:t xml:space="preserve">1) </w:t>
            </w:r>
            <w:r w:rsidRPr="008E0919">
              <w:rPr>
                <w:lang w:val="de-DE"/>
              </w:rPr>
              <w:t>an</w:t>
            </w:r>
            <w:r w:rsidRPr="008E0919">
              <w:t xml:space="preserve"> </w:t>
            </w:r>
            <w:r w:rsidRPr="008E0919">
              <w:rPr>
                <w:lang w:val="de-DE"/>
              </w:rPr>
              <w:t>appearance</w:t>
            </w:r>
            <w:r w:rsidRPr="008E0919">
              <w:tab/>
              <w:t xml:space="preserve">           a) свободное время</w:t>
            </w:r>
          </w:p>
          <w:p w:rsidR="008E0919" w:rsidRPr="008E0919" w:rsidRDefault="008E0919" w:rsidP="00DE7E99">
            <w:pPr>
              <w:ind w:firstLine="0"/>
              <w:jc w:val="left"/>
              <w:rPr>
                <w:lang w:val="en-US"/>
              </w:rPr>
            </w:pPr>
            <w:r w:rsidRPr="008E0919">
              <w:rPr>
                <w:lang w:val="en-US"/>
              </w:rPr>
              <w:t>2) a friend</w:t>
            </w:r>
            <w:r w:rsidRPr="008E0919">
              <w:rPr>
                <w:lang w:val="en-US"/>
              </w:rPr>
              <w:tab/>
              <w:t xml:space="preserve">                      b) </w:t>
            </w:r>
            <w:r w:rsidRPr="008E0919">
              <w:t>внешность</w:t>
            </w:r>
          </w:p>
          <w:p w:rsidR="008E0919" w:rsidRPr="008E0919" w:rsidRDefault="008E0919" w:rsidP="00DE7E99">
            <w:pPr>
              <w:ind w:firstLine="0"/>
              <w:jc w:val="left"/>
              <w:rPr>
                <w:lang w:val="en-US"/>
              </w:rPr>
            </w:pPr>
            <w:r w:rsidRPr="008E0919">
              <w:rPr>
                <w:lang w:val="en-US"/>
              </w:rPr>
              <w:t xml:space="preserve">3) to be fond of                      c) </w:t>
            </w:r>
            <w:r w:rsidRPr="008E0919">
              <w:t>увлекаться</w:t>
            </w:r>
          </w:p>
          <w:p w:rsidR="008E0919" w:rsidRPr="008E0919" w:rsidRDefault="008E0919" w:rsidP="00DE7E99">
            <w:pPr>
              <w:ind w:firstLine="0"/>
              <w:jc w:val="left"/>
            </w:pPr>
            <w:r w:rsidRPr="008E0919">
              <w:t xml:space="preserve">4) </w:t>
            </w:r>
            <w:r w:rsidRPr="008E0919">
              <w:rPr>
                <w:lang w:val="de-DE"/>
              </w:rPr>
              <w:t>spare</w:t>
            </w:r>
            <w:r w:rsidRPr="008E0919">
              <w:t xml:space="preserve"> </w:t>
            </w:r>
            <w:r w:rsidRPr="008E0919">
              <w:rPr>
                <w:lang w:val="de-DE"/>
              </w:rPr>
              <w:t>time</w:t>
            </w:r>
            <w:r w:rsidRPr="008E0919">
              <w:tab/>
              <w:t xml:space="preserve">                    d) быть похожим на кого-л.</w:t>
            </w:r>
          </w:p>
          <w:p w:rsidR="008E0919" w:rsidRPr="008E0919" w:rsidRDefault="008E0919" w:rsidP="00DE7E99">
            <w:pPr>
              <w:ind w:firstLine="0"/>
              <w:jc w:val="left"/>
            </w:pPr>
            <w:r w:rsidRPr="008E0919">
              <w:t xml:space="preserve">5) </w:t>
            </w:r>
            <w:r w:rsidRPr="008E0919">
              <w:rPr>
                <w:lang w:val="en-US"/>
              </w:rPr>
              <w:t>to</w:t>
            </w:r>
            <w:r w:rsidRPr="008E0919">
              <w:t xml:space="preserve"> </w:t>
            </w:r>
            <w:r w:rsidRPr="008E0919">
              <w:rPr>
                <w:lang w:val="en-US"/>
              </w:rPr>
              <w:t>look</w:t>
            </w:r>
            <w:r w:rsidRPr="008E0919">
              <w:t xml:space="preserve"> </w:t>
            </w:r>
            <w:r w:rsidRPr="008E0919">
              <w:rPr>
                <w:lang w:val="en-US"/>
              </w:rPr>
              <w:t>like</w:t>
            </w:r>
            <w:r w:rsidRPr="008E0919">
              <w:t xml:space="preserve">                        </w:t>
            </w:r>
            <w:r w:rsidRPr="008E0919">
              <w:rPr>
                <w:lang w:val="en-US"/>
              </w:rPr>
              <w:t>e</w:t>
            </w:r>
            <w:r w:rsidRPr="008E0919">
              <w:t>) друг</w:t>
            </w:r>
          </w:p>
          <w:p w:rsidR="008E0919" w:rsidRPr="008E0919" w:rsidRDefault="008E0919" w:rsidP="00DE7E99">
            <w:pPr>
              <w:ind w:firstLine="0"/>
              <w:jc w:val="left"/>
            </w:pPr>
            <w:r w:rsidRPr="008E0919">
              <w:rPr>
                <w:b/>
                <w:lang w:eastAsia="en-US"/>
              </w:rPr>
              <w:t>Мои планы на будущее</w:t>
            </w:r>
          </w:p>
          <w:p w:rsidR="008E0919" w:rsidRPr="008E0919" w:rsidRDefault="008E0919" w:rsidP="00DE7E99">
            <w:pPr>
              <w:ind w:firstLine="0"/>
              <w:jc w:val="left"/>
            </w:pPr>
            <w:r w:rsidRPr="008E0919">
              <w:t>1) а</w:t>
            </w:r>
            <w:r w:rsidRPr="008E0919">
              <w:rPr>
                <w:lang w:val="en-US"/>
              </w:rPr>
              <w:t>ccepted</w:t>
            </w:r>
            <w:r w:rsidRPr="008E0919">
              <w:t xml:space="preserve"> </w:t>
            </w:r>
            <w:r w:rsidRPr="008E0919">
              <w:rPr>
                <w:lang w:val="en-US"/>
              </w:rPr>
              <w:t>language</w:t>
            </w:r>
            <w:r w:rsidRPr="008E0919">
              <w:tab/>
              <w:t xml:space="preserve">                 </w:t>
            </w:r>
            <w:r w:rsidRPr="008E0919">
              <w:rPr>
                <w:lang w:val="de-DE"/>
              </w:rPr>
              <w:t>a</w:t>
            </w:r>
            <w:r w:rsidRPr="008E0919">
              <w:t>) хорошо владеть английским</w:t>
            </w:r>
          </w:p>
          <w:p w:rsidR="008E0919" w:rsidRPr="008E0919" w:rsidRDefault="008E0919" w:rsidP="00DE7E99">
            <w:pPr>
              <w:ind w:firstLine="0"/>
              <w:jc w:val="left"/>
              <w:rPr>
                <w:lang w:val="en-US"/>
              </w:rPr>
            </w:pPr>
            <w:r w:rsidRPr="008E0919">
              <w:rPr>
                <w:lang w:val="en-US"/>
              </w:rPr>
              <w:t xml:space="preserve">2) have a strong hold of English      b) </w:t>
            </w:r>
            <w:r w:rsidRPr="008E0919">
              <w:t>написание</w:t>
            </w:r>
            <w:r w:rsidRPr="008E0919">
              <w:rPr>
                <w:lang w:val="en-US"/>
              </w:rPr>
              <w:t xml:space="preserve"> </w:t>
            </w:r>
          </w:p>
          <w:p w:rsidR="008E0919" w:rsidRPr="008E0919" w:rsidRDefault="008E0919" w:rsidP="00DE7E99">
            <w:pPr>
              <w:ind w:firstLine="0"/>
              <w:jc w:val="left"/>
            </w:pPr>
            <w:r w:rsidRPr="008E0919">
              <w:t xml:space="preserve">3) </w:t>
            </w:r>
            <w:r w:rsidRPr="008E0919">
              <w:rPr>
                <w:lang w:val="en-US"/>
              </w:rPr>
              <w:t>spelling</w:t>
            </w:r>
            <w:r w:rsidRPr="008E0919">
              <w:tab/>
              <w:t xml:space="preserve">                             </w:t>
            </w:r>
            <w:r w:rsidRPr="008E0919">
              <w:rPr>
                <w:lang w:val="de-DE"/>
              </w:rPr>
              <w:t>c</w:t>
            </w:r>
            <w:r w:rsidRPr="008E0919">
              <w:t>) непонимание</w:t>
            </w:r>
          </w:p>
          <w:p w:rsidR="008E0919" w:rsidRPr="008E0919" w:rsidRDefault="008E0919" w:rsidP="00DE7E99">
            <w:pPr>
              <w:ind w:firstLine="0"/>
              <w:jc w:val="left"/>
            </w:pPr>
            <w:r w:rsidRPr="008E0919">
              <w:t xml:space="preserve">4) </w:t>
            </w:r>
            <w:r w:rsidRPr="008E0919">
              <w:rPr>
                <w:lang w:val="en-US"/>
              </w:rPr>
              <w:t>miscommunication</w:t>
            </w:r>
            <w:r w:rsidRPr="008E0919">
              <w:tab/>
              <w:t xml:space="preserve">                 </w:t>
            </w:r>
            <w:r w:rsidRPr="008E0919">
              <w:rPr>
                <w:lang w:val="de-DE"/>
              </w:rPr>
              <w:t>d</w:t>
            </w:r>
            <w:r w:rsidRPr="008E0919">
              <w:t>) уверенно разговаривать на иностранном языке</w:t>
            </w:r>
          </w:p>
          <w:p w:rsidR="008E0919" w:rsidRPr="008E0919" w:rsidRDefault="008E0919" w:rsidP="00DE7E99">
            <w:pPr>
              <w:ind w:firstLine="0"/>
              <w:jc w:val="left"/>
            </w:pPr>
            <w:r w:rsidRPr="008E0919">
              <w:rPr>
                <w:b/>
              </w:rPr>
              <w:t>Ценности образования</w:t>
            </w:r>
            <w:r w:rsidRPr="008E0919">
              <w:rPr>
                <w:lang w:eastAsia="en-US"/>
              </w:rPr>
              <w:t xml:space="preserve"> </w:t>
            </w:r>
          </w:p>
          <w:p w:rsidR="008E0919" w:rsidRPr="008E0919" w:rsidRDefault="008E0919" w:rsidP="00DE7E99">
            <w:pPr>
              <w:ind w:firstLine="0"/>
              <w:jc w:val="left"/>
            </w:pPr>
            <w:r w:rsidRPr="008E0919">
              <w:t xml:space="preserve">1) </w:t>
            </w:r>
            <w:r w:rsidRPr="008E0919">
              <w:rPr>
                <w:lang w:val="en-US"/>
              </w:rPr>
              <w:t>to</w:t>
            </w:r>
            <w:r w:rsidRPr="008E0919">
              <w:t xml:space="preserve"> </w:t>
            </w:r>
            <w:r w:rsidRPr="008E0919">
              <w:rPr>
                <w:lang w:val="en-US"/>
              </w:rPr>
              <w:t>study</w:t>
            </w:r>
            <w:r w:rsidRPr="008E0919">
              <w:tab/>
              <w:t xml:space="preserve">                </w:t>
            </w:r>
            <w:r w:rsidRPr="008E0919">
              <w:rPr>
                <w:lang w:val="en-US"/>
              </w:rPr>
              <w:t>a</w:t>
            </w:r>
            <w:r w:rsidRPr="008E0919">
              <w:t>) лекция</w:t>
            </w:r>
          </w:p>
          <w:p w:rsidR="008E0919" w:rsidRPr="008E0919" w:rsidRDefault="008E0919" w:rsidP="00DE7E99">
            <w:pPr>
              <w:ind w:firstLine="0"/>
              <w:jc w:val="left"/>
              <w:rPr>
                <w:lang w:val="en-US"/>
              </w:rPr>
            </w:pPr>
            <w:r w:rsidRPr="008E0919">
              <w:rPr>
                <w:lang w:val="en-US"/>
              </w:rPr>
              <w:t xml:space="preserve">2) a lecture </w:t>
            </w:r>
            <w:r w:rsidRPr="008E0919">
              <w:rPr>
                <w:lang w:val="en-US"/>
              </w:rPr>
              <w:tab/>
              <w:t xml:space="preserve">                b) </w:t>
            </w:r>
            <w:r w:rsidRPr="008E0919">
              <w:t>семестр</w:t>
            </w:r>
          </w:p>
          <w:p w:rsidR="008E0919" w:rsidRPr="008E0919" w:rsidRDefault="008E0919" w:rsidP="00DE7E99">
            <w:pPr>
              <w:ind w:firstLine="0"/>
              <w:jc w:val="left"/>
              <w:rPr>
                <w:lang w:val="en-US"/>
              </w:rPr>
            </w:pPr>
            <w:r w:rsidRPr="008E0919">
              <w:rPr>
                <w:lang w:val="en-US"/>
              </w:rPr>
              <w:t xml:space="preserve">3) </w:t>
            </w:r>
            <w:r w:rsidRPr="008E0919">
              <w:rPr>
                <w:lang w:val="de-DE"/>
              </w:rPr>
              <w:t>a</w:t>
            </w:r>
            <w:r w:rsidRPr="008E0919">
              <w:rPr>
                <w:lang w:val="en-US"/>
              </w:rPr>
              <w:t xml:space="preserve"> </w:t>
            </w:r>
            <w:r w:rsidRPr="008E0919">
              <w:rPr>
                <w:lang w:val="de-DE"/>
              </w:rPr>
              <w:t>degree</w:t>
            </w:r>
            <w:r w:rsidRPr="008E0919">
              <w:rPr>
                <w:lang w:val="en-US"/>
              </w:rPr>
              <w:tab/>
              <w:t xml:space="preserve">                </w:t>
            </w:r>
            <w:r w:rsidRPr="008E0919">
              <w:rPr>
                <w:lang w:val="de-DE"/>
              </w:rPr>
              <w:t>c</w:t>
            </w:r>
            <w:r w:rsidRPr="008E0919">
              <w:rPr>
                <w:lang w:val="en-US"/>
              </w:rPr>
              <w:t xml:space="preserve">) </w:t>
            </w:r>
            <w:r w:rsidRPr="008E0919">
              <w:t>учёная</w:t>
            </w:r>
            <w:r w:rsidRPr="008E0919">
              <w:rPr>
                <w:lang w:val="en-US"/>
              </w:rPr>
              <w:t xml:space="preserve"> </w:t>
            </w:r>
            <w:r w:rsidRPr="008E0919">
              <w:t>степень</w:t>
            </w:r>
            <w:r w:rsidRPr="008E0919">
              <w:rPr>
                <w:lang w:val="en-US"/>
              </w:rPr>
              <w:t xml:space="preserve">, </w:t>
            </w:r>
            <w:r w:rsidRPr="008E0919">
              <w:t>звание</w:t>
            </w:r>
          </w:p>
          <w:p w:rsidR="008E0919" w:rsidRPr="008E0919" w:rsidRDefault="008E0919" w:rsidP="00DE7E99">
            <w:pPr>
              <w:ind w:firstLine="0"/>
              <w:jc w:val="left"/>
              <w:rPr>
                <w:lang w:val="en-US"/>
              </w:rPr>
            </w:pPr>
            <w:r w:rsidRPr="008E0919">
              <w:rPr>
                <w:lang w:val="en-US"/>
              </w:rPr>
              <w:t>4) a term</w:t>
            </w:r>
            <w:r w:rsidRPr="008E0919">
              <w:rPr>
                <w:lang w:val="en-US"/>
              </w:rPr>
              <w:tab/>
              <w:t xml:space="preserve">                d) </w:t>
            </w:r>
            <w:r w:rsidRPr="008E0919">
              <w:t>зачёт</w:t>
            </w:r>
          </w:p>
          <w:p w:rsidR="008E0919" w:rsidRPr="008E0919" w:rsidRDefault="008E0919" w:rsidP="00DE7E99">
            <w:pPr>
              <w:ind w:firstLine="0"/>
              <w:jc w:val="left"/>
            </w:pPr>
            <w:r w:rsidRPr="008E0919">
              <w:t xml:space="preserve">5) </w:t>
            </w:r>
            <w:r w:rsidRPr="008E0919">
              <w:rPr>
                <w:lang w:val="en-US"/>
              </w:rPr>
              <w:t>a</w:t>
            </w:r>
            <w:r w:rsidRPr="008E0919">
              <w:t xml:space="preserve"> </w:t>
            </w:r>
            <w:r w:rsidRPr="008E0919">
              <w:rPr>
                <w:lang w:val="en-US"/>
              </w:rPr>
              <w:t>credit</w:t>
            </w:r>
            <w:r w:rsidRPr="008E0919">
              <w:t>-</w:t>
            </w:r>
            <w:r w:rsidRPr="008E0919">
              <w:rPr>
                <w:lang w:val="en-US"/>
              </w:rPr>
              <w:t>test</w:t>
            </w:r>
            <w:r w:rsidRPr="008E0919">
              <w:t xml:space="preserve"> </w:t>
            </w:r>
            <w:r w:rsidRPr="008E0919">
              <w:tab/>
              <w:t xml:space="preserve">                </w:t>
            </w:r>
            <w:r w:rsidRPr="008E0919">
              <w:rPr>
                <w:lang w:val="en-US"/>
              </w:rPr>
              <w:t>e</w:t>
            </w:r>
            <w:r w:rsidRPr="008E0919">
              <w:t>) учиться</w:t>
            </w:r>
          </w:p>
          <w:p w:rsidR="008E0919" w:rsidRPr="008E0919" w:rsidRDefault="008E0919" w:rsidP="00DE7E99">
            <w:pPr>
              <w:ind w:firstLine="0"/>
              <w:jc w:val="left"/>
            </w:pPr>
            <w:r w:rsidRPr="008E0919">
              <w:rPr>
                <w:b/>
                <w:lang w:eastAsia="en-US"/>
              </w:rPr>
              <w:t>История научной мысли</w:t>
            </w:r>
          </w:p>
          <w:p w:rsidR="008E0919" w:rsidRPr="008E0919" w:rsidRDefault="008E0919" w:rsidP="00DE7E99">
            <w:pPr>
              <w:ind w:firstLine="0"/>
              <w:jc w:val="left"/>
              <w:rPr>
                <w:lang w:val="en-US"/>
              </w:rPr>
            </w:pPr>
            <w:r w:rsidRPr="008E0919">
              <w:rPr>
                <w:lang w:val="en-US"/>
              </w:rPr>
              <w:t>1) to make a report</w:t>
            </w:r>
            <w:r w:rsidRPr="008E0919">
              <w:rPr>
                <w:lang w:val="en-US"/>
              </w:rPr>
              <w:tab/>
              <w:t xml:space="preserve">                             a) </w:t>
            </w:r>
            <w:r w:rsidRPr="008E0919">
              <w:t>делать</w:t>
            </w:r>
            <w:r w:rsidRPr="008E0919">
              <w:rPr>
                <w:lang w:val="en-US"/>
              </w:rPr>
              <w:t xml:space="preserve"> </w:t>
            </w:r>
            <w:r w:rsidRPr="008E0919">
              <w:t>доклад</w:t>
            </w:r>
          </w:p>
          <w:p w:rsidR="008E0919" w:rsidRPr="008E0919" w:rsidRDefault="008E0919" w:rsidP="00DE7E99">
            <w:pPr>
              <w:ind w:firstLine="0"/>
              <w:jc w:val="left"/>
              <w:rPr>
                <w:lang w:val="en-US"/>
              </w:rPr>
            </w:pPr>
            <w:r w:rsidRPr="008E0919">
              <w:rPr>
                <w:lang w:val="en-US"/>
              </w:rPr>
              <w:t xml:space="preserve">2) to attend lectures                                    b) </w:t>
            </w:r>
            <w:r w:rsidRPr="008E0919">
              <w:t>сдавать</w:t>
            </w:r>
            <w:r w:rsidRPr="008E0919">
              <w:rPr>
                <w:lang w:val="en-US"/>
              </w:rPr>
              <w:t xml:space="preserve"> </w:t>
            </w:r>
            <w:r w:rsidRPr="008E0919">
              <w:t>экзамен</w:t>
            </w:r>
          </w:p>
          <w:p w:rsidR="008E0919" w:rsidRPr="008E0919" w:rsidRDefault="008E0919" w:rsidP="00DE7E99">
            <w:pPr>
              <w:ind w:firstLine="0"/>
              <w:jc w:val="left"/>
              <w:rPr>
                <w:lang w:val="en-US"/>
              </w:rPr>
            </w:pPr>
            <w:r w:rsidRPr="008E0919">
              <w:rPr>
                <w:lang w:val="en-US"/>
              </w:rPr>
              <w:t xml:space="preserve">3) to read (prepare) for an exam                c) </w:t>
            </w:r>
            <w:r w:rsidRPr="008E0919">
              <w:t>посещать</w:t>
            </w:r>
            <w:r w:rsidRPr="008E0919">
              <w:rPr>
                <w:lang w:val="en-US"/>
              </w:rPr>
              <w:t xml:space="preserve"> </w:t>
            </w:r>
            <w:r w:rsidRPr="008E0919">
              <w:t>лекции</w:t>
            </w:r>
          </w:p>
          <w:p w:rsidR="008E0919" w:rsidRPr="008E0919" w:rsidRDefault="008E0919" w:rsidP="00DE7E99">
            <w:pPr>
              <w:ind w:firstLine="0"/>
              <w:jc w:val="left"/>
              <w:rPr>
                <w:lang w:val="en-US"/>
              </w:rPr>
            </w:pPr>
            <w:r w:rsidRPr="008E0919">
              <w:rPr>
                <w:lang w:val="en-US"/>
              </w:rPr>
              <w:lastRenderedPageBreak/>
              <w:t xml:space="preserve">4) to take a course     </w:t>
            </w:r>
            <w:r w:rsidRPr="008E0919">
              <w:rPr>
                <w:lang w:val="en-US"/>
              </w:rPr>
              <w:tab/>
              <w:t xml:space="preserve">                             d) </w:t>
            </w:r>
            <w:r w:rsidRPr="008E0919">
              <w:t>проходить</w:t>
            </w:r>
            <w:r w:rsidRPr="008E0919">
              <w:rPr>
                <w:lang w:val="en-US"/>
              </w:rPr>
              <w:t xml:space="preserve"> </w:t>
            </w:r>
            <w:r w:rsidRPr="008E0919">
              <w:t>курс</w:t>
            </w:r>
          </w:p>
          <w:p w:rsidR="008E0919" w:rsidRPr="008E0919" w:rsidRDefault="008E0919" w:rsidP="00DE7E99">
            <w:pPr>
              <w:ind w:firstLine="0"/>
              <w:jc w:val="left"/>
              <w:rPr>
                <w:lang w:val="en-US"/>
              </w:rPr>
            </w:pPr>
            <w:r w:rsidRPr="008E0919">
              <w:rPr>
                <w:lang w:val="en-US"/>
              </w:rPr>
              <w:t xml:space="preserve">5) to take (pass)  an exam                          e) </w:t>
            </w:r>
            <w:r w:rsidRPr="008E0919">
              <w:t>готовиться</w:t>
            </w:r>
            <w:r w:rsidRPr="008E0919">
              <w:rPr>
                <w:lang w:val="en-US"/>
              </w:rPr>
              <w:t xml:space="preserve"> </w:t>
            </w:r>
            <w:r w:rsidRPr="008E0919">
              <w:t>к</w:t>
            </w:r>
            <w:r w:rsidRPr="008E0919">
              <w:rPr>
                <w:lang w:val="en-US"/>
              </w:rPr>
              <w:t xml:space="preserve"> </w:t>
            </w:r>
            <w:r w:rsidRPr="008E0919">
              <w:t>экзамену</w:t>
            </w:r>
          </w:p>
          <w:p w:rsidR="008E0919" w:rsidRPr="008E0919" w:rsidRDefault="008E0919" w:rsidP="00DE7E99">
            <w:pPr>
              <w:ind w:firstLine="0"/>
              <w:jc w:val="left"/>
            </w:pPr>
            <w:r w:rsidRPr="008E0919">
              <w:rPr>
                <w:b/>
                <w:lang w:eastAsia="en-US"/>
              </w:rPr>
              <w:t>Страна, где я живу</w:t>
            </w:r>
          </w:p>
          <w:p w:rsidR="008E0919" w:rsidRPr="008E0919" w:rsidRDefault="008E0919" w:rsidP="00DE7E99">
            <w:pPr>
              <w:ind w:firstLine="0"/>
              <w:jc w:val="left"/>
            </w:pPr>
            <w:r w:rsidRPr="008E0919">
              <w:t xml:space="preserve">1) </w:t>
            </w:r>
            <w:r w:rsidRPr="008E0919">
              <w:rPr>
                <w:lang w:val="en-US"/>
              </w:rPr>
              <w:t>to</w:t>
            </w:r>
            <w:r w:rsidRPr="008E0919">
              <w:t xml:space="preserve"> </w:t>
            </w:r>
            <w:r w:rsidRPr="008E0919">
              <w:rPr>
                <w:lang w:val="en-US"/>
              </w:rPr>
              <w:t>travel</w:t>
            </w:r>
            <w:r w:rsidRPr="008E0919">
              <w:t xml:space="preserve"> </w:t>
            </w:r>
            <w:r w:rsidRPr="008E0919">
              <w:rPr>
                <w:lang w:val="en-US"/>
              </w:rPr>
              <w:t>by</w:t>
            </w:r>
            <w:r w:rsidRPr="008E0919">
              <w:tab/>
              <w:t xml:space="preserve">                </w:t>
            </w:r>
            <w:r w:rsidRPr="008E0919">
              <w:rPr>
                <w:lang w:val="en-US"/>
              </w:rPr>
              <w:t>a</w:t>
            </w:r>
            <w:r w:rsidRPr="008E0919">
              <w:t>) пункт назначения</w:t>
            </w:r>
          </w:p>
          <w:p w:rsidR="008E0919" w:rsidRPr="008E0919" w:rsidRDefault="008E0919" w:rsidP="00DE7E99">
            <w:pPr>
              <w:ind w:firstLine="0"/>
              <w:jc w:val="left"/>
            </w:pPr>
            <w:r w:rsidRPr="008E0919">
              <w:t xml:space="preserve">2) </w:t>
            </w:r>
            <w:r w:rsidRPr="008E0919">
              <w:rPr>
                <w:lang w:val="en-US"/>
              </w:rPr>
              <w:t>to</w:t>
            </w:r>
            <w:r w:rsidRPr="008E0919">
              <w:t xml:space="preserve"> </w:t>
            </w:r>
            <w:r w:rsidRPr="008E0919">
              <w:rPr>
                <w:lang w:val="en-US"/>
              </w:rPr>
              <w:t>go</w:t>
            </w:r>
            <w:r w:rsidRPr="008E0919">
              <w:t xml:space="preserve"> </w:t>
            </w:r>
            <w:r w:rsidRPr="008E0919">
              <w:rPr>
                <w:lang w:val="en-US"/>
              </w:rPr>
              <w:t>abroad</w:t>
            </w:r>
            <w:r w:rsidRPr="008E0919">
              <w:t xml:space="preserve">                 </w:t>
            </w:r>
            <w:r w:rsidRPr="008E0919">
              <w:rPr>
                <w:lang w:val="en-US"/>
              </w:rPr>
              <w:t>b</w:t>
            </w:r>
            <w:r w:rsidRPr="008E0919">
              <w:t>) путешествовать</w:t>
            </w:r>
          </w:p>
          <w:p w:rsidR="008E0919" w:rsidRPr="008E0919" w:rsidRDefault="008E0919" w:rsidP="00DE7E99">
            <w:pPr>
              <w:ind w:firstLine="0"/>
              <w:jc w:val="left"/>
            </w:pPr>
            <w:r w:rsidRPr="008E0919">
              <w:t xml:space="preserve">3) </w:t>
            </w:r>
            <w:r w:rsidRPr="008E0919">
              <w:rPr>
                <w:lang w:val="en-US"/>
              </w:rPr>
              <w:t>luggage</w:t>
            </w:r>
            <w:r w:rsidRPr="008E0919">
              <w:tab/>
              <w:t xml:space="preserve">                </w:t>
            </w:r>
            <w:r w:rsidRPr="008E0919">
              <w:rPr>
                <w:lang w:val="en-US"/>
              </w:rPr>
              <w:t>c</w:t>
            </w:r>
            <w:r w:rsidRPr="008E0919">
              <w:t>) поехать за границу</w:t>
            </w:r>
          </w:p>
          <w:p w:rsidR="008E0919" w:rsidRPr="008E0919" w:rsidRDefault="008E0919" w:rsidP="00DE7E99">
            <w:pPr>
              <w:ind w:firstLine="0"/>
              <w:jc w:val="left"/>
            </w:pPr>
            <w:r w:rsidRPr="008E0919">
              <w:t xml:space="preserve">4) </w:t>
            </w:r>
            <w:r w:rsidRPr="008E0919">
              <w:rPr>
                <w:lang w:val="en-US"/>
              </w:rPr>
              <w:t>a</w:t>
            </w:r>
            <w:r w:rsidRPr="008E0919">
              <w:t xml:space="preserve"> </w:t>
            </w:r>
            <w:r w:rsidRPr="008E0919">
              <w:rPr>
                <w:lang w:val="en-US"/>
              </w:rPr>
              <w:t>destination</w:t>
            </w:r>
            <w:r w:rsidRPr="008E0919">
              <w:tab/>
              <w:t xml:space="preserve">                </w:t>
            </w:r>
            <w:r w:rsidRPr="008E0919">
              <w:rPr>
                <w:lang w:val="en-US"/>
              </w:rPr>
              <w:t>d</w:t>
            </w:r>
            <w:r w:rsidRPr="008E0919">
              <w:t>) осматривать достопримечательности</w:t>
            </w:r>
          </w:p>
          <w:p w:rsidR="008E0919" w:rsidRPr="008E0919" w:rsidRDefault="008E0919" w:rsidP="00DE7E99">
            <w:pPr>
              <w:ind w:firstLine="0"/>
              <w:jc w:val="left"/>
            </w:pPr>
            <w:r w:rsidRPr="008E0919">
              <w:t xml:space="preserve">5) </w:t>
            </w:r>
            <w:r w:rsidRPr="008E0919">
              <w:rPr>
                <w:lang w:val="en-US"/>
              </w:rPr>
              <w:t>to</w:t>
            </w:r>
            <w:r w:rsidRPr="008E0919">
              <w:t xml:space="preserve"> </w:t>
            </w:r>
            <w:r w:rsidRPr="008E0919">
              <w:rPr>
                <w:lang w:val="en-US"/>
              </w:rPr>
              <w:t>go</w:t>
            </w:r>
            <w:r w:rsidRPr="008E0919">
              <w:t xml:space="preserve"> </w:t>
            </w:r>
            <w:r w:rsidRPr="008E0919">
              <w:rPr>
                <w:lang w:val="en-US"/>
              </w:rPr>
              <w:t>sightseeing</w:t>
            </w:r>
            <w:r w:rsidRPr="008E0919">
              <w:tab/>
              <w:t xml:space="preserve">     </w:t>
            </w:r>
            <w:r w:rsidRPr="008E0919">
              <w:rPr>
                <w:lang w:val="en-US"/>
              </w:rPr>
              <w:t>e</w:t>
            </w:r>
            <w:r w:rsidRPr="008E0919">
              <w:t>) багаж</w:t>
            </w:r>
          </w:p>
          <w:p w:rsidR="008E0919" w:rsidRPr="008E0919" w:rsidRDefault="008E0919" w:rsidP="00DE7E99">
            <w:pPr>
              <w:ind w:firstLine="0"/>
              <w:jc w:val="left"/>
            </w:pPr>
            <w:r w:rsidRPr="008E0919">
              <w:rPr>
                <w:b/>
                <w:lang w:eastAsia="en-US"/>
              </w:rPr>
              <w:t>Страны изучаемого языка</w:t>
            </w:r>
          </w:p>
          <w:p w:rsidR="008E0919" w:rsidRPr="008E0919" w:rsidRDefault="008E0919" w:rsidP="00DE7E99">
            <w:pPr>
              <w:ind w:firstLine="0"/>
              <w:jc w:val="left"/>
              <w:rPr>
                <w:lang w:val="en-US"/>
              </w:rPr>
            </w:pPr>
            <w:r w:rsidRPr="008E0919">
              <w:rPr>
                <w:lang w:val="en-US"/>
              </w:rPr>
              <w:t xml:space="preserve">1)  Constitutional monarchy         a) </w:t>
            </w:r>
            <w:r w:rsidRPr="008E0919">
              <w:t>корона</w:t>
            </w:r>
          </w:p>
          <w:p w:rsidR="008E0919" w:rsidRPr="008E0919" w:rsidRDefault="008E0919" w:rsidP="00DE7E99">
            <w:pPr>
              <w:ind w:firstLine="0"/>
              <w:jc w:val="left"/>
              <w:rPr>
                <w:lang w:val="en-US"/>
              </w:rPr>
            </w:pPr>
            <w:r w:rsidRPr="008E0919">
              <w:rPr>
                <w:lang w:val="en-US"/>
              </w:rPr>
              <w:t xml:space="preserve">2) County </w:t>
            </w:r>
            <w:r w:rsidRPr="008E0919">
              <w:rPr>
                <w:lang w:val="en-US"/>
              </w:rPr>
              <w:tab/>
              <w:t xml:space="preserve">                           b) </w:t>
            </w:r>
            <w:r w:rsidRPr="008E0919">
              <w:t>ВВП</w:t>
            </w:r>
          </w:p>
          <w:p w:rsidR="008E0919" w:rsidRPr="008E0919" w:rsidRDefault="008E0919" w:rsidP="00DE7E99">
            <w:pPr>
              <w:ind w:firstLine="0"/>
              <w:jc w:val="left"/>
            </w:pPr>
            <w:r w:rsidRPr="008E0919">
              <w:rPr>
                <w:lang w:val="en-US"/>
              </w:rPr>
              <w:t xml:space="preserve">3) Island </w:t>
            </w:r>
            <w:r w:rsidRPr="008E0919">
              <w:rPr>
                <w:lang w:val="en-US"/>
              </w:rPr>
              <w:tab/>
              <w:t xml:space="preserve">                           c) </w:t>
            </w:r>
            <w:r w:rsidRPr="008E0919">
              <w:t>конституционная</w:t>
            </w:r>
            <w:r w:rsidRPr="008E0919">
              <w:rPr>
                <w:lang w:val="en-US"/>
              </w:rPr>
              <w:t xml:space="preserve"> </w:t>
            </w:r>
            <w:r w:rsidRPr="008E0919">
              <w:t>монархия</w:t>
            </w:r>
            <w:r w:rsidRPr="008E0919">
              <w:rPr>
                <w:lang w:val="en-US"/>
              </w:rPr>
              <w:tab/>
            </w:r>
          </w:p>
          <w:p w:rsidR="008E0919" w:rsidRPr="008E0919" w:rsidRDefault="008E0919" w:rsidP="00DE7E99">
            <w:pPr>
              <w:ind w:firstLine="0"/>
              <w:jc w:val="left"/>
            </w:pPr>
            <w:r w:rsidRPr="008E0919">
              <w:rPr>
                <w:lang w:val="en-US"/>
              </w:rPr>
              <w:t xml:space="preserve">4) Gross national product             d) </w:t>
            </w:r>
            <w:r w:rsidRPr="008E0919">
              <w:t>остров</w:t>
            </w:r>
          </w:p>
          <w:p w:rsidR="008E0919" w:rsidRPr="008E0919" w:rsidRDefault="008E0919" w:rsidP="008E0919">
            <w:pPr>
              <w:pStyle w:val="12"/>
              <w:numPr>
                <w:ilvl w:val="0"/>
                <w:numId w:val="1"/>
              </w:numPr>
              <w:ind w:left="0" w:firstLine="0"/>
              <w:rPr>
                <w:szCs w:val="24"/>
                <w:lang w:val="ru-RU"/>
              </w:rPr>
            </w:pPr>
            <w:r w:rsidRPr="008E0919">
              <w:rPr>
                <w:szCs w:val="24"/>
                <w:lang w:val="ru-RU"/>
              </w:rPr>
              <w:t>Исправьте грамматические ошибки в каждом из предложений.</w:t>
            </w:r>
          </w:p>
          <w:p w:rsidR="008E0919" w:rsidRPr="008E0919" w:rsidRDefault="008E0919" w:rsidP="00DE7E99">
            <w:pPr>
              <w:ind w:firstLine="0"/>
              <w:jc w:val="left"/>
              <w:rPr>
                <w:lang w:val="en-US"/>
              </w:rPr>
            </w:pPr>
            <w:r w:rsidRPr="008E0919">
              <w:rPr>
                <w:b/>
                <w:lang w:eastAsia="en-US"/>
              </w:rPr>
              <w:t>Я</w:t>
            </w:r>
            <w:r w:rsidRPr="008E0919">
              <w:rPr>
                <w:b/>
                <w:lang w:val="en-US" w:eastAsia="en-US"/>
              </w:rPr>
              <w:t xml:space="preserve"> </w:t>
            </w:r>
            <w:r w:rsidRPr="008E0919">
              <w:rPr>
                <w:b/>
                <w:lang w:eastAsia="en-US"/>
              </w:rPr>
              <w:t>в</w:t>
            </w:r>
            <w:r w:rsidRPr="008E0919">
              <w:rPr>
                <w:b/>
                <w:lang w:val="en-US" w:eastAsia="en-US"/>
              </w:rPr>
              <w:t xml:space="preserve"> </w:t>
            </w:r>
            <w:r w:rsidRPr="008E0919">
              <w:rPr>
                <w:b/>
                <w:lang w:eastAsia="en-US"/>
              </w:rPr>
              <w:t>современном</w:t>
            </w:r>
            <w:r w:rsidRPr="008E0919">
              <w:rPr>
                <w:b/>
                <w:lang w:val="en-US" w:eastAsia="en-US"/>
              </w:rPr>
              <w:t xml:space="preserve"> </w:t>
            </w:r>
            <w:r w:rsidRPr="008E0919">
              <w:rPr>
                <w:b/>
                <w:lang w:eastAsia="en-US"/>
              </w:rPr>
              <w:t>мире</w:t>
            </w:r>
          </w:p>
          <w:p w:rsidR="008E0919" w:rsidRPr="008E0919" w:rsidRDefault="008E0919" w:rsidP="00DE7E99">
            <w:pPr>
              <w:ind w:firstLine="0"/>
              <w:jc w:val="left"/>
              <w:rPr>
                <w:lang w:val="en-US"/>
              </w:rPr>
            </w:pPr>
            <w:r w:rsidRPr="008E0919">
              <w:rPr>
                <w:lang w:val="en-US"/>
              </w:rPr>
              <w:t>1) We gets usually up at 7 o’clock.</w:t>
            </w:r>
          </w:p>
          <w:p w:rsidR="008E0919" w:rsidRPr="008E0919" w:rsidRDefault="008E0919" w:rsidP="00DE7E99">
            <w:pPr>
              <w:ind w:firstLine="0"/>
              <w:jc w:val="left"/>
              <w:rPr>
                <w:lang w:val="en-US"/>
              </w:rPr>
            </w:pPr>
            <w:r w:rsidRPr="008E0919">
              <w:rPr>
                <w:lang w:val="en-US"/>
              </w:rPr>
              <w:t>2) When your do your home assignment?</w:t>
            </w:r>
          </w:p>
          <w:p w:rsidR="008E0919" w:rsidRPr="008E0919" w:rsidRDefault="008E0919" w:rsidP="00DE7E99">
            <w:pPr>
              <w:ind w:firstLine="0"/>
              <w:jc w:val="left"/>
              <w:rPr>
                <w:lang w:val="en-US"/>
              </w:rPr>
            </w:pPr>
            <w:r w:rsidRPr="008E0919">
              <w:rPr>
                <w:lang w:val="en-US"/>
              </w:rPr>
              <w:t>3) Where you is yesterday?</w:t>
            </w:r>
          </w:p>
          <w:p w:rsidR="008E0919" w:rsidRPr="008E0919" w:rsidRDefault="008E0919" w:rsidP="00DE7E99">
            <w:pPr>
              <w:ind w:firstLine="0"/>
              <w:jc w:val="left"/>
              <w:rPr>
                <w:lang w:val="en-US"/>
              </w:rPr>
            </w:pPr>
            <w:r w:rsidRPr="008E0919">
              <w:rPr>
                <w:b/>
                <w:lang w:eastAsia="en-US"/>
              </w:rPr>
              <w:t>Мои</w:t>
            </w:r>
            <w:r w:rsidRPr="008E0919">
              <w:rPr>
                <w:b/>
                <w:lang w:val="en-US" w:eastAsia="en-US"/>
              </w:rPr>
              <w:t xml:space="preserve"> </w:t>
            </w:r>
            <w:r w:rsidRPr="008E0919">
              <w:rPr>
                <w:b/>
                <w:lang w:eastAsia="en-US"/>
              </w:rPr>
              <w:t>планы</w:t>
            </w:r>
            <w:r w:rsidRPr="008E0919">
              <w:rPr>
                <w:b/>
                <w:lang w:val="en-US" w:eastAsia="en-US"/>
              </w:rPr>
              <w:t xml:space="preserve"> </w:t>
            </w:r>
            <w:r w:rsidRPr="008E0919">
              <w:rPr>
                <w:b/>
                <w:lang w:eastAsia="en-US"/>
              </w:rPr>
              <w:t>на</w:t>
            </w:r>
            <w:r w:rsidRPr="008E0919">
              <w:rPr>
                <w:b/>
                <w:lang w:val="en-US" w:eastAsia="en-US"/>
              </w:rPr>
              <w:t xml:space="preserve"> </w:t>
            </w:r>
            <w:r w:rsidRPr="008E0919">
              <w:rPr>
                <w:b/>
                <w:lang w:eastAsia="en-US"/>
              </w:rPr>
              <w:t>будущее</w:t>
            </w:r>
          </w:p>
          <w:p w:rsidR="008E0919" w:rsidRPr="008E0919" w:rsidRDefault="008E0919" w:rsidP="00DE7E99">
            <w:pPr>
              <w:ind w:firstLine="0"/>
              <w:jc w:val="left"/>
              <w:rPr>
                <w:lang w:val="en-US"/>
              </w:rPr>
            </w:pPr>
            <w:r w:rsidRPr="008E0919">
              <w:rPr>
                <w:lang w:val="en-US"/>
              </w:rPr>
              <w:t xml:space="preserve">1)Peter is ill. Can you visits her? </w:t>
            </w:r>
          </w:p>
          <w:p w:rsidR="008E0919" w:rsidRPr="008E0919" w:rsidRDefault="008E0919" w:rsidP="00DE7E99">
            <w:pPr>
              <w:ind w:firstLine="0"/>
              <w:jc w:val="left"/>
              <w:rPr>
                <w:lang w:val="en-US"/>
              </w:rPr>
            </w:pPr>
            <w:r w:rsidRPr="008E0919">
              <w:rPr>
                <w:lang w:val="en-US"/>
              </w:rPr>
              <w:t>2) The text is difficult. Did you understood all?</w:t>
            </w:r>
          </w:p>
          <w:p w:rsidR="008E0919" w:rsidRPr="008E0919" w:rsidRDefault="008E0919" w:rsidP="00DE7E99">
            <w:pPr>
              <w:ind w:firstLine="0"/>
              <w:jc w:val="left"/>
              <w:rPr>
                <w:lang w:val="en-US"/>
              </w:rPr>
            </w:pPr>
            <w:r w:rsidRPr="008E0919">
              <w:rPr>
                <w:lang w:val="en-US"/>
              </w:rPr>
              <w:t>3) I haven’t called somebody.</w:t>
            </w:r>
          </w:p>
          <w:p w:rsidR="008E0919" w:rsidRPr="008E0919" w:rsidRDefault="008E0919" w:rsidP="00DE7E99">
            <w:pPr>
              <w:ind w:firstLine="0"/>
              <w:jc w:val="left"/>
              <w:rPr>
                <w:lang w:val="en-US"/>
              </w:rPr>
            </w:pPr>
            <w:r w:rsidRPr="008E0919">
              <w:rPr>
                <w:b/>
              </w:rPr>
              <w:t>Ценности</w:t>
            </w:r>
            <w:r w:rsidRPr="008E0919">
              <w:rPr>
                <w:b/>
                <w:lang w:val="en-US"/>
              </w:rPr>
              <w:t xml:space="preserve"> </w:t>
            </w:r>
            <w:r w:rsidRPr="008E0919">
              <w:rPr>
                <w:b/>
              </w:rPr>
              <w:t>образования</w:t>
            </w:r>
            <w:r w:rsidRPr="008E0919">
              <w:rPr>
                <w:lang w:val="en-US" w:eastAsia="en-US"/>
              </w:rPr>
              <w:t xml:space="preserve"> </w:t>
            </w:r>
          </w:p>
          <w:p w:rsidR="008E0919" w:rsidRPr="008E0919" w:rsidRDefault="008E0919" w:rsidP="00DE7E99">
            <w:pPr>
              <w:ind w:firstLine="0"/>
              <w:jc w:val="left"/>
              <w:rPr>
                <w:lang w:val="en-US"/>
              </w:rPr>
            </w:pPr>
            <w:r w:rsidRPr="008E0919">
              <w:rPr>
                <w:rFonts w:eastAsia="Calibri"/>
                <w:lang w:val="en-US"/>
              </w:rPr>
              <w:t>1). Colleges offers only undergraduate degrees.</w:t>
            </w:r>
          </w:p>
          <w:p w:rsidR="008E0919" w:rsidRPr="008E0919" w:rsidRDefault="008E0919" w:rsidP="00DE7E99">
            <w:pPr>
              <w:ind w:firstLine="0"/>
              <w:contextualSpacing/>
              <w:jc w:val="left"/>
              <w:rPr>
                <w:lang w:val="en-US"/>
              </w:rPr>
            </w:pPr>
            <w:r w:rsidRPr="008E0919">
              <w:rPr>
                <w:rFonts w:eastAsia="Calibri"/>
                <w:lang w:val="en-US"/>
              </w:rPr>
              <w:t>2). State universities is funded by the government.</w:t>
            </w:r>
          </w:p>
          <w:p w:rsidR="008E0919" w:rsidRPr="008E0919" w:rsidRDefault="008E0919" w:rsidP="00DE7E99">
            <w:pPr>
              <w:ind w:firstLine="0"/>
              <w:contextualSpacing/>
              <w:jc w:val="left"/>
              <w:rPr>
                <w:lang w:val="en-US"/>
              </w:rPr>
            </w:pPr>
            <w:r w:rsidRPr="008E0919">
              <w:rPr>
                <w:rFonts w:eastAsia="Calibri"/>
                <w:lang w:val="en-US"/>
              </w:rPr>
              <w:t>3). They are funded from tuition fees, researches grants and gifts.</w:t>
            </w:r>
          </w:p>
          <w:p w:rsidR="008E0919" w:rsidRPr="008E0919" w:rsidRDefault="008E0919" w:rsidP="00DE7E99">
            <w:pPr>
              <w:ind w:firstLine="0"/>
              <w:jc w:val="left"/>
              <w:rPr>
                <w:lang w:val="en-US"/>
              </w:rPr>
            </w:pPr>
            <w:r w:rsidRPr="008E0919">
              <w:rPr>
                <w:b/>
                <w:lang w:eastAsia="en-US"/>
              </w:rPr>
              <w:t>История</w:t>
            </w:r>
            <w:r w:rsidRPr="008E0919">
              <w:rPr>
                <w:b/>
                <w:lang w:val="en-US" w:eastAsia="en-US"/>
              </w:rPr>
              <w:t xml:space="preserve"> </w:t>
            </w:r>
            <w:r w:rsidRPr="008E0919">
              <w:rPr>
                <w:b/>
                <w:lang w:eastAsia="en-US"/>
              </w:rPr>
              <w:t>научной</w:t>
            </w:r>
            <w:r w:rsidRPr="008E0919">
              <w:rPr>
                <w:b/>
                <w:lang w:val="en-US" w:eastAsia="en-US"/>
              </w:rPr>
              <w:t xml:space="preserve"> </w:t>
            </w:r>
            <w:r w:rsidRPr="008E0919">
              <w:rPr>
                <w:b/>
                <w:lang w:eastAsia="en-US"/>
              </w:rPr>
              <w:t>мысли</w:t>
            </w:r>
          </w:p>
          <w:p w:rsidR="008E0919" w:rsidRPr="008E0919" w:rsidRDefault="008E0919" w:rsidP="00DE7E99">
            <w:pPr>
              <w:ind w:firstLine="0"/>
              <w:jc w:val="left"/>
              <w:rPr>
                <w:lang w:val="en-US"/>
              </w:rPr>
            </w:pPr>
            <w:r w:rsidRPr="008E0919">
              <w:rPr>
                <w:rFonts w:eastAsia="Calibri"/>
                <w:lang w:val="en-US"/>
              </w:rPr>
              <w:t xml:space="preserve">1). </w:t>
            </w:r>
            <w:r w:rsidRPr="008E0919">
              <w:rPr>
                <w:color w:val="000000"/>
                <w:lang w:val="en-US"/>
              </w:rPr>
              <w:t>The academic years at British universities, Polytechnics, Colleges of education is divided into 3 terms.</w:t>
            </w:r>
          </w:p>
          <w:p w:rsidR="008E0919" w:rsidRPr="008E0919" w:rsidRDefault="008E0919" w:rsidP="00DE7E99">
            <w:pPr>
              <w:ind w:firstLine="0"/>
              <w:contextualSpacing/>
              <w:jc w:val="left"/>
              <w:rPr>
                <w:lang w:val="en-US"/>
              </w:rPr>
            </w:pPr>
            <w:r w:rsidRPr="008E0919">
              <w:rPr>
                <w:rFonts w:eastAsia="Calibri"/>
                <w:lang w:val="en-US"/>
              </w:rPr>
              <w:t xml:space="preserve">2). </w:t>
            </w:r>
            <w:r w:rsidRPr="008E0919">
              <w:rPr>
                <w:color w:val="000000"/>
                <w:lang w:val="en-US"/>
              </w:rPr>
              <w:t>There are much universities in Great Britain. The oldest and best-known universities are located in Oxford, Cambridge, London, Leeds, Manchester, Liverpool, Edinburgh, Southampton, Cardiff, Bristol and Birmingham.</w:t>
            </w:r>
          </w:p>
          <w:p w:rsidR="008E0919" w:rsidRPr="008E0919" w:rsidRDefault="008E0919" w:rsidP="00DE7E99">
            <w:pPr>
              <w:ind w:firstLine="0"/>
              <w:contextualSpacing/>
              <w:jc w:val="left"/>
              <w:rPr>
                <w:lang w:val="en-US"/>
              </w:rPr>
            </w:pPr>
            <w:r w:rsidRPr="008E0919">
              <w:rPr>
                <w:rFonts w:eastAsia="Calibri"/>
                <w:lang w:val="en-US"/>
              </w:rPr>
              <w:t xml:space="preserve">3). </w:t>
            </w:r>
            <w:r w:rsidRPr="008E0919">
              <w:rPr>
                <w:color w:val="000000"/>
                <w:lang w:val="en-US"/>
              </w:rPr>
              <w:t>The two more oldest and most prestigious universities in Britain are Oxford and Cambridge.</w:t>
            </w:r>
          </w:p>
          <w:p w:rsidR="008E0919" w:rsidRPr="008E0919" w:rsidRDefault="008E0919" w:rsidP="00DE7E99">
            <w:pPr>
              <w:ind w:firstLine="0"/>
              <w:jc w:val="left"/>
              <w:rPr>
                <w:lang w:val="en-US"/>
              </w:rPr>
            </w:pPr>
            <w:r w:rsidRPr="008E0919">
              <w:rPr>
                <w:b/>
                <w:lang w:eastAsia="en-US"/>
              </w:rPr>
              <w:lastRenderedPageBreak/>
              <w:t>Страна</w:t>
            </w:r>
            <w:r w:rsidRPr="008E0919">
              <w:rPr>
                <w:b/>
                <w:lang w:val="en-US" w:eastAsia="en-US"/>
              </w:rPr>
              <w:t xml:space="preserve">, </w:t>
            </w:r>
            <w:r w:rsidRPr="008E0919">
              <w:rPr>
                <w:b/>
                <w:lang w:eastAsia="en-US"/>
              </w:rPr>
              <w:t>где</w:t>
            </w:r>
            <w:r w:rsidRPr="008E0919">
              <w:rPr>
                <w:b/>
                <w:lang w:val="en-US" w:eastAsia="en-US"/>
              </w:rPr>
              <w:t xml:space="preserve"> </w:t>
            </w:r>
            <w:r w:rsidRPr="008E0919">
              <w:rPr>
                <w:b/>
                <w:lang w:eastAsia="en-US"/>
              </w:rPr>
              <w:t>я</w:t>
            </w:r>
            <w:r w:rsidRPr="008E0919">
              <w:rPr>
                <w:b/>
                <w:lang w:val="en-US" w:eastAsia="en-US"/>
              </w:rPr>
              <w:t xml:space="preserve"> </w:t>
            </w:r>
            <w:r w:rsidRPr="008E0919">
              <w:rPr>
                <w:b/>
                <w:lang w:eastAsia="en-US"/>
              </w:rPr>
              <w:t>живу</w:t>
            </w:r>
          </w:p>
          <w:p w:rsidR="008E0919" w:rsidRPr="008E0919" w:rsidRDefault="008E0919" w:rsidP="00DE7E99">
            <w:pPr>
              <w:ind w:firstLine="0"/>
              <w:jc w:val="left"/>
              <w:rPr>
                <w:lang w:val="en-US"/>
              </w:rPr>
            </w:pPr>
            <w:r w:rsidRPr="008E0919">
              <w:rPr>
                <w:lang w:val="en-US"/>
              </w:rPr>
              <w:t xml:space="preserve">1). The legislative power is vested in the Federalest Assembly. </w:t>
            </w:r>
          </w:p>
          <w:p w:rsidR="008E0919" w:rsidRPr="008E0919" w:rsidRDefault="008E0919" w:rsidP="00DE7E99">
            <w:pPr>
              <w:ind w:firstLine="0"/>
              <w:jc w:val="left"/>
              <w:rPr>
                <w:lang w:val="en-US"/>
              </w:rPr>
            </w:pPr>
            <w:r w:rsidRPr="008E0919">
              <w:rPr>
                <w:lang w:val="en-US"/>
              </w:rPr>
              <w:t xml:space="preserve">2). It consist of two chambers. The Upper Chamber is the Council of Federation; the Lower Chamber is the State Duma. </w:t>
            </w:r>
          </w:p>
          <w:p w:rsidR="008E0919" w:rsidRPr="008E0919" w:rsidRDefault="008E0919" w:rsidP="00DE7E99">
            <w:pPr>
              <w:ind w:firstLine="0"/>
              <w:jc w:val="left"/>
              <w:rPr>
                <w:lang w:val="en-US"/>
              </w:rPr>
            </w:pPr>
            <w:r w:rsidRPr="008E0919">
              <w:rPr>
                <w:lang w:val="en-US"/>
              </w:rPr>
              <w:t xml:space="preserve">3). Each chambers are headed by the Speaker. Legislature may to be initiated in either of the two Chambers. But to become a law a bill must be approved by both Chambers and signed by the President. </w:t>
            </w:r>
          </w:p>
          <w:p w:rsidR="008E0919" w:rsidRPr="008E0919" w:rsidRDefault="008E0919" w:rsidP="00DE7E99">
            <w:pPr>
              <w:ind w:firstLine="0"/>
              <w:jc w:val="left"/>
              <w:rPr>
                <w:lang w:val="en-US"/>
              </w:rPr>
            </w:pPr>
            <w:r w:rsidRPr="008E0919">
              <w:rPr>
                <w:b/>
                <w:lang w:eastAsia="en-US"/>
              </w:rPr>
              <w:t>Страны</w:t>
            </w:r>
            <w:r w:rsidRPr="008E0919">
              <w:rPr>
                <w:b/>
                <w:lang w:val="en-US" w:eastAsia="en-US"/>
              </w:rPr>
              <w:t xml:space="preserve"> </w:t>
            </w:r>
            <w:r w:rsidRPr="008E0919">
              <w:rPr>
                <w:b/>
                <w:lang w:eastAsia="en-US"/>
              </w:rPr>
              <w:t>изучаемого</w:t>
            </w:r>
            <w:r w:rsidRPr="008E0919">
              <w:rPr>
                <w:b/>
                <w:lang w:val="en-US" w:eastAsia="en-US"/>
              </w:rPr>
              <w:t xml:space="preserve"> </w:t>
            </w:r>
            <w:r w:rsidRPr="008E0919">
              <w:rPr>
                <w:b/>
                <w:lang w:eastAsia="en-US"/>
              </w:rPr>
              <w:t>языка</w:t>
            </w:r>
          </w:p>
          <w:p w:rsidR="008E0919" w:rsidRPr="008E0919" w:rsidRDefault="008E0919" w:rsidP="00DE7E99">
            <w:pPr>
              <w:pStyle w:val="200"/>
              <w:shd w:val="clear" w:color="auto" w:fill="FFFFFF"/>
              <w:spacing w:before="0" w:after="0"/>
              <w:jc w:val="both"/>
              <w:rPr>
                <w:lang w:val="en-US"/>
              </w:rPr>
            </w:pPr>
            <w:r w:rsidRPr="008E0919">
              <w:rPr>
                <w:lang w:val="en-US"/>
              </w:rPr>
              <w:t xml:space="preserve">1). </w:t>
            </w:r>
            <w:r w:rsidRPr="008E0919">
              <w:rPr>
                <w:color w:val="000000"/>
                <w:lang w:val="en-US"/>
              </w:rPr>
              <w:t>The United Kingdom, officially the United Kingdom of Great Britain and Northern Ireland, is the </w:t>
            </w:r>
            <w:hyperlink r:id="rId114" w:anchor="_blank" w:history="1">
              <w:r w:rsidRPr="008E0919">
                <w:rPr>
                  <w:rStyle w:val="a4"/>
                  <w:color w:val="000000"/>
                  <w:lang w:val="en-US"/>
                </w:rPr>
                <w:t>island nation</w:t>
              </w:r>
            </w:hyperlink>
            <w:r w:rsidRPr="008E0919">
              <w:rPr>
                <w:color w:val="000000"/>
                <w:lang w:val="en-US"/>
              </w:rPr>
              <w:t> and </w:t>
            </w:r>
            <w:hyperlink r:id="rId115" w:anchor="_blank" w:history="1">
              <w:r w:rsidRPr="008E0919">
                <w:rPr>
                  <w:rStyle w:val="a4"/>
                  <w:color w:val="000000"/>
                  <w:lang w:val="en-US"/>
                </w:rPr>
                <w:t>constitutional monarchy</w:t>
              </w:r>
            </w:hyperlink>
            <w:r w:rsidRPr="008E0919">
              <w:rPr>
                <w:color w:val="000000"/>
                <w:lang w:val="en-US"/>
              </w:rPr>
              <w:t xml:space="preserve"> in north-western the Europe. </w:t>
            </w:r>
          </w:p>
          <w:p w:rsidR="008E0919" w:rsidRPr="008E0919" w:rsidRDefault="008E0919" w:rsidP="00DE7E99">
            <w:pPr>
              <w:pStyle w:val="13"/>
              <w:shd w:val="clear" w:color="auto" w:fill="FFFFFF"/>
              <w:spacing w:before="0" w:after="0"/>
              <w:ind w:firstLine="0"/>
              <w:jc w:val="left"/>
              <w:rPr>
                <w:sz w:val="24"/>
                <w:lang w:val="en-US"/>
              </w:rPr>
            </w:pPr>
            <w:r w:rsidRPr="008E0919">
              <w:rPr>
                <w:sz w:val="24"/>
                <w:lang w:val="en-US"/>
              </w:rPr>
              <w:t xml:space="preserve">2). Great Britain is the more largest of the British Isles. </w:t>
            </w:r>
          </w:p>
          <w:p w:rsidR="008E0919" w:rsidRPr="008E0919" w:rsidRDefault="008E0919" w:rsidP="00DE7E99">
            <w:pPr>
              <w:pStyle w:val="13"/>
              <w:shd w:val="clear" w:color="auto" w:fill="FFFFFF"/>
              <w:spacing w:before="0" w:after="0"/>
              <w:ind w:firstLine="0"/>
              <w:jc w:val="left"/>
              <w:rPr>
                <w:sz w:val="24"/>
                <w:lang w:val="en-US"/>
              </w:rPr>
            </w:pPr>
            <w:r w:rsidRPr="008E0919">
              <w:rPr>
                <w:sz w:val="24"/>
                <w:lang w:val="en-US"/>
              </w:rPr>
              <w:t xml:space="preserve">3). </w:t>
            </w:r>
            <w:r w:rsidRPr="008E0919">
              <w:rPr>
                <w:color w:val="000000"/>
                <w:sz w:val="24"/>
                <w:lang w:val="en-US"/>
              </w:rPr>
              <w:t>It comprise, together with </w:t>
            </w:r>
            <w:hyperlink r:id="rId116" w:anchor="_blank" w:history="1">
              <w:r w:rsidRPr="008E0919">
                <w:rPr>
                  <w:rStyle w:val="a4"/>
                  <w:sz w:val="24"/>
                  <w:lang w:val="en-US"/>
                </w:rPr>
                <w:t>numerous</w:t>
              </w:r>
            </w:hyperlink>
            <w:r w:rsidRPr="008E0919">
              <w:rPr>
                <w:color w:val="000000"/>
                <w:sz w:val="24"/>
                <w:lang w:val="en-US"/>
              </w:rPr>
              <w:t> smaller island, England and Scotland, and the </w:t>
            </w:r>
            <w:hyperlink r:id="rId117" w:anchor="_blank" w:history="1">
              <w:r w:rsidRPr="008E0919">
                <w:rPr>
                  <w:rStyle w:val="a4"/>
                  <w:sz w:val="24"/>
                  <w:lang w:val="en-US"/>
                </w:rPr>
                <w:t>principality</w:t>
              </w:r>
            </w:hyperlink>
            <w:r w:rsidRPr="008E0919">
              <w:rPr>
                <w:color w:val="000000"/>
                <w:sz w:val="24"/>
                <w:lang w:val="en-US"/>
              </w:rPr>
              <w:t> of Wales. Northern Ireland, also </w:t>
            </w:r>
            <w:hyperlink r:id="rId118" w:anchor="_blank" w:history="1">
              <w:r w:rsidRPr="008E0919">
                <w:rPr>
                  <w:rStyle w:val="a4"/>
                  <w:sz w:val="24"/>
                  <w:lang w:val="en-US"/>
                </w:rPr>
                <w:t>known</w:t>
              </w:r>
            </w:hyperlink>
            <w:r w:rsidRPr="008E0919">
              <w:rPr>
                <w:color w:val="000000"/>
                <w:sz w:val="24"/>
                <w:lang w:val="en-US"/>
              </w:rPr>
              <w:t> as Ulster, occupies the north-</w:t>
            </w:r>
            <w:hyperlink r:id="rId119" w:anchor="_blank" w:history="1">
              <w:r w:rsidRPr="008E0919">
                <w:rPr>
                  <w:rStyle w:val="a4"/>
                  <w:sz w:val="24"/>
                  <w:lang w:val="en-US"/>
                </w:rPr>
                <w:t>easter</w:t>
              </w:r>
            </w:hyperlink>
            <w:r w:rsidRPr="008E0919">
              <w:rPr>
                <w:color w:val="000000"/>
                <w:sz w:val="24"/>
                <w:lang w:val="en-US"/>
              </w:rPr>
              <w:t>n part of the island of Ireland.</w:t>
            </w:r>
          </w:p>
          <w:p w:rsidR="008E0919" w:rsidRPr="008E0919" w:rsidRDefault="008E0919" w:rsidP="00DE7E99">
            <w:pPr>
              <w:pStyle w:val="13"/>
              <w:shd w:val="clear" w:color="auto" w:fill="FFFFFF"/>
              <w:spacing w:before="0" w:after="0"/>
              <w:ind w:firstLine="0"/>
              <w:jc w:val="left"/>
              <w:rPr>
                <w:color w:val="000000"/>
                <w:sz w:val="24"/>
                <w:lang w:val="en-US"/>
              </w:rPr>
            </w:pPr>
          </w:p>
          <w:p w:rsidR="008E0919" w:rsidRPr="008E0919" w:rsidRDefault="008E0919" w:rsidP="00DE7E99">
            <w:pPr>
              <w:ind w:firstLine="0"/>
              <w:jc w:val="left"/>
            </w:pPr>
            <w:r w:rsidRPr="008E0919">
              <w:rPr>
                <w:lang w:eastAsia="en-US"/>
              </w:rPr>
              <w:t>2. Выберите правильный ответ на вопросы лингвострановедческого характера</w:t>
            </w:r>
          </w:p>
          <w:p w:rsidR="008E0919" w:rsidRPr="008E0919" w:rsidRDefault="008E0919" w:rsidP="00DE7E99">
            <w:pPr>
              <w:ind w:firstLine="0"/>
              <w:jc w:val="left"/>
              <w:rPr>
                <w:lang w:val="en-US"/>
              </w:rPr>
            </w:pPr>
            <w:r w:rsidRPr="008E0919">
              <w:rPr>
                <w:rFonts w:eastAsia="Calibri"/>
                <w:lang w:val="en-US"/>
              </w:rPr>
              <w:t>1. What’s the main difference between a college and a university in the USA?</w:t>
            </w:r>
          </w:p>
          <w:p w:rsidR="008E0919" w:rsidRPr="008E0919" w:rsidRDefault="008E0919" w:rsidP="008E0919">
            <w:pPr>
              <w:numPr>
                <w:ilvl w:val="0"/>
                <w:numId w:val="2"/>
              </w:numPr>
              <w:ind w:left="0" w:firstLine="0"/>
              <w:jc w:val="left"/>
            </w:pPr>
            <w:r w:rsidRPr="008E0919">
              <w:rPr>
                <w:rFonts w:eastAsia="Calibri"/>
                <w:lang w:val="en-US"/>
              </w:rPr>
              <w:t>Colleges are smaller.</w:t>
            </w:r>
          </w:p>
          <w:p w:rsidR="008E0919" w:rsidRPr="008E0919" w:rsidRDefault="008E0919" w:rsidP="008E0919">
            <w:pPr>
              <w:numPr>
                <w:ilvl w:val="0"/>
                <w:numId w:val="2"/>
              </w:numPr>
              <w:ind w:left="0" w:firstLine="0"/>
              <w:jc w:val="left"/>
              <w:rPr>
                <w:lang w:val="en-US"/>
              </w:rPr>
            </w:pPr>
            <w:r w:rsidRPr="008E0919">
              <w:rPr>
                <w:rFonts w:eastAsia="Calibri"/>
                <w:lang w:val="en-US"/>
              </w:rPr>
              <w:t>Colleges offer only undergraduate degrees.</w:t>
            </w:r>
          </w:p>
          <w:p w:rsidR="008E0919" w:rsidRPr="008E0919" w:rsidRDefault="008E0919" w:rsidP="008E0919">
            <w:pPr>
              <w:numPr>
                <w:ilvl w:val="0"/>
                <w:numId w:val="2"/>
              </w:numPr>
              <w:ind w:left="0" w:firstLine="0"/>
              <w:jc w:val="left"/>
              <w:rPr>
                <w:lang w:val="en-US"/>
              </w:rPr>
            </w:pPr>
            <w:r w:rsidRPr="008E0919">
              <w:rPr>
                <w:rFonts w:eastAsia="Calibri"/>
                <w:lang w:val="en-US"/>
              </w:rPr>
              <w:t>Colleges are smaller and they offer only undergraduate degrees.</w:t>
            </w:r>
          </w:p>
          <w:p w:rsidR="008E0919" w:rsidRPr="008E0919" w:rsidRDefault="008E0919" w:rsidP="00DE7E99">
            <w:pPr>
              <w:ind w:firstLine="0"/>
              <w:contextualSpacing/>
              <w:jc w:val="left"/>
              <w:rPr>
                <w:lang w:val="en-US"/>
              </w:rPr>
            </w:pPr>
            <w:r w:rsidRPr="008E0919">
              <w:rPr>
                <w:rFonts w:eastAsia="Calibri"/>
                <w:lang w:val="en-US"/>
              </w:rPr>
              <w:t>2. What’s the difference between a state (public university) and a private university?</w:t>
            </w:r>
          </w:p>
          <w:p w:rsidR="008E0919" w:rsidRPr="008E0919" w:rsidRDefault="008E0919" w:rsidP="008E0919">
            <w:pPr>
              <w:numPr>
                <w:ilvl w:val="0"/>
                <w:numId w:val="3"/>
              </w:numPr>
              <w:ind w:left="0" w:firstLine="0"/>
              <w:contextualSpacing/>
              <w:jc w:val="left"/>
              <w:rPr>
                <w:lang w:val="en-US"/>
              </w:rPr>
            </w:pPr>
            <w:r w:rsidRPr="008E0919">
              <w:rPr>
                <w:rFonts w:eastAsia="Calibri"/>
                <w:lang w:val="en-US"/>
              </w:rPr>
              <w:t>State universities are funded by the government.</w:t>
            </w:r>
          </w:p>
          <w:p w:rsidR="008E0919" w:rsidRPr="008E0919" w:rsidRDefault="008E0919" w:rsidP="008E0919">
            <w:pPr>
              <w:numPr>
                <w:ilvl w:val="0"/>
                <w:numId w:val="3"/>
              </w:numPr>
              <w:ind w:left="0" w:firstLine="0"/>
              <w:contextualSpacing/>
              <w:jc w:val="left"/>
              <w:rPr>
                <w:lang w:val="en-US"/>
              </w:rPr>
            </w:pPr>
            <w:r w:rsidRPr="008E0919">
              <w:rPr>
                <w:rFonts w:eastAsia="Calibri"/>
                <w:lang w:val="en-US"/>
              </w:rPr>
              <w:t>State universities are usually larger and admit a wider range of students.</w:t>
            </w:r>
          </w:p>
          <w:p w:rsidR="008E0919" w:rsidRPr="008E0919" w:rsidRDefault="008E0919" w:rsidP="008E0919">
            <w:pPr>
              <w:numPr>
                <w:ilvl w:val="0"/>
                <w:numId w:val="3"/>
              </w:numPr>
              <w:ind w:left="0" w:firstLine="0"/>
              <w:contextualSpacing/>
              <w:jc w:val="left"/>
              <w:rPr>
                <w:lang w:val="en-US"/>
              </w:rPr>
            </w:pPr>
            <w:r w:rsidRPr="008E0919">
              <w:rPr>
                <w:rFonts w:eastAsia="Calibri"/>
                <w:lang w:val="en-US"/>
              </w:rPr>
              <w:t>State universities are funded by the government and admit a wider range of students.</w:t>
            </w:r>
          </w:p>
          <w:p w:rsidR="008E0919" w:rsidRPr="008E0919" w:rsidRDefault="008E0919" w:rsidP="00DE7E99">
            <w:pPr>
              <w:ind w:firstLine="0"/>
              <w:contextualSpacing/>
              <w:jc w:val="left"/>
              <w:rPr>
                <w:lang w:val="en-US"/>
              </w:rPr>
            </w:pPr>
            <w:r w:rsidRPr="008E0919">
              <w:rPr>
                <w:rFonts w:eastAsia="Calibri"/>
                <w:lang w:val="en-US"/>
              </w:rPr>
              <w:t>3.Who funds private institutions of higher education in the USA?</w:t>
            </w:r>
          </w:p>
          <w:p w:rsidR="008E0919" w:rsidRPr="008E0919" w:rsidRDefault="008E0919" w:rsidP="008E0919">
            <w:pPr>
              <w:numPr>
                <w:ilvl w:val="0"/>
                <w:numId w:val="4"/>
              </w:numPr>
              <w:ind w:left="0" w:firstLine="0"/>
              <w:contextualSpacing/>
              <w:jc w:val="left"/>
            </w:pPr>
            <w:r w:rsidRPr="008E0919">
              <w:rPr>
                <w:rFonts w:eastAsia="Calibri"/>
                <w:lang w:val="en-US"/>
              </w:rPr>
              <w:t>a) US government</w:t>
            </w:r>
          </w:p>
          <w:p w:rsidR="008E0919" w:rsidRPr="008E0919" w:rsidRDefault="008E0919" w:rsidP="008E0919">
            <w:pPr>
              <w:numPr>
                <w:ilvl w:val="0"/>
                <w:numId w:val="4"/>
              </w:numPr>
              <w:ind w:left="0" w:firstLine="0"/>
              <w:contextualSpacing/>
              <w:jc w:val="left"/>
              <w:rPr>
                <w:lang w:val="en-US"/>
              </w:rPr>
            </w:pPr>
            <w:r w:rsidRPr="008E0919">
              <w:rPr>
                <w:rFonts w:eastAsia="Calibri"/>
                <w:lang w:val="en-US"/>
              </w:rPr>
              <w:t>b) They are funded from tuition fees, research grants and gifts.</w:t>
            </w:r>
          </w:p>
          <w:p w:rsidR="008E0919" w:rsidRPr="008E0919" w:rsidRDefault="008E0919" w:rsidP="00DE7E99">
            <w:pPr>
              <w:ind w:firstLine="0"/>
              <w:jc w:val="left"/>
              <w:rPr>
                <w:lang w:val="en-US"/>
              </w:rPr>
            </w:pPr>
            <w:r w:rsidRPr="008E0919">
              <w:rPr>
                <w:b/>
                <w:lang w:eastAsia="en-US"/>
              </w:rPr>
              <w:t>Страна</w:t>
            </w:r>
            <w:r w:rsidRPr="008E0919">
              <w:rPr>
                <w:b/>
                <w:lang w:val="en-US" w:eastAsia="en-US"/>
              </w:rPr>
              <w:t xml:space="preserve">, </w:t>
            </w:r>
            <w:r w:rsidRPr="008E0919">
              <w:rPr>
                <w:b/>
                <w:lang w:eastAsia="en-US"/>
              </w:rPr>
              <w:t>где</w:t>
            </w:r>
            <w:r w:rsidRPr="008E0919">
              <w:rPr>
                <w:b/>
                <w:lang w:val="en-US" w:eastAsia="en-US"/>
              </w:rPr>
              <w:t xml:space="preserve"> </w:t>
            </w:r>
            <w:r w:rsidRPr="008E0919">
              <w:rPr>
                <w:b/>
                <w:lang w:eastAsia="en-US"/>
              </w:rPr>
              <w:t>я</w:t>
            </w:r>
            <w:r w:rsidRPr="008E0919">
              <w:rPr>
                <w:b/>
                <w:lang w:val="en-US" w:eastAsia="en-US"/>
              </w:rPr>
              <w:t xml:space="preserve"> </w:t>
            </w:r>
            <w:r w:rsidRPr="008E0919">
              <w:rPr>
                <w:b/>
                <w:lang w:eastAsia="en-US"/>
              </w:rPr>
              <w:t>живу</w:t>
            </w:r>
          </w:p>
          <w:p w:rsidR="008E0919" w:rsidRPr="008E0919" w:rsidRDefault="008E0919" w:rsidP="00DE7E99">
            <w:pPr>
              <w:ind w:firstLine="0"/>
              <w:jc w:val="left"/>
              <w:rPr>
                <w:lang w:val="en-US"/>
              </w:rPr>
            </w:pPr>
            <w:r w:rsidRPr="008E0919">
              <w:rPr>
                <w:lang w:val="en-US"/>
              </w:rPr>
              <w:t>1) How many countries does the Russian Federation consist of?</w:t>
            </w:r>
          </w:p>
          <w:p w:rsidR="008E0919" w:rsidRPr="008E0919" w:rsidRDefault="008E0919" w:rsidP="00DE7E99">
            <w:pPr>
              <w:ind w:firstLine="0"/>
              <w:jc w:val="left"/>
              <w:rPr>
                <w:lang w:val="en-US"/>
              </w:rPr>
            </w:pPr>
            <w:r w:rsidRPr="008E0919">
              <w:rPr>
                <w:lang w:val="en-US"/>
              </w:rPr>
              <w:t xml:space="preserve">a) 2                 b) 3             </w:t>
            </w:r>
            <w:r w:rsidRPr="008E0919">
              <w:t>с</w:t>
            </w:r>
            <w:r w:rsidRPr="008E0919">
              <w:rPr>
                <w:lang w:val="en-US"/>
              </w:rPr>
              <w:t>) 4</w:t>
            </w:r>
          </w:p>
          <w:p w:rsidR="008E0919" w:rsidRPr="008E0919" w:rsidRDefault="008E0919" w:rsidP="00DE7E99">
            <w:pPr>
              <w:ind w:firstLine="0"/>
              <w:jc w:val="left"/>
              <w:rPr>
                <w:lang w:val="en-US"/>
              </w:rPr>
            </w:pPr>
            <w:r w:rsidRPr="008E0919">
              <w:rPr>
                <w:lang w:val="en-US"/>
              </w:rPr>
              <w:lastRenderedPageBreak/>
              <w:t>2) What is the state system of the Russian Federation?</w:t>
            </w:r>
          </w:p>
          <w:p w:rsidR="008E0919" w:rsidRPr="008E0919" w:rsidRDefault="008E0919" w:rsidP="00DE7E99">
            <w:pPr>
              <w:ind w:firstLine="0"/>
              <w:jc w:val="left"/>
              <w:rPr>
                <w:lang w:val="en-US"/>
              </w:rPr>
            </w:pPr>
            <w:r w:rsidRPr="008E0919">
              <w:rPr>
                <w:lang w:val="en-US"/>
              </w:rPr>
              <w:t xml:space="preserve">a) a constitutional monarchy    b) a parliamentary republic         </w:t>
            </w:r>
            <w:r w:rsidRPr="008E0919">
              <w:t>с</w:t>
            </w:r>
            <w:r w:rsidRPr="008E0919">
              <w:rPr>
                <w:lang w:val="en-US"/>
              </w:rPr>
              <w:t>) the united states</w:t>
            </w:r>
          </w:p>
          <w:p w:rsidR="008E0919" w:rsidRPr="008E0919" w:rsidRDefault="008E0919" w:rsidP="00DE7E99">
            <w:pPr>
              <w:ind w:firstLine="0"/>
              <w:jc w:val="left"/>
              <w:rPr>
                <w:lang w:val="en-US"/>
              </w:rPr>
            </w:pPr>
            <w:r w:rsidRPr="008E0919">
              <w:rPr>
                <w:lang w:val="en-US"/>
              </w:rPr>
              <w:t>3) What is the symbol of the Russian Federation?</w:t>
            </w:r>
          </w:p>
          <w:p w:rsidR="008E0919" w:rsidRPr="008E0919" w:rsidRDefault="008E0919" w:rsidP="00DE7E99">
            <w:pPr>
              <w:ind w:firstLine="0"/>
              <w:jc w:val="left"/>
              <w:rPr>
                <w:lang w:val="en-US"/>
              </w:rPr>
            </w:pPr>
            <w:r w:rsidRPr="008E0919">
              <w:rPr>
                <w:lang w:val="en-US"/>
              </w:rPr>
              <w:t>a) a rose          b) a bald eagle           c) an eagle</w:t>
            </w:r>
          </w:p>
          <w:p w:rsidR="008E0919" w:rsidRPr="008E0919" w:rsidRDefault="008E0919" w:rsidP="00DE7E99">
            <w:pPr>
              <w:ind w:firstLine="0"/>
              <w:jc w:val="left"/>
              <w:rPr>
                <w:lang w:val="en-US"/>
              </w:rPr>
            </w:pPr>
            <w:r w:rsidRPr="008E0919">
              <w:rPr>
                <w:b/>
                <w:lang w:eastAsia="en-US"/>
              </w:rPr>
              <w:t>Страны</w:t>
            </w:r>
            <w:r w:rsidRPr="008E0919">
              <w:rPr>
                <w:b/>
                <w:lang w:val="en-US" w:eastAsia="en-US"/>
              </w:rPr>
              <w:t xml:space="preserve"> </w:t>
            </w:r>
            <w:r w:rsidRPr="008E0919">
              <w:rPr>
                <w:b/>
                <w:lang w:eastAsia="en-US"/>
              </w:rPr>
              <w:t>изучаемого</w:t>
            </w:r>
            <w:r w:rsidRPr="008E0919">
              <w:rPr>
                <w:b/>
                <w:lang w:val="en-US" w:eastAsia="en-US"/>
              </w:rPr>
              <w:t xml:space="preserve"> </w:t>
            </w:r>
            <w:r w:rsidRPr="008E0919">
              <w:rPr>
                <w:b/>
                <w:lang w:eastAsia="en-US"/>
              </w:rPr>
              <w:t>языка</w:t>
            </w:r>
          </w:p>
          <w:p w:rsidR="008E0919" w:rsidRPr="008E0919" w:rsidRDefault="008E0919" w:rsidP="00DE7E99">
            <w:pPr>
              <w:ind w:firstLine="0"/>
              <w:jc w:val="left"/>
              <w:rPr>
                <w:lang w:val="en-US"/>
              </w:rPr>
            </w:pPr>
            <w:r w:rsidRPr="008E0919">
              <w:rPr>
                <w:lang w:val="en-US"/>
              </w:rPr>
              <w:t>1. What is the Scottish national costume for men?</w:t>
            </w:r>
          </w:p>
          <w:p w:rsidR="008E0919" w:rsidRPr="008E0919" w:rsidRDefault="008E0919" w:rsidP="00DE7E99">
            <w:pPr>
              <w:ind w:firstLine="0"/>
              <w:jc w:val="left"/>
              <w:rPr>
                <w:lang w:val="en-US"/>
              </w:rPr>
            </w:pPr>
            <w:r w:rsidRPr="008E0919">
              <w:rPr>
                <w:lang w:val="en-US"/>
              </w:rPr>
              <w:t>a) the kilt      b) the tuxedo      c) the bearskin</w:t>
            </w:r>
          </w:p>
          <w:p w:rsidR="008E0919" w:rsidRPr="008E0919" w:rsidRDefault="008E0919" w:rsidP="00DE7E99">
            <w:pPr>
              <w:ind w:firstLine="0"/>
              <w:jc w:val="left"/>
              <w:rPr>
                <w:lang w:val="en-US"/>
              </w:rPr>
            </w:pPr>
            <w:r w:rsidRPr="008E0919">
              <w:rPr>
                <w:lang w:val="en-US"/>
              </w:rPr>
              <w:t xml:space="preserve"> 2. What is the most famous sport event in Scotland?</w:t>
            </w:r>
          </w:p>
          <w:p w:rsidR="008E0919" w:rsidRPr="008E0919" w:rsidRDefault="008E0919" w:rsidP="00DE7E99">
            <w:pPr>
              <w:ind w:firstLine="0"/>
              <w:jc w:val="left"/>
              <w:rPr>
                <w:lang w:val="en-US"/>
              </w:rPr>
            </w:pPr>
            <w:r w:rsidRPr="008E0919">
              <w:rPr>
                <w:lang w:val="en-US"/>
              </w:rPr>
              <w:t>a) the Highland games</w:t>
            </w:r>
          </w:p>
          <w:p w:rsidR="008E0919" w:rsidRPr="008E0919" w:rsidRDefault="008E0919" w:rsidP="00DE7E99">
            <w:pPr>
              <w:ind w:firstLine="0"/>
              <w:jc w:val="left"/>
              <w:rPr>
                <w:lang w:val="en-US"/>
              </w:rPr>
            </w:pPr>
            <w:r w:rsidRPr="008E0919">
              <w:rPr>
                <w:lang w:val="en-US"/>
              </w:rPr>
              <w:t>b) the Ccommonwealth Games</w:t>
            </w:r>
          </w:p>
          <w:p w:rsidR="008E0919" w:rsidRPr="008E0919" w:rsidRDefault="008E0919" w:rsidP="00DE7E99">
            <w:pPr>
              <w:ind w:firstLine="0"/>
              <w:jc w:val="left"/>
              <w:rPr>
                <w:lang w:val="en-US"/>
              </w:rPr>
            </w:pPr>
            <w:r w:rsidRPr="008E0919">
              <w:rPr>
                <w:lang w:val="en-US"/>
              </w:rPr>
              <w:t>c) the Wimbledon Championship</w:t>
            </w:r>
          </w:p>
          <w:p w:rsidR="008E0919" w:rsidRPr="008E0919" w:rsidRDefault="008E0919" w:rsidP="00DE7E99">
            <w:pPr>
              <w:ind w:firstLine="0"/>
              <w:jc w:val="left"/>
              <w:rPr>
                <w:lang w:val="en-US"/>
              </w:rPr>
            </w:pPr>
            <w:r w:rsidRPr="008E0919">
              <w:rPr>
                <w:lang w:val="en-US"/>
              </w:rPr>
              <w:t>3. What country is called a land of castles and princes?</w:t>
            </w:r>
          </w:p>
          <w:p w:rsidR="008E0919" w:rsidRPr="008E0919" w:rsidRDefault="008E0919" w:rsidP="00DE7E99">
            <w:pPr>
              <w:ind w:firstLine="0"/>
              <w:jc w:val="left"/>
              <w:rPr>
                <w:lang w:val="en-US"/>
              </w:rPr>
            </w:pPr>
            <w:r w:rsidRPr="008E0919">
              <w:rPr>
                <w:lang w:val="en-US"/>
              </w:rPr>
              <w:t>a) England       b) Northern Ireland          c) Wales</w:t>
            </w:r>
          </w:p>
          <w:p w:rsidR="008E0919" w:rsidRPr="008E0919" w:rsidRDefault="008E0919" w:rsidP="00DE7E99">
            <w:pPr>
              <w:ind w:firstLine="0"/>
              <w:jc w:val="left"/>
              <w:rPr>
                <w:b/>
                <w:lang w:val="en-US" w:eastAsia="en-US"/>
              </w:rPr>
            </w:pPr>
          </w:p>
          <w:p w:rsidR="008E0919" w:rsidRPr="008E0919" w:rsidRDefault="008E0919" w:rsidP="00DE7E99">
            <w:pPr>
              <w:ind w:firstLine="0"/>
              <w:jc w:val="left"/>
            </w:pPr>
            <w:r w:rsidRPr="008E0919">
              <w:rPr>
                <w:b/>
                <w:lang w:eastAsia="en-US"/>
              </w:rPr>
              <w:t>Оценочные средства для экзамена (3 семестр)</w:t>
            </w:r>
          </w:p>
          <w:p w:rsidR="008E0919" w:rsidRPr="008E0919" w:rsidRDefault="008E0919" w:rsidP="00DE7E99">
            <w:pPr>
              <w:ind w:firstLine="0"/>
              <w:jc w:val="left"/>
            </w:pPr>
            <w:r w:rsidRPr="008E0919">
              <w:rPr>
                <w:lang w:eastAsia="en-US"/>
              </w:rPr>
              <w:t>1.Выполните лексико-грамматические задания к тексту</w:t>
            </w:r>
          </w:p>
          <w:p w:rsidR="008E0919" w:rsidRPr="008E0919" w:rsidRDefault="008E0919" w:rsidP="00DE7E99">
            <w:pPr>
              <w:pStyle w:val="12"/>
              <w:ind w:left="0" w:firstLine="0"/>
              <w:jc w:val="left"/>
              <w:rPr>
                <w:szCs w:val="24"/>
                <w:lang w:val="ru-RU"/>
              </w:rPr>
            </w:pPr>
          </w:p>
          <w:p w:rsidR="008E0919" w:rsidRPr="008E0919" w:rsidRDefault="008E0919" w:rsidP="00DE7E99">
            <w:pPr>
              <w:ind w:firstLine="0"/>
              <w:jc w:val="center"/>
              <w:rPr>
                <w:lang w:val="en-US"/>
              </w:rPr>
            </w:pPr>
            <w:r w:rsidRPr="008E0919">
              <w:rPr>
                <w:b/>
                <w:color w:val="000000"/>
                <w:lang w:val="en-US"/>
              </w:rPr>
              <w:t>Studying in Great Britain</w:t>
            </w:r>
          </w:p>
          <w:p w:rsidR="008E0919" w:rsidRPr="008E0919" w:rsidRDefault="008E0919" w:rsidP="00DE7E99">
            <w:pPr>
              <w:ind w:firstLine="0"/>
              <w:jc w:val="left"/>
              <w:rPr>
                <w:lang w:val="en-US"/>
              </w:rPr>
            </w:pPr>
            <w:r w:rsidRPr="008E0919">
              <w:rPr>
                <w:color w:val="000000"/>
                <w:lang w:val="en-US"/>
              </w:rPr>
              <w:t>After finishing secondary school or college in Great Britain you can apply to a university, polytechnic, college of higher education or you can continue to study in a college of further education.</w:t>
            </w:r>
          </w:p>
          <w:p w:rsidR="008E0919" w:rsidRPr="008E0919" w:rsidRDefault="008E0919" w:rsidP="00DE7E99">
            <w:pPr>
              <w:ind w:firstLine="0"/>
              <w:jc w:val="left"/>
              <w:rPr>
                <w:lang w:val="en-US"/>
              </w:rPr>
            </w:pPr>
            <w:r w:rsidRPr="008E0919">
              <w:rPr>
                <w:color w:val="000000"/>
                <w:lang w:val="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8E0919" w:rsidRPr="008E0919" w:rsidRDefault="008E0919" w:rsidP="00DE7E99">
            <w:pPr>
              <w:ind w:firstLine="0"/>
              <w:jc w:val="left"/>
              <w:rPr>
                <w:lang w:val="en-US"/>
              </w:rPr>
            </w:pPr>
            <w:r w:rsidRPr="008E0919">
              <w:rPr>
                <w:color w:val="000000"/>
                <w:lang w:val="en-US"/>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8E0919" w:rsidRPr="008E0919" w:rsidRDefault="008E0919" w:rsidP="00DE7E99">
            <w:pPr>
              <w:ind w:firstLine="0"/>
              <w:jc w:val="left"/>
              <w:rPr>
                <w:lang w:val="en-US"/>
              </w:rPr>
            </w:pPr>
            <w:r w:rsidRPr="008E0919">
              <w:rPr>
                <w:color w:val="000000"/>
                <w:lang w:val="en-US"/>
              </w:rPr>
              <w:t xml:space="preserve">The two oldest and most prestigious universities in Britain are Oxford and Cambridge. They date </w:t>
            </w:r>
            <w:r w:rsidRPr="008E0919">
              <w:rPr>
                <w:color w:val="000000"/>
                <w:lang w:val="en-US"/>
              </w:rPr>
              <w:lastRenderedPageBreak/>
              <w:t>from the 12</w:t>
            </w:r>
            <w:r w:rsidRPr="008E0919">
              <w:rPr>
                <w:color w:val="000000"/>
                <w:vertAlign w:val="superscript"/>
                <w:lang w:val="en-US"/>
              </w:rPr>
              <w:t>th</w:t>
            </w:r>
            <w:r w:rsidRPr="008E0919">
              <w:rPr>
                <w:color w:val="000000"/>
                <w:lang w:val="en-US"/>
              </w:rPr>
              <w:t xml:space="preserve"> and 13</w:t>
            </w:r>
            <w:r w:rsidRPr="008E0919">
              <w:rPr>
                <w:color w:val="000000"/>
                <w:vertAlign w:val="superscript"/>
                <w:lang w:val="en-US"/>
              </w:rPr>
              <w:t>th</w:t>
            </w:r>
            <w:r w:rsidRPr="008E0919">
              <w:rPr>
                <w:color w:val="000000"/>
                <w:lang w:val="en-US"/>
              </w:rPr>
              <w:t xml:space="preserve"> centuries and are known for all over the world. They are often called collectively Oxbridge, but both of them are completely independent. Only education elite go to Oxford and Cambridge.</w:t>
            </w:r>
          </w:p>
          <w:p w:rsidR="008E0919" w:rsidRPr="008E0919" w:rsidRDefault="008E0919" w:rsidP="00DE7E99">
            <w:pPr>
              <w:ind w:firstLine="0"/>
              <w:jc w:val="left"/>
              <w:rPr>
                <w:lang w:val="en-US"/>
              </w:rPr>
            </w:pPr>
            <w:r w:rsidRPr="008E0919">
              <w:rPr>
                <w:color w:val="000000"/>
                <w:lang w:val="en-US"/>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8E0919">
              <w:rPr>
                <w:color w:val="321F08"/>
                <w:lang w:val="en-US"/>
              </w:rPr>
              <w:t xml:space="preserve"> </w:t>
            </w:r>
            <w:r w:rsidRPr="008E0919">
              <w:rPr>
                <w:color w:val="000000"/>
                <w:lang w:val="en-US"/>
              </w:rPr>
              <w:t xml:space="preserve">However, good exam passes alone are not enough. Universities choose their students after interviews.  </w:t>
            </w:r>
          </w:p>
          <w:p w:rsidR="008E0919" w:rsidRPr="008E0919" w:rsidRDefault="008E0919" w:rsidP="00DE7E99">
            <w:pPr>
              <w:ind w:firstLine="0"/>
              <w:jc w:val="left"/>
              <w:rPr>
                <w:lang w:val="en-US"/>
              </w:rPr>
            </w:pPr>
            <w:r w:rsidRPr="008E0919">
              <w:rPr>
                <w:color w:val="000000"/>
                <w:lang w:val="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8E0919" w:rsidRPr="008E0919" w:rsidRDefault="008E0919" w:rsidP="00DE7E99">
            <w:pPr>
              <w:ind w:firstLine="0"/>
              <w:jc w:val="left"/>
              <w:rPr>
                <w:lang w:val="en-US"/>
              </w:rPr>
            </w:pPr>
            <w:r w:rsidRPr="008E0919">
              <w:rPr>
                <w:b/>
                <w:i/>
                <w:color w:val="000000"/>
                <w:lang w:val="en-US"/>
              </w:rPr>
              <w:t>1. Say if the following statements are true or false. If the statement is false, give the correct alternative.</w:t>
            </w:r>
          </w:p>
          <w:p w:rsidR="008E0919" w:rsidRPr="008E0919" w:rsidRDefault="008E0919" w:rsidP="00DE7E99">
            <w:pPr>
              <w:ind w:firstLine="0"/>
              <w:jc w:val="left"/>
              <w:rPr>
                <w:lang w:val="en-US"/>
              </w:rPr>
            </w:pPr>
            <w:r w:rsidRPr="008E0919">
              <w:rPr>
                <w:color w:val="000000"/>
                <w:lang w:val="en-US"/>
              </w:rPr>
              <w:t xml:space="preserve">1. Nowadays almost all British universities are state-universities, that’s why they hardly differ from each other. </w:t>
            </w:r>
          </w:p>
          <w:p w:rsidR="008E0919" w:rsidRPr="008E0919" w:rsidRDefault="008E0919" w:rsidP="00DE7E99">
            <w:pPr>
              <w:ind w:firstLine="0"/>
              <w:jc w:val="left"/>
              <w:rPr>
                <w:lang w:val="en-US"/>
              </w:rPr>
            </w:pPr>
            <w:r w:rsidRPr="008E0919">
              <w:rPr>
                <w:color w:val="000000"/>
                <w:lang w:val="en-US"/>
              </w:rPr>
              <w:t>2. The academic year at British Colleges of education is divided into 3 terms.</w:t>
            </w:r>
          </w:p>
          <w:p w:rsidR="008E0919" w:rsidRPr="008E0919" w:rsidRDefault="008E0919" w:rsidP="00DE7E99">
            <w:pPr>
              <w:ind w:firstLine="0"/>
              <w:jc w:val="left"/>
              <w:rPr>
                <w:lang w:val="en-US"/>
              </w:rPr>
            </w:pPr>
            <w:r w:rsidRPr="008E0919">
              <w:rPr>
                <w:color w:val="000000"/>
                <w:lang w:val="en-US"/>
              </w:rPr>
              <w:t>3. British Universities can’t decide on their own which students to admit, what and how to teach, which degrees to award.</w:t>
            </w:r>
          </w:p>
          <w:p w:rsidR="008E0919" w:rsidRPr="008E0919" w:rsidRDefault="008E0919" w:rsidP="00DE7E99">
            <w:pPr>
              <w:ind w:firstLine="0"/>
              <w:jc w:val="left"/>
              <w:rPr>
                <w:lang w:val="en-US"/>
              </w:rPr>
            </w:pPr>
            <w:r w:rsidRPr="008E0919">
              <w:rPr>
                <w:color w:val="000000"/>
                <w:lang w:val="en-US"/>
              </w:rPr>
              <w:t>4. Oxford and Cambridge universities called collectively Oxbridge have common teaching staff and the same admission regulations.</w:t>
            </w:r>
          </w:p>
          <w:p w:rsidR="008E0919" w:rsidRPr="008E0919" w:rsidRDefault="008E0919" w:rsidP="00DE7E99">
            <w:pPr>
              <w:ind w:firstLine="0"/>
              <w:jc w:val="left"/>
              <w:rPr>
                <w:lang w:val="en-US"/>
              </w:rPr>
            </w:pPr>
            <w:r w:rsidRPr="008E0919">
              <w:rPr>
                <w:b/>
                <w:i/>
                <w:color w:val="000000"/>
                <w:lang w:val="en-US"/>
              </w:rPr>
              <w:t>2. Complete the sentences.</w:t>
            </w:r>
          </w:p>
          <w:p w:rsidR="008E0919" w:rsidRPr="008E0919" w:rsidRDefault="008E0919" w:rsidP="00DE7E99">
            <w:pPr>
              <w:ind w:firstLine="0"/>
              <w:jc w:val="left"/>
              <w:rPr>
                <w:lang w:val="en-US"/>
              </w:rPr>
            </w:pPr>
            <w:r w:rsidRPr="008E0919">
              <w:rPr>
                <w:color w:val="000000"/>
                <w:lang w:val="en-US"/>
              </w:rPr>
              <w:t>1.</w:t>
            </w:r>
            <w:r w:rsidRPr="008E0919">
              <w:rPr>
                <w:color w:val="000000"/>
                <w:lang w:val="en-US"/>
              </w:rPr>
              <w:tab/>
              <w:t>After finishing secondary school or college in Great Britain you can apply to … .</w:t>
            </w:r>
          </w:p>
          <w:p w:rsidR="008E0919" w:rsidRPr="008E0919" w:rsidRDefault="008E0919" w:rsidP="00DE7E99">
            <w:pPr>
              <w:ind w:firstLine="0"/>
              <w:jc w:val="left"/>
              <w:rPr>
                <w:lang w:val="en-US"/>
              </w:rPr>
            </w:pPr>
            <w:r w:rsidRPr="008E0919">
              <w:rPr>
                <w:color w:val="000000"/>
                <w:lang w:val="en-US"/>
              </w:rPr>
              <w:t>2.</w:t>
            </w:r>
            <w:r w:rsidRPr="008E0919">
              <w:rPr>
                <w:color w:val="000000"/>
                <w:lang w:val="en-US"/>
              </w:rPr>
              <w:tab/>
              <w:t>Universities in Britain enjoy the complete academic freedom choosing … .</w:t>
            </w:r>
          </w:p>
          <w:p w:rsidR="008E0919" w:rsidRPr="008E0919" w:rsidRDefault="008E0919" w:rsidP="00DE7E99">
            <w:pPr>
              <w:ind w:firstLine="0"/>
              <w:jc w:val="left"/>
              <w:rPr>
                <w:lang w:val="en-US"/>
              </w:rPr>
            </w:pPr>
            <w:r w:rsidRPr="008E0919">
              <w:rPr>
                <w:color w:val="000000"/>
                <w:lang w:val="en-US"/>
              </w:rPr>
              <w:t>3.</w:t>
            </w:r>
            <w:r w:rsidRPr="008E0919">
              <w:rPr>
                <w:color w:val="000000"/>
                <w:lang w:val="en-US"/>
              </w:rPr>
              <w:tab/>
              <w:t>The two oldest and most prestigious universities in Britain are … .</w:t>
            </w:r>
          </w:p>
          <w:p w:rsidR="008E0919" w:rsidRPr="008E0919" w:rsidRDefault="008E0919" w:rsidP="00DE7E99">
            <w:pPr>
              <w:ind w:firstLine="0"/>
              <w:jc w:val="left"/>
              <w:rPr>
                <w:lang w:val="en-US"/>
              </w:rPr>
            </w:pPr>
            <w:r w:rsidRPr="008E0919">
              <w:rPr>
                <w:color w:val="000000"/>
                <w:lang w:val="en-US"/>
              </w:rPr>
              <w:t>4.</w:t>
            </w:r>
            <w:r w:rsidRPr="008E0919">
              <w:rPr>
                <w:color w:val="000000"/>
                <w:lang w:val="en-US"/>
              </w:rPr>
              <w:tab/>
              <w:t>If you want to go to a British university, you must first pass … .</w:t>
            </w:r>
          </w:p>
          <w:p w:rsidR="008E0919" w:rsidRPr="008E0919" w:rsidRDefault="008E0919" w:rsidP="00DE7E99">
            <w:pPr>
              <w:spacing w:line="252" w:lineRule="auto"/>
              <w:ind w:firstLine="0"/>
              <w:jc w:val="left"/>
              <w:rPr>
                <w:lang w:val="en-US"/>
              </w:rPr>
            </w:pPr>
            <w:r w:rsidRPr="008E0919">
              <w:rPr>
                <w:rFonts w:eastAsia="SimSun"/>
                <w:b/>
                <w:i/>
                <w:kern w:val="2"/>
                <w:lang w:val="en-US" w:eastAsia="hi-IN" w:bidi="hi-IN"/>
              </w:rPr>
              <w:t>3. Give the reasoned answer to the following question: What is the peculiarity of universities in Great Britain?</w:t>
            </w:r>
          </w:p>
          <w:p w:rsidR="008E0919" w:rsidRPr="008E0919" w:rsidRDefault="008E0919" w:rsidP="00DE7E99">
            <w:pPr>
              <w:spacing w:line="252" w:lineRule="auto"/>
              <w:ind w:firstLine="0"/>
              <w:jc w:val="left"/>
              <w:rPr>
                <w:lang w:val="en-US"/>
              </w:rPr>
            </w:pPr>
            <w:r w:rsidRPr="008E0919">
              <w:rPr>
                <w:rFonts w:eastAsia="SimSun"/>
                <w:kern w:val="2"/>
                <w:lang w:val="en-US" w:eastAsia="hi-IN" w:bidi="hi-IN"/>
              </w:rPr>
              <w:t>a) Universities choose their students after interviews.</w:t>
            </w:r>
          </w:p>
          <w:p w:rsidR="008E0919" w:rsidRPr="008E0919" w:rsidRDefault="008E0919" w:rsidP="00DE7E99">
            <w:pPr>
              <w:spacing w:line="252" w:lineRule="auto"/>
              <w:ind w:firstLine="0"/>
              <w:jc w:val="left"/>
              <w:rPr>
                <w:lang w:val="en-US"/>
              </w:rPr>
            </w:pPr>
            <w:r w:rsidRPr="008E0919">
              <w:rPr>
                <w:rFonts w:eastAsia="SimSun"/>
                <w:kern w:val="2"/>
                <w:lang w:val="en-US" w:eastAsia="hi-IN" w:bidi="hi-IN"/>
              </w:rPr>
              <w:t>b) A</w:t>
            </w:r>
            <w:r w:rsidRPr="008E0919">
              <w:rPr>
                <w:color w:val="000000"/>
                <w:lang w:val="en-US"/>
              </w:rPr>
              <w:t>lmost all British universities are state-universities.</w:t>
            </w:r>
            <w:r w:rsidRPr="008E0919">
              <w:rPr>
                <w:rFonts w:eastAsia="SimSun"/>
                <w:kern w:val="2"/>
                <w:lang w:val="en-US" w:eastAsia="hi-IN" w:bidi="hi-IN"/>
              </w:rPr>
              <w:t xml:space="preserve"> </w:t>
            </w:r>
          </w:p>
          <w:p w:rsidR="008E0919" w:rsidRPr="008E0919" w:rsidRDefault="008E0919" w:rsidP="00DE7E99">
            <w:pPr>
              <w:spacing w:line="252" w:lineRule="auto"/>
              <w:ind w:firstLine="0"/>
              <w:jc w:val="left"/>
              <w:rPr>
                <w:lang w:val="en-US"/>
              </w:rPr>
            </w:pPr>
            <w:r w:rsidRPr="008E0919">
              <w:rPr>
                <w:rFonts w:eastAsia="SimSun"/>
                <w:kern w:val="2"/>
                <w:lang w:val="en-US" w:eastAsia="hi-IN" w:bidi="hi-IN"/>
              </w:rPr>
              <w:t>c) They enjoy the complete academic freedom and differ in tradition, general organization,</w:t>
            </w:r>
            <w:r w:rsidRPr="008E0919">
              <w:rPr>
                <w:color w:val="000000"/>
                <w:lang w:val="en-US"/>
              </w:rPr>
              <w:t xml:space="preserve"> methods of instruction etc.</w:t>
            </w:r>
            <w:r w:rsidRPr="008E0919">
              <w:rPr>
                <w:rFonts w:eastAsia="SimSun"/>
                <w:kern w:val="2"/>
                <w:lang w:val="en-US" w:eastAsia="hi-IN" w:bidi="hi-IN"/>
              </w:rPr>
              <w:t xml:space="preserve"> </w:t>
            </w:r>
          </w:p>
          <w:p w:rsidR="008E0919" w:rsidRPr="008E0919" w:rsidRDefault="008E0919" w:rsidP="00DE7E99">
            <w:pPr>
              <w:spacing w:line="252" w:lineRule="auto"/>
              <w:ind w:firstLine="0"/>
              <w:jc w:val="left"/>
              <w:rPr>
                <w:lang w:val="en-US"/>
              </w:rPr>
            </w:pPr>
            <w:r w:rsidRPr="008E0919">
              <w:rPr>
                <w:rFonts w:eastAsia="SimSun"/>
                <w:kern w:val="2"/>
                <w:lang w:val="en-US" w:eastAsia="hi-IN" w:bidi="hi-IN"/>
              </w:rPr>
              <w:t>d) M</w:t>
            </w:r>
            <w:r w:rsidRPr="008E0919">
              <w:rPr>
                <w:color w:val="000000"/>
                <w:lang w:val="en-US"/>
              </w:rPr>
              <w:t>ost British students have to pay part of their tuition fees.</w:t>
            </w:r>
            <w:r w:rsidRPr="008E0919">
              <w:rPr>
                <w:rFonts w:eastAsia="SimSun"/>
                <w:kern w:val="2"/>
                <w:lang w:val="en-US" w:eastAsia="hi-IN" w:bidi="hi-IN"/>
              </w:rPr>
              <w:t xml:space="preserve"> </w:t>
            </w:r>
          </w:p>
          <w:p w:rsidR="008E0919" w:rsidRPr="008E0919" w:rsidRDefault="008E0919" w:rsidP="00DE7E99">
            <w:pPr>
              <w:spacing w:line="252" w:lineRule="auto"/>
              <w:ind w:firstLine="0"/>
              <w:jc w:val="left"/>
              <w:rPr>
                <w:lang w:val="en-US"/>
              </w:rPr>
            </w:pPr>
            <w:r w:rsidRPr="008E0919">
              <w:rPr>
                <w:b/>
                <w:bCs/>
                <w:i/>
                <w:iCs/>
                <w:kern w:val="2"/>
                <w:lang w:val="en-US" w:eastAsia="hi-IN" w:bidi="hi-IN"/>
              </w:rPr>
              <w:lastRenderedPageBreak/>
              <w:t>4. Define and prove the main idea of the text.</w:t>
            </w:r>
            <w:r w:rsidRPr="008E0919">
              <w:rPr>
                <w:kern w:val="2"/>
                <w:lang w:val="en-US" w:eastAsia="hi-IN" w:bidi="hi-IN"/>
              </w:rPr>
              <w:t xml:space="preserve"> </w:t>
            </w:r>
            <w:r w:rsidRPr="008E0919">
              <w:rPr>
                <w:b/>
                <w:i/>
                <w:kern w:val="2"/>
                <w:lang w:val="en-US" w:eastAsia="hi-IN" w:bidi="hi-IN"/>
              </w:rPr>
              <w:t xml:space="preserve">The alternatives: </w:t>
            </w:r>
          </w:p>
          <w:p w:rsidR="008E0919" w:rsidRPr="008E0919" w:rsidRDefault="008E0919" w:rsidP="00DE7E99">
            <w:pPr>
              <w:spacing w:line="252" w:lineRule="auto"/>
              <w:ind w:firstLine="0"/>
              <w:jc w:val="left"/>
              <w:rPr>
                <w:lang w:val="en-US"/>
              </w:rPr>
            </w:pPr>
            <w:r w:rsidRPr="008E0919">
              <w:rPr>
                <w:rFonts w:eastAsia="SimSun"/>
                <w:kern w:val="2"/>
                <w:lang w:val="en-US" w:eastAsia="hi-IN" w:bidi="hi-IN"/>
              </w:rPr>
              <w:t xml:space="preserve">a) </w:t>
            </w:r>
            <w:r w:rsidRPr="008E0919">
              <w:rPr>
                <w:color w:val="000000"/>
                <w:lang w:val="en-US"/>
              </w:rPr>
              <w:t>state-universities</w:t>
            </w:r>
            <w:r w:rsidRPr="008E0919">
              <w:rPr>
                <w:rFonts w:eastAsia="SimSun"/>
                <w:kern w:val="2"/>
                <w:lang w:val="en-US" w:eastAsia="hi-IN" w:bidi="hi-IN"/>
              </w:rPr>
              <w:t xml:space="preserve"> in Great Britain</w:t>
            </w:r>
          </w:p>
          <w:p w:rsidR="008E0919" w:rsidRPr="008E0919" w:rsidRDefault="008E0919" w:rsidP="00DE7E99">
            <w:pPr>
              <w:spacing w:line="252" w:lineRule="auto"/>
              <w:ind w:firstLine="0"/>
              <w:jc w:val="left"/>
              <w:rPr>
                <w:lang w:val="en-US"/>
              </w:rPr>
            </w:pPr>
            <w:r w:rsidRPr="008E0919">
              <w:rPr>
                <w:rFonts w:eastAsia="SimSun"/>
                <w:kern w:val="2"/>
                <w:lang w:val="en-US" w:eastAsia="hi-IN" w:bidi="hi-IN"/>
              </w:rPr>
              <w:t xml:space="preserve">b) </w:t>
            </w:r>
            <w:r w:rsidRPr="008E0919">
              <w:rPr>
                <w:color w:val="000000"/>
                <w:lang w:val="en-US"/>
              </w:rPr>
              <w:t>the cost of university life</w:t>
            </w:r>
            <w:r w:rsidRPr="008E0919">
              <w:rPr>
                <w:rFonts w:eastAsia="SimSun"/>
                <w:kern w:val="2"/>
                <w:lang w:val="en-US" w:eastAsia="hi-IN" w:bidi="hi-IN"/>
              </w:rPr>
              <w:t xml:space="preserve"> in Great Britain</w:t>
            </w:r>
          </w:p>
          <w:p w:rsidR="008E0919" w:rsidRPr="008E0919" w:rsidRDefault="008E0919" w:rsidP="00DE7E99">
            <w:pPr>
              <w:spacing w:line="252" w:lineRule="auto"/>
              <w:ind w:firstLine="0"/>
              <w:jc w:val="left"/>
              <w:rPr>
                <w:lang w:val="en-US"/>
              </w:rPr>
            </w:pPr>
            <w:r w:rsidRPr="008E0919">
              <w:rPr>
                <w:rFonts w:eastAsia="SimSun"/>
                <w:kern w:val="2"/>
                <w:lang w:val="en-US" w:eastAsia="hi-IN" w:bidi="hi-IN"/>
              </w:rPr>
              <w:t xml:space="preserve">c) </w:t>
            </w:r>
            <w:r w:rsidRPr="008E0919">
              <w:rPr>
                <w:color w:val="000000"/>
                <w:lang w:val="en-US"/>
              </w:rPr>
              <w:t>education elite in Oxbridge</w:t>
            </w:r>
          </w:p>
          <w:p w:rsidR="008E0919" w:rsidRPr="008E0919" w:rsidRDefault="008E0919" w:rsidP="00DE7E99">
            <w:pPr>
              <w:spacing w:line="252" w:lineRule="auto"/>
              <w:ind w:firstLine="0"/>
              <w:jc w:val="left"/>
              <w:rPr>
                <w:lang w:val="en-US"/>
              </w:rPr>
            </w:pPr>
            <w:r w:rsidRPr="008E0919">
              <w:rPr>
                <w:rFonts w:eastAsia="SimSun"/>
                <w:kern w:val="2"/>
                <w:lang w:val="en-US" w:eastAsia="hi-IN" w:bidi="hi-IN"/>
              </w:rPr>
              <w:t>d) general information about studying at British universities</w:t>
            </w:r>
          </w:p>
          <w:p w:rsidR="008E0919" w:rsidRPr="008E0919" w:rsidRDefault="008E0919" w:rsidP="00DE7E99">
            <w:pPr>
              <w:ind w:firstLine="0"/>
              <w:jc w:val="left"/>
              <w:rPr>
                <w:b/>
                <w:lang w:val="en-US" w:eastAsia="en-US"/>
              </w:rPr>
            </w:pPr>
          </w:p>
          <w:p w:rsidR="008E0919" w:rsidRPr="008E0919" w:rsidRDefault="008E0919" w:rsidP="00DE7E99">
            <w:pPr>
              <w:ind w:firstLine="0"/>
              <w:contextualSpacing/>
              <w:jc w:val="left"/>
            </w:pPr>
            <w:r w:rsidRPr="008E0919">
              <w:t>2. Подготовьте письменный доклад по одной из предложенных  тем (примеры тем).</w:t>
            </w:r>
          </w:p>
          <w:p w:rsidR="008E0919" w:rsidRPr="008E0919" w:rsidRDefault="008E0919" w:rsidP="00DE7E99">
            <w:pPr>
              <w:ind w:firstLine="0"/>
              <w:jc w:val="left"/>
            </w:pPr>
            <w:r w:rsidRPr="008E0919">
              <w:t>1. Система высшего образования страны изучаемого языка.</w:t>
            </w:r>
          </w:p>
          <w:p w:rsidR="008E0919" w:rsidRPr="008E0919" w:rsidRDefault="008E0919" w:rsidP="00DE7E99">
            <w:pPr>
              <w:ind w:firstLine="0"/>
              <w:jc w:val="left"/>
            </w:pPr>
            <w:r w:rsidRPr="008E0919">
              <w:t>2. Мировые достопримечательности.</w:t>
            </w:r>
          </w:p>
          <w:p w:rsidR="008E0919" w:rsidRPr="008E0919" w:rsidRDefault="008E0919" w:rsidP="00DE7E99">
            <w:pPr>
              <w:ind w:firstLine="0"/>
              <w:jc w:val="left"/>
            </w:pPr>
            <w:r w:rsidRPr="008E0919">
              <w:t xml:space="preserve">3. Студенческая жизнь в моём университете. </w:t>
            </w:r>
          </w:p>
          <w:p w:rsidR="008E0919" w:rsidRPr="008E0919" w:rsidRDefault="008E0919" w:rsidP="00DE7E99">
            <w:pPr>
              <w:ind w:firstLine="0"/>
              <w:jc w:val="left"/>
            </w:pPr>
            <w:r w:rsidRPr="008E0919">
              <w:t>4. Культура и традиции страны изучаемого языка.</w:t>
            </w:r>
          </w:p>
          <w:p w:rsidR="008E0919" w:rsidRPr="008E0919" w:rsidRDefault="008E0919" w:rsidP="00DE7E99">
            <w:pPr>
              <w:ind w:firstLine="0"/>
              <w:jc w:val="left"/>
            </w:pPr>
            <w:r w:rsidRPr="008E0919">
              <w:t>5. Эффективные способы поиска работы.</w:t>
            </w:r>
          </w:p>
          <w:p w:rsidR="008E0919" w:rsidRPr="008E0919" w:rsidRDefault="008E0919" w:rsidP="00DE7E99">
            <w:pPr>
              <w:ind w:firstLine="0"/>
              <w:jc w:val="left"/>
            </w:pPr>
            <w:r w:rsidRPr="008E0919">
              <w:rPr>
                <w:lang w:eastAsia="en-US"/>
              </w:rPr>
              <w:t>6. Градообразующее предприятие: признаки и перспективы.</w:t>
            </w:r>
          </w:p>
          <w:p w:rsidR="008E0919" w:rsidRPr="008E0919" w:rsidRDefault="008E0919" w:rsidP="00DE7E99">
            <w:pPr>
              <w:ind w:firstLine="0"/>
              <w:jc w:val="left"/>
            </w:pPr>
            <w:r w:rsidRPr="008E0919">
              <w:rPr>
                <w:lang w:eastAsia="en-US"/>
              </w:rPr>
              <w:t>7.  Мировые достижения НТР ХХ</w:t>
            </w:r>
            <w:r w:rsidRPr="008E0919">
              <w:rPr>
                <w:lang w:val="en-US" w:eastAsia="en-US"/>
              </w:rPr>
              <w:t>I</w:t>
            </w:r>
            <w:r w:rsidRPr="008E0919">
              <w:rPr>
                <w:lang w:eastAsia="en-US"/>
              </w:rPr>
              <w:t xml:space="preserve"> века.</w:t>
            </w:r>
          </w:p>
          <w:p w:rsidR="008E0919" w:rsidRPr="008E0919" w:rsidRDefault="008E0919" w:rsidP="00DE7E99">
            <w:pPr>
              <w:pStyle w:val="12"/>
              <w:ind w:left="0" w:firstLine="0"/>
              <w:jc w:val="left"/>
              <w:rPr>
                <w:szCs w:val="24"/>
                <w:lang w:val="ru-RU"/>
              </w:rPr>
            </w:pPr>
          </w:p>
        </w:tc>
      </w:tr>
      <w:tr w:rsidR="008E0919" w:rsidRPr="008E0919" w:rsidTr="00DE7E99">
        <w:trPr>
          <w:trHeight w:val="258"/>
        </w:trPr>
        <w:tc>
          <w:tcPr>
            <w:tcW w:w="673" w:type="pct"/>
            <w:shd w:val="clear" w:color="auto" w:fill="auto"/>
          </w:tcPr>
          <w:p w:rsidR="008E0919" w:rsidRPr="008E0919" w:rsidRDefault="008E0919" w:rsidP="00DE7E99">
            <w:pPr>
              <w:ind w:firstLine="0"/>
              <w:jc w:val="left"/>
            </w:pPr>
            <w:r w:rsidRPr="008E0919">
              <w:rPr>
                <w:lang w:eastAsia="en-US"/>
              </w:rPr>
              <w:lastRenderedPageBreak/>
              <w:t>Уметь</w:t>
            </w:r>
          </w:p>
        </w:tc>
        <w:tc>
          <w:tcPr>
            <w:tcW w:w="1022" w:type="pct"/>
            <w:shd w:val="clear" w:color="auto" w:fill="auto"/>
          </w:tcPr>
          <w:p w:rsidR="008E0919" w:rsidRPr="008E0919" w:rsidRDefault="008E0919" w:rsidP="00DE7E99">
            <w:pPr>
              <w:ind w:firstLine="0"/>
              <w:jc w:val="left"/>
            </w:pPr>
            <w:r w:rsidRPr="008E0919">
              <w:rPr>
                <w:lang w:eastAsia="en-US"/>
              </w:rPr>
              <w:t>- читать и извлекать информацию из адаптированных иноязычных текстов;</w:t>
            </w:r>
          </w:p>
          <w:p w:rsidR="008E0919" w:rsidRPr="008E0919" w:rsidRDefault="008E0919" w:rsidP="00DE7E99">
            <w:pPr>
              <w:ind w:firstLine="0"/>
              <w:jc w:val="left"/>
            </w:pPr>
            <w:r w:rsidRPr="008E0919">
              <w:rPr>
                <w:lang w:eastAsia="en-US"/>
              </w:rPr>
              <w:t>- оформлять информация на иностранном языке в устной и письменной формах.</w:t>
            </w:r>
          </w:p>
        </w:tc>
        <w:tc>
          <w:tcPr>
            <w:tcW w:w="3305" w:type="pct"/>
            <w:shd w:val="clear" w:color="auto" w:fill="auto"/>
            <w:vAlign w:val="center"/>
          </w:tcPr>
          <w:p w:rsidR="008E0919" w:rsidRPr="008E0919" w:rsidRDefault="008E0919" w:rsidP="00DE7E99">
            <w:pPr>
              <w:ind w:firstLine="0"/>
              <w:jc w:val="left"/>
            </w:pPr>
            <w:r w:rsidRPr="008E0919">
              <w:t>Оценочные средства для зачета (1-2 семестр)</w:t>
            </w:r>
          </w:p>
          <w:p w:rsidR="008E0919" w:rsidRPr="008E0919" w:rsidRDefault="008E0919" w:rsidP="00DE7E99">
            <w:pPr>
              <w:ind w:firstLine="0"/>
              <w:jc w:val="left"/>
            </w:pPr>
            <w:r w:rsidRPr="008E0919">
              <w:t>1. Прочитайте текст и определите, является высказывание истинным или ложным.</w:t>
            </w:r>
          </w:p>
          <w:p w:rsidR="008E0919" w:rsidRPr="008E0919" w:rsidRDefault="008E0919" w:rsidP="00DE7E99">
            <w:pPr>
              <w:pStyle w:val="13"/>
              <w:shd w:val="clear" w:color="auto" w:fill="FFFFFF"/>
              <w:spacing w:before="0" w:after="0"/>
              <w:ind w:firstLine="0"/>
              <w:jc w:val="left"/>
              <w:rPr>
                <w:sz w:val="24"/>
                <w:lang w:val="en-US"/>
              </w:rPr>
            </w:pPr>
            <w:r w:rsidRPr="008E0919">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8E0919">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E0919" w:rsidRPr="008E0919" w:rsidRDefault="008E0919" w:rsidP="00DE7E99">
            <w:pPr>
              <w:pStyle w:val="13"/>
              <w:shd w:val="clear" w:color="auto" w:fill="FFFFFF"/>
              <w:spacing w:before="0" w:after="0"/>
              <w:ind w:firstLine="0"/>
              <w:jc w:val="left"/>
              <w:rPr>
                <w:sz w:val="24"/>
                <w:lang w:val="en-US"/>
              </w:rPr>
            </w:pPr>
            <w:r w:rsidRPr="008E0919">
              <w:rPr>
                <w:sz w:val="24"/>
                <w:lang w:val="en-US"/>
              </w:rPr>
              <w:t xml:space="preserve">A couple of years ago I wanted to become a doctor. I thought it was a very noble profession. I was good at biology and chemistry in the 8th and 9th forms. I wanted to help people who had </w:t>
            </w:r>
            <w:r w:rsidRPr="008E0919">
              <w:rPr>
                <w:sz w:val="24"/>
                <w:lang w:val="en-US"/>
              </w:rPr>
              <w:lastRenderedPageBreak/>
              <w:t>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E0919" w:rsidRPr="008E0919" w:rsidRDefault="008E0919" w:rsidP="00DE7E99">
            <w:pPr>
              <w:ind w:firstLine="0"/>
              <w:jc w:val="left"/>
              <w:rPr>
                <w:lang w:val="en-US"/>
              </w:rPr>
            </w:pPr>
            <w:r w:rsidRPr="008E0919">
              <w:rPr>
                <w:lang w:val="en-US"/>
              </w:rPr>
              <w:t>а). I have known for a long time that leaving school is the beginning of my family life, the beginning of a far more serious examination of my abilities and character.</w:t>
            </w:r>
          </w:p>
          <w:p w:rsidR="008E0919" w:rsidRPr="008E0919" w:rsidRDefault="008E0919" w:rsidP="00DE7E99">
            <w:pPr>
              <w:ind w:firstLine="0"/>
              <w:jc w:val="left"/>
              <w:rPr>
                <w:lang w:val="en-US"/>
              </w:rPr>
            </w:pPr>
            <w:r w:rsidRPr="008E0919">
              <w:rPr>
                <w:lang w:val="en-US"/>
              </w:rPr>
              <w:t>b). A couple of years ago I wanted to become a teacher.</w:t>
            </w:r>
          </w:p>
          <w:p w:rsidR="008E0919" w:rsidRPr="008E0919" w:rsidRDefault="008E0919" w:rsidP="00DE7E99">
            <w:pPr>
              <w:ind w:firstLine="0"/>
              <w:jc w:val="left"/>
              <w:rPr>
                <w:lang w:val="en-US"/>
              </w:rPr>
            </w:pPr>
          </w:p>
          <w:p w:rsidR="008E0919" w:rsidRPr="008E0919" w:rsidRDefault="008E0919" w:rsidP="00DE7E99">
            <w:pPr>
              <w:ind w:firstLine="0"/>
              <w:jc w:val="left"/>
            </w:pPr>
            <w:r w:rsidRPr="008E0919">
              <w:t>2. Прочитайте диалоги и заполните пробелы, используя предложенные ниже реплики</w:t>
            </w:r>
          </w:p>
          <w:p w:rsidR="008E0919" w:rsidRPr="008E0919" w:rsidRDefault="008E0919" w:rsidP="00DE7E99">
            <w:pPr>
              <w:ind w:firstLine="0"/>
              <w:jc w:val="center"/>
              <w:rPr>
                <w:lang w:val="en-US"/>
              </w:rPr>
            </w:pPr>
            <w:r w:rsidRPr="008E0919">
              <w:rPr>
                <w:b/>
                <w:lang w:val="en-US"/>
              </w:rPr>
              <w:t>Dialogue</w:t>
            </w:r>
          </w:p>
          <w:p w:rsidR="008E0919" w:rsidRPr="008E0919" w:rsidRDefault="008E0919" w:rsidP="00DE7E99">
            <w:pPr>
              <w:ind w:firstLine="0"/>
              <w:jc w:val="left"/>
              <w:rPr>
                <w:lang w:val="en-US"/>
              </w:rPr>
            </w:pPr>
            <w:r w:rsidRPr="008E0919">
              <w:rPr>
                <w:lang w:val="en-US"/>
              </w:rPr>
              <w:t>Susan: Oh, my god! The final exams are coming, and I still have not chosen the place to enter.</w:t>
            </w:r>
          </w:p>
          <w:p w:rsidR="008E0919" w:rsidRPr="008E0919" w:rsidRDefault="008E0919" w:rsidP="00DE7E99">
            <w:pPr>
              <w:ind w:firstLine="0"/>
              <w:jc w:val="left"/>
              <w:rPr>
                <w:lang w:val="en-US"/>
              </w:rPr>
            </w:pPr>
            <w:r w:rsidRPr="008E0919">
              <w:rPr>
                <w:lang w:val="en-US"/>
              </w:rPr>
              <w:t>Jane: ____________ Let's try to determine which profession suits you most of all.</w:t>
            </w:r>
          </w:p>
          <w:p w:rsidR="008E0919" w:rsidRPr="008E0919" w:rsidRDefault="008E0919" w:rsidP="00DE7E99">
            <w:pPr>
              <w:ind w:firstLine="0"/>
              <w:jc w:val="left"/>
              <w:rPr>
                <w:lang w:val="en-US"/>
              </w:rPr>
            </w:pPr>
            <w:r w:rsidRPr="008E0919">
              <w:rPr>
                <w:lang w:val="en-US"/>
              </w:rPr>
              <w:t>C: But how can we do it?</w:t>
            </w:r>
          </w:p>
          <w:p w:rsidR="008E0919" w:rsidRPr="008E0919" w:rsidRDefault="008E0919" w:rsidP="00DE7E99">
            <w:pPr>
              <w:ind w:firstLine="0"/>
              <w:jc w:val="left"/>
              <w:rPr>
                <w:lang w:val="en-US"/>
              </w:rPr>
            </w:pPr>
            <w:r w:rsidRPr="008E0919">
              <w:rPr>
                <w:lang w:val="en-US"/>
              </w:rPr>
              <w:t>D: It's very easy. ______________ Then we will analyze and understand what your future profession.</w:t>
            </w:r>
          </w:p>
          <w:p w:rsidR="008E0919" w:rsidRPr="008E0919" w:rsidRDefault="008E0919" w:rsidP="00DE7E99">
            <w:pPr>
              <w:ind w:firstLine="0"/>
              <w:jc w:val="left"/>
              <w:rPr>
                <w:lang w:val="en-US"/>
              </w:rPr>
            </w:pPr>
            <w:r w:rsidRPr="008E0919">
              <w:rPr>
                <w:lang w:val="en-US"/>
              </w:rPr>
              <w:t>S: How do you know all this?</w:t>
            </w:r>
          </w:p>
          <w:p w:rsidR="008E0919" w:rsidRPr="008E0919" w:rsidRDefault="008E0919" w:rsidP="00DE7E99">
            <w:pPr>
              <w:ind w:firstLine="0"/>
              <w:jc w:val="left"/>
              <w:rPr>
                <w:lang w:val="en-US"/>
              </w:rPr>
            </w:pPr>
            <w:r w:rsidRPr="008E0919">
              <w:rPr>
                <w:lang w:val="en-US"/>
              </w:rPr>
              <w:t>D: Have you forgotten? I attend psychology courses once a week. We have recently discussed such problem.</w:t>
            </w:r>
          </w:p>
          <w:p w:rsidR="008E0919" w:rsidRPr="008E0919" w:rsidRDefault="008E0919" w:rsidP="00DE7E99">
            <w:pPr>
              <w:ind w:firstLine="0"/>
              <w:jc w:val="left"/>
              <w:rPr>
                <w:lang w:val="en-US"/>
              </w:rPr>
            </w:pPr>
            <w:r w:rsidRPr="008E0919">
              <w:rPr>
                <w:lang w:val="en-US"/>
              </w:rPr>
              <w:t xml:space="preserve">S: _______________ </w:t>
            </w:r>
          </w:p>
          <w:p w:rsidR="008E0919" w:rsidRPr="008E0919" w:rsidRDefault="008E0919" w:rsidP="00DE7E99">
            <w:pPr>
              <w:ind w:firstLine="0"/>
              <w:jc w:val="left"/>
              <w:rPr>
                <w:lang w:val="en-US"/>
              </w:rPr>
            </w:pPr>
            <w:r w:rsidRPr="008E0919">
              <w:rPr>
                <w:lang w:val="en-US"/>
              </w:rPr>
              <w:t>D: Yes, you will be surprised, but you are not alone to have such a problem.</w:t>
            </w:r>
          </w:p>
          <w:p w:rsidR="008E0919" w:rsidRPr="008E0919" w:rsidRDefault="008E0919" w:rsidP="00DE7E99">
            <w:pPr>
              <w:ind w:firstLine="0"/>
              <w:jc w:val="left"/>
              <w:rPr>
                <w:lang w:val="en-US"/>
              </w:rPr>
            </w:pPr>
            <w:r w:rsidRPr="008E0919">
              <w:rPr>
                <w:lang w:val="en-US"/>
              </w:rPr>
              <w:t>S: That calms me a little. Well, come on, let’s start.</w:t>
            </w:r>
          </w:p>
          <w:p w:rsidR="008E0919" w:rsidRPr="008E0919" w:rsidRDefault="008E0919" w:rsidP="00DE7E99">
            <w:pPr>
              <w:ind w:firstLine="0"/>
              <w:jc w:val="left"/>
              <w:rPr>
                <w:lang w:val="en-US"/>
              </w:rPr>
            </w:pPr>
            <w:r w:rsidRPr="008E0919">
              <w:rPr>
                <w:lang w:val="en-US"/>
              </w:rPr>
              <w:t>D: ______________________working with people, with animals or with documents?</w:t>
            </w:r>
          </w:p>
          <w:p w:rsidR="008E0919" w:rsidRPr="008E0919" w:rsidRDefault="008E0919" w:rsidP="00DE7E99">
            <w:pPr>
              <w:ind w:firstLine="0"/>
              <w:jc w:val="left"/>
              <w:rPr>
                <w:lang w:val="en-US"/>
              </w:rPr>
            </w:pPr>
            <w:r w:rsidRPr="008E0919">
              <w:rPr>
                <w:lang w:val="en-US"/>
              </w:rPr>
              <w:t>S: I'm afraid of animals, and a little shy to communicate with people. I prefer to work with documents.</w:t>
            </w:r>
          </w:p>
          <w:p w:rsidR="008E0919" w:rsidRPr="008E0919" w:rsidRDefault="008E0919" w:rsidP="00DE7E99">
            <w:pPr>
              <w:ind w:firstLine="0"/>
              <w:jc w:val="left"/>
              <w:rPr>
                <w:lang w:val="en-US"/>
              </w:rPr>
            </w:pPr>
            <w:r w:rsidRPr="008E0919">
              <w:rPr>
                <w:lang w:val="en-US"/>
              </w:rPr>
              <w:t>D: Do you like children?</w:t>
            </w:r>
          </w:p>
          <w:p w:rsidR="008E0919" w:rsidRPr="008E0919" w:rsidRDefault="008E0919" w:rsidP="00DE7E99">
            <w:pPr>
              <w:ind w:firstLine="0"/>
              <w:jc w:val="left"/>
              <w:rPr>
                <w:lang w:val="en-US"/>
              </w:rPr>
            </w:pPr>
            <w:r w:rsidRPr="008E0919">
              <w:rPr>
                <w:lang w:val="en-US"/>
              </w:rPr>
              <w:t>S: Oh, yes. I always play with children when guests come to us. I think they like to spend time with me too.</w:t>
            </w:r>
          </w:p>
          <w:p w:rsidR="008E0919" w:rsidRPr="008E0919" w:rsidRDefault="008E0919" w:rsidP="00DE7E99">
            <w:pPr>
              <w:ind w:firstLine="0"/>
              <w:jc w:val="left"/>
              <w:rPr>
                <w:lang w:val="en-US"/>
              </w:rPr>
            </w:pPr>
            <w:r w:rsidRPr="008E0919">
              <w:rPr>
                <w:lang w:val="en-US"/>
              </w:rPr>
              <w:t>D: Well, it became clear to me that you need to choose a profession that relates to children, and documents. For example, an interpreter or a school teacher.</w:t>
            </w:r>
          </w:p>
          <w:p w:rsidR="008E0919" w:rsidRPr="008E0919" w:rsidRDefault="008E0919" w:rsidP="00DE7E99">
            <w:pPr>
              <w:ind w:firstLine="0"/>
              <w:jc w:val="left"/>
              <w:rPr>
                <w:lang w:val="en-US"/>
              </w:rPr>
            </w:pPr>
            <w:r w:rsidRPr="008E0919">
              <w:rPr>
                <w:lang w:val="en-US"/>
              </w:rPr>
              <w:t>S: ___________ Now I have something to think about. Your advice really helped me, thank you!</w:t>
            </w:r>
          </w:p>
          <w:p w:rsidR="008E0919" w:rsidRPr="008E0919" w:rsidRDefault="008E0919" w:rsidP="00DE7E99">
            <w:pPr>
              <w:ind w:firstLine="0"/>
              <w:jc w:val="left"/>
              <w:rPr>
                <w:lang w:val="en-US"/>
              </w:rPr>
            </w:pPr>
            <w:r w:rsidRPr="008E0919">
              <w:rPr>
                <w:lang w:val="en-US"/>
              </w:rPr>
              <w:t>__________________________________________________________________________</w:t>
            </w:r>
          </w:p>
          <w:p w:rsidR="008E0919" w:rsidRPr="008E0919" w:rsidRDefault="008E0919" w:rsidP="00DE7E99">
            <w:pPr>
              <w:ind w:firstLine="0"/>
              <w:jc w:val="left"/>
              <w:rPr>
                <w:lang w:val="en-US"/>
              </w:rPr>
            </w:pPr>
            <w:r w:rsidRPr="008E0919">
              <w:rPr>
                <w:lang w:val="en-US"/>
              </w:rPr>
              <w:t>Stop to panic.    I will ask you questions, and you will honestly answer them.    Really?</w:t>
            </w:r>
          </w:p>
          <w:p w:rsidR="008E0919" w:rsidRPr="00964131" w:rsidRDefault="008E0919" w:rsidP="00DE7E99">
            <w:pPr>
              <w:ind w:firstLine="0"/>
              <w:jc w:val="left"/>
            </w:pPr>
            <w:r w:rsidRPr="008E0919">
              <w:rPr>
                <w:lang w:val="en-US"/>
              </w:rPr>
              <w:lastRenderedPageBreak/>
              <w:t>What kind of work do you prefer. Well</w:t>
            </w:r>
            <w:r w:rsidRPr="00964131">
              <w:t xml:space="preserve"> </w:t>
            </w:r>
            <w:r w:rsidRPr="008E0919">
              <w:rPr>
                <w:lang w:val="en-US"/>
              </w:rPr>
              <w:t>done</w:t>
            </w:r>
            <w:r w:rsidRPr="00964131">
              <w:t>!</w:t>
            </w:r>
          </w:p>
          <w:p w:rsidR="008E0919" w:rsidRPr="00964131" w:rsidRDefault="008E0919" w:rsidP="00DE7E99">
            <w:pPr>
              <w:ind w:firstLine="0"/>
              <w:jc w:val="left"/>
            </w:pPr>
          </w:p>
          <w:p w:rsidR="008E0919" w:rsidRPr="008E0919" w:rsidRDefault="008E0919" w:rsidP="00DE7E99">
            <w:pPr>
              <w:ind w:firstLine="0"/>
              <w:jc w:val="left"/>
            </w:pPr>
            <w:r w:rsidRPr="008E0919">
              <w:t>3. Составьте план ответа к одной из пройденных тем</w:t>
            </w:r>
          </w:p>
          <w:p w:rsidR="008E0919" w:rsidRPr="008E0919" w:rsidRDefault="008E0919" w:rsidP="00DE7E99">
            <w:pPr>
              <w:ind w:firstLine="0"/>
              <w:jc w:val="left"/>
            </w:pPr>
            <w:r w:rsidRPr="008E0919">
              <w:t>1. Я в современном мире</w:t>
            </w:r>
          </w:p>
          <w:p w:rsidR="008E0919" w:rsidRPr="008E0919" w:rsidRDefault="008E0919" w:rsidP="00DE7E99">
            <w:pPr>
              <w:ind w:firstLine="0"/>
              <w:jc w:val="left"/>
            </w:pPr>
            <w:r w:rsidRPr="008E0919">
              <w:t>2. Мои планы на будущее</w:t>
            </w:r>
          </w:p>
          <w:p w:rsidR="008E0919" w:rsidRPr="008E0919" w:rsidRDefault="008E0919" w:rsidP="00DE7E99">
            <w:pPr>
              <w:ind w:firstLine="0"/>
              <w:jc w:val="left"/>
            </w:pPr>
            <w:r w:rsidRPr="008E0919">
              <w:t>3. История научной мысли</w:t>
            </w:r>
          </w:p>
          <w:p w:rsidR="008E0919" w:rsidRPr="008E0919" w:rsidRDefault="008E0919" w:rsidP="00DE7E99">
            <w:pPr>
              <w:ind w:firstLine="0"/>
              <w:jc w:val="left"/>
            </w:pPr>
            <w:r w:rsidRPr="008E0919">
              <w:t xml:space="preserve">4. Ценности образования </w:t>
            </w:r>
          </w:p>
          <w:p w:rsidR="008E0919" w:rsidRPr="008E0919" w:rsidRDefault="008E0919" w:rsidP="00DE7E99">
            <w:pPr>
              <w:ind w:firstLine="0"/>
              <w:jc w:val="left"/>
            </w:pPr>
          </w:p>
          <w:p w:rsidR="008E0919" w:rsidRPr="008E0919" w:rsidRDefault="008E0919" w:rsidP="00DE7E99">
            <w:pPr>
              <w:ind w:firstLine="0"/>
              <w:jc w:val="left"/>
            </w:pPr>
            <w:r w:rsidRPr="008E0919">
              <w:t>Оценочные средства для экзамена (3 семестр)</w:t>
            </w:r>
          </w:p>
          <w:p w:rsidR="008E0919" w:rsidRPr="008E0919" w:rsidRDefault="008E0919" w:rsidP="00DE7E99">
            <w:pPr>
              <w:ind w:firstLine="0"/>
              <w:jc w:val="left"/>
            </w:pPr>
            <w:r w:rsidRPr="008E0919">
              <w:t>1.Прочитайте текст и укажите, какой части текста соответствует информация</w:t>
            </w:r>
          </w:p>
          <w:p w:rsidR="008E0919" w:rsidRPr="008E0919" w:rsidRDefault="008E0919" w:rsidP="00DE7E99">
            <w:pPr>
              <w:ind w:firstLine="0"/>
              <w:jc w:val="left"/>
              <w:rPr>
                <w:lang w:val="en-US"/>
              </w:rPr>
            </w:pPr>
            <w:r w:rsidRPr="008E0919">
              <w:rPr>
                <w:lang w:val="en-US"/>
              </w:rPr>
              <w:t>a) The time to choose your future profession has come.</w:t>
            </w:r>
          </w:p>
          <w:p w:rsidR="008E0919" w:rsidRPr="008E0919" w:rsidRDefault="008E0919" w:rsidP="00DE7E99">
            <w:pPr>
              <w:ind w:firstLine="0"/>
              <w:jc w:val="left"/>
              <w:rPr>
                <w:lang w:val="en-US"/>
              </w:rPr>
            </w:pPr>
            <w:r w:rsidRPr="008E0919">
              <w:rPr>
                <w:lang w:val="en-US"/>
              </w:rPr>
              <w:t>b) I wanted to become a doctor.</w:t>
            </w:r>
          </w:p>
          <w:p w:rsidR="008E0919" w:rsidRPr="008E0919" w:rsidRDefault="008E0919" w:rsidP="00DE7E99">
            <w:pPr>
              <w:ind w:firstLine="0"/>
              <w:jc w:val="left"/>
              <w:rPr>
                <w:lang w:val="en-US"/>
              </w:rPr>
            </w:pPr>
          </w:p>
          <w:p w:rsidR="008E0919" w:rsidRPr="008E0919" w:rsidRDefault="008E0919" w:rsidP="00DE7E99">
            <w:pPr>
              <w:pStyle w:val="13"/>
              <w:shd w:val="clear" w:color="auto" w:fill="FFFFFF"/>
              <w:spacing w:before="0" w:after="0"/>
              <w:ind w:firstLine="0"/>
              <w:jc w:val="left"/>
              <w:rPr>
                <w:sz w:val="24"/>
                <w:lang w:val="en-US"/>
              </w:rPr>
            </w:pPr>
            <w:r w:rsidRPr="008E0919">
              <w:rPr>
                <w:sz w:val="24"/>
                <w:lang w:val="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8E0919" w:rsidRPr="008E0919" w:rsidRDefault="008E0919" w:rsidP="00DE7E99">
            <w:pPr>
              <w:pStyle w:val="13"/>
              <w:shd w:val="clear" w:color="auto" w:fill="FFFFFF"/>
              <w:spacing w:before="0" w:after="0"/>
              <w:ind w:firstLine="0"/>
              <w:jc w:val="left"/>
              <w:rPr>
                <w:sz w:val="24"/>
                <w:lang w:val="en-US"/>
              </w:rPr>
            </w:pPr>
            <w:r w:rsidRPr="008E0919">
              <w:rPr>
                <w:sz w:val="24"/>
                <w:lang w:val="en-US"/>
              </w:rP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E0919" w:rsidRPr="008E0919" w:rsidRDefault="008E0919" w:rsidP="00DE7E99">
            <w:pPr>
              <w:pStyle w:val="13"/>
              <w:shd w:val="clear" w:color="auto" w:fill="FFFFFF"/>
              <w:spacing w:before="0" w:after="0"/>
              <w:ind w:firstLine="0"/>
              <w:jc w:val="left"/>
              <w:rPr>
                <w:sz w:val="24"/>
                <w:lang w:val="en-US"/>
              </w:rPr>
            </w:pPr>
            <w:r w:rsidRPr="008E0919">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E0919" w:rsidRPr="008E0919" w:rsidRDefault="008E0919" w:rsidP="00DE7E99">
            <w:pPr>
              <w:pStyle w:val="12"/>
              <w:ind w:left="0" w:firstLine="0"/>
              <w:jc w:val="left"/>
              <w:rPr>
                <w:szCs w:val="24"/>
              </w:rPr>
            </w:pPr>
          </w:p>
          <w:p w:rsidR="008E0919" w:rsidRPr="008E0919" w:rsidRDefault="008E0919" w:rsidP="008E0919">
            <w:pPr>
              <w:pStyle w:val="12"/>
              <w:numPr>
                <w:ilvl w:val="0"/>
                <w:numId w:val="5"/>
              </w:numPr>
              <w:ind w:left="0" w:firstLine="0"/>
              <w:rPr>
                <w:szCs w:val="24"/>
                <w:lang w:val="ru-RU"/>
              </w:rPr>
            </w:pPr>
            <w:r w:rsidRPr="008E0919">
              <w:rPr>
                <w:szCs w:val="24"/>
                <w:lang w:val="ru-RU"/>
              </w:rPr>
              <w:t>Дополните минидиалог, используя предложенные ниже реплики</w:t>
            </w:r>
          </w:p>
          <w:p w:rsidR="008E0919" w:rsidRPr="008E0919" w:rsidRDefault="008E0919" w:rsidP="00DE7E99">
            <w:pPr>
              <w:pStyle w:val="12"/>
              <w:ind w:left="0" w:firstLine="0"/>
              <w:jc w:val="left"/>
              <w:rPr>
                <w:szCs w:val="24"/>
                <w:lang w:val="ru-RU"/>
              </w:rPr>
            </w:pPr>
          </w:p>
          <w:p w:rsidR="008E0919" w:rsidRPr="008E0919" w:rsidRDefault="008E0919" w:rsidP="008E0919">
            <w:pPr>
              <w:numPr>
                <w:ilvl w:val="0"/>
                <w:numId w:val="6"/>
              </w:numPr>
              <w:tabs>
                <w:tab w:val="left" w:pos="344"/>
              </w:tabs>
              <w:ind w:left="0" w:firstLine="0"/>
              <w:contextualSpacing/>
              <w:jc w:val="left"/>
              <w:rPr>
                <w:lang w:val="en-US"/>
              </w:rPr>
            </w:pPr>
            <w:r w:rsidRPr="008E0919">
              <w:rPr>
                <w:lang w:val="en-US"/>
              </w:rPr>
              <w:t>A: Hi, Jim. Are you still looking for work?</w:t>
            </w:r>
          </w:p>
          <w:p w:rsidR="008E0919" w:rsidRPr="008E0919" w:rsidRDefault="008E0919" w:rsidP="00DE7E99">
            <w:pPr>
              <w:tabs>
                <w:tab w:val="left" w:pos="704"/>
              </w:tabs>
              <w:ind w:firstLine="0"/>
              <w:jc w:val="left"/>
            </w:pPr>
            <w:r w:rsidRPr="008E0919">
              <w:rPr>
                <w:lang w:val="en-US"/>
              </w:rPr>
              <w:t xml:space="preserve">       B: ____________</w:t>
            </w:r>
          </w:p>
          <w:p w:rsidR="008E0919" w:rsidRPr="008E0919" w:rsidRDefault="008E0919" w:rsidP="008E0919">
            <w:pPr>
              <w:numPr>
                <w:ilvl w:val="0"/>
                <w:numId w:val="7"/>
              </w:numPr>
              <w:tabs>
                <w:tab w:val="left" w:pos="344"/>
              </w:tabs>
              <w:ind w:left="0" w:firstLine="0"/>
              <w:contextualSpacing/>
              <w:jc w:val="left"/>
              <w:rPr>
                <w:lang w:val="en-US"/>
              </w:rPr>
            </w:pPr>
            <w:r w:rsidRPr="008E0919">
              <w:rPr>
                <w:lang w:val="en-US"/>
              </w:rPr>
              <w:t>No, thanks a lot, I’m fed up.</w:t>
            </w:r>
          </w:p>
          <w:p w:rsidR="008E0919" w:rsidRPr="008E0919" w:rsidRDefault="008E0919" w:rsidP="008E0919">
            <w:pPr>
              <w:numPr>
                <w:ilvl w:val="0"/>
                <w:numId w:val="7"/>
              </w:numPr>
              <w:tabs>
                <w:tab w:val="left" w:pos="344"/>
              </w:tabs>
              <w:ind w:left="0" w:firstLine="0"/>
              <w:contextualSpacing/>
              <w:jc w:val="left"/>
              <w:rPr>
                <w:lang w:val="en-US"/>
              </w:rPr>
            </w:pPr>
            <w:r w:rsidRPr="008E0919">
              <w:rPr>
                <w:lang w:val="en-US"/>
              </w:rPr>
              <w:t>As a matter of fact, I am.</w:t>
            </w:r>
          </w:p>
          <w:p w:rsidR="008E0919" w:rsidRPr="008E0919" w:rsidRDefault="008E0919" w:rsidP="008E0919">
            <w:pPr>
              <w:numPr>
                <w:ilvl w:val="0"/>
                <w:numId w:val="7"/>
              </w:numPr>
              <w:tabs>
                <w:tab w:val="left" w:pos="344"/>
              </w:tabs>
              <w:ind w:left="0" w:firstLine="0"/>
              <w:contextualSpacing/>
              <w:jc w:val="left"/>
            </w:pPr>
            <w:r w:rsidRPr="008E0919">
              <w:rPr>
                <w:lang w:val="en-US"/>
              </w:rPr>
              <w:t>Yes, I do.</w:t>
            </w:r>
          </w:p>
          <w:p w:rsidR="008E0919" w:rsidRPr="008E0919" w:rsidRDefault="008E0919" w:rsidP="008E0919">
            <w:pPr>
              <w:numPr>
                <w:ilvl w:val="0"/>
                <w:numId w:val="7"/>
              </w:numPr>
              <w:tabs>
                <w:tab w:val="left" w:pos="344"/>
              </w:tabs>
              <w:ind w:left="0" w:firstLine="0"/>
              <w:contextualSpacing/>
              <w:jc w:val="left"/>
              <w:rPr>
                <w:lang w:val="en-US"/>
              </w:rPr>
            </w:pPr>
          </w:p>
          <w:p w:rsidR="008E0919" w:rsidRPr="008E0919" w:rsidRDefault="008E0919" w:rsidP="008E0919">
            <w:pPr>
              <w:numPr>
                <w:ilvl w:val="0"/>
                <w:numId w:val="6"/>
              </w:numPr>
              <w:tabs>
                <w:tab w:val="left" w:pos="0"/>
                <w:tab w:val="left" w:pos="344"/>
              </w:tabs>
              <w:ind w:left="0" w:firstLine="0"/>
              <w:contextualSpacing/>
              <w:jc w:val="left"/>
              <w:rPr>
                <w:lang w:val="en-US"/>
              </w:rPr>
            </w:pPr>
            <w:r w:rsidRPr="008E0919">
              <w:rPr>
                <w:lang w:val="en-US"/>
              </w:rPr>
              <w:t>A: Do you have any career plans yet?</w:t>
            </w:r>
          </w:p>
          <w:p w:rsidR="008E0919" w:rsidRPr="008E0919" w:rsidRDefault="008E0919" w:rsidP="00DE7E99">
            <w:pPr>
              <w:tabs>
                <w:tab w:val="left" w:pos="0"/>
              </w:tabs>
              <w:ind w:firstLine="0"/>
              <w:jc w:val="left"/>
            </w:pPr>
            <w:r w:rsidRPr="008E0919">
              <w:rPr>
                <w:lang w:val="en-US"/>
              </w:rPr>
              <w:t xml:space="preserve"> B: _______________</w:t>
            </w:r>
          </w:p>
          <w:p w:rsidR="008E0919" w:rsidRPr="008E0919" w:rsidRDefault="008E0919" w:rsidP="008E0919">
            <w:pPr>
              <w:numPr>
                <w:ilvl w:val="0"/>
                <w:numId w:val="8"/>
              </w:numPr>
              <w:tabs>
                <w:tab w:val="left" w:pos="0"/>
                <w:tab w:val="left" w:pos="344"/>
              </w:tabs>
              <w:ind w:left="0" w:firstLine="0"/>
              <w:contextualSpacing/>
              <w:jc w:val="left"/>
              <w:rPr>
                <w:lang w:val="en-US"/>
              </w:rPr>
            </w:pPr>
            <w:r w:rsidRPr="008E0919">
              <w:rPr>
                <w:lang w:val="en-US"/>
              </w:rPr>
              <w:t>I’m sure, it will be well-paid.</w:t>
            </w:r>
          </w:p>
          <w:p w:rsidR="008E0919" w:rsidRPr="008E0919" w:rsidRDefault="008E0919" w:rsidP="008E0919">
            <w:pPr>
              <w:numPr>
                <w:ilvl w:val="0"/>
                <w:numId w:val="8"/>
              </w:numPr>
              <w:tabs>
                <w:tab w:val="left" w:pos="0"/>
                <w:tab w:val="left" w:pos="344"/>
              </w:tabs>
              <w:ind w:left="0" w:firstLine="0"/>
              <w:contextualSpacing/>
              <w:jc w:val="left"/>
              <w:rPr>
                <w:lang w:val="en-US"/>
              </w:rPr>
            </w:pPr>
            <w:r w:rsidRPr="008E0919">
              <w:rPr>
                <w:lang w:val="en-US"/>
              </w:rPr>
              <w:t>No, it doesn’t appeal to me at all …</w:t>
            </w:r>
          </w:p>
          <w:p w:rsidR="008E0919" w:rsidRPr="008E0919" w:rsidRDefault="008E0919" w:rsidP="00DE7E99">
            <w:pPr>
              <w:ind w:firstLine="0"/>
              <w:jc w:val="left"/>
              <w:rPr>
                <w:lang w:val="en-US"/>
              </w:rPr>
            </w:pPr>
            <w:r w:rsidRPr="008E0919">
              <w:rPr>
                <w:lang w:val="en-US"/>
              </w:rPr>
              <w:t>Yes … I’d like to be my own boss one day.</w:t>
            </w:r>
          </w:p>
          <w:p w:rsidR="008E0919" w:rsidRPr="008E0919" w:rsidRDefault="008E0919" w:rsidP="00DE7E99">
            <w:pPr>
              <w:ind w:firstLine="0"/>
              <w:jc w:val="left"/>
              <w:rPr>
                <w:lang w:val="en-US"/>
              </w:rPr>
            </w:pPr>
          </w:p>
          <w:p w:rsidR="008E0919" w:rsidRPr="008E0919" w:rsidRDefault="008E0919" w:rsidP="008E0919">
            <w:pPr>
              <w:pStyle w:val="12"/>
              <w:numPr>
                <w:ilvl w:val="0"/>
                <w:numId w:val="5"/>
              </w:numPr>
              <w:ind w:left="0" w:firstLine="0"/>
              <w:rPr>
                <w:szCs w:val="24"/>
                <w:lang w:val="ru-RU"/>
              </w:rPr>
            </w:pPr>
            <w:r w:rsidRPr="008E0919">
              <w:rPr>
                <w:szCs w:val="24"/>
                <w:lang w:val="ru-RU"/>
              </w:rPr>
              <w:t>Расположите части письма в правильной последовательности</w:t>
            </w:r>
          </w:p>
          <w:p w:rsidR="008E0919" w:rsidRPr="008E0919" w:rsidRDefault="008E0919" w:rsidP="008E0919">
            <w:pPr>
              <w:pStyle w:val="12"/>
              <w:numPr>
                <w:ilvl w:val="0"/>
                <w:numId w:val="9"/>
              </w:numPr>
              <w:ind w:left="0" w:firstLine="0"/>
              <w:rPr>
                <w:szCs w:val="24"/>
              </w:rPr>
            </w:pPr>
            <w:r w:rsidRPr="008E0919">
              <w:rPr>
                <w:szCs w:val="24"/>
              </w:rPr>
              <w:t>Sincerely yours,</w:t>
            </w:r>
          </w:p>
          <w:p w:rsidR="008E0919" w:rsidRPr="008E0919" w:rsidRDefault="008E0919" w:rsidP="008E0919">
            <w:pPr>
              <w:pStyle w:val="12"/>
              <w:numPr>
                <w:ilvl w:val="0"/>
                <w:numId w:val="9"/>
              </w:numPr>
              <w:ind w:left="0" w:firstLine="0"/>
              <w:rPr>
                <w:szCs w:val="24"/>
              </w:rPr>
            </w:pPr>
            <w:r w:rsidRPr="008E0919">
              <w:rPr>
                <w:szCs w:val="24"/>
              </w:rPr>
              <w:t>Dear Madam,</w:t>
            </w:r>
          </w:p>
          <w:p w:rsidR="008E0919" w:rsidRPr="008E0919" w:rsidRDefault="008E0919" w:rsidP="008E0919">
            <w:pPr>
              <w:pStyle w:val="12"/>
              <w:numPr>
                <w:ilvl w:val="0"/>
                <w:numId w:val="9"/>
              </w:numPr>
              <w:ind w:left="0" w:firstLine="0"/>
              <w:rPr>
                <w:szCs w:val="24"/>
              </w:rPr>
            </w:pPr>
            <w:r w:rsidRPr="008E0919">
              <w:rPr>
                <w:szCs w:val="24"/>
              </w:rPr>
              <w:t>12th December, 2021</w:t>
            </w:r>
          </w:p>
          <w:p w:rsidR="008E0919" w:rsidRPr="008E0919" w:rsidRDefault="008E0919" w:rsidP="00DE7E99">
            <w:pPr>
              <w:ind w:firstLine="0"/>
              <w:jc w:val="left"/>
              <w:rPr>
                <w:lang w:val="en-US"/>
              </w:rPr>
            </w:pPr>
          </w:p>
        </w:tc>
      </w:tr>
      <w:tr w:rsidR="008E0919" w:rsidRPr="008E0919" w:rsidTr="00DE7E99">
        <w:trPr>
          <w:trHeight w:val="446"/>
        </w:trPr>
        <w:tc>
          <w:tcPr>
            <w:tcW w:w="673" w:type="pct"/>
            <w:shd w:val="clear" w:color="auto" w:fill="auto"/>
          </w:tcPr>
          <w:p w:rsidR="008E0919" w:rsidRPr="008E0919" w:rsidRDefault="008E0919" w:rsidP="00DE7E99">
            <w:pPr>
              <w:ind w:firstLine="0"/>
              <w:jc w:val="left"/>
            </w:pPr>
            <w:r w:rsidRPr="008E0919">
              <w:rPr>
                <w:lang w:eastAsia="en-US"/>
              </w:rPr>
              <w:lastRenderedPageBreak/>
              <w:t>Владеть</w:t>
            </w:r>
          </w:p>
        </w:tc>
        <w:tc>
          <w:tcPr>
            <w:tcW w:w="1022" w:type="pct"/>
            <w:shd w:val="clear" w:color="auto" w:fill="auto"/>
          </w:tcPr>
          <w:p w:rsidR="008E0919" w:rsidRPr="008E0919" w:rsidRDefault="008E0919" w:rsidP="00DE7E99">
            <w:pPr>
              <w:ind w:firstLine="0"/>
              <w:jc w:val="left"/>
            </w:pPr>
            <w:r w:rsidRPr="008E0919">
              <w:rPr>
                <w:lang w:eastAsia="en-US"/>
              </w:rPr>
              <w:t>- навыками устной и письменной речи на иностранном языке;</w:t>
            </w:r>
          </w:p>
          <w:p w:rsidR="008E0919" w:rsidRPr="008E0919" w:rsidRDefault="008E0919" w:rsidP="00DE7E99">
            <w:pPr>
              <w:ind w:firstLine="0"/>
              <w:jc w:val="left"/>
            </w:pPr>
            <w:r w:rsidRPr="008E0919">
              <w:rPr>
                <w:lang w:eastAsia="en-US"/>
              </w:rPr>
              <w:t>- делать краткие сообщения (презентации) на иностранном языке;</w:t>
            </w:r>
          </w:p>
          <w:p w:rsidR="008E0919" w:rsidRPr="008E0919" w:rsidRDefault="008E0919" w:rsidP="00DE7E99">
            <w:pPr>
              <w:ind w:firstLine="0"/>
              <w:jc w:val="left"/>
            </w:pPr>
            <w:r w:rsidRPr="008E0919">
              <w:rPr>
                <w:lang w:eastAsia="en-US"/>
              </w:rPr>
              <w:t>- приёмами перевода адаптированных иноязычных текстов.</w:t>
            </w:r>
          </w:p>
        </w:tc>
        <w:tc>
          <w:tcPr>
            <w:tcW w:w="3305" w:type="pct"/>
            <w:shd w:val="clear" w:color="auto" w:fill="auto"/>
            <w:vAlign w:val="center"/>
          </w:tcPr>
          <w:p w:rsidR="008E0919" w:rsidRPr="008E0919" w:rsidRDefault="008E0919" w:rsidP="00DE7E99">
            <w:pPr>
              <w:pStyle w:val="msonospacing0"/>
              <w:rPr>
                <w:rFonts w:ascii="Times New Roman" w:hAnsi="Times New Roman"/>
                <w:lang w:val="ru-RU"/>
              </w:rPr>
            </w:pPr>
            <w:r w:rsidRPr="008E0919">
              <w:rPr>
                <w:rFonts w:ascii="Times New Roman" w:eastAsia="Times New Roman" w:hAnsi="Times New Roman"/>
                <w:lang w:val="ru-RU" w:eastAsia="ru-RU"/>
              </w:rPr>
              <w:t>Оценочные средства для зачета (1-2 семестр)</w:t>
            </w:r>
          </w:p>
          <w:p w:rsidR="008E0919" w:rsidRPr="008E0919" w:rsidRDefault="008E0919" w:rsidP="00DE7E99">
            <w:pPr>
              <w:ind w:firstLine="0"/>
              <w:jc w:val="left"/>
            </w:pPr>
            <w:r w:rsidRPr="008E0919">
              <w:t>1.Составьте сообщение/ презентацию по пройденным темам, опираясь на соответствующие лексические выражения.</w:t>
            </w:r>
          </w:p>
          <w:p w:rsidR="008E0919" w:rsidRPr="008E0919" w:rsidRDefault="008E0919" w:rsidP="00DE7E99">
            <w:pPr>
              <w:ind w:firstLine="0"/>
              <w:jc w:val="left"/>
            </w:pPr>
            <w:r w:rsidRPr="008E0919">
              <w:t>1.Система высшего образования страны изучаемого языка.</w:t>
            </w:r>
          </w:p>
          <w:p w:rsidR="008E0919" w:rsidRPr="008E0919" w:rsidRDefault="008E0919" w:rsidP="00DE7E99">
            <w:pPr>
              <w:ind w:firstLine="0"/>
              <w:jc w:val="left"/>
            </w:pPr>
            <w:r w:rsidRPr="008E0919">
              <w:t>2. Мировые достопримечательности.</w:t>
            </w:r>
          </w:p>
          <w:p w:rsidR="008E0919" w:rsidRPr="008E0919" w:rsidRDefault="008E0919" w:rsidP="00DE7E99">
            <w:pPr>
              <w:ind w:firstLine="0"/>
              <w:jc w:val="left"/>
            </w:pPr>
            <w:r w:rsidRPr="008E0919">
              <w:t xml:space="preserve">3. Студенческая жизнь в моём университете. </w:t>
            </w:r>
          </w:p>
          <w:p w:rsidR="008E0919" w:rsidRPr="008E0919" w:rsidRDefault="008E0919" w:rsidP="00DE7E99">
            <w:pPr>
              <w:ind w:firstLine="0"/>
              <w:jc w:val="left"/>
            </w:pPr>
            <w:r w:rsidRPr="008E0919">
              <w:t>4. Культура и традиции страны изучаемого языка.</w:t>
            </w:r>
          </w:p>
          <w:p w:rsidR="008E0919" w:rsidRPr="008E0919" w:rsidRDefault="008E0919" w:rsidP="00DE7E99">
            <w:pPr>
              <w:ind w:firstLine="0"/>
              <w:jc w:val="left"/>
            </w:pPr>
            <w:r w:rsidRPr="008E0919">
              <w:t>5. Эффективные способы поиска работы.</w:t>
            </w:r>
          </w:p>
          <w:p w:rsidR="008E0919" w:rsidRPr="008E0919" w:rsidRDefault="008E0919" w:rsidP="00DE7E99">
            <w:pPr>
              <w:ind w:firstLine="0"/>
              <w:jc w:val="left"/>
            </w:pPr>
            <w:r w:rsidRPr="008E0919">
              <w:t>6. Градообразующее предприятие: признаки и перспективы.</w:t>
            </w:r>
          </w:p>
          <w:p w:rsidR="008E0919" w:rsidRPr="008E0919" w:rsidRDefault="008E0919" w:rsidP="00DE7E99">
            <w:pPr>
              <w:ind w:firstLine="0"/>
              <w:jc w:val="left"/>
              <w:rPr>
                <w:lang w:val="en-US"/>
              </w:rPr>
            </w:pPr>
            <w:r w:rsidRPr="008E0919">
              <w:rPr>
                <w:lang w:val="en-US"/>
              </w:rPr>
              <w:t>7.  Мировые достижения НТР ХХI века</w:t>
            </w:r>
          </w:p>
          <w:p w:rsidR="008E0919" w:rsidRPr="008E0919" w:rsidRDefault="008E0919" w:rsidP="00DE7E99">
            <w:pPr>
              <w:ind w:firstLine="0"/>
              <w:jc w:val="left"/>
              <w:rPr>
                <w:lang w:val="en-US"/>
              </w:rPr>
            </w:pPr>
          </w:p>
          <w:p w:rsidR="008E0919" w:rsidRPr="008E0919" w:rsidRDefault="008E0919" w:rsidP="00DE7E99">
            <w:pPr>
              <w:ind w:firstLine="0"/>
              <w:jc w:val="left"/>
              <w:rPr>
                <w:lang w:val="en-US"/>
              </w:rPr>
            </w:pPr>
            <w:r w:rsidRPr="008E0919">
              <w:rPr>
                <w:lang w:val="en-US"/>
              </w:rPr>
              <w:lastRenderedPageBreak/>
              <w:t>Let me introduce myself to you…/ the next slide is …/ in conclusion…</w:t>
            </w:r>
          </w:p>
          <w:p w:rsidR="008E0919" w:rsidRPr="008E0919" w:rsidRDefault="008E0919" w:rsidP="00DE7E99">
            <w:pPr>
              <w:ind w:firstLine="0"/>
              <w:jc w:val="left"/>
              <w:rPr>
                <w:lang w:val="en-US"/>
              </w:rPr>
            </w:pPr>
          </w:p>
          <w:p w:rsidR="008E0919" w:rsidRPr="008E0919" w:rsidRDefault="008E0919" w:rsidP="008E0919">
            <w:pPr>
              <w:pStyle w:val="12"/>
              <w:numPr>
                <w:ilvl w:val="0"/>
                <w:numId w:val="1"/>
              </w:numPr>
              <w:ind w:left="0" w:firstLine="0"/>
              <w:rPr>
                <w:szCs w:val="24"/>
              </w:rPr>
            </w:pPr>
            <w:r w:rsidRPr="008E0919">
              <w:rPr>
                <w:szCs w:val="24"/>
              </w:rPr>
              <w:t xml:space="preserve">Прочитайте и переведите текст. </w:t>
            </w:r>
          </w:p>
          <w:p w:rsidR="008E0919" w:rsidRPr="008E0919" w:rsidRDefault="008E0919" w:rsidP="00DE7E99">
            <w:pPr>
              <w:pStyle w:val="13"/>
              <w:shd w:val="clear" w:color="auto" w:fill="FFFFFF"/>
              <w:spacing w:before="0" w:after="0"/>
              <w:ind w:firstLine="0"/>
              <w:jc w:val="center"/>
              <w:rPr>
                <w:sz w:val="24"/>
              </w:rPr>
            </w:pPr>
            <w:r w:rsidRPr="008E0919">
              <w:rPr>
                <w:b/>
                <w:bCs/>
                <w:sz w:val="24"/>
                <w:lang w:val="en-US"/>
              </w:rPr>
              <w:t>English for My Future Career</w:t>
            </w:r>
          </w:p>
          <w:p w:rsidR="008E0919" w:rsidRPr="008E0919" w:rsidRDefault="008E0919" w:rsidP="00DE7E99">
            <w:pPr>
              <w:pStyle w:val="13"/>
              <w:shd w:val="clear" w:color="auto" w:fill="FFFFFF"/>
              <w:spacing w:before="0" w:after="0"/>
              <w:ind w:firstLine="0"/>
              <w:jc w:val="left"/>
              <w:rPr>
                <w:sz w:val="24"/>
                <w:lang w:val="en-US"/>
              </w:rPr>
            </w:pPr>
            <w:r w:rsidRPr="008E0919">
              <w:rPr>
                <w:sz w:val="24"/>
                <w:lang w:val="en-US"/>
              </w:rPr>
              <w:t xml:space="preserve">Do you want </w:t>
            </w:r>
            <w:r w:rsidRPr="008E0919">
              <w:rPr>
                <w:color w:val="000000"/>
                <w:sz w:val="24"/>
                <w:lang w:val="en-US"/>
              </w:rPr>
              <w:t>to </w:t>
            </w:r>
            <w:hyperlink r:id="rId120" w:anchor="_blank" w:history="1">
              <w:r w:rsidRPr="008E0919">
                <w:rPr>
                  <w:rStyle w:val="a4"/>
                  <w:color w:val="000000"/>
                  <w:sz w:val="24"/>
                  <w:lang w:val="en-US"/>
                </w:rPr>
                <w:t>study</w:t>
              </w:r>
            </w:hyperlink>
            <w:r w:rsidRPr="008E0919">
              <w:rPr>
                <w:color w:val="000000"/>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21" w:anchor="_blank" w:history="1">
              <w:r w:rsidRPr="008E0919">
                <w:rPr>
                  <w:rStyle w:val="a4"/>
                  <w:color w:val="000000"/>
                  <w:sz w:val="24"/>
                  <w:lang w:val="en-US"/>
                </w:rPr>
                <w:t>engine</w:t>
              </w:r>
            </w:hyperlink>
            <w:r w:rsidRPr="008E0919">
              <w:rPr>
                <w:color w:val="000000"/>
                <w:sz w:val="24"/>
                <w:lang w:val="en-US"/>
              </w:rPr>
              <w:t>ering, or another fascinating field, knowing English will give you a competitive edge over other </w:t>
            </w:r>
            <w:hyperlink r:id="rId122" w:anchor="_blank" w:history="1">
              <w:r w:rsidRPr="008E0919">
                <w:rPr>
                  <w:rStyle w:val="a4"/>
                  <w:color w:val="000000"/>
                  <w:sz w:val="24"/>
                  <w:lang w:val="en-US"/>
                </w:rPr>
                <w:t>applicant</w:t>
              </w:r>
            </w:hyperlink>
            <w:r w:rsidRPr="008E0919">
              <w:rPr>
                <w:color w:val="000000"/>
                <w:sz w:val="24"/>
                <w:lang w:val="en-US"/>
              </w:rPr>
              <w:t>s.</w:t>
            </w:r>
          </w:p>
          <w:p w:rsidR="008E0919" w:rsidRPr="008E0919" w:rsidRDefault="008E0919" w:rsidP="00DE7E99">
            <w:pPr>
              <w:pStyle w:val="13"/>
              <w:shd w:val="clear" w:color="auto" w:fill="FFFFFF"/>
              <w:spacing w:before="0" w:after="0"/>
              <w:ind w:firstLine="0"/>
              <w:jc w:val="left"/>
              <w:rPr>
                <w:color w:val="000000"/>
                <w:sz w:val="24"/>
                <w:lang w:val="en-US"/>
              </w:rPr>
            </w:pPr>
            <w:r w:rsidRPr="008E0919">
              <w:rPr>
                <w:color w:val="000000"/>
                <w:sz w:val="24"/>
                <w:lang w:val="en-US"/>
              </w:rPr>
              <w:t>Learning English as a Second Language Will Help You Work in English-Speaking </w:t>
            </w:r>
            <w:hyperlink r:id="rId123" w:anchor="_blank" w:history="1">
              <w:r w:rsidRPr="008E0919">
                <w:rPr>
                  <w:rStyle w:val="a4"/>
                  <w:color w:val="000000"/>
                  <w:sz w:val="24"/>
                  <w:lang w:val="en-US"/>
                </w:rPr>
                <w:t>Countries</w:t>
              </w:r>
            </w:hyperlink>
          </w:p>
          <w:p w:rsidR="008E0919" w:rsidRPr="008E0919" w:rsidRDefault="008E0919" w:rsidP="00DE7E99">
            <w:pPr>
              <w:pStyle w:val="13"/>
              <w:shd w:val="clear" w:color="auto" w:fill="FFFFFF"/>
              <w:spacing w:before="0" w:after="0"/>
              <w:ind w:firstLine="0"/>
              <w:jc w:val="left"/>
              <w:rPr>
                <w:sz w:val="24"/>
                <w:lang w:val="en-US"/>
              </w:rPr>
            </w:pPr>
            <w:r w:rsidRPr="008E0919">
              <w:rPr>
                <w:color w:val="000000"/>
                <w:sz w:val="24"/>
                <w:lang w:val="en-US"/>
              </w:rPr>
              <w:t>There are many </w:t>
            </w:r>
            <w:hyperlink r:id="rId124" w:anchor="_blank" w:history="1">
              <w:r w:rsidRPr="008E0919">
                <w:rPr>
                  <w:rStyle w:val="a4"/>
                  <w:color w:val="000000"/>
                  <w:sz w:val="24"/>
                  <w:lang w:val="en-US"/>
                </w:rPr>
                <w:t>countries</w:t>
              </w:r>
            </w:hyperlink>
            <w:r w:rsidRPr="008E0919">
              <w:rPr>
                <w:color w:val="000000"/>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25" w:anchor="_blank" w:history="1">
              <w:r w:rsidRPr="008E0919">
                <w:rPr>
                  <w:rStyle w:val="a4"/>
                  <w:color w:val="000000"/>
                  <w:sz w:val="24"/>
                  <w:lang w:val="en-US"/>
                </w:rPr>
                <w:t>countries</w:t>
              </w:r>
            </w:hyperlink>
            <w:r w:rsidRPr="008E0919">
              <w:rPr>
                <w:color w:val="000000"/>
                <w:sz w:val="24"/>
                <w:lang w:val="en-US"/>
              </w:rPr>
              <w:t>, which could open up many exciting career opportunities.</w:t>
            </w:r>
          </w:p>
          <w:p w:rsidR="008E0919" w:rsidRPr="008E0919" w:rsidRDefault="008E0919" w:rsidP="00DE7E99">
            <w:pPr>
              <w:ind w:firstLine="0"/>
              <w:jc w:val="left"/>
              <w:rPr>
                <w:lang w:val="en-US" w:eastAsia="en-US"/>
              </w:rPr>
            </w:pPr>
          </w:p>
          <w:p w:rsidR="008E0919" w:rsidRPr="008E0919" w:rsidRDefault="008E0919" w:rsidP="008E0919">
            <w:pPr>
              <w:pStyle w:val="12"/>
              <w:numPr>
                <w:ilvl w:val="0"/>
                <w:numId w:val="1"/>
              </w:numPr>
              <w:ind w:left="0" w:firstLine="0"/>
              <w:rPr>
                <w:szCs w:val="24"/>
                <w:lang w:val="ru-RU"/>
              </w:rPr>
            </w:pPr>
            <w:r w:rsidRPr="008E0919">
              <w:rPr>
                <w:szCs w:val="24"/>
                <w:lang w:val="ru-RU"/>
              </w:rPr>
              <w:t>Выпишете предложения из текста, передающие его основную идею.</w:t>
            </w:r>
          </w:p>
          <w:p w:rsidR="008E0919" w:rsidRPr="008E0919" w:rsidRDefault="008E0919" w:rsidP="00DE7E99">
            <w:pPr>
              <w:pStyle w:val="a0"/>
              <w:spacing w:after="0"/>
              <w:ind w:firstLine="0"/>
              <w:jc w:val="center"/>
              <w:rPr>
                <w:lang w:val="en-US"/>
              </w:rPr>
            </w:pPr>
            <w:r w:rsidRPr="008E0919">
              <w:rPr>
                <w:b/>
                <w:lang w:val="en-US"/>
              </w:rPr>
              <w:t>State System of the Russian Federation</w:t>
            </w:r>
          </w:p>
          <w:p w:rsidR="008E0919" w:rsidRPr="008E0919" w:rsidRDefault="008E0919" w:rsidP="00DE7E99">
            <w:pPr>
              <w:ind w:firstLine="0"/>
              <w:jc w:val="left"/>
              <w:rPr>
                <w:lang w:val="en-US"/>
              </w:rPr>
            </w:pPr>
            <w:r w:rsidRPr="008E0919">
              <w:rPr>
                <w:lang w:val="en-US"/>
              </w:rPr>
              <w:t xml:space="preserve">The Russian Federation is set up by the constitution of 1993. </w:t>
            </w:r>
          </w:p>
          <w:p w:rsidR="008E0919" w:rsidRPr="008E0919" w:rsidRDefault="008E0919" w:rsidP="00DE7E99">
            <w:pPr>
              <w:ind w:firstLine="0"/>
              <w:jc w:val="left"/>
              <w:rPr>
                <w:lang w:val="en-US"/>
              </w:rPr>
            </w:pPr>
            <w:r w:rsidRPr="008E0919">
              <w:rPr>
                <w:lang w:val="en-US"/>
              </w:rPr>
              <w:t xml:space="preserve">Under the Constitution Russia is a presidential republic. The federal government consists of three branches: legislative, executive and judicial. Each of them is checked and balanced by the President. </w:t>
            </w:r>
          </w:p>
          <w:p w:rsidR="008E0919" w:rsidRPr="008E0919" w:rsidRDefault="008E0919" w:rsidP="00DE7E99">
            <w:pPr>
              <w:ind w:firstLine="0"/>
              <w:jc w:val="left"/>
              <w:rPr>
                <w:lang w:val="en-US"/>
              </w:rPr>
            </w:pPr>
            <w:r w:rsidRPr="008E0919">
              <w:rPr>
                <w:lang w:val="en-US"/>
              </w:rPr>
              <w:t xml:space="preserve">The legislative power is vested in the Federal Assembly. It consists of two chambers. The Upper Chamber is the Council of Federation; the Lower Chamber is the State Duma. </w:t>
            </w:r>
          </w:p>
          <w:p w:rsidR="008E0919" w:rsidRPr="008E0919" w:rsidRDefault="008E0919" w:rsidP="00DE7E99">
            <w:pPr>
              <w:ind w:firstLine="0"/>
              <w:jc w:val="left"/>
              <w:rPr>
                <w:lang w:val="en-US"/>
              </w:rPr>
            </w:pPr>
            <w:r w:rsidRPr="008E0919">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8E0919" w:rsidRPr="008E0919" w:rsidRDefault="008E0919" w:rsidP="00DE7E99">
            <w:pPr>
              <w:ind w:firstLine="0"/>
              <w:jc w:val="left"/>
              <w:rPr>
                <w:lang w:val="en-US"/>
              </w:rPr>
            </w:pPr>
            <w:r w:rsidRPr="008E0919">
              <w:rPr>
                <w:lang w:val="en-US"/>
              </w:rPr>
              <w:t xml:space="preserve">The President is commander-in-chief of the armed forces, he makes treaties, enforces laws, </w:t>
            </w:r>
            <w:r w:rsidRPr="008E0919">
              <w:rPr>
                <w:lang w:val="en-US"/>
              </w:rPr>
              <w:lastRenderedPageBreak/>
              <w:t xml:space="preserve">appoints ministers to be approved by the Federal Assembly. </w:t>
            </w:r>
          </w:p>
          <w:p w:rsidR="008E0919" w:rsidRPr="008E0919" w:rsidRDefault="008E0919" w:rsidP="00DE7E99">
            <w:pPr>
              <w:ind w:firstLine="0"/>
              <w:jc w:val="left"/>
              <w:rPr>
                <w:lang w:val="en-US"/>
              </w:rPr>
            </w:pPr>
            <w:r w:rsidRPr="008E0919">
              <w:rPr>
                <w:lang w:val="en-US"/>
              </w:rPr>
              <w:t xml:space="preserve">The executive power belongs to the Government which is headed by the Prime Minister. The first action of the Prime Minister on appointment is to form the Cabinet. </w:t>
            </w:r>
          </w:p>
          <w:p w:rsidR="008E0919" w:rsidRPr="008E0919" w:rsidRDefault="008E0919" w:rsidP="00DE7E99">
            <w:pPr>
              <w:ind w:firstLine="0"/>
              <w:jc w:val="left"/>
              <w:rPr>
                <w:lang w:val="en-US"/>
              </w:rPr>
            </w:pPr>
            <w:r w:rsidRPr="008E0919">
              <w:rPr>
                <w:lang w:val="en-US"/>
              </w:rPr>
              <w:t xml:space="preserve">The judicial branch is represented by the Constitutional Court, the Supreme Court and the regional courts. </w:t>
            </w:r>
          </w:p>
          <w:p w:rsidR="008E0919" w:rsidRPr="008E0919" w:rsidRDefault="008E0919" w:rsidP="00DE7E99">
            <w:pPr>
              <w:ind w:firstLine="0"/>
              <w:jc w:val="left"/>
              <w:rPr>
                <w:lang w:val="en-US"/>
              </w:rPr>
            </w:pPr>
            <w:r w:rsidRPr="008E0919">
              <w:rPr>
                <w:lang w:val="en-US"/>
              </w:rPr>
              <w:t xml:space="preserve">The members of the Federal Assembly are elected by popular vote for a four-year period. </w:t>
            </w:r>
          </w:p>
          <w:p w:rsidR="008E0919" w:rsidRPr="008E0919" w:rsidRDefault="008E0919" w:rsidP="00DE7E99">
            <w:pPr>
              <w:ind w:firstLine="0"/>
              <w:jc w:val="left"/>
              <w:rPr>
                <w:lang w:val="en-US"/>
              </w:rPr>
            </w:pPr>
            <w:r w:rsidRPr="008E0919">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8E0919" w:rsidRPr="008E0919" w:rsidRDefault="008E0919" w:rsidP="00DE7E99">
            <w:pPr>
              <w:pStyle w:val="13"/>
              <w:shd w:val="clear" w:color="auto" w:fill="FFFFFF"/>
              <w:spacing w:before="0" w:after="0"/>
              <w:ind w:firstLine="0"/>
              <w:jc w:val="center"/>
              <w:rPr>
                <w:sz w:val="24"/>
                <w:lang w:val="en-US"/>
              </w:rPr>
            </w:pPr>
          </w:p>
          <w:p w:rsidR="008E0919" w:rsidRPr="008E0919" w:rsidRDefault="008E0919" w:rsidP="00DE7E99">
            <w:pPr>
              <w:ind w:firstLine="0"/>
              <w:jc w:val="left"/>
              <w:rPr>
                <w:lang w:val="en-US"/>
              </w:rPr>
            </w:pPr>
            <w:r w:rsidRPr="008E0919">
              <w:rPr>
                <w:b/>
                <w:lang w:eastAsia="en-US"/>
              </w:rPr>
              <w:t>Оценочные</w:t>
            </w:r>
            <w:r w:rsidRPr="008E0919">
              <w:rPr>
                <w:b/>
                <w:lang w:val="en-US" w:eastAsia="en-US"/>
              </w:rPr>
              <w:t xml:space="preserve"> </w:t>
            </w:r>
            <w:r w:rsidRPr="008E0919">
              <w:rPr>
                <w:b/>
                <w:lang w:eastAsia="en-US"/>
              </w:rPr>
              <w:t>средства</w:t>
            </w:r>
            <w:r w:rsidRPr="008E0919">
              <w:rPr>
                <w:b/>
                <w:lang w:val="en-US" w:eastAsia="en-US"/>
              </w:rPr>
              <w:t xml:space="preserve"> </w:t>
            </w:r>
            <w:r w:rsidRPr="008E0919">
              <w:rPr>
                <w:b/>
                <w:lang w:eastAsia="en-US"/>
              </w:rPr>
              <w:t>для</w:t>
            </w:r>
            <w:r w:rsidRPr="008E0919">
              <w:rPr>
                <w:b/>
                <w:lang w:val="en-US" w:eastAsia="en-US"/>
              </w:rPr>
              <w:t xml:space="preserve"> </w:t>
            </w:r>
            <w:r w:rsidRPr="008E0919">
              <w:rPr>
                <w:b/>
                <w:lang w:eastAsia="en-US"/>
              </w:rPr>
              <w:t>экзамена</w:t>
            </w:r>
            <w:r w:rsidRPr="008E0919">
              <w:rPr>
                <w:b/>
                <w:lang w:val="en-US" w:eastAsia="en-US"/>
              </w:rPr>
              <w:t xml:space="preserve"> (3 </w:t>
            </w:r>
            <w:r w:rsidRPr="008E0919">
              <w:rPr>
                <w:b/>
                <w:lang w:eastAsia="en-US"/>
              </w:rPr>
              <w:t>семестр</w:t>
            </w:r>
            <w:r w:rsidRPr="008E0919">
              <w:rPr>
                <w:b/>
                <w:lang w:val="en-US" w:eastAsia="en-US"/>
              </w:rPr>
              <w:t>)</w:t>
            </w:r>
          </w:p>
          <w:p w:rsidR="008E0919" w:rsidRPr="008E0919" w:rsidRDefault="008E0919" w:rsidP="008E0919">
            <w:pPr>
              <w:pStyle w:val="12"/>
              <w:numPr>
                <w:ilvl w:val="3"/>
                <w:numId w:val="10"/>
              </w:numPr>
              <w:ind w:left="0" w:firstLine="0"/>
              <w:rPr>
                <w:szCs w:val="24"/>
                <w:lang w:val="ru-RU"/>
              </w:rPr>
            </w:pPr>
            <w:r w:rsidRPr="008E0919">
              <w:rPr>
                <w:szCs w:val="24"/>
                <w:lang w:val="ru-RU"/>
              </w:rPr>
              <w:t>Выполните лексико-грамматические задания теста.</w:t>
            </w:r>
          </w:p>
          <w:p w:rsidR="008E0919" w:rsidRPr="008E0919" w:rsidRDefault="008E0919" w:rsidP="00DE7E99">
            <w:pPr>
              <w:pStyle w:val="12"/>
              <w:ind w:left="0" w:firstLine="0"/>
              <w:jc w:val="left"/>
              <w:rPr>
                <w:szCs w:val="24"/>
                <w:lang w:val="ru-RU"/>
              </w:rPr>
            </w:pPr>
          </w:p>
          <w:p w:rsidR="008E0919" w:rsidRPr="008E0919" w:rsidRDefault="008E0919" w:rsidP="008E0919">
            <w:pPr>
              <w:pStyle w:val="12"/>
              <w:numPr>
                <w:ilvl w:val="0"/>
                <w:numId w:val="11"/>
              </w:numPr>
              <w:ind w:left="0" w:firstLine="0"/>
              <w:jc w:val="left"/>
              <w:rPr>
                <w:szCs w:val="24"/>
              </w:rPr>
            </w:pPr>
            <w:r w:rsidRPr="008E0919">
              <w:rPr>
                <w:szCs w:val="24"/>
              </w:rPr>
              <w:t xml:space="preserve">My brother is _____ than I am. </w:t>
            </w:r>
          </w:p>
          <w:p w:rsidR="008E0919" w:rsidRPr="008E0919" w:rsidRDefault="008E0919" w:rsidP="008E0919">
            <w:pPr>
              <w:pStyle w:val="12"/>
              <w:numPr>
                <w:ilvl w:val="0"/>
                <w:numId w:val="12"/>
              </w:numPr>
              <w:ind w:left="0" w:firstLine="0"/>
              <w:jc w:val="left"/>
              <w:rPr>
                <w:szCs w:val="24"/>
              </w:rPr>
            </w:pPr>
            <w:r w:rsidRPr="008E0919">
              <w:rPr>
                <w:i/>
                <w:szCs w:val="24"/>
              </w:rPr>
              <w:t>more wealthy    b) wealthier    c) BOTH ARE OK</w:t>
            </w:r>
          </w:p>
          <w:p w:rsidR="008E0919" w:rsidRPr="008E0919" w:rsidRDefault="008E0919" w:rsidP="00DE7E99">
            <w:pPr>
              <w:pStyle w:val="12"/>
              <w:ind w:left="0" w:firstLine="0"/>
              <w:jc w:val="left"/>
              <w:rPr>
                <w:szCs w:val="24"/>
              </w:rPr>
            </w:pPr>
          </w:p>
          <w:p w:rsidR="008E0919" w:rsidRPr="008E0919" w:rsidRDefault="008E0919" w:rsidP="008E0919">
            <w:pPr>
              <w:pStyle w:val="12"/>
              <w:numPr>
                <w:ilvl w:val="0"/>
                <w:numId w:val="11"/>
              </w:numPr>
              <w:ind w:left="0" w:firstLine="0"/>
              <w:jc w:val="left"/>
              <w:rPr>
                <w:szCs w:val="24"/>
              </w:rPr>
            </w:pPr>
            <w:r w:rsidRPr="008E0919">
              <w:rPr>
                <w:szCs w:val="24"/>
              </w:rPr>
              <w:t xml:space="preserve">I always ______ before I go to sleep. </w:t>
            </w:r>
          </w:p>
          <w:p w:rsidR="008E0919" w:rsidRPr="008E0919" w:rsidRDefault="008E0919" w:rsidP="008E0919">
            <w:pPr>
              <w:pStyle w:val="12"/>
              <w:numPr>
                <w:ilvl w:val="0"/>
                <w:numId w:val="13"/>
              </w:numPr>
              <w:ind w:left="0" w:firstLine="0"/>
              <w:jc w:val="left"/>
              <w:rPr>
                <w:szCs w:val="24"/>
              </w:rPr>
            </w:pPr>
            <w:r w:rsidRPr="008E0919">
              <w:rPr>
                <w:i/>
                <w:szCs w:val="24"/>
              </w:rPr>
              <w:t>am reading       b) read        c) was reading</w:t>
            </w:r>
          </w:p>
          <w:p w:rsidR="008E0919" w:rsidRPr="008E0919" w:rsidRDefault="008E0919" w:rsidP="00DE7E99">
            <w:pPr>
              <w:pStyle w:val="12"/>
              <w:ind w:left="0" w:firstLine="0"/>
              <w:jc w:val="left"/>
              <w:rPr>
                <w:szCs w:val="24"/>
              </w:rPr>
            </w:pPr>
          </w:p>
          <w:p w:rsidR="008E0919" w:rsidRPr="008E0919" w:rsidRDefault="008E0919" w:rsidP="008E0919">
            <w:pPr>
              <w:pStyle w:val="12"/>
              <w:numPr>
                <w:ilvl w:val="0"/>
                <w:numId w:val="11"/>
              </w:numPr>
              <w:ind w:left="0" w:firstLine="0"/>
              <w:jc w:val="left"/>
              <w:rPr>
                <w:szCs w:val="24"/>
              </w:rPr>
            </w:pPr>
            <w:r w:rsidRPr="008E0919">
              <w:rPr>
                <w:szCs w:val="24"/>
              </w:rPr>
              <w:t xml:space="preserve">She ____ right now. </w:t>
            </w:r>
          </w:p>
          <w:p w:rsidR="008E0919" w:rsidRPr="008E0919" w:rsidRDefault="008E0919" w:rsidP="008E0919">
            <w:pPr>
              <w:pStyle w:val="12"/>
              <w:numPr>
                <w:ilvl w:val="0"/>
                <w:numId w:val="14"/>
              </w:numPr>
              <w:ind w:left="0" w:firstLine="0"/>
              <w:jc w:val="left"/>
              <w:rPr>
                <w:szCs w:val="24"/>
              </w:rPr>
            </w:pPr>
            <w:r w:rsidRPr="008E0919">
              <w:rPr>
                <w:i/>
                <w:szCs w:val="24"/>
              </w:rPr>
              <w:t>speaks     b) is speaking        c) am speaking</w:t>
            </w:r>
          </w:p>
          <w:p w:rsidR="008E0919" w:rsidRPr="008E0919" w:rsidRDefault="008E0919" w:rsidP="00DE7E99">
            <w:pPr>
              <w:pStyle w:val="12"/>
              <w:ind w:left="0" w:firstLine="0"/>
              <w:jc w:val="left"/>
              <w:rPr>
                <w:szCs w:val="24"/>
              </w:rPr>
            </w:pPr>
          </w:p>
          <w:p w:rsidR="008E0919" w:rsidRPr="008E0919" w:rsidRDefault="008E0919" w:rsidP="008E0919">
            <w:pPr>
              <w:pStyle w:val="12"/>
              <w:numPr>
                <w:ilvl w:val="0"/>
                <w:numId w:val="11"/>
              </w:numPr>
              <w:ind w:left="0" w:firstLine="0"/>
              <w:jc w:val="left"/>
              <w:rPr>
                <w:szCs w:val="24"/>
              </w:rPr>
            </w:pPr>
            <w:r w:rsidRPr="008E0919">
              <w:rPr>
                <w:szCs w:val="24"/>
              </w:rPr>
              <w:t>This time next week I _____  (drink) wine in Argentina.</w:t>
            </w:r>
          </w:p>
          <w:p w:rsidR="008E0919" w:rsidRPr="008E0919" w:rsidRDefault="008E0919" w:rsidP="008E0919">
            <w:pPr>
              <w:pStyle w:val="12"/>
              <w:numPr>
                <w:ilvl w:val="0"/>
                <w:numId w:val="15"/>
              </w:numPr>
              <w:ind w:left="0" w:firstLine="0"/>
              <w:jc w:val="left"/>
              <w:rPr>
                <w:szCs w:val="24"/>
              </w:rPr>
            </w:pPr>
            <w:r w:rsidRPr="008E0919">
              <w:rPr>
                <w:i/>
                <w:szCs w:val="24"/>
              </w:rPr>
              <w:t>will be drinking   b) will drink       c) will to drink</w:t>
            </w:r>
          </w:p>
          <w:p w:rsidR="008E0919" w:rsidRPr="008E0919" w:rsidRDefault="008E0919" w:rsidP="00DE7E99">
            <w:pPr>
              <w:pStyle w:val="12"/>
              <w:ind w:left="0" w:firstLine="0"/>
              <w:jc w:val="left"/>
              <w:rPr>
                <w:i/>
                <w:szCs w:val="24"/>
              </w:rPr>
            </w:pPr>
          </w:p>
          <w:p w:rsidR="008E0919" w:rsidRPr="008E0919" w:rsidRDefault="008E0919" w:rsidP="008E0919">
            <w:pPr>
              <w:pStyle w:val="12"/>
              <w:numPr>
                <w:ilvl w:val="0"/>
                <w:numId w:val="11"/>
              </w:numPr>
              <w:ind w:left="0" w:firstLine="0"/>
              <w:jc w:val="left"/>
              <w:rPr>
                <w:szCs w:val="24"/>
              </w:rPr>
            </w:pPr>
            <w:r w:rsidRPr="008E0919">
              <w:rPr>
                <w:szCs w:val="24"/>
              </w:rPr>
              <w:lastRenderedPageBreak/>
              <w:t>She doesn’t realize what kind of a person he is, but she ______ (find out).</w:t>
            </w:r>
          </w:p>
          <w:p w:rsidR="008E0919" w:rsidRPr="008E0919" w:rsidRDefault="008E0919" w:rsidP="008E0919">
            <w:pPr>
              <w:pStyle w:val="12"/>
              <w:numPr>
                <w:ilvl w:val="0"/>
                <w:numId w:val="16"/>
              </w:numPr>
              <w:ind w:left="0" w:firstLine="0"/>
              <w:jc w:val="left"/>
              <w:rPr>
                <w:szCs w:val="24"/>
              </w:rPr>
            </w:pPr>
            <w:r w:rsidRPr="008E0919">
              <w:rPr>
                <w:i/>
                <w:szCs w:val="24"/>
              </w:rPr>
              <w:t>will be finding out    b) will find out     c) will to find out</w:t>
            </w:r>
          </w:p>
          <w:p w:rsidR="008E0919" w:rsidRPr="008E0919" w:rsidRDefault="008E0919" w:rsidP="00DE7E99">
            <w:pPr>
              <w:pStyle w:val="12"/>
              <w:ind w:left="0" w:firstLine="0"/>
              <w:jc w:val="left"/>
              <w:rPr>
                <w:szCs w:val="24"/>
              </w:rPr>
            </w:pPr>
          </w:p>
          <w:p w:rsidR="008E0919" w:rsidRPr="008E0919" w:rsidRDefault="008E0919" w:rsidP="00DE7E99">
            <w:pPr>
              <w:pStyle w:val="12"/>
              <w:ind w:left="0" w:firstLine="0"/>
              <w:jc w:val="left"/>
              <w:rPr>
                <w:szCs w:val="24"/>
              </w:rPr>
            </w:pPr>
          </w:p>
          <w:p w:rsidR="008E0919" w:rsidRPr="008E0919" w:rsidRDefault="008E0919" w:rsidP="00DE7E99">
            <w:pPr>
              <w:pStyle w:val="12"/>
              <w:ind w:left="0" w:firstLine="0"/>
              <w:jc w:val="left"/>
              <w:rPr>
                <w:szCs w:val="24"/>
              </w:rPr>
            </w:pPr>
          </w:p>
          <w:p w:rsidR="008E0919" w:rsidRPr="008E0919" w:rsidRDefault="008E0919" w:rsidP="00DE7E99">
            <w:pPr>
              <w:ind w:firstLine="0"/>
              <w:jc w:val="left"/>
            </w:pPr>
            <w:r w:rsidRPr="008E0919">
              <w:rPr>
                <w:lang w:eastAsia="en-US"/>
              </w:rPr>
              <w:t>2. Прочитайте текст и проанализируйте полученную информацию. Ответьте на вопросы по прочитанному тексту.</w:t>
            </w:r>
          </w:p>
          <w:p w:rsidR="008E0919" w:rsidRPr="008E0919" w:rsidRDefault="008E0919" w:rsidP="00DE7E99">
            <w:pPr>
              <w:ind w:firstLine="0"/>
              <w:jc w:val="left"/>
              <w:rPr>
                <w:lang w:eastAsia="en-US"/>
              </w:rPr>
            </w:pPr>
          </w:p>
          <w:p w:rsidR="008E0919" w:rsidRPr="008E0919" w:rsidRDefault="008E0919" w:rsidP="00DE7E99">
            <w:pPr>
              <w:ind w:firstLine="0"/>
              <w:jc w:val="left"/>
              <w:rPr>
                <w:lang w:val="en-US"/>
              </w:rPr>
            </w:pPr>
            <w:r w:rsidRPr="008E0919">
              <w:rPr>
                <w:lang w:val="en-US" w:eastAsia="en-US"/>
              </w:rPr>
              <w:t>What are the English holidays?</w:t>
            </w:r>
          </w:p>
          <w:p w:rsidR="008E0919" w:rsidRPr="008E0919" w:rsidRDefault="008E0919" w:rsidP="00DE7E99">
            <w:pPr>
              <w:ind w:firstLine="0"/>
              <w:jc w:val="left"/>
              <w:rPr>
                <w:lang w:val="en-US"/>
              </w:rPr>
            </w:pPr>
            <w:r w:rsidRPr="008E0919">
              <w:rPr>
                <w:lang w:val="en-US" w:eastAsia="en-US"/>
              </w:rPr>
              <w:t>Which holidays are public and official?</w:t>
            </w:r>
          </w:p>
          <w:p w:rsidR="008E0919" w:rsidRPr="008E0919" w:rsidRDefault="008E0919" w:rsidP="00DE7E99">
            <w:pPr>
              <w:pStyle w:val="13"/>
              <w:shd w:val="clear" w:color="auto" w:fill="FFFFFF"/>
              <w:spacing w:before="0" w:after="0"/>
              <w:ind w:firstLine="0"/>
              <w:jc w:val="center"/>
              <w:rPr>
                <w:sz w:val="24"/>
                <w:lang w:val="en-US"/>
              </w:rPr>
            </w:pPr>
            <w:r w:rsidRPr="008E0919">
              <w:rPr>
                <w:rStyle w:val="11"/>
                <w:color w:val="000000"/>
                <w:sz w:val="24"/>
                <w:lang w:val="en-US"/>
              </w:rPr>
              <w:t>Holi</w:t>
            </w:r>
            <w:hyperlink r:id="rId126" w:anchor="_blank" w:history="1">
              <w:r w:rsidRPr="008E0919">
                <w:rPr>
                  <w:rStyle w:val="a4"/>
                  <w:b/>
                  <w:color w:val="000000"/>
                  <w:sz w:val="24"/>
                  <w:lang w:val="en-US"/>
                </w:rPr>
                <w:t>day</w:t>
              </w:r>
            </w:hyperlink>
            <w:r w:rsidRPr="008E0919">
              <w:rPr>
                <w:rStyle w:val="11"/>
                <w:color w:val="000000"/>
                <w:sz w:val="24"/>
                <w:lang w:val="en-US"/>
              </w:rPr>
              <w:t>s in England</w:t>
            </w:r>
          </w:p>
          <w:p w:rsidR="008E0919" w:rsidRPr="008E0919" w:rsidRDefault="008E0919" w:rsidP="00DE7E99">
            <w:pPr>
              <w:pStyle w:val="13"/>
              <w:shd w:val="clear" w:color="auto" w:fill="FFFFFF"/>
              <w:spacing w:before="0" w:after="0"/>
              <w:ind w:firstLine="0"/>
              <w:jc w:val="left"/>
              <w:rPr>
                <w:sz w:val="24"/>
                <w:lang w:val="en-US"/>
              </w:rPr>
            </w:pPr>
            <w:r w:rsidRPr="008E0919">
              <w:rPr>
                <w:color w:val="000000"/>
                <w:sz w:val="24"/>
                <w:lang w:val="en-US"/>
              </w:rPr>
              <w:t>Holi</w:t>
            </w:r>
            <w:hyperlink r:id="rId127" w:anchor="_blank" w:history="1">
              <w:r w:rsidRPr="008E0919">
                <w:rPr>
                  <w:rStyle w:val="a4"/>
                  <w:color w:val="000000"/>
                  <w:sz w:val="24"/>
                  <w:lang w:val="en-US"/>
                </w:rPr>
                <w:t>day</w:t>
              </w:r>
            </w:hyperlink>
            <w:r w:rsidRPr="008E0919">
              <w:rPr>
                <w:color w:val="000000"/>
                <w:sz w:val="24"/>
                <w:lang w:val="en-US"/>
              </w:rPr>
              <w:t>s are a part of every </w:t>
            </w:r>
            <w:hyperlink r:id="rId128" w:anchor="_blank" w:history="1">
              <w:r w:rsidRPr="008E0919">
                <w:rPr>
                  <w:rStyle w:val="a4"/>
                  <w:color w:val="000000"/>
                  <w:sz w:val="24"/>
                  <w:lang w:val="en-US"/>
                </w:rPr>
                <w:t>culture</w:t>
              </w:r>
            </w:hyperlink>
            <w:r w:rsidRPr="008E0919">
              <w:rPr>
                <w:color w:val="000000"/>
                <w:sz w:val="24"/>
                <w:lang w:val="en-US"/>
              </w:rPr>
              <w:t>. Knowing them, we can learn more about </w:t>
            </w:r>
            <w:hyperlink r:id="rId129" w:anchor="_blank" w:history="1">
              <w:r w:rsidRPr="008E0919">
                <w:rPr>
                  <w:rStyle w:val="a4"/>
                  <w:color w:val="000000"/>
                  <w:sz w:val="24"/>
                  <w:lang w:val="en-US"/>
                </w:rPr>
                <w:t>local</w:t>
              </w:r>
            </w:hyperlink>
            <w:r w:rsidRPr="008E0919">
              <w:rPr>
                <w:color w:val="000000"/>
                <w:sz w:val="24"/>
                <w:lang w:val="en-US"/>
              </w:rPr>
              <w:t> people and their way of life. Traditional holi</w:t>
            </w:r>
            <w:hyperlink r:id="rId130" w:anchor="_blank" w:history="1">
              <w:r w:rsidRPr="008E0919">
                <w:rPr>
                  <w:rStyle w:val="a4"/>
                  <w:color w:val="000000"/>
                  <w:sz w:val="24"/>
                  <w:lang w:val="en-US"/>
                </w:rPr>
                <w:t>day</w:t>
              </w:r>
            </w:hyperlink>
            <w:r w:rsidRPr="008E0919">
              <w:rPr>
                <w:color w:val="000000"/>
                <w:sz w:val="24"/>
                <w:lang w:val="en-US"/>
              </w:rPr>
              <w:t>s may </w:t>
            </w:r>
            <w:hyperlink r:id="rId131" w:anchor="_blank" w:history="1">
              <w:r w:rsidRPr="008E0919">
                <w:rPr>
                  <w:rStyle w:val="a4"/>
                  <w:color w:val="000000"/>
                  <w:sz w:val="24"/>
                  <w:lang w:val="en-US"/>
                </w:rPr>
                <w:t>reflect</w:t>
              </w:r>
            </w:hyperlink>
            <w:r w:rsidRPr="008E0919">
              <w:rPr>
                <w:color w:val="000000"/>
                <w:sz w:val="24"/>
                <w:lang w:val="en-US"/>
              </w:rPr>
              <w:t> not only the nation and its character, but also the history of the country. Same can be said about England. English people love celebrating holi</w:t>
            </w:r>
            <w:hyperlink r:id="rId132" w:anchor="_blank" w:history="1">
              <w:r w:rsidRPr="008E0919">
                <w:rPr>
                  <w:rStyle w:val="a4"/>
                  <w:color w:val="000000"/>
                  <w:sz w:val="24"/>
                  <w:lang w:val="en-US"/>
                </w:rPr>
                <w:t>day</w:t>
              </w:r>
            </w:hyperlink>
            <w:r w:rsidRPr="008E0919">
              <w:rPr>
                <w:color w:val="000000"/>
                <w:sz w:val="24"/>
                <w:lang w:val="en-US"/>
              </w:rPr>
              <w:t>s. Although officially the country has only six public holi</w:t>
            </w:r>
            <w:hyperlink r:id="rId133" w:anchor="_blank" w:history="1">
              <w:r w:rsidRPr="008E0919">
                <w:rPr>
                  <w:rStyle w:val="a4"/>
                  <w:color w:val="000000"/>
                  <w:sz w:val="24"/>
                  <w:lang w:val="en-US"/>
                </w:rPr>
                <w:t>day</w:t>
              </w:r>
            </w:hyperlink>
            <w:r w:rsidRPr="008E0919">
              <w:rPr>
                <w:color w:val="000000"/>
                <w:sz w:val="24"/>
                <w:lang w:val="en-US"/>
              </w:rPr>
              <w:t>s, there are many other </w:t>
            </w:r>
            <w:hyperlink r:id="rId134" w:anchor="_blank" w:history="1">
              <w:r w:rsidRPr="008E0919">
                <w:rPr>
                  <w:rStyle w:val="a4"/>
                  <w:color w:val="000000"/>
                  <w:sz w:val="24"/>
                  <w:lang w:val="en-US"/>
                </w:rPr>
                <w:t>symbolic</w:t>
              </w:r>
            </w:hyperlink>
            <w:r w:rsidRPr="008E0919">
              <w:rPr>
                <w:color w:val="000000"/>
                <w:sz w:val="24"/>
                <w:lang w:val="en-US"/>
              </w:rPr>
              <w:t> </w:t>
            </w:r>
            <w:hyperlink r:id="rId135" w:anchor="_blank" w:history="1">
              <w:r w:rsidRPr="008E0919">
                <w:rPr>
                  <w:rStyle w:val="a4"/>
                  <w:color w:val="000000"/>
                  <w:sz w:val="24"/>
                  <w:lang w:val="en-US"/>
                </w:rPr>
                <w:t>day</w:t>
              </w:r>
            </w:hyperlink>
            <w:r w:rsidRPr="008E0919">
              <w:rPr>
                <w:color w:val="000000"/>
                <w:sz w:val="24"/>
                <w:lang w:val="en-US"/>
              </w:rPr>
              <w:t>s, which have been celebrated for ages. Six public holi</w:t>
            </w:r>
            <w:hyperlink r:id="rId136" w:anchor="_blank" w:history="1">
              <w:r w:rsidRPr="008E0919">
                <w:rPr>
                  <w:rStyle w:val="a4"/>
                  <w:color w:val="000000"/>
                  <w:sz w:val="24"/>
                  <w:lang w:val="en-US"/>
                </w:rPr>
                <w:t>day</w:t>
              </w:r>
            </w:hyperlink>
            <w:r w:rsidRPr="008E0919">
              <w:rPr>
                <w:color w:val="000000"/>
                <w:sz w:val="24"/>
                <w:lang w:val="en-US"/>
              </w:rPr>
              <w:t>s are: Christmas and </w:t>
            </w:r>
            <w:hyperlink r:id="rId137" w:anchor="_blank" w:history="1">
              <w:r w:rsidRPr="008E0919">
                <w:rPr>
                  <w:rStyle w:val="a4"/>
                  <w:color w:val="000000"/>
                  <w:sz w:val="24"/>
                  <w:lang w:val="en-US"/>
                </w:rPr>
                <w:t>Boxing Days</w:t>
              </w:r>
            </w:hyperlink>
            <w:r w:rsidRPr="008E0919">
              <w:rPr>
                <w:color w:val="000000"/>
                <w:sz w:val="24"/>
                <w:lang w:val="en-US"/>
              </w:rPr>
              <w:t>, </w:t>
            </w:r>
            <w:hyperlink r:id="rId138" w:anchor="_blank" w:history="1">
              <w:r w:rsidRPr="008E0919">
                <w:rPr>
                  <w:rStyle w:val="a4"/>
                  <w:color w:val="000000"/>
                  <w:sz w:val="24"/>
                  <w:lang w:val="en-US"/>
                </w:rPr>
                <w:t>Good Friday</w:t>
              </w:r>
            </w:hyperlink>
            <w:r w:rsidRPr="008E0919">
              <w:rPr>
                <w:color w:val="000000"/>
                <w:sz w:val="24"/>
                <w:lang w:val="en-US"/>
              </w:rPr>
              <w:t> and </w:t>
            </w:r>
            <w:hyperlink r:id="rId139" w:anchor="_blank" w:history="1">
              <w:r w:rsidRPr="008E0919">
                <w:rPr>
                  <w:rStyle w:val="a4"/>
                  <w:color w:val="000000"/>
                  <w:sz w:val="24"/>
                  <w:lang w:val="en-US"/>
                </w:rPr>
                <w:t>Easter</w:t>
              </w:r>
            </w:hyperlink>
            <w:r w:rsidRPr="008E0919">
              <w:rPr>
                <w:color w:val="000000"/>
                <w:sz w:val="24"/>
                <w:lang w:val="en-US"/>
              </w:rPr>
              <w:t>, Spring and Late Summer Bank Holi</w:t>
            </w:r>
            <w:hyperlink r:id="rId140" w:anchor="_blank" w:history="1">
              <w:r w:rsidRPr="008E0919">
                <w:rPr>
                  <w:rStyle w:val="a4"/>
                  <w:color w:val="000000"/>
                  <w:sz w:val="24"/>
                  <w:lang w:val="en-US"/>
                </w:rPr>
                <w:t>day</w:t>
              </w:r>
            </w:hyperlink>
            <w:r w:rsidRPr="008E0919">
              <w:rPr>
                <w:color w:val="000000"/>
                <w:sz w:val="24"/>
                <w:lang w:val="en-US"/>
              </w:rPr>
              <w:t>s. Scottish people </w:t>
            </w:r>
            <w:hyperlink r:id="rId141" w:anchor="_blank" w:history="1">
              <w:r w:rsidRPr="008E0919">
                <w:rPr>
                  <w:rStyle w:val="a4"/>
                  <w:color w:val="000000"/>
                  <w:sz w:val="24"/>
                  <w:lang w:val="en-US"/>
                </w:rPr>
                <w:t>consider</w:t>
              </w:r>
            </w:hyperlink>
            <w:r w:rsidRPr="008E0919">
              <w:rPr>
                <w:color w:val="000000"/>
                <w:sz w:val="24"/>
                <w:lang w:val="en-US"/>
              </w:rPr>
              <w:t> the New Year’s </w:t>
            </w:r>
            <w:hyperlink r:id="rId142" w:anchor="_blank" w:history="1">
              <w:r w:rsidRPr="008E0919">
                <w:rPr>
                  <w:rStyle w:val="a4"/>
                  <w:color w:val="000000"/>
                  <w:sz w:val="24"/>
                  <w:lang w:val="en-US"/>
                </w:rPr>
                <w:t>Day</w:t>
              </w:r>
            </w:hyperlink>
            <w:r w:rsidRPr="008E0919">
              <w:rPr>
                <w:color w:val="000000"/>
                <w:sz w:val="24"/>
                <w:lang w:val="en-US"/>
              </w:rPr>
              <w:t> to be also a public holi</w:t>
            </w:r>
            <w:hyperlink r:id="rId143" w:anchor="_blank" w:history="1">
              <w:r w:rsidRPr="008E0919">
                <w:rPr>
                  <w:rStyle w:val="a4"/>
                  <w:color w:val="000000"/>
                  <w:sz w:val="24"/>
                  <w:lang w:val="en-US"/>
                </w:rPr>
                <w:t>day</w:t>
              </w:r>
            </w:hyperlink>
            <w:r w:rsidRPr="008E0919">
              <w:rPr>
                <w:color w:val="000000"/>
                <w:sz w:val="24"/>
                <w:lang w:val="en-US"/>
              </w:rPr>
              <w:t>. Some of the holi</w:t>
            </w:r>
            <w:hyperlink r:id="rId144" w:anchor="_blank" w:history="1">
              <w:r w:rsidRPr="008E0919">
                <w:rPr>
                  <w:rStyle w:val="a4"/>
                  <w:color w:val="000000"/>
                  <w:sz w:val="24"/>
                  <w:lang w:val="en-US"/>
                </w:rPr>
                <w:t>day</w:t>
              </w:r>
            </w:hyperlink>
            <w:r w:rsidRPr="008E0919">
              <w:rPr>
                <w:color w:val="000000"/>
                <w:sz w:val="24"/>
                <w:lang w:val="en-US"/>
              </w:rPr>
              <w:t>s don’t have a fixed </w:t>
            </w:r>
            <w:hyperlink r:id="rId145" w:anchor="_blank" w:history="1">
              <w:r w:rsidRPr="008E0919">
                <w:rPr>
                  <w:rStyle w:val="a4"/>
                  <w:color w:val="000000"/>
                  <w:sz w:val="24"/>
                  <w:lang w:val="en-US"/>
                </w:rPr>
                <w:t>date</w:t>
              </w:r>
            </w:hyperlink>
            <w:r w:rsidRPr="008E0919">
              <w:rPr>
                <w:color w:val="000000"/>
                <w:sz w:val="24"/>
                <w:lang w:val="en-US"/>
              </w:rPr>
              <w:t>, so the </w:t>
            </w:r>
            <w:hyperlink r:id="rId146" w:anchor="_blank" w:history="1">
              <w:r w:rsidRPr="008E0919">
                <w:rPr>
                  <w:rStyle w:val="a4"/>
                  <w:color w:val="000000"/>
                  <w:sz w:val="24"/>
                  <w:lang w:val="en-US"/>
                </w:rPr>
                <w:t>date</w:t>
              </w:r>
            </w:hyperlink>
            <w:r w:rsidRPr="008E0919">
              <w:rPr>
                <w:color w:val="000000"/>
                <w:sz w:val="24"/>
                <w:lang w:val="en-US"/>
              </w:rPr>
              <w:t> is </w:t>
            </w:r>
            <w:hyperlink r:id="rId147" w:anchor="_blank" w:history="1">
              <w:r w:rsidRPr="008E0919">
                <w:rPr>
                  <w:rStyle w:val="a4"/>
                  <w:color w:val="000000"/>
                  <w:sz w:val="24"/>
                  <w:lang w:val="en-US"/>
                </w:rPr>
                <w:t>moveable</w:t>
              </w:r>
            </w:hyperlink>
            <w:r w:rsidRPr="008E0919">
              <w:rPr>
                <w:color w:val="000000"/>
                <w:sz w:val="24"/>
                <w:lang w:val="en-US"/>
              </w:rPr>
              <w:t> and can be changed each year. Perhaps, Christmas, New Year and Boxing </w:t>
            </w:r>
            <w:hyperlink r:id="rId148" w:anchor="_blank" w:history="1">
              <w:r w:rsidRPr="008E0919">
                <w:rPr>
                  <w:rStyle w:val="a4"/>
                  <w:color w:val="000000"/>
                  <w:sz w:val="24"/>
                  <w:lang w:val="en-US"/>
                </w:rPr>
                <w:t>Day</w:t>
              </w:r>
            </w:hyperlink>
            <w:r w:rsidRPr="008E0919">
              <w:rPr>
                <w:color w:val="000000"/>
                <w:sz w:val="24"/>
                <w:lang w:val="en-US"/>
              </w:rPr>
              <w:t> are the only holi</w:t>
            </w:r>
            <w:hyperlink r:id="rId149" w:anchor="_blank" w:history="1">
              <w:r w:rsidRPr="008E0919">
                <w:rPr>
                  <w:rStyle w:val="a4"/>
                  <w:color w:val="000000"/>
                  <w:sz w:val="24"/>
                  <w:lang w:val="en-US"/>
                </w:rPr>
                <w:t>day</w:t>
              </w:r>
            </w:hyperlink>
            <w:r w:rsidRPr="008E0919">
              <w:rPr>
                <w:color w:val="000000"/>
                <w:sz w:val="24"/>
                <w:lang w:val="en-US"/>
              </w:rPr>
              <w:t>s with fixed </w:t>
            </w:r>
            <w:hyperlink r:id="rId150" w:anchor="_blank" w:history="1">
              <w:r w:rsidRPr="008E0919">
                <w:rPr>
                  <w:rStyle w:val="a4"/>
                  <w:color w:val="000000"/>
                  <w:sz w:val="24"/>
                  <w:lang w:val="en-US"/>
                </w:rPr>
                <w:t>date</w:t>
              </w:r>
            </w:hyperlink>
            <w:r w:rsidRPr="008E0919">
              <w:rPr>
                <w:color w:val="000000"/>
                <w:sz w:val="24"/>
                <w:lang w:val="en-US"/>
              </w:rPr>
              <w:t>s. Most English holi</w:t>
            </w:r>
            <w:hyperlink r:id="rId151" w:anchor="_blank" w:history="1">
              <w:r w:rsidRPr="008E0919">
                <w:rPr>
                  <w:rStyle w:val="a4"/>
                  <w:color w:val="000000"/>
                  <w:sz w:val="24"/>
                  <w:lang w:val="en-US"/>
                </w:rPr>
                <w:t>day</w:t>
              </w:r>
            </w:hyperlink>
            <w:r w:rsidRPr="008E0919">
              <w:rPr>
                <w:color w:val="000000"/>
                <w:sz w:val="24"/>
                <w:lang w:val="en-US"/>
              </w:rPr>
              <w:t>s are of religious </w:t>
            </w:r>
            <w:hyperlink r:id="rId152" w:anchor="_blank" w:history="1">
              <w:r w:rsidRPr="008E0919">
                <w:rPr>
                  <w:rStyle w:val="a4"/>
                  <w:color w:val="000000"/>
                  <w:sz w:val="24"/>
                  <w:lang w:val="en-US"/>
                </w:rPr>
                <w:t>significance</w:t>
              </w:r>
            </w:hyperlink>
            <w:r w:rsidRPr="008E0919">
              <w:rPr>
                <w:color w:val="000000"/>
                <w:sz w:val="24"/>
                <w:lang w:val="en-US"/>
              </w:rPr>
              <w:t>, although they have </w:t>
            </w:r>
            <w:hyperlink r:id="rId153" w:anchor="_blank" w:history="1">
              <w:r w:rsidRPr="008E0919">
                <w:rPr>
                  <w:rStyle w:val="a4"/>
                  <w:color w:val="000000"/>
                  <w:sz w:val="24"/>
                  <w:lang w:val="en-US"/>
                </w:rPr>
                <w:t>gradually</w:t>
              </w:r>
            </w:hyperlink>
            <w:r w:rsidRPr="008E0919">
              <w:rPr>
                <w:color w:val="000000"/>
                <w:sz w:val="24"/>
                <w:lang w:val="en-US"/>
              </w:rPr>
              <w:t> </w:t>
            </w:r>
            <w:hyperlink r:id="rId154" w:anchor="_blank" w:history="1">
              <w:r w:rsidRPr="008E0919">
                <w:rPr>
                  <w:rStyle w:val="a4"/>
                  <w:color w:val="000000"/>
                  <w:sz w:val="24"/>
                  <w:lang w:val="en-US"/>
                </w:rPr>
                <w:t>become</w:t>
              </w:r>
            </w:hyperlink>
            <w:r w:rsidRPr="008E0919">
              <w:rPr>
                <w:color w:val="000000"/>
                <w:sz w:val="24"/>
                <w:lang w:val="en-US"/>
              </w:rPr>
              <w:t>simply the </w:t>
            </w:r>
            <w:hyperlink r:id="rId155" w:anchor="_blank" w:history="1">
              <w:r w:rsidRPr="008E0919">
                <w:rPr>
                  <w:rStyle w:val="a4"/>
                  <w:color w:val="000000"/>
                  <w:sz w:val="24"/>
                  <w:lang w:val="en-US"/>
                </w:rPr>
                <w:t>day</w:t>
              </w:r>
            </w:hyperlink>
            <w:r w:rsidRPr="008E0919">
              <w:rPr>
                <w:color w:val="000000"/>
                <w:sz w:val="24"/>
                <w:lang w:val="en-US"/>
              </w:rPr>
              <w:t>s for relaxing, enjoying </w:t>
            </w:r>
            <w:hyperlink r:id="rId156" w:anchor="_blank" w:history="1">
              <w:r w:rsidRPr="008E0919">
                <w:rPr>
                  <w:rStyle w:val="a4"/>
                  <w:color w:val="000000"/>
                  <w:sz w:val="24"/>
                  <w:lang w:val="en-US"/>
                </w:rPr>
                <w:t>delicious</w:t>
              </w:r>
            </w:hyperlink>
            <w:r w:rsidRPr="008E0919">
              <w:rPr>
                <w:color w:val="000000"/>
                <w:sz w:val="24"/>
                <w:lang w:val="en-US"/>
              </w:rPr>
              <w:t> meals and staying in good mood. </w:t>
            </w:r>
            <w:hyperlink r:id="rId157" w:anchor="_blank" w:history="1">
              <w:r w:rsidRPr="008E0919">
                <w:rPr>
                  <w:rStyle w:val="a4"/>
                  <w:color w:val="000000"/>
                  <w:sz w:val="24"/>
                  <w:lang w:val="en-US"/>
                </w:rPr>
                <w:t>Apart from</w:t>
              </w:r>
            </w:hyperlink>
            <w:r w:rsidRPr="008E0919">
              <w:rPr>
                <w:color w:val="000000"/>
                <w:sz w:val="24"/>
                <w:lang w:val="en-US"/>
              </w:rPr>
              <w:t> public holi</w:t>
            </w:r>
            <w:hyperlink r:id="rId158" w:anchor="_blank" w:history="1">
              <w:r w:rsidRPr="008E0919">
                <w:rPr>
                  <w:rStyle w:val="a4"/>
                  <w:color w:val="000000"/>
                  <w:sz w:val="24"/>
                  <w:lang w:val="en-US"/>
                </w:rPr>
                <w:t>day</w:t>
              </w:r>
            </w:hyperlink>
            <w:r w:rsidRPr="008E0919">
              <w:rPr>
                <w:color w:val="000000"/>
                <w:sz w:val="24"/>
                <w:lang w:val="en-US"/>
              </w:rPr>
              <w:t>s, people in England celebrate St Valentine’s </w:t>
            </w:r>
            <w:hyperlink r:id="rId159" w:anchor="_blank" w:history="1">
              <w:r w:rsidRPr="008E0919">
                <w:rPr>
                  <w:rStyle w:val="a4"/>
                  <w:color w:val="000000"/>
                  <w:sz w:val="24"/>
                  <w:lang w:val="en-US"/>
                </w:rPr>
                <w:t>Day</w:t>
              </w:r>
            </w:hyperlink>
            <w:r w:rsidRPr="008E0919">
              <w:rPr>
                <w:color w:val="000000"/>
                <w:sz w:val="24"/>
                <w:lang w:val="en-US"/>
              </w:rPr>
              <w:t>, St Patrick’s </w:t>
            </w:r>
            <w:hyperlink r:id="rId160" w:anchor="_blank" w:history="1">
              <w:r w:rsidRPr="008E0919">
                <w:rPr>
                  <w:rStyle w:val="a4"/>
                  <w:color w:val="000000"/>
                  <w:sz w:val="24"/>
                  <w:lang w:val="en-US"/>
                </w:rPr>
                <w:t>Day</w:t>
              </w:r>
            </w:hyperlink>
            <w:r w:rsidRPr="008E0919">
              <w:rPr>
                <w:color w:val="000000"/>
                <w:sz w:val="24"/>
                <w:lang w:val="en-US"/>
              </w:rPr>
              <w:t>, April Fool’s </w:t>
            </w:r>
            <w:hyperlink r:id="rId161" w:anchor="_blank" w:history="1">
              <w:r w:rsidRPr="008E0919">
                <w:rPr>
                  <w:rStyle w:val="a4"/>
                  <w:color w:val="000000"/>
                  <w:sz w:val="24"/>
                  <w:lang w:val="en-US"/>
                </w:rPr>
                <w:t>Day</w:t>
              </w:r>
            </w:hyperlink>
            <w:r w:rsidRPr="008E0919">
              <w:rPr>
                <w:color w:val="000000"/>
                <w:sz w:val="24"/>
                <w:lang w:val="en-US"/>
              </w:rPr>
              <w:t>, Halloween, </w:t>
            </w:r>
            <w:hyperlink r:id="rId162" w:anchor="_blank" w:history="1">
              <w:r w:rsidRPr="008E0919">
                <w:rPr>
                  <w:rStyle w:val="a4"/>
                  <w:color w:val="000000"/>
                  <w:sz w:val="24"/>
                  <w:lang w:val="en-US"/>
                </w:rPr>
                <w:t>Pancake Day</w:t>
              </w:r>
            </w:hyperlink>
            <w:r w:rsidRPr="008E0919">
              <w:rPr>
                <w:color w:val="000000"/>
                <w:sz w:val="24"/>
                <w:lang w:val="en-US"/>
              </w:rPr>
              <w:t>, </w:t>
            </w:r>
            <w:hyperlink r:id="rId163" w:anchor="_blank" w:history="1">
              <w:r w:rsidRPr="008E0919">
                <w:rPr>
                  <w:rStyle w:val="a4"/>
                  <w:color w:val="000000"/>
                  <w:sz w:val="24"/>
                  <w:lang w:val="en-US"/>
                </w:rPr>
                <w:t>Bonfire Night</w:t>
              </w:r>
            </w:hyperlink>
            <w:r w:rsidRPr="008E0919">
              <w:rPr>
                <w:color w:val="000000"/>
                <w:sz w:val="24"/>
                <w:lang w:val="en-US"/>
              </w:rPr>
              <w:t> and many other interesting occasions.</w:t>
            </w:r>
          </w:p>
          <w:p w:rsidR="008E0919" w:rsidRPr="008E0919" w:rsidRDefault="008E0919" w:rsidP="00DE7E99">
            <w:pPr>
              <w:ind w:firstLine="0"/>
              <w:jc w:val="left"/>
              <w:rPr>
                <w:color w:val="000000"/>
                <w:lang w:val="en-US" w:eastAsia="en-US"/>
              </w:rPr>
            </w:pPr>
          </w:p>
          <w:p w:rsidR="008E0919" w:rsidRPr="008E0919" w:rsidRDefault="008E0919" w:rsidP="008E0919">
            <w:pPr>
              <w:pStyle w:val="12"/>
              <w:numPr>
                <w:ilvl w:val="0"/>
                <w:numId w:val="5"/>
              </w:numPr>
              <w:ind w:left="0" w:firstLine="0"/>
              <w:rPr>
                <w:szCs w:val="24"/>
                <w:lang w:val="ru-RU"/>
              </w:rPr>
            </w:pPr>
            <w:r w:rsidRPr="008E0919">
              <w:rPr>
                <w:szCs w:val="24"/>
                <w:lang w:val="ru-RU"/>
              </w:rPr>
              <w:lastRenderedPageBreak/>
              <w:t>Расположите части письма в правильном порядке.</w:t>
            </w:r>
          </w:p>
          <w:p w:rsidR="008E0919" w:rsidRPr="008E0919" w:rsidRDefault="008E0919" w:rsidP="00DE7E99">
            <w:pPr>
              <w:ind w:firstLine="0"/>
              <w:jc w:val="left"/>
              <w:rPr>
                <w:lang w:val="en-US"/>
              </w:rPr>
            </w:pPr>
            <w:r w:rsidRPr="008E0919">
              <w:rPr>
                <w:lang w:val="en-US" w:eastAsia="en-US"/>
              </w:rPr>
              <w:t>A Sincerely yours,</w:t>
            </w:r>
          </w:p>
          <w:p w:rsidR="008E0919" w:rsidRPr="008E0919" w:rsidRDefault="008E0919" w:rsidP="00DE7E99">
            <w:pPr>
              <w:ind w:firstLine="0"/>
              <w:jc w:val="left"/>
              <w:rPr>
                <w:lang w:val="en-US"/>
              </w:rPr>
            </w:pPr>
            <w:r w:rsidRPr="008E0919">
              <w:rPr>
                <w:lang w:val="en-US" w:eastAsia="en-US"/>
              </w:rPr>
              <w:t>b Dear Sir,</w:t>
            </w:r>
          </w:p>
          <w:p w:rsidR="008E0919" w:rsidRPr="008E0919" w:rsidRDefault="008E0919" w:rsidP="00DE7E99">
            <w:pPr>
              <w:ind w:firstLine="0"/>
              <w:jc w:val="left"/>
            </w:pPr>
            <w:r w:rsidRPr="008E0919">
              <w:rPr>
                <w:lang w:val="en-US" w:eastAsia="en-US"/>
              </w:rPr>
              <w:t>c 4</w:t>
            </w:r>
            <w:r w:rsidRPr="008E0919">
              <w:rPr>
                <w:vertAlign w:val="superscript"/>
                <w:lang w:val="en-US" w:eastAsia="en-US"/>
              </w:rPr>
              <w:t>th</w:t>
            </w:r>
            <w:r w:rsidRPr="008E0919">
              <w:rPr>
                <w:lang w:val="en-US" w:eastAsia="en-US"/>
              </w:rPr>
              <w:t xml:space="preserve"> December, 2021</w:t>
            </w:r>
          </w:p>
          <w:p w:rsidR="008E0919" w:rsidRPr="008E0919" w:rsidRDefault="008E0919" w:rsidP="00DE7E99">
            <w:pPr>
              <w:ind w:firstLine="0"/>
              <w:jc w:val="left"/>
              <w:rPr>
                <w:lang w:val="en-US" w:eastAsia="en-US"/>
              </w:rPr>
            </w:pPr>
          </w:p>
        </w:tc>
      </w:tr>
    </w:tbl>
    <w:p w:rsidR="008E0919" w:rsidRPr="008E0919" w:rsidRDefault="008E0919" w:rsidP="008E0919">
      <w:pPr>
        <w:jc w:val="left"/>
      </w:pPr>
      <w:r w:rsidRPr="008E0919">
        <w:rPr>
          <w:i/>
          <w:color w:val="C00000"/>
        </w:rPr>
        <w:lastRenderedPageBreak/>
        <w:br w:type="textWrapping" w:clear="all"/>
        <w:t>.</w:t>
      </w:r>
    </w:p>
    <w:p w:rsidR="008E0919" w:rsidRPr="008E0919" w:rsidRDefault="008E0919" w:rsidP="008E0919">
      <w:pPr>
        <w:jc w:val="left"/>
        <w:rPr>
          <w:i/>
          <w:color w:val="C00000"/>
          <w:lang w:val="en-US"/>
        </w:rPr>
      </w:pPr>
    </w:p>
    <w:p w:rsidR="008E0919" w:rsidRPr="008E0919" w:rsidRDefault="008E0919" w:rsidP="008E0919">
      <w:pPr>
        <w:jc w:val="left"/>
        <w:rPr>
          <w:i/>
          <w:color w:val="C00000"/>
          <w:lang w:val="en-US"/>
        </w:rPr>
      </w:pPr>
    </w:p>
    <w:p w:rsidR="008E0919" w:rsidRPr="008E0919" w:rsidRDefault="008E0919" w:rsidP="008E0919">
      <w:pPr>
        <w:jc w:val="center"/>
      </w:pPr>
      <w:r w:rsidRPr="008E0919">
        <w:rPr>
          <w:b/>
          <w:color w:val="000000"/>
          <w:lang w:val="en-US"/>
        </w:rPr>
        <w:t>НЕМЕЦКИЙ ЯЗЫК</w:t>
      </w:r>
    </w:p>
    <w:p w:rsidR="008E0919" w:rsidRPr="008E0919" w:rsidRDefault="008E0919" w:rsidP="008E0919">
      <w:pPr>
        <w:jc w:val="left"/>
        <w:rPr>
          <w:i/>
        </w:rPr>
      </w:pPr>
    </w:p>
    <w:tbl>
      <w:tblPr>
        <w:tblW w:w="4538" w:type="pct"/>
        <w:tblCellMar>
          <w:top w:w="15" w:type="dxa"/>
          <w:left w:w="80" w:type="dxa"/>
          <w:right w:w="80" w:type="dxa"/>
        </w:tblCellMar>
        <w:tblLook w:val="0000" w:firstRow="0" w:lastRow="0" w:firstColumn="0" w:lastColumn="0" w:noHBand="0" w:noVBand="0"/>
      </w:tblPr>
      <w:tblGrid>
        <w:gridCol w:w="1923"/>
        <w:gridCol w:w="2978"/>
        <w:gridCol w:w="9497"/>
      </w:tblGrid>
      <w:tr w:rsidR="008E0919" w:rsidRPr="008E0919" w:rsidTr="00DE7E99">
        <w:trPr>
          <w:trHeight w:val="753"/>
          <w:tblHeader/>
        </w:trPr>
        <w:tc>
          <w:tcPr>
            <w:tcW w:w="668" w:type="pct"/>
            <w:tcBorders>
              <w:top w:val="single" w:sz="8" w:space="0" w:color="000000"/>
              <w:left w:val="single" w:sz="8" w:space="0" w:color="000000"/>
              <w:bottom w:val="single" w:sz="8" w:space="0" w:color="000000"/>
            </w:tcBorders>
            <w:shd w:val="clear" w:color="auto" w:fill="auto"/>
            <w:vAlign w:val="center"/>
          </w:tcPr>
          <w:p w:rsidR="008E0919" w:rsidRPr="008E0919" w:rsidRDefault="008E0919" w:rsidP="00DE7E99">
            <w:pPr>
              <w:ind w:firstLine="0"/>
              <w:jc w:val="center"/>
            </w:pPr>
            <w:r w:rsidRPr="008E0919">
              <w:rPr>
                <w:lang w:eastAsia="en-US"/>
              </w:rPr>
              <w:t>Структурный элемент компетенции</w:t>
            </w:r>
          </w:p>
        </w:tc>
        <w:tc>
          <w:tcPr>
            <w:tcW w:w="1034" w:type="pct"/>
            <w:tcBorders>
              <w:top w:val="single" w:sz="8" w:space="0" w:color="000000"/>
              <w:left w:val="single" w:sz="8" w:space="0" w:color="000000"/>
              <w:bottom w:val="single" w:sz="8" w:space="0" w:color="000000"/>
            </w:tcBorders>
            <w:shd w:val="clear" w:color="auto" w:fill="auto"/>
            <w:vAlign w:val="center"/>
          </w:tcPr>
          <w:p w:rsidR="008E0919" w:rsidRPr="008E0919" w:rsidRDefault="008E0919" w:rsidP="00DE7E99">
            <w:pPr>
              <w:ind w:firstLine="0"/>
              <w:jc w:val="center"/>
            </w:pPr>
            <w:r w:rsidRPr="008E0919">
              <w:rPr>
                <w:bCs/>
                <w:lang w:eastAsia="en-US"/>
              </w:rPr>
              <w:t xml:space="preserve">Планируемые результаты обучения </w:t>
            </w:r>
          </w:p>
        </w:tc>
        <w:tc>
          <w:tcPr>
            <w:tcW w:w="3298" w:type="pct"/>
            <w:tcBorders>
              <w:top w:val="single" w:sz="8" w:space="0" w:color="000000"/>
              <w:left w:val="single" w:sz="8" w:space="0" w:color="000000"/>
              <w:bottom w:val="single" w:sz="8" w:space="0" w:color="000000"/>
              <w:right w:val="single" w:sz="4" w:space="0" w:color="000000"/>
            </w:tcBorders>
            <w:shd w:val="clear" w:color="auto" w:fill="auto"/>
            <w:vAlign w:val="center"/>
          </w:tcPr>
          <w:p w:rsidR="008E0919" w:rsidRPr="008E0919" w:rsidRDefault="008E0919" w:rsidP="00DE7E99">
            <w:pPr>
              <w:ind w:firstLine="0"/>
              <w:jc w:val="center"/>
            </w:pPr>
            <w:r w:rsidRPr="008E0919">
              <w:rPr>
                <w:lang w:eastAsia="en-US"/>
              </w:rPr>
              <w:t>Оценочные средства</w:t>
            </w:r>
          </w:p>
        </w:tc>
      </w:tr>
      <w:tr w:rsidR="008E0919" w:rsidRPr="008E0919" w:rsidTr="00DE7E99">
        <w:trPr>
          <w:trHeight w:val="283"/>
        </w:trPr>
        <w:tc>
          <w:tcPr>
            <w:tcW w:w="5000" w:type="pct"/>
            <w:gridSpan w:val="3"/>
            <w:tcBorders>
              <w:top w:val="single" w:sz="8" w:space="0" w:color="000000"/>
              <w:left w:val="single" w:sz="8" w:space="0" w:color="000000"/>
              <w:bottom w:val="single" w:sz="8" w:space="0" w:color="000000"/>
              <w:right w:val="single" w:sz="4" w:space="0" w:color="000000"/>
            </w:tcBorders>
            <w:shd w:val="clear" w:color="auto" w:fill="auto"/>
          </w:tcPr>
          <w:p w:rsidR="008E0919" w:rsidRPr="008E0919" w:rsidRDefault="008E0919" w:rsidP="00DE7E99">
            <w:pPr>
              <w:ind w:firstLine="0"/>
              <w:jc w:val="left"/>
            </w:pPr>
            <w:r w:rsidRPr="008E0919">
              <w:rPr>
                <w:b/>
                <w:color w:val="314004"/>
                <w:lang w:eastAsia="en-US"/>
              </w:rPr>
              <w:t xml:space="preserve"> </w:t>
            </w:r>
            <w:r w:rsidRPr="008E0919">
              <w:rPr>
                <w:b/>
                <w:color w:val="060703"/>
                <w:lang w:eastAsia="en-US"/>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8E0919" w:rsidRPr="008E0919" w:rsidTr="00DE7E99">
        <w:trPr>
          <w:trHeight w:val="225"/>
        </w:trPr>
        <w:tc>
          <w:tcPr>
            <w:tcW w:w="668" w:type="pct"/>
            <w:tcBorders>
              <w:top w:val="single" w:sz="8" w:space="0" w:color="000000"/>
              <w:left w:val="single" w:sz="8" w:space="0" w:color="000000"/>
              <w:bottom w:val="single" w:sz="8" w:space="0" w:color="000000"/>
            </w:tcBorders>
            <w:shd w:val="clear" w:color="auto" w:fill="auto"/>
          </w:tcPr>
          <w:p w:rsidR="008E0919" w:rsidRPr="008E0919" w:rsidRDefault="008E0919" w:rsidP="00DE7E99">
            <w:pPr>
              <w:ind w:firstLine="0"/>
              <w:jc w:val="left"/>
            </w:pPr>
            <w:r w:rsidRPr="008E0919">
              <w:rPr>
                <w:lang w:eastAsia="en-US"/>
              </w:rPr>
              <w:lastRenderedPageBreak/>
              <w:t>Знать</w:t>
            </w:r>
          </w:p>
        </w:tc>
        <w:tc>
          <w:tcPr>
            <w:tcW w:w="1034" w:type="pct"/>
            <w:tcBorders>
              <w:top w:val="single" w:sz="8" w:space="0" w:color="000000"/>
              <w:left w:val="single" w:sz="8" w:space="0" w:color="000000"/>
              <w:bottom w:val="single" w:sz="8" w:space="0" w:color="000000"/>
            </w:tcBorders>
            <w:shd w:val="clear" w:color="auto" w:fill="auto"/>
          </w:tcPr>
          <w:p w:rsidR="008E0919" w:rsidRPr="008E0919" w:rsidRDefault="008E0919" w:rsidP="00DE7E99">
            <w:pPr>
              <w:ind w:firstLine="0"/>
              <w:jc w:val="left"/>
            </w:pPr>
            <w:r w:rsidRPr="008E0919">
              <w:rPr>
                <w:lang w:eastAsia="en-US"/>
              </w:rPr>
              <w:t>- базовые лексические единицы по изученным темам на иностранном языке;</w:t>
            </w:r>
          </w:p>
          <w:p w:rsidR="008E0919" w:rsidRPr="008E0919" w:rsidRDefault="008E0919" w:rsidP="00DE7E99">
            <w:pPr>
              <w:ind w:firstLine="0"/>
              <w:jc w:val="left"/>
            </w:pPr>
            <w:r w:rsidRPr="008E0919">
              <w:rPr>
                <w:lang w:eastAsia="en-US"/>
              </w:rPr>
              <w:t>- базовые грамматические конструкции, характерные для устной и письменной речи;</w:t>
            </w:r>
          </w:p>
          <w:p w:rsidR="008E0919" w:rsidRPr="008E0919" w:rsidRDefault="008E0919" w:rsidP="00DE7E99">
            <w:pPr>
              <w:ind w:firstLine="0"/>
              <w:jc w:val="left"/>
            </w:pPr>
            <w:r w:rsidRPr="008E0919">
              <w:rPr>
                <w:lang w:eastAsia="en-US"/>
              </w:rPr>
              <w:t>- лингвострановедческие и социокультурные особенности стран, изучаемого языка и нормы речевого этикета.</w:t>
            </w:r>
          </w:p>
        </w:tc>
        <w:tc>
          <w:tcPr>
            <w:tcW w:w="3298" w:type="pct"/>
            <w:tcBorders>
              <w:top w:val="single" w:sz="8" w:space="0" w:color="000000"/>
              <w:left w:val="single" w:sz="8" w:space="0" w:color="000000"/>
              <w:bottom w:val="single" w:sz="8" w:space="0" w:color="000000"/>
              <w:right w:val="single" w:sz="4" w:space="0" w:color="000000"/>
            </w:tcBorders>
            <w:shd w:val="clear" w:color="auto" w:fill="auto"/>
            <w:vAlign w:val="center"/>
          </w:tcPr>
          <w:p w:rsidR="008E0919" w:rsidRPr="008E0919" w:rsidRDefault="008E0919" w:rsidP="00DE7E99">
            <w:pPr>
              <w:tabs>
                <w:tab w:val="left" w:pos="202"/>
              </w:tabs>
              <w:ind w:firstLine="0"/>
              <w:jc w:val="left"/>
            </w:pPr>
            <w:r w:rsidRPr="008E0919">
              <w:rPr>
                <w:b/>
                <w:lang w:eastAsia="en-US"/>
              </w:rPr>
              <w:t>Оценочные средства для зачета (1-2 семестр)</w:t>
            </w:r>
          </w:p>
          <w:p w:rsidR="008E0919" w:rsidRPr="008E0919" w:rsidRDefault="008E0919" w:rsidP="008E0919">
            <w:pPr>
              <w:pStyle w:val="12"/>
              <w:numPr>
                <w:ilvl w:val="0"/>
                <w:numId w:val="1"/>
              </w:numPr>
              <w:tabs>
                <w:tab w:val="left" w:pos="202"/>
              </w:tabs>
              <w:ind w:left="0" w:firstLine="0"/>
              <w:rPr>
                <w:szCs w:val="24"/>
                <w:lang w:val="ru-RU"/>
              </w:rPr>
            </w:pPr>
            <w:r w:rsidRPr="008E0919">
              <w:rPr>
                <w:szCs w:val="24"/>
                <w:lang w:val="ru-RU"/>
              </w:rPr>
              <w:t>Соотнесите слова и выражения с их русскими эквивалентами</w:t>
            </w:r>
          </w:p>
          <w:p w:rsidR="008E0919" w:rsidRPr="008E0919" w:rsidRDefault="008E0919" w:rsidP="00DE7E99">
            <w:pPr>
              <w:tabs>
                <w:tab w:val="left" w:pos="202"/>
              </w:tabs>
              <w:ind w:firstLine="0"/>
              <w:jc w:val="left"/>
            </w:pPr>
            <w:r w:rsidRPr="008E0919">
              <w:rPr>
                <w:b/>
                <w:lang w:eastAsia="en-US"/>
              </w:rPr>
              <w:t>Я в современном мире</w:t>
            </w:r>
          </w:p>
          <w:p w:rsidR="008E0919" w:rsidRPr="008E0919" w:rsidRDefault="008E0919" w:rsidP="00DE7E99">
            <w:pPr>
              <w:tabs>
                <w:tab w:val="left" w:pos="202"/>
              </w:tabs>
              <w:ind w:firstLine="0"/>
              <w:jc w:val="left"/>
            </w:pPr>
            <w:r w:rsidRPr="008E0919">
              <w:t>1) das Äußere</w:t>
            </w:r>
            <w:r w:rsidRPr="008E0919">
              <w:tab/>
              <w:t xml:space="preserve">           a) быть по профессии</w:t>
            </w:r>
          </w:p>
          <w:p w:rsidR="008E0919" w:rsidRPr="008E0919" w:rsidRDefault="008E0919" w:rsidP="00DE7E99">
            <w:pPr>
              <w:tabs>
                <w:tab w:val="left" w:pos="202"/>
              </w:tabs>
              <w:ind w:firstLine="0"/>
              <w:jc w:val="left"/>
            </w:pPr>
            <w:r w:rsidRPr="008E0919">
              <w:rPr>
                <w:lang w:val="de-DE"/>
              </w:rPr>
              <w:t>2) der Freund</w:t>
            </w:r>
            <w:r w:rsidRPr="008E0919">
              <w:rPr>
                <w:lang w:val="de-DE"/>
              </w:rPr>
              <w:tab/>
              <w:t xml:space="preserve">           b) </w:t>
            </w:r>
            <w:r w:rsidRPr="008E0919">
              <w:t>внешность</w:t>
            </w:r>
          </w:p>
          <w:p w:rsidR="008E0919" w:rsidRPr="008E0919" w:rsidRDefault="008E0919" w:rsidP="00DE7E99">
            <w:pPr>
              <w:tabs>
                <w:tab w:val="left" w:pos="202"/>
              </w:tabs>
              <w:ind w:firstLine="0"/>
              <w:jc w:val="left"/>
            </w:pPr>
            <w:r w:rsidRPr="008E0919">
              <w:rPr>
                <w:lang w:val="de-DE"/>
              </w:rPr>
              <w:t xml:space="preserve">3) von Beruf sein           c) </w:t>
            </w:r>
            <w:r w:rsidRPr="008E0919">
              <w:t>увлечение</w:t>
            </w:r>
          </w:p>
          <w:p w:rsidR="008E0919" w:rsidRPr="008E0919" w:rsidRDefault="008E0919" w:rsidP="00DE7E99">
            <w:pPr>
              <w:tabs>
                <w:tab w:val="left" w:pos="202"/>
              </w:tabs>
              <w:ind w:firstLine="0"/>
              <w:jc w:val="left"/>
            </w:pPr>
            <w:r w:rsidRPr="008E0919">
              <w:rPr>
                <w:lang w:val="de-DE"/>
              </w:rPr>
              <w:t xml:space="preserve"> </w:t>
            </w:r>
            <w:r w:rsidRPr="008E0919">
              <w:t>4) das Hobby</w:t>
            </w:r>
            <w:r w:rsidRPr="008E0919">
              <w:tab/>
              <w:t xml:space="preserve">           d) быть похожим на кого-л.</w:t>
            </w:r>
          </w:p>
          <w:p w:rsidR="008E0919" w:rsidRPr="008E0919" w:rsidRDefault="008E0919" w:rsidP="00DE7E99">
            <w:pPr>
              <w:tabs>
                <w:tab w:val="left" w:pos="202"/>
              </w:tabs>
              <w:ind w:firstLine="0"/>
              <w:jc w:val="left"/>
              <w:rPr>
                <w:lang w:val="en-US"/>
              </w:rPr>
            </w:pPr>
            <w:r w:rsidRPr="008E0919">
              <w:rPr>
                <w:lang w:val="de-DE"/>
              </w:rPr>
              <w:t>5) j-m ähnlich sein</w:t>
            </w:r>
            <w:r w:rsidRPr="008E0919">
              <w:rPr>
                <w:lang w:val="de-DE"/>
              </w:rPr>
              <w:tab/>
              <w:t xml:space="preserve"> e) </w:t>
            </w:r>
            <w:r w:rsidRPr="008E0919">
              <w:t>друг</w:t>
            </w:r>
          </w:p>
          <w:p w:rsidR="008E0919" w:rsidRPr="008E0919" w:rsidRDefault="008E0919" w:rsidP="00DE7E99">
            <w:pPr>
              <w:tabs>
                <w:tab w:val="left" w:pos="202"/>
              </w:tabs>
              <w:ind w:firstLine="0"/>
              <w:jc w:val="left"/>
            </w:pPr>
            <w:r w:rsidRPr="008E0919">
              <w:rPr>
                <w:b/>
                <w:lang w:eastAsia="en-US"/>
              </w:rPr>
              <w:t>Мои планы на будущее</w:t>
            </w:r>
          </w:p>
          <w:p w:rsidR="008E0919" w:rsidRPr="008E0919" w:rsidRDefault="008E0919" w:rsidP="00DE7E99">
            <w:pPr>
              <w:tabs>
                <w:tab w:val="left" w:pos="202"/>
              </w:tabs>
              <w:ind w:firstLine="0"/>
              <w:jc w:val="left"/>
            </w:pPr>
            <w:r w:rsidRPr="008E0919">
              <w:rPr>
                <w:lang w:val="de-DE"/>
              </w:rPr>
              <w:t>die Sprache</w:t>
            </w:r>
            <w:r w:rsidRPr="008E0919">
              <w:rPr>
                <w:lang w:val="de-DE"/>
              </w:rPr>
              <w:tab/>
              <w:t xml:space="preserve">                                  a) </w:t>
            </w:r>
            <w:r w:rsidRPr="008E0919">
              <w:t>немецкоговорящий</w:t>
            </w:r>
          </w:p>
          <w:p w:rsidR="008E0919" w:rsidRPr="008E0919" w:rsidRDefault="008E0919" w:rsidP="00DE7E99">
            <w:pPr>
              <w:tabs>
                <w:tab w:val="left" w:pos="202"/>
              </w:tabs>
              <w:ind w:firstLine="0"/>
              <w:jc w:val="left"/>
              <w:rPr>
                <w:lang w:val="en-US"/>
              </w:rPr>
            </w:pPr>
            <w:r w:rsidRPr="008E0919">
              <w:rPr>
                <w:lang w:val="de-DE"/>
              </w:rPr>
              <w:t xml:space="preserve">2) eine Fremdsprache erlernen </w:t>
            </w:r>
            <w:r w:rsidRPr="008E0919">
              <w:rPr>
                <w:lang w:val="de-DE"/>
              </w:rPr>
              <w:tab/>
              <w:t xml:space="preserve">       b) </w:t>
            </w:r>
            <w:r w:rsidRPr="008E0919">
              <w:t>выбор</w:t>
            </w:r>
            <w:r w:rsidRPr="008E0919">
              <w:rPr>
                <w:lang w:val="de-DE"/>
              </w:rPr>
              <w:t xml:space="preserve"> </w:t>
            </w:r>
            <w:r w:rsidRPr="008E0919">
              <w:t>языка</w:t>
            </w:r>
          </w:p>
          <w:p w:rsidR="008E0919" w:rsidRPr="008E0919" w:rsidRDefault="008E0919" w:rsidP="00DE7E99">
            <w:pPr>
              <w:tabs>
                <w:tab w:val="left" w:pos="202"/>
              </w:tabs>
              <w:ind w:firstLine="0"/>
              <w:jc w:val="left"/>
            </w:pPr>
            <w:r w:rsidRPr="008E0919">
              <w:rPr>
                <w:lang w:val="de-DE"/>
              </w:rPr>
              <w:t>3) die Sprachkenntnisse</w:t>
            </w:r>
            <w:r w:rsidRPr="008E0919">
              <w:rPr>
                <w:lang w:val="de-DE"/>
              </w:rPr>
              <w:tab/>
              <w:t xml:space="preserve">                     c) </w:t>
            </w:r>
            <w:r w:rsidRPr="008E0919">
              <w:t>учить</w:t>
            </w:r>
            <w:r w:rsidRPr="008E0919">
              <w:rPr>
                <w:lang w:val="de-DE"/>
              </w:rPr>
              <w:t xml:space="preserve"> </w:t>
            </w:r>
            <w:r w:rsidRPr="008E0919">
              <w:t>иностранные</w:t>
            </w:r>
            <w:r w:rsidRPr="008E0919">
              <w:rPr>
                <w:lang w:val="de-DE"/>
              </w:rPr>
              <w:t xml:space="preserve"> </w:t>
            </w:r>
            <w:r w:rsidRPr="008E0919">
              <w:t>языки</w:t>
            </w:r>
          </w:p>
          <w:p w:rsidR="008E0919" w:rsidRPr="008E0919" w:rsidRDefault="008E0919" w:rsidP="00DE7E99">
            <w:pPr>
              <w:tabs>
                <w:tab w:val="left" w:pos="202"/>
              </w:tabs>
              <w:ind w:firstLine="0"/>
              <w:jc w:val="left"/>
            </w:pPr>
            <w:r w:rsidRPr="008E0919">
              <w:rPr>
                <w:lang w:val="de-DE"/>
              </w:rPr>
              <w:t>4) die Sprachwahl</w:t>
            </w:r>
            <w:r w:rsidRPr="008E0919">
              <w:rPr>
                <w:lang w:val="de-DE"/>
              </w:rPr>
              <w:tab/>
              <w:t xml:space="preserve">                      d) </w:t>
            </w:r>
            <w:r w:rsidRPr="008E0919">
              <w:t>язык</w:t>
            </w:r>
          </w:p>
          <w:p w:rsidR="008E0919" w:rsidRPr="008E0919" w:rsidRDefault="008E0919" w:rsidP="00DE7E99">
            <w:pPr>
              <w:tabs>
                <w:tab w:val="left" w:pos="202"/>
              </w:tabs>
              <w:ind w:firstLine="0"/>
              <w:jc w:val="left"/>
            </w:pPr>
            <w:r w:rsidRPr="008E0919">
              <w:rPr>
                <w:lang w:val="de-DE"/>
              </w:rPr>
              <w:t xml:space="preserve">5) deutschsprachig </w:t>
            </w:r>
            <w:r w:rsidRPr="008E0919">
              <w:rPr>
                <w:lang w:val="de-DE"/>
              </w:rPr>
              <w:tab/>
              <w:t xml:space="preserve">                      e) </w:t>
            </w:r>
            <w:r w:rsidRPr="008E0919">
              <w:t>знание</w:t>
            </w:r>
            <w:r w:rsidRPr="008E0919">
              <w:rPr>
                <w:lang w:val="de-DE"/>
              </w:rPr>
              <w:t xml:space="preserve"> </w:t>
            </w:r>
            <w:r w:rsidRPr="008E0919">
              <w:t>языка</w:t>
            </w:r>
          </w:p>
          <w:p w:rsidR="008E0919" w:rsidRPr="008E0919" w:rsidRDefault="008E0919" w:rsidP="00DE7E99">
            <w:pPr>
              <w:tabs>
                <w:tab w:val="left" w:pos="202"/>
              </w:tabs>
              <w:ind w:firstLine="0"/>
              <w:jc w:val="left"/>
            </w:pPr>
            <w:r w:rsidRPr="008E0919">
              <w:rPr>
                <w:b/>
              </w:rPr>
              <w:t>Ценности образования</w:t>
            </w:r>
            <w:r w:rsidRPr="008E0919">
              <w:rPr>
                <w:lang w:eastAsia="en-US"/>
              </w:rPr>
              <w:t xml:space="preserve"> </w:t>
            </w:r>
          </w:p>
          <w:p w:rsidR="008E0919" w:rsidRPr="008E0919" w:rsidRDefault="008E0919" w:rsidP="00DE7E99">
            <w:pPr>
              <w:tabs>
                <w:tab w:val="left" w:pos="202"/>
              </w:tabs>
              <w:ind w:firstLine="0"/>
              <w:jc w:val="left"/>
            </w:pPr>
            <w:r w:rsidRPr="008E0919">
              <w:rPr>
                <w:lang w:val="de-DE"/>
              </w:rPr>
              <w:t>1) das Studium</w:t>
            </w:r>
            <w:r w:rsidRPr="008E0919">
              <w:rPr>
                <w:lang w:val="de-DE"/>
              </w:rPr>
              <w:tab/>
              <w:t xml:space="preserve">                a) </w:t>
            </w:r>
            <w:r w:rsidRPr="008E0919">
              <w:t>лекция</w:t>
            </w:r>
          </w:p>
          <w:p w:rsidR="008E0919" w:rsidRPr="008E0919" w:rsidRDefault="008E0919" w:rsidP="00DE7E99">
            <w:pPr>
              <w:tabs>
                <w:tab w:val="left" w:pos="202"/>
              </w:tabs>
              <w:ind w:firstLine="0"/>
              <w:jc w:val="left"/>
              <w:rPr>
                <w:lang w:val="en-US"/>
              </w:rPr>
            </w:pPr>
            <w:r w:rsidRPr="008E0919">
              <w:rPr>
                <w:lang w:val="de-DE"/>
              </w:rPr>
              <w:t xml:space="preserve">2) die Vorlesung </w:t>
            </w:r>
            <w:r w:rsidRPr="008E0919">
              <w:rPr>
                <w:lang w:val="de-DE"/>
              </w:rPr>
              <w:tab/>
              <w:t xml:space="preserve">                b) </w:t>
            </w:r>
            <w:r w:rsidRPr="008E0919">
              <w:t>экзамен</w:t>
            </w:r>
          </w:p>
          <w:p w:rsidR="008E0919" w:rsidRPr="008E0919" w:rsidRDefault="008E0919" w:rsidP="00DE7E99">
            <w:pPr>
              <w:tabs>
                <w:tab w:val="left" w:pos="202"/>
              </w:tabs>
              <w:ind w:firstLine="0"/>
              <w:jc w:val="left"/>
              <w:rPr>
                <w:lang w:val="en-US"/>
              </w:rPr>
            </w:pPr>
            <w:r w:rsidRPr="008E0919">
              <w:rPr>
                <w:lang w:val="de-DE"/>
              </w:rPr>
              <w:t>3) der Unterricht</w:t>
            </w:r>
            <w:r w:rsidRPr="008E0919">
              <w:rPr>
                <w:lang w:val="de-DE"/>
              </w:rPr>
              <w:tab/>
              <w:t xml:space="preserve">                c) </w:t>
            </w:r>
            <w:r w:rsidRPr="008E0919">
              <w:t>занятие</w:t>
            </w:r>
            <w:r w:rsidRPr="008E0919">
              <w:rPr>
                <w:lang w:val="de-DE"/>
              </w:rPr>
              <w:t xml:space="preserve"> </w:t>
            </w:r>
          </w:p>
          <w:p w:rsidR="008E0919" w:rsidRPr="008E0919" w:rsidRDefault="008E0919" w:rsidP="00DE7E99">
            <w:pPr>
              <w:tabs>
                <w:tab w:val="left" w:pos="202"/>
              </w:tabs>
              <w:ind w:firstLine="0"/>
              <w:jc w:val="left"/>
              <w:rPr>
                <w:lang w:val="en-US"/>
              </w:rPr>
            </w:pPr>
            <w:r w:rsidRPr="008E0919">
              <w:rPr>
                <w:lang w:val="de-DE"/>
              </w:rPr>
              <w:t>4) die Prüfung</w:t>
            </w:r>
            <w:r w:rsidRPr="008E0919">
              <w:rPr>
                <w:lang w:val="de-DE"/>
              </w:rPr>
              <w:tab/>
              <w:t xml:space="preserve">                d) </w:t>
            </w:r>
            <w:r w:rsidRPr="008E0919">
              <w:t>зачётка</w:t>
            </w:r>
          </w:p>
          <w:p w:rsidR="008E0919" w:rsidRPr="008E0919" w:rsidRDefault="008E0919" w:rsidP="00DE7E99">
            <w:pPr>
              <w:tabs>
                <w:tab w:val="left" w:pos="202"/>
              </w:tabs>
              <w:ind w:firstLine="0"/>
              <w:jc w:val="left"/>
              <w:rPr>
                <w:lang w:val="en-US"/>
              </w:rPr>
            </w:pPr>
            <w:r w:rsidRPr="008E0919">
              <w:rPr>
                <w:lang w:val="en-US"/>
              </w:rPr>
              <w:t xml:space="preserve">5) das Studienbuch </w:t>
            </w:r>
            <w:r w:rsidRPr="008E0919">
              <w:rPr>
                <w:lang w:val="en-US"/>
              </w:rPr>
              <w:tab/>
              <w:t xml:space="preserve">  e) </w:t>
            </w:r>
            <w:r w:rsidRPr="008E0919">
              <w:t>учёба</w:t>
            </w:r>
          </w:p>
          <w:p w:rsidR="008E0919" w:rsidRPr="008E0919" w:rsidRDefault="008E0919" w:rsidP="00DE7E99">
            <w:pPr>
              <w:tabs>
                <w:tab w:val="left" w:pos="202"/>
              </w:tabs>
              <w:ind w:firstLine="0"/>
              <w:jc w:val="left"/>
            </w:pPr>
            <w:r w:rsidRPr="008E0919">
              <w:rPr>
                <w:b/>
                <w:lang w:eastAsia="en-US"/>
              </w:rPr>
              <w:t>История научной мысли</w:t>
            </w:r>
          </w:p>
          <w:p w:rsidR="008E0919" w:rsidRPr="008E0919" w:rsidRDefault="008E0919" w:rsidP="00DE7E99">
            <w:pPr>
              <w:tabs>
                <w:tab w:val="left" w:pos="202"/>
              </w:tabs>
              <w:ind w:firstLine="0"/>
              <w:jc w:val="left"/>
            </w:pPr>
            <w:r w:rsidRPr="008E0919">
              <w:rPr>
                <w:lang w:val="de-DE"/>
              </w:rPr>
              <w:t>1) in Erfüllung gehen</w:t>
            </w:r>
            <w:r w:rsidRPr="008E0919">
              <w:rPr>
                <w:lang w:val="de-DE"/>
              </w:rPr>
              <w:tab/>
              <w:t xml:space="preserve">                        a) </w:t>
            </w:r>
            <w:r w:rsidRPr="008E0919">
              <w:t>читать</w:t>
            </w:r>
            <w:r w:rsidRPr="008E0919">
              <w:rPr>
                <w:lang w:val="de-DE"/>
              </w:rPr>
              <w:t xml:space="preserve"> </w:t>
            </w:r>
            <w:r w:rsidRPr="008E0919">
              <w:t>лекцию</w:t>
            </w:r>
            <w:r w:rsidRPr="008E0919">
              <w:rPr>
                <w:lang w:val="de-DE"/>
              </w:rPr>
              <w:t xml:space="preserve">, </w:t>
            </w:r>
            <w:r w:rsidRPr="008E0919">
              <w:t>доклад</w:t>
            </w:r>
          </w:p>
          <w:p w:rsidR="008E0919" w:rsidRPr="008E0919" w:rsidRDefault="008E0919" w:rsidP="00DE7E99">
            <w:pPr>
              <w:tabs>
                <w:tab w:val="left" w:pos="202"/>
              </w:tabs>
              <w:ind w:firstLine="0"/>
              <w:jc w:val="left"/>
              <w:rPr>
                <w:lang w:val="en-US"/>
              </w:rPr>
            </w:pPr>
            <w:r w:rsidRPr="008E0919">
              <w:rPr>
                <w:lang w:val="de-DE"/>
              </w:rPr>
              <w:t>2) im Studienjahr sein</w:t>
            </w:r>
            <w:r w:rsidRPr="008E0919">
              <w:rPr>
                <w:lang w:val="de-DE"/>
              </w:rPr>
              <w:tab/>
              <w:t xml:space="preserve">                             b) </w:t>
            </w:r>
            <w:r w:rsidRPr="008E0919">
              <w:t>сдавать</w:t>
            </w:r>
            <w:r w:rsidRPr="008E0919">
              <w:rPr>
                <w:lang w:val="de-DE"/>
              </w:rPr>
              <w:t xml:space="preserve"> </w:t>
            </w:r>
            <w:r w:rsidRPr="008E0919">
              <w:t>экзамен</w:t>
            </w:r>
          </w:p>
          <w:p w:rsidR="008E0919" w:rsidRPr="008E0919" w:rsidRDefault="008E0919" w:rsidP="00DE7E99">
            <w:pPr>
              <w:tabs>
                <w:tab w:val="left" w:pos="202"/>
              </w:tabs>
              <w:ind w:firstLine="0"/>
              <w:jc w:val="left"/>
              <w:rPr>
                <w:lang w:val="en-US"/>
              </w:rPr>
            </w:pPr>
            <w:r w:rsidRPr="008E0919">
              <w:rPr>
                <w:lang w:val="de-DE"/>
              </w:rPr>
              <w:t xml:space="preserve">3) eine Vorlesung, einen Vortrag halten         c) </w:t>
            </w:r>
            <w:r w:rsidRPr="008E0919">
              <w:t>исполняться</w:t>
            </w:r>
          </w:p>
          <w:p w:rsidR="008E0919" w:rsidRPr="008E0919" w:rsidRDefault="008E0919" w:rsidP="00DE7E99">
            <w:pPr>
              <w:tabs>
                <w:tab w:val="left" w:pos="202"/>
              </w:tabs>
              <w:ind w:firstLine="0"/>
              <w:jc w:val="left"/>
            </w:pPr>
            <w:r w:rsidRPr="008E0919">
              <w:rPr>
                <w:lang w:val="de-DE"/>
              </w:rPr>
              <w:t>4) j-m zur Verfügung stehen</w:t>
            </w:r>
            <w:r w:rsidRPr="008E0919">
              <w:rPr>
                <w:lang w:val="de-DE"/>
              </w:rPr>
              <w:tab/>
              <w:t xml:space="preserve">                d) </w:t>
            </w:r>
            <w:r w:rsidRPr="008E0919">
              <w:t>учиться</w:t>
            </w:r>
            <w:r w:rsidRPr="008E0919">
              <w:rPr>
                <w:lang w:val="de-DE"/>
              </w:rPr>
              <w:t xml:space="preserve"> </w:t>
            </w:r>
            <w:r w:rsidRPr="008E0919">
              <w:t>на</w:t>
            </w:r>
            <w:r w:rsidRPr="008E0919">
              <w:rPr>
                <w:lang w:val="de-DE"/>
              </w:rPr>
              <w:t xml:space="preserve"> </w:t>
            </w:r>
            <w:r w:rsidRPr="008E0919">
              <w:t>курсе</w:t>
            </w:r>
            <w:r w:rsidRPr="008E0919">
              <w:rPr>
                <w:lang w:val="de-DE"/>
              </w:rPr>
              <w:t xml:space="preserve"> </w:t>
            </w:r>
          </w:p>
          <w:p w:rsidR="008E0919" w:rsidRPr="008E0919" w:rsidRDefault="008E0919" w:rsidP="00DE7E99">
            <w:pPr>
              <w:tabs>
                <w:tab w:val="left" w:pos="202"/>
              </w:tabs>
              <w:ind w:firstLine="0"/>
              <w:jc w:val="left"/>
            </w:pPr>
            <w:r w:rsidRPr="008E0919">
              <w:t>5) Prüfungen ablegen</w:t>
            </w:r>
            <w:r w:rsidRPr="008E0919">
              <w:tab/>
              <w:t xml:space="preserve">                              e) находиться в ч-л распоряжении</w:t>
            </w:r>
          </w:p>
          <w:p w:rsidR="008E0919" w:rsidRPr="008E0919" w:rsidRDefault="008E0919" w:rsidP="00DE7E99">
            <w:pPr>
              <w:tabs>
                <w:tab w:val="left" w:pos="202"/>
              </w:tabs>
              <w:ind w:firstLine="0"/>
              <w:jc w:val="left"/>
            </w:pPr>
            <w:r w:rsidRPr="008E0919">
              <w:rPr>
                <w:b/>
                <w:lang w:eastAsia="en-US"/>
              </w:rPr>
              <w:t>Страна, где я живу</w:t>
            </w:r>
          </w:p>
          <w:p w:rsidR="008E0919" w:rsidRPr="008E0919" w:rsidRDefault="008E0919" w:rsidP="00DE7E99">
            <w:pPr>
              <w:tabs>
                <w:tab w:val="left" w:pos="202"/>
              </w:tabs>
              <w:ind w:firstLine="0"/>
              <w:jc w:val="left"/>
            </w:pPr>
            <w:r w:rsidRPr="008E0919">
              <w:t>1)  besiedeln</w:t>
            </w:r>
            <w:r w:rsidRPr="008E0919">
              <w:tab/>
              <w:t xml:space="preserve">                        a) разработки железной руды</w:t>
            </w:r>
          </w:p>
          <w:p w:rsidR="008E0919" w:rsidRPr="008E0919" w:rsidRDefault="008E0919" w:rsidP="00DE7E99">
            <w:pPr>
              <w:tabs>
                <w:tab w:val="left" w:pos="202"/>
              </w:tabs>
              <w:ind w:firstLine="0"/>
              <w:jc w:val="left"/>
            </w:pPr>
            <w:r w:rsidRPr="008E0919">
              <w:t>2) das Vorkommen</w:t>
            </w:r>
            <w:r w:rsidRPr="008E0919">
              <w:tab/>
              <w:t xml:space="preserve">           b) согражданин</w:t>
            </w:r>
          </w:p>
          <w:p w:rsidR="008E0919" w:rsidRPr="008E0919" w:rsidRDefault="008E0919" w:rsidP="00DE7E99">
            <w:pPr>
              <w:tabs>
                <w:tab w:val="left" w:pos="202"/>
              </w:tabs>
              <w:ind w:firstLine="0"/>
              <w:jc w:val="left"/>
            </w:pPr>
            <w:r w:rsidRPr="008E0919">
              <w:lastRenderedPageBreak/>
              <w:t>3) der Eisenabbau</w:t>
            </w:r>
            <w:r w:rsidRPr="008E0919">
              <w:tab/>
              <w:t xml:space="preserve">           c) плотность населения</w:t>
            </w:r>
            <w:r w:rsidRPr="008E0919">
              <w:tab/>
            </w:r>
          </w:p>
          <w:p w:rsidR="008E0919" w:rsidRPr="008E0919" w:rsidRDefault="008E0919" w:rsidP="00DE7E99">
            <w:pPr>
              <w:tabs>
                <w:tab w:val="left" w:pos="202"/>
              </w:tabs>
              <w:ind w:firstLine="0"/>
              <w:jc w:val="left"/>
            </w:pPr>
            <w:r w:rsidRPr="008E0919">
              <w:rPr>
                <w:lang w:val="de-DE"/>
              </w:rPr>
              <w:t>4) der Mitbürger</w:t>
            </w:r>
            <w:r w:rsidRPr="008E0919">
              <w:rPr>
                <w:lang w:val="de-DE"/>
              </w:rPr>
              <w:tab/>
              <w:t xml:space="preserve">                         d) </w:t>
            </w:r>
            <w:r w:rsidRPr="008E0919">
              <w:t>населять</w:t>
            </w:r>
          </w:p>
          <w:p w:rsidR="008E0919" w:rsidRPr="008E0919" w:rsidRDefault="008E0919" w:rsidP="00DE7E99">
            <w:pPr>
              <w:tabs>
                <w:tab w:val="left" w:pos="202"/>
              </w:tabs>
              <w:ind w:firstLine="0"/>
              <w:jc w:val="left"/>
            </w:pPr>
            <w:r w:rsidRPr="008E0919">
              <w:rPr>
                <w:lang w:val="de-DE"/>
              </w:rPr>
              <w:t xml:space="preserve">5)  die Bevölkerungsdichte           e) </w:t>
            </w:r>
            <w:r w:rsidRPr="008E0919">
              <w:t>месторождение</w:t>
            </w:r>
          </w:p>
          <w:p w:rsidR="008E0919" w:rsidRPr="008E0919" w:rsidRDefault="008E0919" w:rsidP="00DE7E99">
            <w:pPr>
              <w:tabs>
                <w:tab w:val="left" w:pos="202"/>
              </w:tabs>
              <w:ind w:firstLine="0"/>
              <w:jc w:val="left"/>
            </w:pPr>
            <w:r w:rsidRPr="008E0919">
              <w:rPr>
                <w:b/>
                <w:lang w:eastAsia="en-US"/>
              </w:rPr>
              <w:t>Страны изучаемого языка</w:t>
            </w:r>
          </w:p>
          <w:p w:rsidR="008E0919" w:rsidRPr="008E0919" w:rsidRDefault="008E0919" w:rsidP="00DE7E99">
            <w:pPr>
              <w:tabs>
                <w:tab w:val="left" w:pos="202"/>
              </w:tabs>
              <w:ind w:firstLine="0"/>
              <w:jc w:val="left"/>
            </w:pPr>
            <w:r w:rsidRPr="008E0919">
              <w:rPr>
                <w:lang w:val="de-DE"/>
              </w:rPr>
              <w:t>1) reisen mit (D)</w:t>
            </w:r>
            <w:r w:rsidRPr="008E0919">
              <w:rPr>
                <w:lang w:val="de-DE"/>
              </w:rPr>
              <w:tab/>
              <w:t xml:space="preserve">         </w:t>
            </w:r>
            <w:r w:rsidRPr="008E0919">
              <w:t xml:space="preserve">          </w:t>
            </w:r>
            <w:r w:rsidRPr="008E0919">
              <w:rPr>
                <w:lang w:val="de-DE"/>
              </w:rPr>
              <w:t xml:space="preserve">  a) </w:t>
            </w:r>
            <w:r w:rsidRPr="008E0919">
              <w:t>отпуск</w:t>
            </w:r>
          </w:p>
          <w:p w:rsidR="008E0919" w:rsidRPr="008E0919" w:rsidRDefault="008E0919" w:rsidP="00DE7E99">
            <w:pPr>
              <w:tabs>
                <w:tab w:val="left" w:pos="202"/>
              </w:tabs>
              <w:ind w:firstLine="0"/>
              <w:jc w:val="left"/>
            </w:pPr>
            <w:r w:rsidRPr="008E0919">
              <w:rPr>
                <w:lang w:val="de-DE"/>
              </w:rPr>
              <w:t>2) das Ausland</w:t>
            </w:r>
            <w:r w:rsidRPr="008E0919">
              <w:rPr>
                <w:lang w:val="de-DE"/>
              </w:rPr>
              <w:tab/>
              <w:t xml:space="preserve">                     b) </w:t>
            </w:r>
            <w:r w:rsidRPr="008E0919">
              <w:t>путешествовать</w:t>
            </w:r>
          </w:p>
          <w:p w:rsidR="008E0919" w:rsidRPr="008E0919" w:rsidRDefault="008E0919" w:rsidP="00DE7E99">
            <w:pPr>
              <w:tabs>
                <w:tab w:val="left" w:pos="202"/>
              </w:tabs>
              <w:ind w:firstLine="0"/>
              <w:jc w:val="left"/>
            </w:pPr>
            <w:r w:rsidRPr="008E0919">
              <w:rPr>
                <w:lang w:val="de-DE"/>
              </w:rPr>
              <w:t>3) das Gepäck</w:t>
            </w:r>
            <w:r w:rsidRPr="008E0919">
              <w:rPr>
                <w:lang w:val="de-DE"/>
              </w:rPr>
              <w:tab/>
              <w:t xml:space="preserve">                      c) </w:t>
            </w:r>
            <w:r w:rsidRPr="008E0919">
              <w:t>заграница</w:t>
            </w:r>
          </w:p>
          <w:p w:rsidR="008E0919" w:rsidRPr="008E0919" w:rsidRDefault="008E0919" w:rsidP="00DE7E99">
            <w:pPr>
              <w:tabs>
                <w:tab w:val="left" w:pos="202"/>
              </w:tabs>
              <w:ind w:firstLine="0"/>
              <w:jc w:val="left"/>
            </w:pPr>
            <w:r w:rsidRPr="008E0919">
              <w:rPr>
                <w:lang w:val="de-DE"/>
              </w:rPr>
              <w:t>4) der Urlaub</w:t>
            </w:r>
            <w:r w:rsidRPr="008E0919">
              <w:rPr>
                <w:lang w:val="de-DE"/>
              </w:rPr>
              <w:tab/>
              <w:t xml:space="preserve">                     d) </w:t>
            </w:r>
            <w:r w:rsidRPr="008E0919">
              <w:t>достопримечательность</w:t>
            </w:r>
          </w:p>
          <w:p w:rsidR="008E0919" w:rsidRPr="008E0919" w:rsidRDefault="008E0919" w:rsidP="00DE7E99">
            <w:pPr>
              <w:tabs>
                <w:tab w:val="left" w:pos="202"/>
              </w:tabs>
              <w:ind w:firstLine="0"/>
              <w:jc w:val="left"/>
            </w:pPr>
            <w:r w:rsidRPr="008E0919">
              <w:rPr>
                <w:lang w:val="de-DE"/>
              </w:rPr>
              <w:t>5) die Sehenswürdigkeit</w:t>
            </w:r>
            <w:r w:rsidRPr="008E0919">
              <w:rPr>
                <w:lang w:val="de-DE"/>
              </w:rPr>
              <w:tab/>
              <w:t xml:space="preserve">        e) </w:t>
            </w:r>
            <w:r w:rsidRPr="008E0919">
              <w:t>багаж</w:t>
            </w:r>
          </w:p>
          <w:p w:rsidR="008E0919" w:rsidRPr="008E0919" w:rsidRDefault="008E0919" w:rsidP="008E0919">
            <w:pPr>
              <w:pStyle w:val="12"/>
              <w:numPr>
                <w:ilvl w:val="0"/>
                <w:numId w:val="1"/>
              </w:numPr>
              <w:tabs>
                <w:tab w:val="left" w:pos="202"/>
              </w:tabs>
              <w:ind w:left="0" w:firstLine="0"/>
              <w:rPr>
                <w:szCs w:val="24"/>
                <w:lang w:val="ru-RU"/>
              </w:rPr>
            </w:pPr>
            <w:r w:rsidRPr="008E0919">
              <w:rPr>
                <w:szCs w:val="24"/>
                <w:lang w:val="ru-RU"/>
              </w:rPr>
              <w:t>Исправьте грамматические ошибки в каждом из предложений.</w:t>
            </w:r>
          </w:p>
          <w:p w:rsidR="008E0919" w:rsidRPr="008E0919" w:rsidRDefault="008E0919" w:rsidP="00DE7E99">
            <w:pPr>
              <w:tabs>
                <w:tab w:val="left" w:pos="202"/>
              </w:tabs>
              <w:ind w:firstLine="0"/>
              <w:jc w:val="left"/>
            </w:pPr>
            <w:r w:rsidRPr="008E0919">
              <w:rPr>
                <w:b/>
                <w:lang w:eastAsia="en-US"/>
              </w:rPr>
              <w:t>Я в современном мире</w:t>
            </w:r>
          </w:p>
          <w:p w:rsidR="008E0919" w:rsidRPr="008E0919" w:rsidRDefault="008E0919" w:rsidP="00DE7E99">
            <w:pPr>
              <w:tabs>
                <w:tab w:val="left" w:pos="202"/>
              </w:tabs>
              <w:ind w:firstLine="0"/>
              <w:jc w:val="left"/>
            </w:pPr>
            <w:r w:rsidRPr="008E0919">
              <w:rPr>
                <w:lang w:val="de-DE"/>
              </w:rPr>
              <w:t>1) Ha</w:t>
            </w:r>
            <w:r w:rsidRPr="008E0919">
              <w:rPr>
                <w:lang w:val="en-US"/>
              </w:rPr>
              <w:t>ben</w:t>
            </w:r>
            <w:r w:rsidRPr="008E0919">
              <w:rPr>
                <w:lang w:val="de-DE"/>
              </w:rPr>
              <w:t xml:space="preserve"> Monika drei Kinder?</w:t>
            </w:r>
          </w:p>
          <w:p w:rsidR="008E0919" w:rsidRPr="008E0919" w:rsidRDefault="008E0919" w:rsidP="00DE7E99">
            <w:pPr>
              <w:tabs>
                <w:tab w:val="left" w:pos="202"/>
              </w:tabs>
              <w:ind w:firstLine="0"/>
              <w:jc w:val="left"/>
              <w:rPr>
                <w:lang w:val="en-US"/>
              </w:rPr>
            </w:pPr>
            <w:r w:rsidRPr="008E0919">
              <w:rPr>
                <w:lang w:val="de-DE"/>
              </w:rPr>
              <w:t>2) In Berlin wir haben viele Verwandte.</w:t>
            </w:r>
          </w:p>
          <w:p w:rsidR="008E0919" w:rsidRPr="008E0919" w:rsidRDefault="008E0919" w:rsidP="00DE7E99">
            <w:pPr>
              <w:tabs>
                <w:tab w:val="left" w:pos="202"/>
              </w:tabs>
              <w:ind w:firstLine="0"/>
              <w:jc w:val="left"/>
            </w:pPr>
            <w:r w:rsidRPr="008E0919">
              <w:rPr>
                <w:lang w:val="de-DE"/>
              </w:rPr>
              <w:t>3) Wo meine Großeltern wohnen?</w:t>
            </w:r>
          </w:p>
          <w:p w:rsidR="008E0919" w:rsidRPr="008E0919" w:rsidRDefault="008E0919" w:rsidP="00DE7E99">
            <w:pPr>
              <w:tabs>
                <w:tab w:val="left" w:pos="202"/>
              </w:tabs>
              <w:ind w:firstLine="0"/>
              <w:jc w:val="left"/>
            </w:pPr>
            <w:r w:rsidRPr="008E0919">
              <w:rPr>
                <w:b/>
                <w:lang w:eastAsia="en-US"/>
              </w:rPr>
              <w:t>Мои планы на будущее</w:t>
            </w:r>
          </w:p>
          <w:p w:rsidR="008E0919" w:rsidRPr="008E0919" w:rsidRDefault="008E0919" w:rsidP="00DE7E99">
            <w:pPr>
              <w:tabs>
                <w:tab w:val="left" w:pos="202"/>
              </w:tabs>
              <w:ind w:firstLine="0"/>
              <w:jc w:val="left"/>
              <w:rPr>
                <w:lang w:val="en-US"/>
              </w:rPr>
            </w:pPr>
            <w:r w:rsidRPr="008E0919">
              <w:rPr>
                <w:lang w:val="de-DE"/>
              </w:rPr>
              <w:t xml:space="preserve">1) Ich fahre am eins Januar nach Deutschland. </w:t>
            </w:r>
          </w:p>
          <w:p w:rsidR="008E0919" w:rsidRPr="008E0919" w:rsidRDefault="008E0919" w:rsidP="00DE7E99">
            <w:pPr>
              <w:tabs>
                <w:tab w:val="left" w:pos="202"/>
              </w:tabs>
              <w:ind w:firstLine="0"/>
              <w:jc w:val="left"/>
              <w:rPr>
                <w:lang w:val="en-US"/>
              </w:rPr>
            </w:pPr>
            <w:r w:rsidRPr="008E0919">
              <w:rPr>
                <w:lang w:val="de-DE"/>
              </w:rPr>
              <w:t xml:space="preserve">2) Ich wohne im vier Stock. </w:t>
            </w:r>
          </w:p>
          <w:p w:rsidR="008E0919" w:rsidRPr="008E0919" w:rsidRDefault="008E0919" w:rsidP="00DE7E99">
            <w:pPr>
              <w:tabs>
                <w:tab w:val="left" w:pos="202"/>
              </w:tabs>
              <w:ind w:firstLine="0"/>
              <w:jc w:val="left"/>
              <w:rPr>
                <w:lang w:val="en-US"/>
              </w:rPr>
            </w:pPr>
            <w:r w:rsidRPr="008E0919">
              <w:rPr>
                <w:lang w:val="de-DE"/>
              </w:rPr>
              <w:t>3) Heute ist der einundzwanzigsten.</w:t>
            </w:r>
          </w:p>
          <w:p w:rsidR="008E0919" w:rsidRPr="008E0919" w:rsidRDefault="008E0919" w:rsidP="00DE7E99">
            <w:pPr>
              <w:tabs>
                <w:tab w:val="left" w:pos="202"/>
              </w:tabs>
              <w:ind w:firstLine="0"/>
              <w:jc w:val="left"/>
              <w:rPr>
                <w:lang w:val="en-US"/>
              </w:rPr>
            </w:pPr>
            <w:r w:rsidRPr="008E0919">
              <w:rPr>
                <w:lang w:val="de-DE"/>
              </w:rPr>
              <w:t>.</w:t>
            </w:r>
          </w:p>
          <w:p w:rsidR="008E0919" w:rsidRPr="008E0919" w:rsidRDefault="008E0919" w:rsidP="00DE7E99">
            <w:pPr>
              <w:tabs>
                <w:tab w:val="left" w:pos="202"/>
              </w:tabs>
              <w:ind w:firstLine="0"/>
              <w:jc w:val="left"/>
              <w:rPr>
                <w:lang w:val="en-US"/>
              </w:rPr>
            </w:pPr>
            <w:r w:rsidRPr="008E0919">
              <w:rPr>
                <w:b/>
              </w:rPr>
              <w:t>Ценности</w:t>
            </w:r>
            <w:r w:rsidRPr="008E0919">
              <w:rPr>
                <w:b/>
                <w:lang w:val="de-DE"/>
              </w:rPr>
              <w:t xml:space="preserve"> </w:t>
            </w:r>
            <w:r w:rsidRPr="008E0919">
              <w:rPr>
                <w:b/>
              </w:rPr>
              <w:t>образования</w:t>
            </w:r>
            <w:r w:rsidRPr="008E0919">
              <w:rPr>
                <w:lang w:val="de-DE" w:eastAsia="en-US"/>
              </w:rPr>
              <w:t xml:space="preserve"> </w:t>
            </w:r>
          </w:p>
          <w:p w:rsidR="008E0919" w:rsidRPr="008E0919" w:rsidRDefault="008E0919" w:rsidP="00DE7E99">
            <w:pPr>
              <w:tabs>
                <w:tab w:val="left" w:pos="202"/>
              </w:tabs>
              <w:ind w:firstLine="0"/>
              <w:jc w:val="left"/>
              <w:rPr>
                <w:lang w:val="en-US"/>
              </w:rPr>
            </w:pPr>
            <w:r w:rsidRPr="008E0919">
              <w:rPr>
                <w:lang w:val="de-DE"/>
              </w:rPr>
              <w:t xml:space="preserve">1) Uwe ist krank. Könntest du ihr besuchen? </w:t>
            </w:r>
          </w:p>
          <w:p w:rsidR="008E0919" w:rsidRPr="008E0919" w:rsidRDefault="008E0919" w:rsidP="00DE7E99">
            <w:pPr>
              <w:tabs>
                <w:tab w:val="left" w:pos="202"/>
              </w:tabs>
              <w:ind w:firstLine="0"/>
              <w:jc w:val="left"/>
              <w:rPr>
                <w:lang w:val="en-US"/>
              </w:rPr>
            </w:pPr>
            <w:r w:rsidRPr="008E0919">
              <w:rPr>
                <w:lang w:val="de-DE"/>
              </w:rPr>
              <w:t>2) Der Text war schwierig. Habt Sie alles verstanden?</w:t>
            </w:r>
          </w:p>
          <w:p w:rsidR="008E0919" w:rsidRPr="008E0919" w:rsidRDefault="008E0919" w:rsidP="00DE7E99">
            <w:pPr>
              <w:tabs>
                <w:tab w:val="left" w:pos="202"/>
              </w:tabs>
              <w:ind w:firstLine="0"/>
              <w:jc w:val="left"/>
              <w:rPr>
                <w:lang w:val="en-US"/>
              </w:rPr>
            </w:pPr>
            <w:r w:rsidRPr="008E0919">
              <w:rPr>
                <w:lang w:val="de-DE"/>
              </w:rPr>
              <w:t>3) Alle haben deine Meinung schon geäußert.</w:t>
            </w:r>
          </w:p>
          <w:p w:rsidR="008E0919" w:rsidRPr="008E0919" w:rsidRDefault="008E0919" w:rsidP="00DE7E99">
            <w:pPr>
              <w:tabs>
                <w:tab w:val="left" w:pos="202"/>
              </w:tabs>
              <w:ind w:firstLine="0"/>
              <w:jc w:val="left"/>
              <w:rPr>
                <w:lang w:val="en-US"/>
              </w:rPr>
            </w:pPr>
            <w:r w:rsidRPr="008E0919">
              <w:rPr>
                <w:b/>
                <w:lang w:eastAsia="en-US"/>
              </w:rPr>
              <w:t>История</w:t>
            </w:r>
            <w:r w:rsidRPr="008E0919">
              <w:rPr>
                <w:b/>
                <w:lang w:val="en-US" w:eastAsia="en-US"/>
              </w:rPr>
              <w:t xml:space="preserve"> </w:t>
            </w:r>
            <w:r w:rsidRPr="008E0919">
              <w:rPr>
                <w:b/>
                <w:lang w:eastAsia="en-US"/>
              </w:rPr>
              <w:t>научной</w:t>
            </w:r>
            <w:r w:rsidRPr="008E0919">
              <w:rPr>
                <w:b/>
                <w:lang w:val="en-US" w:eastAsia="en-US"/>
              </w:rPr>
              <w:t xml:space="preserve"> </w:t>
            </w:r>
            <w:r w:rsidRPr="008E0919">
              <w:rPr>
                <w:b/>
                <w:lang w:eastAsia="en-US"/>
              </w:rPr>
              <w:t>мысли</w:t>
            </w:r>
          </w:p>
          <w:p w:rsidR="008E0919" w:rsidRPr="008E0919" w:rsidRDefault="008E0919" w:rsidP="00DE7E99">
            <w:pPr>
              <w:tabs>
                <w:tab w:val="left" w:pos="0"/>
                <w:tab w:val="left" w:pos="202"/>
              </w:tabs>
              <w:ind w:firstLine="0"/>
              <w:jc w:val="left"/>
              <w:rPr>
                <w:lang w:val="en-US"/>
              </w:rPr>
            </w:pPr>
            <w:r w:rsidRPr="008E0919">
              <w:rPr>
                <w:lang w:val="de-DE"/>
              </w:rPr>
              <w:t>1) Wir haben durch die Stadt spazieren gegangen.</w:t>
            </w:r>
          </w:p>
          <w:p w:rsidR="008E0919" w:rsidRPr="008E0919" w:rsidRDefault="008E0919" w:rsidP="00DE7E99">
            <w:pPr>
              <w:tabs>
                <w:tab w:val="left" w:pos="0"/>
                <w:tab w:val="left" w:pos="202"/>
              </w:tabs>
              <w:ind w:firstLine="0"/>
              <w:jc w:val="left"/>
              <w:rPr>
                <w:lang w:val="en-US"/>
              </w:rPr>
            </w:pPr>
            <w:r w:rsidRPr="008E0919">
              <w:rPr>
                <w:lang w:val="de-DE"/>
              </w:rPr>
              <w:t>2) Er schreibte gestern einen kurzen Aufsatz.</w:t>
            </w:r>
          </w:p>
          <w:p w:rsidR="008E0919" w:rsidRPr="008E0919" w:rsidRDefault="008E0919" w:rsidP="00DE7E99">
            <w:pPr>
              <w:tabs>
                <w:tab w:val="left" w:pos="0"/>
                <w:tab w:val="left" w:pos="202"/>
              </w:tabs>
              <w:ind w:firstLine="0"/>
              <w:jc w:val="left"/>
              <w:rPr>
                <w:lang w:val="en-US"/>
              </w:rPr>
            </w:pPr>
            <w:r w:rsidRPr="008E0919">
              <w:rPr>
                <w:lang w:val="de-DE"/>
              </w:rPr>
              <w:t>3) Das Haus von meinem Onkel hat sehr schnell gebaut worden.</w:t>
            </w:r>
          </w:p>
          <w:p w:rsidR="008E0919" w:rsidRPr="008E0919" w:rsidRDefault="008E0919" w:rsidP="00DE7E99">
            <w:pPr>
              <w:tabs>
                <w:tab w:val="left" w:pos="202"/>
              </w:tabs>
              <w:ind w:firstLine="0"/>
              <w:jc w:val="left"/>
              <w:rPr>
                <w:lang w:val="en-US"/>
              </w:rPr>
            </w:pPr>
            <w:r w:rsidRPr="008E0919">
              <w:rPr>
                <w:b/>
                <w:lang w:eastAsia="en-US"/>
              </w:rPr>
              <w:t>Страна</w:t>
            </w:r>
            <w:r w:rsidRPr="008E0919">
              <w:rPr>
                <w:b/>
                <w:lang w:val="en-US" w:eastAsia="en-US"/>
              </w:rPr>
              <w:t xml:space="preserve">, </w:t>
            </w:r>
            <w:r w:rsidRPr="008E0919">
              <w:rPr>
                <w:b/>
                <w:lang w:eastAsia="en-US"/>
              </w:rPr>
              <w:t>где</w:t>
            </w:r>
            <w:r w:rsidRPr="008E0919">
              <w:rPr>
                <w:b/>
                <w:lang w:val="en-US" w:eastAsia="en-US"/>
              </w:rPr>
              <w:t xml:space="preserve"> </w:t>
            </w:r>
            <w:r w:rsidRPr="008E0919">
              <w:rPr>
                <w:b/>
                <w:lang w:eastAsia="en-US"/>
              </w:rPr>
              <w:t>я</w:t>
            </w:r>
            <w:r w:rsidRPr="008E0919">
              <w:rPr>
                <w:b/>
                <w:lang w:val="en-US" w:eastAsia="en-US"/>
              </w:rPr>
              <w:t xml:space="preserve"> </w:t>
            </w:r>
            <w:r w:rsidRPr="008E0919">
              <w:rPr>
                <w:b/>
                <w:lang w:eastAsia="en-US"/>
              </w:rPr>
              <w:t>живу</w:t>
            </w:r>
          </w:p>
          <w:p w:rsidR="008E0919" w:rsidRPr="008E0919" w:rsidRDefault="008E0919" w:rsidP="00DE7E99">
            <w:pPr>
              <w:tabs>
                <w:tab w:val="left" w:pos="202"/>
              </w:tabs>
              <w:ind w:firstLine="0"/>
              <w:jc w:val="left"/>
              <w:rPr>
                <w:lang w:val="en-US"/>
              </w:rPr>
            </w:pPr>
            <w:r w:rsidRPr="008E0919">
              <w:rPr>
                <w:lang w:val="de-DE"/>
              </w:rPr>
              <w:t>1) Ich habe Sonnenbrand, weil ich habe meine Sonnencreme vergessen.</w:t>
            </w:r>
          </w:p>
          <w:p w:rsidR="008E0919" w:rsidRPr="008E0919" w:rsidRDefault="008E0919" w:rsidP="00DE7E99">
            <w:pPr>
              <w:tabs>
                <w:tab w:val="left" w:pos="202"/>
              </w:tabs>
              <w:ind w:firstLine="0"/>
              <w:jc w:val="left"/>
              <w:rPr>
                <w:lang w:val="en-US"/>
              </w:rPr>
            </w:pPr>
            <w:r w:rsidRPr="008E0919">
              <w:rPr>
                <w:lang w:val="de-DE"/>
              </w:rPr>
              <w:lastRenderedPageBreak/>
              <w:t xml:space="preserve">2) Wenn wir stundenlang durch die Stadt laufen, wir sind müde. </w:t>
            </w:r>
          </w:p>
          <w:p w:rsidR="008E0919" w:rsidRPr="008E0919" w:rsidRDefault="008E0919" w:rsidP="00DE7E99">
            <w:pPr>
              <w:tabs>
                <w:tab w:val="left" w:pos="202"/>
              </w:tabs>
              <w:ind w:firstLine="0"/>
              <w:jc w:val="left"/>
              <w:rPr>
                <w:lang w:val="en-US"/>
              </w:rPr>
            </w:pPr>
            <w:r w:rsidRPr="008E0919">
              <w:rPr>
                <w:lang w:val="de-DE"/>
              </w:rPr>
              <w:t>3) Ich brauche unbedingt ein Buch, weil im Urlaub gern lese.</w:t>
            </w:r>
          </w:p>
          <w:p w:rsidR="008E0919" w:rsidRPr="008E0919" w:rsidRDefault="008E0919" w:rsidP="00DE7E99">
            <w:pPr>
              <w:tabs>
                <w:tab w:val="left" w:pos="202"/>
              </w:tabs>
              <w:ind w:firstLine="0"/>
              <w:jc w:val="left"/>
              <w:rPr>
                <w:lang w:val="en-US"/>
              </w:rPr>
            </w:pPr>
            <w:r w:rsidRPr="008E0919">
              <w:rPr>
                <w:b/>
                <w:lang w:eastAsia="en-US"/>
              </w:rPr>
              <w:t>Страны</w:t>
            </w:r>
            <w:r w:rsidRPr="008E0919">
              <w:rPr>
                <w:b/>
                <w:lang w:val="en-US" w:eastAsia="en-US"/>
              </w:rPr>
              <w:t xml:space="preserve"> </w:t>
            </w:r>
            <w:r w:rsidRPr="008E0919">
              <w:rPr>
                <w:b/>
                <w:lang w:eastAsia="en-US"/>
              </w:rPr>
              <w:t>изучаемого</w:t>
            </w:r>
            <w:r w:rsidRPr="008E0919">
              <w:rPr>
                <w:b/>
                <w:lang w:val="en-US" w:eastAsia="en-US"/>
              </w:rPr>
              <w:t xml:space="preserve"> </w:t>
            </w:r>
            <w:r w:rsidRPr="008E0919">
              <w:rPr>
                <w:b/>
                <w:lang w:eastAsia="en-US"/>
              </w:rPr>
              <w:t>языка</w:t>
            </w:r>
          </w:p>
          <w:p w:rsidR="008E0919" w:rsidRPr="008E0919" w:rsidRDefault="008E0919" w:rsidP="00DE7E99">
            <w:pPr>
              <w:tabs>
                <w:tab w:val="left" w:pos="202"/>
              </w:tabs>
              <w:ind w:firstLine="0"/>
              <w:jc w:val="left"/>
              <w:rPr>
                <w:lang w:val="en-US"/>
              </w:rPr>
            </w:pPr>
            <w:r w:rsidRPr="008E0919">
              <w:rPr>
                <w:lang w:val="de-DE"/>
              </w:rPr>
              <w:t>1) Die Student geht ins Dekanat.</w:t>
            </w:r>
          </w:p>
          <w:p w:rsidR="008E0919" w:rsidRPr="008E0919" w:rsidRDefault="008E0919" w:rsidP="00DE7E99">
            <w:pPr>
              <w:tabs>
                <w:tab w:val="left" w:pos="202"/>
              </w:tabs>
              <w:ind w:firstLine="0"/>
              <w:jc w:val="left"/>
              <w:rPr>
                <w:lang w:val="en-US"/>
              </w:rPr>
            </w:pPr>
            <w:r w:rsidRPr="008E0919">
              <w:rPr>
                <w:lang w:val="de-DE"/>
              </w:rPr>
              <w:t>2) Hier gibt es einen Fenster.</w:t>
            </w:r>
          </w:p>
          <w:p w:rsidR="008E0919" w:rsidRPr="008E0919" w:rsidRDefault="008E0919" w:rsidP="00DE7E99">
            <w:pPr>
              <w:tabs>
                <w:tab w:val="left" w:pos="202"/>
              </w:tabs>
              <w:ind w:firstLine="0"/>
              <w:jc w:val="left"/>
              <w:rPr>
                <w:lang w:val="en-US"/>
              </w:rPr>
            </w:pPr>
            <w:r w:rsidRPr="008E0919">
              <w:rPr>
                <w:lang w:val="de-DE"/>
              </w:rPr>
              <w:t>3) Im Sommer fahre ich nach dem Deutschland.</w:t>
            </w:r>
          </w:p>
          <w:p w:rsidR="008E0919" w:rsidRPr="008E0919" w:rsidRDefault="008E0919" w:rsidP="00DE7E99">
            <w:pPr>
              <w:pStyle w:val="13"/>
              <w:shd w:val="clear" w:color="auto" w:fill="FFFFFF"/>
              <w:tabs>
                <w:tab w:val="left" w:pos="202"/>
              </w:tabs>
              <w:spacing w:before="0" w:after="0"/>
              <w:ind w:firstLine="0"/>
              <w:jc w:val="left"/>
              <w:rPr>
                <w:color w:val="000000"/>
                <w:sz w:val="24"/>
                <w:lang w:val="de-DE"/>
              </w:rPr>
            </w:pPr>
          </w:p>
          <w:p w:rsidR="008E0919" w:rsidRPr="008E0919" w:rsidRDefault="008E0919" w:rsidP="00DE7E99">
            <w:pPr>
              <w:tabs>
                <w:tab w:val="left" w:pos="202"/>
              </w:tabs>
              <w:ind w:firstLine="0"/>
              <w:jc w:val="left"/>
            </w:pPr>
            <w:r w:rsidRPr="008E0919">
              <w:rPr>
                <w:lang w:eastAsia="en-US"/>
              </w:rPr>
              <w:t>2. Выберите правильный ответ на вопросы лингвострановедческого характера</w:t>
            </w:r>
          </w:p>
          <w:p w:rsidR="008E0919" w:rsidRPr="008E0919" w:rsidRDefault="008E0919" w:rsidP="00DE7E99">
            <w:pPr>
              <w:tabs>
                <w:tab w:val="left" w:pos="202"/>
              </w:tabs>
              <w:ind w:firstLine="0"/>
              <w:jc w:val="left"/>
              <w:rPr>
                <w:lang w:val="en-US"/>
              </w:rPr>
            </w:pPr>
            <w:r w:rsidRPr="008E0919">
              <w:rPr>
                <w:lang w:val="de-DE"/>
              </w:rPr>
              <w:t xml:space="preserve">1) </w:t>
            </w:r>
            <w:r w:rsidRPr="008E0919">
              <w:rPr>
                <w:color w:val="000000"/>
                <w:shd w:val="clear" w:color="auto" w:fill="FFFFFF"/>
                <w:lang w:val="de-DE"/>
              </w:rPr>
              <w:t>Hochschulbildung in Deutschland ist heutzutage in den … eingebunden.</w:t>
            </w:r>
          </w:p>
          <w:p w:rsidR="008E0919" w:rsidRPr="008E0919" w:rsidRDefault="008E0919" w:rsidP="00DE7E99">
            <w:pPr>
              <w:tabs>
                <w:tab w:val="left" w:pos="202"/>
              </w:tabs>
              <w:ind w:firstLine="0"/>
              <w:jc w:val="left"/>
              <w:rPr>
                <w:lang w:val="en-US"/>
              </w:rPr>
            </w:pPr>
            <w:r w:rsidRPr="008E0919">
              <w:rPr>
                <w:color w:val="000000"/>
                <w:shd w:val="clear" w:color="auto" w:fill="FFFFFF"/>
                <w:lang w:val="de-DE"/>
              </w:rPr>
              <w:t xml:space="preserve">a) Bologna-Prozess                         c) Berliner Prozess    </w:t>
            </w:r>
          </w:p>
          <w:p w:rsidR="008E0919" w:rsidRPr="008E0919" w:rsidRDefault="008E0919" w:rsidP="00DE7E99">
            <w:pPr>
              <w:tabs>
                <w:tab w:val="left" w:pos="202"/>
              </w:tabs>
              <w:ind w:firstLine="0"/>
              <w:jc w:val="left"/>
              <w:rPr>
                <w:lang w:val="en-US"/>
              </w:rPr>
            </w:pPr>
            <w:r w:rsidRPr="008E0919">
              <w:rPr>
                <w:lang w:val="de-DE"/>
              </w:rPr>
              <w:t>b) Nürnberger Prozess                    d) Europäischen Prozess</w:t>
            </w:r>
          </w:p>
          <w:p w:rsidR="008E0919" w:rsidRPr="008E0919" w:rsidRDefault="008E0919" w:rsidP="00DE7E99">
            <w:pPr>
              <w:tabs>
                <w:tab w:val="left" w:pos="202"/>
              </w:tabs>
              <w:ind w:firstLine="0"/>
              <w:jc w:val="left"/>
              <w:rPr>
                <w:lang w:val="de-DE"/>
              </w:rPr>
            </w:pPr>
          </w:p>
          <w:p w:rsidR="008E0919" w:rsidRPr="008E0919" w:rsidRDefault="008E0919" w:rsidP="00DE7E99">
            <w:pPr>
              <w:tabs>
                <w:tab w:val="left" w:pos="202"/>
              </w:tabs>
              <w:ind w:firstLine="0"/>
              <w:jc w:val="left"/>
              <w:rPr>
                <w:lang w:val="en-US"/>
              </w:rPr>
            </w:pPr>
            <w:r w:rsidRPr="008E0919">
              <w:rPr>
                <w:lang w:val="de-DE"/>
              </w:rPr>
              <w:t>2) Wer bekommt Stipendien an den Universitäten Deutschlands?</w:t>
            </w:r>
          </w:p>
          <w:p w:rsidR="008E0919" w:rsidRPr="008E0919" w:rsidRDefault="008E0919" w:rsidP="00DE7E99">
            <w:pPr>
              <w:tabs>
                <w:tab w:val="left" w:pos="202"/>
              </w:tabs>
              <w:ind w:firstLine="0"/>
              <w:jc w:val="left"/>
              <w:rPr>
                <w:lang w:val="en-US"/>
              </w:rPr>
            </w:pPr>
            <w:r w:rsidRPr="008E0919">
              <w:rPr>
                <w:lang w:val="de-DE"/>
              </w:rPr>
              <w:t>a) alle Studenten                                           c) besonders begabte Studenten</w:t>
            </w:r>
          </w:p>
          <w:p w:rsidR="008E0919" w:rsidRPr="008E0919" w:rsidRDefault="008E0919" w:rsidP="00DE7E99">
            <w:pPr>
              <w:tabs>
                <w:tab w:val="left" w:pos="202"/>
              </w:tabs>
              <w:ind w:firstLine="0"/>
              <w:jc w:val="left"/>
              <w:rPr>
                <w:lang w:val="en-US"/>
              </w:rPr>
            </w:pPr>
            <w:r w:rsidRPr="008E0919">
              <w:rPr>
                <w:lang w:val="de-DE"/>
              </w:rPr>
              <w:t>b) ausländische Studenten                            d) niemand</w:t>
            </w:r>
          </w:p>
          <w:p w:rsidR="008E0919" w:rsidRPr="008E0919" w:rsidRDefault="008E0919" w:rsidP="00DE7E99">
            <w:pPr>
              <w:tabs>
                <w:tab w:val="left" w:pos="202"/>
              </w:tabs>
              <w:ind w:firstLine="0"/>
              <w:jc w:val="left"/>
              <w:rPr>
                <w:lang w:val="de-DE"/>
              </w:rPr>
            </w:pPr>
          </w:p>
          <w:p w:rsidR="008E0919" w:rsidRPr="008E0919" w:rsidRDefault="008E0919" w:rsidP="00DE7E99">
            <w:pPr>
              <w:tabs>
                <w:tab w:val="left" w:pos="202"/>
              </w:tabs>
              <w:ind w:firstLine="0"/>
              <w:jc w:val="left"/>
              <w:rPr>
                <w:lang w:val="en-US"/>
              </w:rPr>
            </w:pPr>
            <w:r w:rsidRPr="008E0919">
              <w:rPr>
                <w:lang w:val="de-DE"/>
              </w:rPr>
              <w:t>3) Die erste Universität Deutschlands wurde in … gegründet.</w:t>
            </w:r>
          </w:p>
          <w:p w:rsidR="008E0919" w:rsidRPr="008E0919" w:rsidRDefault="008E0919" w:rsidP="00DE7E99">
            <w:pPr>
              <w:tabs>
                <w:tab w:val="left" w:pos="202"/>
              </w:tabs>
              <w:ind w:firstLine="0"/>
              <w:jc w:val="left"/>
              <w:rPr>
                <w:lang w:val="en-US"/>
              </w:rPr>
            </w:pPr>
            <w:r w:rsidRPr="008E0919">
              <w:rPr>
                <w:lang w:val="de-DE"/>
              </w:rPr>
              <w:t>a) Weimar         b) Heidelberg         c) Köln               d) Hannover</w:t>
            </w:r>
          </w:p>
          <w:p w:rsidR="008E0919" w:rsidRPr="008E0919" w:rsidRDefault="008E0919" w:rsidP="00DE7E99">
            <w:pPr>
              <w:tabs>
                <w:tab w:val="left" w:pos="202"/>
              </w:tabs>
              <w:ind w:firstLine="0"/>
              <w:jc w:val="left"/>
            </w:pPr>
            <w:r w:rsidRPr="008E0919">
              <w:rPr>
                <w:b/>
                <w:lang w:eastAsia="en-US"/>
              </w:rPr>
              <w:t>Страна, где я живу</w:t>
            </w:r>
          </w:p>
          <w:p w:rsidR="008E0919" w:rsidRPr="008E0919" w:rsidRDefault="008E0919" w:rsidP="00DE7E99">
            <w:pPr>
              <w:tabs>
                <w:tab w:val="left" w:pos="202"/>
              </w:tabs>
              <w:ind w:firstLine="0"/>
              <w:jc w:val="left"/>
              <w:rPr>
                <w:lang w:val="en-US"/>
              </w:rPr>
            </w:pPr>
            <w:r w:rsidRPr="008E0919">
              <w:rPr>
                <w:lang w:val="de-DE"/>
              </w:rPr>
              <w:t>1) Deutschland besteht aus … Bundesländern.</w:t>
            </w:r>
          </w:p>
          <w:p w:rsidR="008E0919" w:rsidRPr="008E0919" w:rsidRDefault="008E0919" w:rsidP="00DE7E99">
            <w:pPr>
              <w:tabs>
                <w:tab w:val="left" w:pos="202"/>
              </w:tabs>
              <w:ind w:firstLine="0"/>
              <w:jc w:val="left"/>
              <w:rPr>
                <w:lang w:val="en-US"/>
              </w:rPr>
            </w:pPr>
            <w:r w:rsidRPr="008E0919">
              <w:rPr>
                <w:lang w:val="de-DE"/>
              </w:rPr>
              <w:t>a) 14</w:t>
            </w:r>
            <w:r w:rsidRPr="008E0919">
              <w:rPr>
                <w:lang w:val="de-DE"/>
              </w:rPr>
              <w:tab/>
            </w:r>
            <w:r w:rsidRPr="008E0919">
              <w:rPr>
                <w:lang w:val="de-DE"/>
              </w:rPr>
              <w:tab/>
              <w:t>b) 16</w:t>
            </w:r>
            <w:r w:rsidRPr="008E0919">
              <w:rPr>
                <w:lang w:val="de-DE"/>
              </w:rPr>
              <w:tab/>
            </w:r>
            <w:r w:rsidRPr="008E0919">
              <w:rPr>
                <w:lang w:val="de-DE"/>
              </w:rPr>
              <w:tab/>
              <w:t>c) 12</w:t>
            </w:r>
            <w:r w:rsidRPr="008E0919">
              <w:rPr>
                <w:lang w:val="de-DE"/>
              </w:rPr>
              <w:tab/>
            </w:r>
            <w:r w:rsidRPr="008E0919">
              <w:rPr>
                <w:lang w:val="de-DE"/>
              </w:rPr>
              <w:tab/>
              <w:t>d) 10</w:t>
            </w:r>
          </w:p>
          <w:p w:rsidR="008E0919" w:rsidRPr="008E0919" w:rsidRDefault="008E0919" w:rsidP="00DE7E99">
            <w:pPr>
              <w:tabs>
                <w:tab w:val="left" w:pos="202"/>
              </w:tabs>
              <w:ind w:firstLine="0"/>
              <w:jc w:val="left"/>
              <w:rPr>
                <w:lang w:val="de-DE"/>
              </w:rPr>
            </w:pPr>
          </w:p>
          <w:p w:rsidR="008E0919" w:rsidRPr="008E0919" w:rsidRDefault="008E0919" w:rsidP="00DE7E99">
            <w:pPr>
              <w:tabs>
                <w:tab w:val="left" w:pos="202"/>
              </w:tabs>
              <w:ind w:firstLine="0"/>
              <w:jc w:val="left"/>
              <w:rPr>
                <w:lang w:val="en-US"/>
              </w:rPr>
            </w:pPr>
            <w:r w:rsidRPr="008E0919">
              <w:rPr>
                <w:lang w:val="de-DE"/>
              </w:rPr>
              <w:t>2) Im Norden wird Deutschland durch … begrenzt.</w:t>
            </w:r>
          </w:p>
          <w:p w:rsidR="008E0919" w:rsidRPr="008E0919" w:rsidRDefault="008E0919" w:rsidP="00DE7E99">
            <w:pPr>
              <w:tabs>
                <w:tab w:val="left" w:pos="202"/>
              </w:tabs>
              <w:ind w:firstLine="0"/>
              <w:jc w:val="left"/>
              <w:rPr>
                <w:lang w:val="en-US"/>
              </w:rPr>
            </w:pPr>
            <w:r w:rsidRPr="008E0919">
              <w:rPr>
                <w:lang w:val="de-DE"/>
              </w:rPr>
              <w:t>a) die Ostsee</w:t>
            </w:r>
            <w:r w:rsidRPr="008E0919">
              <w:rPr>
                <w:lang w:val="de-DE"/>
              </w:rPr>
              <w:tab/>
            </w:r>
            <w:r w:rsidRPr="008E0919">
              <w:rPr>
                <w:lang w:val="de-DE"/>
              </w:rPr>
              <w:tab/>
              <w:t>b) den Bodensee</w:t>
            </w:r>
          </w:p>
          <w:p w:rsidR="008E0919" w:rsidRPr="008E0919" w:rsidRDefault="008E0919" w:rsidP="00DE7E99">
            <w:pPr>
              <w:tabs>
                <w:tab w:val="left" w:pos="202"/>
              </w:tabs>
              <w:ind w:firstLine="0"/>
              <w:jc w:val="left"/>
              <w:rPr>
                <w:lang w:val="en-US"/>
              </w:rPr>
            </w:pPr>
            <w:r w:rsidRPr="008E0919">
              <w:rPr>
                <w:lang w:val="de-DE"/>
              </w:rPr>
              <w:t>c) Frankreich</w:t>
            </w:r>
            <w:r w:rsidRPr="008E0919">
              <w:rPr>
                <w:lang w:val="de-DE"/>
              </w:rPr>
              <w:tab/>
            </w:r>
            <w:r w:rsidRPr="008E0919">
              <w:rPr>
                <w:lang w:val="de-DE"/>
              </w:rPr>
              <w:tab/>
              <w:t>d) Polen</w:t>
            </w:r>
          </w:p>
          <w:p w:rsidR="008E0919" w:rsidRPr="008E0919" w:rsidRDefault="008E0919" w:rsidP="00DE7E99">
            <w:pPr>
              <w:tabs>
                <w:tab w:val="left" w:pos="202"/>
              </w:tabs>
              <w:ind w:firstLine="0"/>
              <w:jc w:val="left"/>
              <w:rPr>
                <w:lang w:val="de-DE"/>
              </w:rPr>
            </w:pPr>
          </w:p>
          <w:p w:rsidR="008E0919" w:rsidRPr="008E0919" w:rsidRDefault="008E0919" w:rsidP="00DE7E99">
            <w:pPr>
              <w:tabs>
                <w:tab w:val="left" w:pos="202"/>
              </w:tabs>
              <w:ind w:firstLine="0"/>
              <w:jc w:val="left"/>
              <w:rPr>
                <w:lang w:val="en-US"/>
              </w:rPr>
            </w:pPr>
            <w:r w:rsidRPr="008E0919">
              <w:rPr>
                <w:lang w:val="de-DE"/>
              </w:rPr>
              <w:t>3)  Der  gesetzgebende Organ Deutschlands heißt … .</w:t>
            </w:r>
          </w:p>
          <w:p w:rsidR="008E0919" w:rsidRPr="008E0919" w:rsidRDefault="008E0919" w:rsidP="00DE7E99">
            <w:pPr>
              <w:tabs>
                <w:tab w:val="left" w:pos="202"/>
              </w:tabs>
              <w:ind w:firstLine="0"/>
              <w:jc w:val="left"/>
              <w:rPr>
                <w:lang w:val="en-US"/>
              </w:rPr>
            </w:pPr>
            <w:r w:rsidRPr="008E0919">
              <w:rPr>
                <w:lang w:val="de-DE"/>
              </w:rPr>
              <w:t>a) Bundestag                              b) Regierung</w:t>
            </w:r>
          </w:p>
          <w:p w:rsidR="008E0919" w:rsidRPr="008E0919" w:rsidRDefault="008E0919" w:rsidP="00DE7E99">
            <w:pPr>
              <w:tabs>
                <w:tab w:val="left" w:pos="202"/>
              </w:tabs>
              <w:ind w:firstLine="0"/>
              <w:jc w:val="left"/>
              <w:rPr>
                <w:lang w:val="en-US"/>
              </w:rPr>
            </w:pPr>
            <w:r w:rsidRPr="008E0919">
              <w:rPr>
                <w:lang w:val="de-DE"/>
              </w:rPr>
              <w:t>c) Der Kurfürst                          d) Landtag</w:t>
            </w:r>
          </w:p>
          <w:p w:rsidR="008E0919" w:rsidRPr="008E0919" w:rsidRDefault="008E0919" w:rsidP="00DE7E99">
            <w:pPr>
              <w:tabs>
                <w:tab w:val="left" w:pos="202"/>
              </w:tabs>
              <w:ind w:firstLine="0"/>
              <w:jc w:val="left"/>
              <w:rPr>
                <w:lang w:val="en-US"/>
              </w:rPr>
            </w:pPr>
            <w:r w:rsidRPr="008E0919">
              <w:rPr>
                <w:b/>
                <w:lang w:eastAsia="en-US"/>
              </w:rPr>
              <w:lastRenderedPageBreak/>
              <w:t>Страны</w:t>
            </w:r>
            <w:r w:rsidRPr="008E0919">
              <w:rPr>
                <w:b/>
                <w:lang w:val="en-US" w:eastAsia="en-US"/>
              </w:rPr>
              <w:t xml:space="preserve"> </w:t>
            </w:r>
            <w:r w:rsidRPr="008E0919">
              <w:rPr>
                <w:b/>
                <w:lang w:eastAsia="en-US"/>
              </w:rPr>
              <w:t>изучаемого</w:t>
            </w:r>
            <w:r w:rsidRPr="008E0919">
              <w:rPr>
                <w:b/>
                <w:lang w:val="en-US" w:eastAsia="en-US"/>
              </w:rPr>
              <w:t xml:space="preserve"> </w:t>
            </w:r>
            <w:r w:rsidRPr="008E0919">
              <w:rPr>
                <w:b/>
                <w:lang w:eastAsia="en-US"/>
              </w:rPr>
              <w:t>языка</w:t>
            </w:r>
          </w:p>
          <w:p w:rsidR="008E0919" w:rsidRPr="008E0919" w:rsidRDefault="008E0919" w:rsidP="00DE7E99">
            <w:pPr>
              <w:tabs>
                <w:tab w:val="left" w:pos="202"/>
              </w:tabs>
              <w:ind w:firstLine="0"/>
              <w:jc w:val="left"/>
              <w:rPr>
                <w:lang w:val="en-US"/>
              </w:rPr>
            </w:pPr>
            <w:r w:rsidRPr="008E0919">
              <w:rPr>
                <w:lang w:val="de-DE"/>
              </w:rPr>
              <w:t>1) Die Deutschen feiern Weinachten am ….</w:t>
            </w:r>
          </w:p>
          <w:p w:rsidR="008E0919" w:rsidRPr="008E0919" w:rsidRDefault="008E0919" w:rsidP="00DE7E99">
            <w:pPr>
              <w:tabs>
                <w:tab w:val="left" w:pos="202"/>
              </w:tabs>
              <w:ind w:firstLine="0"/>
              <w:jc w:val="left"/>
              <w:rPr>
                <w:lang w:val="en-US"/>
              </w:rPr>
            </w:pPr>
            <w:r w:rsidRPr="008E0919">
              <w:rPr>
                <w:lang w:val="de-DE"/>
              </w:rPr>
              <w:t>a) 21. Dezember       b) 24. Dezember         c) 31. Dezember       d) 7. Januar</w:t>
            </w:r>
          </w:p>
          <w:p w:rsidR="008E0919" w:rsidRPr="008E0919" w:rsidRDefault="008E0919" w:rsidP="00DE7E99">
            <w:pPr>
              <w:tabs>
                <w:tab w:val="left" w:pos="202"/>
              </w:tabs>
              <w:ind w:firstLine="0"/>
              <w:jc w:val="left"/>
              <w:rPr>
                <w:lang w:val="de-DE"/>
              </w:rPr>
            </w:pPr>
          </w:p>
          <w:p w:rsidR="008E0919" w:rsidRPr="008E0919" w:rsidRDefault="008E0919" w:rsidP="00DE7E99">
            <w:pPr>
              <w:tabs>
                <w:tab w:val="left" w:pos="202"/>
              </w:tabs>
              <w:ind w:firstLine="0"/>
              <w:jc w:val="left"/>
              <w:rPr>
                <w:lang w:val="en-US"/>
              </w:rPr>
            </w:pPr>
            <w:r w:rsidRPr="008E0919">
              <w:rPr>
                <w:lang w:val="de-DE"/>
              </w:rPr>
              <w:t>2) Das Bild „Selbstbildnis im Pelzrock“ von … befindet sich in der Alten Pinakothek in München.</w:t>
            </w:r>
          </w:p>
          <w:p w:rsidR="008E0919" w:rsidRPr="008E0919" w:rsidRDefault="008E0919" w:rsidP="00DE7E99">
            <w:pPr>
              <w:tabs>
                <w:tab w:val="left" w:pos="202"/>
              </w:tabs>
              <w:ind w:firstLine="0"/>
              <w:jc w:val="left"/>
              <w:rPr>
                <w:lang w:val="en-US"/>
              </w:rPr>
            </w:pPr>
            <w:r w:rsidRPr="008E0919">
              <w:rPr>
                <w:lang w:val="de-DE"/>
              </w:rPr>
              <w:t>a) Brecht                  b) Cranach           c) Hundertwasser     d) Dürer</w:t>
            </w:r>
          </w:p>
          <w:p w:rsidR="008E0919" w:rsidRPr="008E0919" w:rsidRDefault="008E0919" w:rsidP="00DE7E99">
            <w:pPr>
              <w:tabs>
                <w:tab w:val="left" w:pos="202"/>
              </w:tabs>
              <w:ind w:firstLine="0"/>
              <w:jc w:val="left"/>
              <w:rPr>
                <w:lang w:val="de-DE"/>
              </w:rPr>
            </w:pPr>
          </w:p>
          <w:p w:rsidR="008E0919" w:rsidRPr="008E0919" w:rsidRDefault="008E0919" w:rsidP="00DE7E99">
            <w:pPr>
              <w:tabs>
                <w:tab w:val="left" w:pos="202"/>
              </w:tabs>
              <w:ind w:firstLine="0"/>
              <w:jc w:val="left"/>
              <w:rPr>
                <w:lang w:val="en-US"/>
              </w:rPr>
            </w:pPr>
            <w:r w:rsidRPr="008E0919">
              <w:rPr>
                <w:lang w:val="de-DE"/>
              </w:rPr>
              <w:t xml:space="preserve">3) Für die Germanen war … ein heiliger Baum. </w:t>
            </w:r>
          </w:p>
          <w:p w:rsidR="008E0919" w:rsidRPr="008E0919" w:rsidRDefault="008E0919" w:rsidP="00DE7E99">
            <w:pPr>
              <w:tabs>
                <w:tab w:val="left" w:pos="202"/>
              </w:tabs>
              <w:ind w:firstLine="0"/>
              <w:jc w:val="left"/>
              <w:rPr>
                <w:lang w:val="en-US"/>
              </w:rPr>
            </w:pPr>
            <w:r w:rsidRPr="008E0919">
              <w:rPr>
                <w:lang w:val="de-DE"/>
              </w:rPr>
              <w:t>a) die Kirsche           b) die Espe         c) die Linde               d) die Birne</w:t>
            </w:r>
          </w:p>
          <w:p w:rsidR="008E0919" w:rsidRPr="008E0919" w:rsidRDefault="008E0919" w:rsidP="00DE7E99">
            <w:pPr>
              <w:tabs>
                <w:tab w:val="left" w:pos="202"/>
              </w:tabs>
              <w:ind w:firstLine="0"/>
              <w:jc w:val="left"/>
              <w:rPr>
                <w:b/>
                <w:lang w:val="de-DE" w:eastAsia="en-US"/>
              </w:rPr>
            </w:pPr>
          </w:p>
          <w:p w:rsidR="008E0919" w:rsidRPr="008E0919" w:rsidRDefault="008E0919" w:rsidP="00DE7E99">
            <w:pPr>
              <w:tabs>
                <w:tab w:val="left" w:pos="202"/>
              </w:tabs>
              <w:ind w:firstLine="0"/>
              <w:jc w:val="left"/>
            </w:pPr>
            <w:r w:rsidRPr="008E0919">
              <w:rPr>
                <w:b/>
                <w:lang w:eastAsia="en-US"/>
              </w:rPr>
              <w:t>Оценочные средства для экзамена (3 семестр)</w:t>
            </w:r>
          </w:p>
          <w:p w:rsidR="008E0919" w:rsidRPr="008E0919" w:rsidRDefault="008E0919" w:rsidP="00DE7E99">
            <w:pPr>
              <w:tabs>
                <w:tab w:val="left" w:pos="202"/>
              </w:tabs>
              <w:ind w:firstLine="0"/>
              <w:jc w:val="left"/>
            </w:pPr>
            <w:r w:rsidRPr="008E0919">
              <w:rPr>
                <w:lang w:eastAsia="en-US"/>
              </w:rPr>
              <w:t>1.Выполните лексико-грамматические задания к тексту</w:t>
            </w:r>
          </w:p>
          <w:p w:rsidR="008E0919" w:rsidRPr="008E0919" w:rsidRDefault="008E0919" w:rsidP="00DE7E99">
            <w:pPr>
              <w:pStyle w:val="12"/>
              <w:tabs>
                <w:tab w:val="left" w:pos="202"/>
              </w:tabs>
              <w:ind w:left="0" w:firstLine="0"/>
              <w:jc w:val="left"/>
              <w:rPr>
                <w:szCs w:val="24"/>
                <w:lang w:val="ru-RU"/>
              </w:rPr>
            </w:pPr>
          </w:p>
          <w:p w:rsidR="008E0919" w:rsidRPr="008E0919" w:rsidRDefault="008E0919" w:rsidP="00DE7E99">
            <w:pPr>
              <w:tabs>
                <w:tab w:val="left" w:pos="202"/>
              </w:tabs>
              <w:spacing w:line="252" w:lineRule="auto"/>
              <w:ind w:firstLine="0"/>
              <w:jc w:val="center"/>
              <w:rPr>
                <w:lang w:val="en-US"/>
              </w:rPr>
            </w:pPr>
            <w:r w:rsidRPr="008E0919">
              <w:rPr>
                <w:rFonts w:eastAsia="Arial"/>
                <w:b/>
                <w:bCs/>
                <w:lang w:val="de-DE" w:eastAsia="ar-SA"/>
              </w:rPr>
              <w:t>Arbeitspraktika in Europa</w:t>
            </w:r>
          </w:p>
          <w:p w:rsidR="008E0919" w:rsidRPr="008E0919" w:rsidRDefault="008E0919" w:rsidP="00DE7E99">
            <w:pPr>
              <w:tabs>
                <w:tab w:val="left" w:pos="202"/>
              </w:tabs>
              <w:spacing w:line="252" w:lineRule="auto"/>
              <w:ind w:firstLine="0"/>
              <w:jc w:val="left"/>
              <w:rPr>
                <w:lang w:val="en-US"/>
              </w:rPr>
            </w:pPr>
            <w:r w:rsidRPr="008E0919">
              <w:rPr>
                <w:rFonts w:eastAsia="SimSun"/>
                <w:kern w:val="2"/>
                <w:lang w:val="de-DE" w:eastAsia="hi-IN" w:bidi="hi-IN"/>
              </w:rPr>
              <w:t xml:space="preserve">1. Wer mehr wissen will, dem steht zum Beispiel in der Europäischen Union (EU) das Programm „Leonardo da Vinci“ (früher Petra </w:t>
            </w:r>
            <w:r w:rsidRPr="008E0919">
              <w:rPr>
                <w:rFonts w:eastAsia="SimSun"/>
                <w:bCs/>
                <w:kern w:val="2"/>
                <w:lang w:val="de-DE" w:eastAsia="hi-IN" w:bidi="hi-IN"/>
              </w:rPr>
              <w:t xml:space="preserve">II) </w:t>
            </w:r>
            <w:r w:rsidRPr="008E0919">
              <w:rPr>
                <w:rFonts w:eastAsia="SimSun"/>
                <w:kern w:val="2"/>
                <w:lang w:val="de-DE" w:eastAsia="hi-IN" w:bidi="hi-IN"/>
              </w:rPr>
              <w:t>offen. Es geht dort um die Berufsbildung Jugendlicher in Europa. Die Teilnahme soll mehrere Wochen dauern und am Ende des Aufenthaltes einen qualifizierten Abschluss ermöglichen.</w:t>
            </w:r>
          </w:p>
          <w:p w:rsidR="008E0919" w:rsidRPr="008E0919" w:rsidRDefault="008E0919" w:rsidP="00DE7E99">
            <w:pPr>
              <w:tabs>
                <w:tab w:val="left" w:pos="202"/>
              </w:tabs>
              <w:spacing w:line="252" w:lineRule="auto"/>
              <w:ind w:firstLine="0"/>
              <w:jc w:val="left"/>
              <w:rPr>
                <w:lang w:val="en-US"/>
              </w:rPr>
            </w:pPr>
            <w:r w:rsidRPr="008E0919">
              <w:rPr>
                <w:rFonts w:eastAsia="SimSun"/>
                <w:kern w:val="2"/>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8E0919" w:rsidRPr="008E0919" w:rsidRDefault="008E0919" w:rsidP="00DE7E99">
            <w:pPr>
              <w:tabs>
                <w:tab w:val="left" w:pos="202"/>
              </w:tabs>
              <w:spacing w:line="252" w:lineRule="auto"/>
              <w:ind w:firstLine="0"/>
              <w:jc w:val="left"/>
              <w:rPr>
                <w:lang w:val="en-US"/>
              </w:rPr>
            </w:pPr>
            <w:r w:rsidRPr="008E0919">
              <w:rPr>
                <w:rFonts w:eastAsia="SimSun"/>
                <w:kern w:val="2"/>
                <w:lang w:val="de-DE" w:eastAsia="hi-IN" w:bidi="hi-IN"/>
              </w:rPr>
              <w:t>3. „Man lernt ohne große Anstrengung eine Fremdsprache im</w:t>
            </w:r>
            <w:r w:rsidRPr="008E0919">
              <w:rPr>
                <w:rFonts w:eastAsia="SimSun"/>
                <w:spacing w:val="20"/>
                <w:kern w:val="2"/>
                <w:lang w:val="de-DE" w:eastAsia="hi-IN" w:bidi="hi-IN"/>
              </w:rPr>
              <w:t xml:space="preserve"> </w:t>
            </w:r>
            <w:r w:rsidRPr="008E0919">
              <w:rPr>
                <w:rFonts w:eastAsia="SimSun"/>
                <w:kern w:val="2"/>
                <w:lang w:val="de-DE" w:eastAsia="hi-IN" w:bidi="hi-IN"/>
              </w:rPr>
              <w:t xml:space="preserve">Kontakt mit den Berufskollegen, man bildet sich in seinem </w:t>
            </w:r>
            <w:r w:rsidRPr="008E0919">
              <w:rPr>
                <w:rFonts w:eastAsia="SimSun"/>
                <w:bCs/>
                <w:kern w:val="2"/>
                <w:lang w:val="de-DE" w:eastAsia="hi-IN" w:bidi="hi-IN"/>
              </w:rPr>
              <w:t xml:space="preserve">Beruf </w:t>
            </w:r>
            <w:r w:rsidRPr="008E0919">
              <w:rPr>
                <w:rFonts w:eastAsia="SimSun"/>
                <w:kern w:val="2"/>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w:t>
            </w:r>
            <w:r w:rsidRPr="008E0919">
              <w:rPr>
                <w:rFonts w:eastAsia="SimSun"/>
                <w:kern w:val="2"/>
                <w:lang w:val="de-DE" w:eastAsia="hi-IN" w:bidi="hi-IN"/>
              </w:rPr>
              <w:lastRenderedPageBreak/>
              <w:t xml:space="preserve">Vorerfahrungen umzugehen“, meint ein Teilnehmer am Programm „Petra </w:t>
            </w:r>
            <w:r w:rsidRPr="008E0919">
              <w:rPr>
                <w:rFonts w:eastAsia="Arial"/>
                <w:bCs/>
                <w:kern w:val="2"/>
                <w:lang w:val="de-DE" w:eastAsia="hi-IN" w:bidi="hi-IN"/>
              </w:rPr>
              <w:t>II“.</w:t>
            </w:r>
          </w:p>
          <w:p w:rsidR="008E0919" w:rsidRPr="008E0919" w:rsidRDefault="008E0919" w:rsidP="00DE7E99">
            <w:pPr>
              <w:tabs>
                <w:tab w:val="left" w:pos="202"/>
              </w:tabs>
              <w:spacing w:line="252" w:lineRule="auto"/>
              <w:ind w:firstLine="0"/>
              <w:jc w:val="left"/>
              <w:rPr>
                <w:lang w:val="en-US"/>
              </w:rPr>
            </w:pPr>
            <w:r w:rsidRPr="008E0919">
              <w:rPr>
                <w:rFonts w:eastAsia="SimSun"/>
                <w:kern w:val="2"/>
                <w:lang w:val="de-DE" w:eastAsia="hi-IN" w:bidi="hi-IN"/>
              </w:rPr>
              <w:t>4. Für das berufliche Fortkommen ist das Auslandspraktikum natürlich auch gut. Wenn Europa noch mehr zusammenwächst, werden Arbeit</w:t>
            </w:r>
            <w:r w:rsidRPr="008E0919">
              <w:rPr>
                <w:rFonts w:eastAsia="SimSun"/>
                <w:kern w:val="2"/>
                <w:lang w:val="de-DE" w:eastAsia="hi-IN" w:bidi="hi-IN"/>
              </w:rPr>
              <w:softHyphen/>
              <w:t>nehmer mit Fremdsprachen- und Auslandserfahrungen am schnellsten guten Stellen finden.</w:t>
            </w:r>
          </w:p>
          <w:p w:rsidR="008E0919" w:rsidRPr="008E0919" w:rsidRDefault="008E0919" w:rsidP="00DE7E99">
            <w:pPr>
              <w:tabs>
                <w:tab w:val="left" w:pos="202"/>
              </w:tabs>
              <w:spacing w:line="252" w:lineRule="auto"/>
              <w:ind w:firstLine="0"/>
              <w:jc w:val="left"/>
              <w:rPr>
                <w:rFonts w:eastAsia="SimSun"/>
                <w:kern w:val="2"/>
                <w:lang w:val="de-DE" w:eastAsia="hi-IN" w:bidi="hi-IN"/>
              </w:rPr>
            </w:pPr>
          </w:p>
          <w:p w:rsidR="008E0919" w:rsidRPr="008E0919" w:rsidRDefault="008E0919" w:rsidP="00DE7E99">
            <w:pPr>
              <w:tabs>
                <w:tab w:val="left" w:pos="202"/>
              </w:tabs>
              <w:spacing w:line="252" w:lineRule="auto"/>
              <w:ind w:firstLine="0"/>
              <w:jc w:val="left"/>
            </w:pPr>
            <w:r w:rsidRPr="008E0919">
              <w:rPr>
                <w:rFonts w:eastAsia="SimSun"/>
                <w:b/>
                <w:i/>
                <w:kern w:val="2"/>
                <w:lang w:eastAsia="hi-IN" w:bidi="hi-IN"/>
              </w:rPr>
              <w:t>3</w:t>
            </w:r>
            <w:r w:rsidRPr="008E0919">
              <w:rPr>
                <w:b/>
                <w:bCs/>
                <w:i/>
                <w:iCs/>
                <w:kern w:val="2"/>
                <w:lang w:eastAsia="hi-IN" w:bidi="hi-IN"/>
              </w:rPr>
              <w:t>. Определите, какое утверждение соответствует содержанию текста.</w:t>
            </w:r>
          </w:p>
          <w:p w:rsidR="008E0919" w:rsidRPr="008E0919" w:rsidRDefault="008E0919" w:rsidP="00DE7E99">
            <w:pPr>
              <w:tabs>
                <w:tab w:val="left" w:pos="202"/>
              </w:tabs>
              <w:spacing w:line="252" w:lineRule="auto"/>
              <w:ind w:firstLine="0"/>
              <w:jc w:val="left"/>
              <w:rPr>
                <w:lang w:val="en-US"/>
              </w:rPr>
            </w:pPr>
            <w:r w:rsidRPr="008E0919">
              <w:rPr>
                <w:kern w:val="2"/>
                <w:lang w:val="de-DE" w:eastAsia="hi-IN" w:bidi="hi-IN"/>
              </w:rPr>
              <w:t xml:space="preserve">a) </w:t>
            </w:r>
            <w:r w:rsidRPr="008E0919">
              <w:rPr>
                <w:rFonts w:eastAsia="SimSun"/>
                <w:i/>
                <w:kern w:val="2"/>
                <w:lang w:val="de-DE" w:eastAsia="hi-IN" w:bidi="hi-IN"/>
              </w:rPr>
              <w:t>Für das berufliche Fortkommen ist das Auslandspraktikum natürlich auch gut.</w:t>
            </w:r>
          </w:p>
          <w:p w:rsidR="008E0919" w:rsidRPr="008E0919" w:rsidRDefault="008E0919" w:rsidP="00DE7E99">
            <w:pPr>
              <w:tabs>
                <w:tab w:val="left" w:pos="202"/>
              </w:tabs>
              <w:spacing w:line="252" w:lineRule="auto"/>
              <w:ind w:firstLine="0"/>
              <w:jc w:val="left"/>
              <w:rPr>
                <w:lang w:val="en-US"/>
              </w:rPr>
            </w:pPr>
            <w:r w:rsidRPr="008E0919">
              <w:rPr>
                <w:kern w:val="2"/>
                <w:lang w:val="de-DE" w:eastAsia="hi-IN" w:bidi="hi-IN"/>
              </w:rPr>
              <w:t xml:space="preserve">b) </w:t>
            </w:r>
            <w:r w:rsidRPr="008E0919">
              <w:rPr>
                <w:rFonts w:eastAsia="SimSun"/>
                <w:i/>
                <w:kern w:val="2"/>
                <w:lang w:val="de-DE" w:eastAsia="hi-IN" w:bidi="hi-IN"/>
              </w:rPr>
              <w:t>Im Ausland kann man sich gut erholen.</w:t>
            </w:r>
          </w:p>
          <w:p w:rsidR="008E0919" w:rsidRPr="008E0919" w:rsidRDefault="008E0919" w:rsidP="008E0919">
            <w:pPr>
              <w:numPr>
                <w:ilvl w:val="0"/>
                <w:numId w:val="17"/>
              </w:numPr>
              <w:tabs>
                <w:tab w:val="left" w:pos="202"/>
              </w:tabs>
              <w:spacing w:line="252" w:lineRule="auto"/>
              <w:ind w:left="0" w:firstLine="0"/>
              <w:jc w:val="left"/>
              <w:rPr>
                <w:lang w:val="en-US"/>
              </w:rPr>
            </w:pPr>
            <w:r w:rsidRPr="008E0919">
              <w:rPr>
                <w:kern w:val="2"/>
                <w:lang w:val="de-DE" w:eastAsia="hi-IN" w:bidi="hi-IN"/>
              </w:rPr>
              <w:t xml:space="preserve">c) </w:t>
            </w:r>
            <w:r w:rsidRPr="008E0919">
              <w:rPr>
                <w:rFonts w:eastAsia="SimSun"/>
                <w:i/>
                <w:kern w:val="2"/>
                <w:lang w:val="de-DE" w:eastAsia="hi-IN" w:bidi="hi-IN"/>
              </w:rPr>
              <w:t>Junge Arbeitnehmer lernen ohne große Anstrengung eine Fremdsprache im</w:t>
            </w:r>
            <w:r w:rsidRPr="008E0919">
              <w:rPr>
                <w:rFonts w:eastAsia="SimSun"/>
                <w:i/>
                <w:spacing w:val="20"/>
                <w:kern w:val="2"/>
                <w:lang w:val="de-DE" w:eastAsia="hi-IN" w:bidi="hi-IN"/>
              </w:rPr>
              <w:t xml:space="preserve"> </w:t>
            </w:r>
            <w:r w:rsidRPr="008E0919">
              <w:rPr>
                <w:rFonts w:eastAsia="SimSun"/>
                <w:i/>
                <w:kern w:val="2"/>
                <w:lang w:val="de-DE" w:eastAsia="hi-IN" w:bidi="hi-IN"/>
              </w:rPr>
              <w:t>Kontakt mit den Berufskollegen</w:t>
            </w:r>
            <w:r w:rsidRPr="008E0919">
              <w:rPr>
                <w:kern w:val="2"/>
                <w:lang w:val="de-DE" w:eastAsia="hi-IN" w:bidi="hi-IN"/>
              </w:rPr>
              <w:t xml:space="preserve"> </w:t>
            </w:r>
          </w:p>
          <w:p w:rsidR="008E0919" w:rsidRPr="008E0919" w:rsidRDefault="008E0919" w:rsidP="008E0919">
            <w:pPr>
              <w:numPr>
                <w:ilvl w:val="0"/>
                <w:numId w:val="17"/>
              </w:numPr>
              <w:tabs>
                <w:tab w:val="left" w:pos="202"/>
              </w:tabs>
              <w:spacing w:line="252" w:lineRule="auto"/>
              <w:ind w:left="0" w:firstLine="0"/>
              <w:jc w:val="left"/>
              <w:rPr>
                <w:lang w:val="en-US"/>
              </w:rPr>
            </w:pPr>
            <w:r w:rsidRPr="008E0919">
              <w:rPr>
                <w:kern w:val="2"/>
                <w:lang w:val="de-DE" w:eastAsia="hi-IN" w:bidi="hi-IN"/>
              </w:rPr>
              <w:t xml:space="preserve">d) </w:t>
            </w:r>
            <w:r w:rsidRPr="008E0919">
              <w:rPr>
                <w:rFonts w:eastAsia="SimSun"/>
                <w:i/>
                <w:kern w:val="2"/>
                <w:lang w:val="de-DE" w:eastAsia="hi-IN" w:bidi="hi-IN"/>
              </w:rPr>
              <w:t>Im Programm „Leonardo da Vinci“ geht es um die Berufsbildung Jugendlicher in Europa</w:t>
            </w:r>
            <w:r w:rsidRPr="008E0919">
              <w:rPr>
                <w:rFonts w:eastAsia="SimSun"/>
                <w:b/>
                <w:i/>
                <w:kern w:val="2"/>
                <w:lang w:val="de-DE" w:eastAsia="hi-IN" w:bidi="hi-IN"/>
              </w:rPr>
              <w:t>.</w:t>
            </w:r>
          </w:p>
          <w:p w:rsidR="008E0919" w:rsidRPr="008E0919" w:rsidRDefault="008E0919" w:rsidP="00DE7E99">
            <w:pPr>
              <w:tabs>
                <w:tab w:val="left" w:pos="202"/>
              </w:tabs>
              <w:spacing w:line="252" w:lineRule="auto"/>
              <w:ind w:firstLine="0"/>
              <w:jc w:val="left"/>
              <w:rPr>
                <w:lang w:val="en-US"/>
              </w:rPr>
            </w:pPr>
            <w:r w:rsidRPr="008E0919">
              <w:rPr>
                <w:b/>
                <w:bCs/>
                <w:i/>
                <w:iCs/>
                <w:kern w:val="2"/>
                <w:lang w:eastAsia="hi-IN" w:bidi="hi-IN"/>
              </w:rPr>
              <w:t>4. Завершите утверждение согласно содержанию текста.</w:t>
            </w:r>
            <w:r w:rsidRPr="008E0919">
              <w:rPr>
                <w:b/>
                <w:bCs/>
                <w:i/>
                <w:iCs/>
                <w:kern w:val="2"/>
                <w:lang w:eastAsia="hi-IN" w:bidi="hi-IN"/>
              </w:rPr>
              <w:br/>
            </w:r>
            <w:r w:rsidRPr="008E0919">
              <w:rPr>
                <w:rFonts w:eastAsia="SimSun"/>
                <w:kern w:val="2"/>
                <w:lang w:val="de-DE" w:eastAsia="hi-IN" w:bidi="hi-IN"/>
              </w:rPr>
              <w:t>Die Teilnahme soll mehrere Wochen dauern und …</w:t>
            </w:r>
          </w:p>
          <w:p w:rsidR="008E0919" w:rsidRPr="008E0919" w:rsidRDefault="008E0919" w:rsidP="00DE7E99">
            <w:pPr>
              <w:tabs>
                <w:tab w:val="left" w:pos="202"/>
              </w:tabs>
              <w:spacing w:line="252" w:lineRule="auto"/>
              <w:ind w:firstLine="0"/>
              <w:jc w:val="left"/>
            </w:pPr>
            <w:r w:rsidRPr="008E0919">
              <w:rPr>
                <w:kern w:val="2"/>
                <w:lang w:eastAsia="hi-IN" w:bidi="hi-IN"/>
              </w:rPr>
              <w:t xml:space="preserve">Варианты ответов: </w:t>
            </w:r>
          </w:p>
          <w:p w:rsidR="008E0919" w:rsidRPr="008E0919" w:rsidRDefault="008E0919" w:rsidP="008E0919">
            <w:pPr>
              <w:numPr>
                <w:ilvl w:val="0"/>
                <w:numId w:val="18"/>
              </w:numPr>
              <w:tabs>
                <w:tab w:val="left" w:pos="202"/>
              </w:tabs>
              <w:spacing w:line="252" w:lineRule="auto"/>
              <w:ind w:left="0" w:firstLine="0"/>
              <w:jc w:val="left"/>
              <w:rPr>
                <w:lang w:val="en-US"/>
              </w:rPr>
            </w:pPr>
            <w:r w:rsidRPr="008E0919">
              <w:rPr>
                <w:kern w:val="2"/>
                <w:lang w:val="de-DE" w:eastAsia="hi-IN" w:bidi="hi-IN"/>
              </w:rPr>
              <w:t xml:space="preserve">a) </w:t>
            </w:r>
            <w:r w:rsidRPr="008E0919">
              <w:rPr>
                <w:rFonts w:eastAsia="SimSun"/>
                <w:kern w:val="2"/>
                <w:lang w:val="de-DE" w:eastAsia="hi-IN" w:bidi="hi-IN"/>
              </w:rPr>
              <w:t xml:space="preserve">bildet sich in seinem </w:t>
            </w:r>
            <w:r w:rsidRPr="008E0919">
              <w:rPr>
                <w:rFonts w:eastAsia="SimSun"/>
                <w:bCs/>
                <w:kern w:val="2"/>
                <w:lang w:val="de-DE" w:eastAsia="hi-IN" w:bidi="hi-IN"/>
              </w:rPr>
              <w:t xml:space="preserve">Beruf </w:t>
            </w:r>
            <w:r w:rsidRPr="008E0919">
              <w:rPr>
                <w:rFonts w:eastAsia="SimSun"/>
                <w:kern w:val="2"/>
                <w:lang w:val="de-DE" w:eastAsia="hi-IN" w:bidi="hi-IN"/>
              </w:rPr>
              <w:t>weiter und erfährt gleichzeitig viel über eine andere Kultur.</w:t>
            </w:r>
          </w:p>
          <w:p w:rsidR="008E0919" w:rsidRPr="008E0919" w:rsidRDefault="008E0919" w:rsidP="008E0919">
            <w:pPr>
              <w:numPr>
                <w:ilvl w:val="0"/>
                <w:numId w:val="18"/>
              </w:numPr>
              <w:tabs>
                <w:tab w:val="left" w:pos="202"/>
              </w:tabs>
              <w:spacing w:line="252" w:lineRule="auto"/>
              <w:ind w:left="0" w:firstLine="0"/>
              <w:jc w:val="left"/>
              <w:rPr>
                <w:lang w:val="en-US"/>
              </w:rPr>
            </w:pPr>
            <w:r w:rsidRPr="008E0919">
              <w:rPr>
                <w:kern w:val="2"/>
                <w:lang w:val="de-DE" w:eastAsia="hi-IN" w:bidi="hi-IN"/>
              </w:rPr>
              <w:t xml:space="preserve">b) </w:t>
            </w:r>
            <w:r w:rsidRPr="008E0919">
              <w:rPr>
                <w:rFonts w:eastAsia="SimSun"/>
                <w:kern w:val="2"/>
                <w:lang w:val="de-DE" w:eastAsia="hi-IN" w:bidi="hi-IN"/>
              </w:rPr>
              <w:t>kritischer mit sich selbst und den eigenen Vorerfahrungen umzugehen“.</w:t>
            </w:r>
          </w:p>
          <w:p w:rsidR="008E0919" w:rsidRPr="008E0919" w:rsidRDefault="008E0919" w:rsidP="00DE7E99">
            <w:pPr>
              <w:tabs>
                <w:tab w:val="left" w:pos="202"/>
              </w:tabs>
              <w:spacing w:line="252" w:lineRule="auto"/>
              <w:ind w:firstLine="0"/>
              <w:jc w:val="left"/>
              <w:rPr>
                <w:lang w:val="en-US"/>
              </w:rPr>
            </w:pPr>
            <w:r w:rsidRPr="008E0919">
              <w:rPr>
                <w:kern w:val="2"/>
                <w:lang w:val="de-DE" w:eastAsia="hi-IN" w:bidi="hi-IN"/>
              </w:rPr>
              <w:t xml:space="preserve">c) </w:t>
            </w:r>
            <w:r w:rsidRPr="008E0919">
              <w:rPr>
                <w:rFonts w:eastAsia="SimSun"/>
                <w:kern w:val="2"/>
                <w:lang w:val="de-DE" w:eastAsia="hi-IN" w:bidi="hi-IN"/>
              </w:rPr>
              <w:t>am Ende des Aufenthaltes einen qualifizierten Abschluss ermöglichen.</w:t>
            </w:r>
          </w:p>
          <w:p w:rsidR="008E0919" w:rsidRPr="008E0919" w:rsidRDefault="008E0919" w:rsidP="00DE7E99">
            <w:pPr>
              <w:tabs>
                <w:tab w:val="left" w:pos="202"/>
              </w:tabs>
              <w:spacing w:line="252" w:lineRule="auto"/>
              <w:ind w:firstLine="0"/>
              <w:jc w:val="left"/>
              <w:rPr>
                <w:lang w:val="en-US"/>
              </w:rPr>
            </w:pPr>
            <w:r w:rsidRPr="008E0919">
              <w:rPr>
                <w:kern w:val="2"/>
                <w:lang w:val="de-DE" w:eastAsia="hi-IN" w:bidi="hi-IN"/>
              </w:rPr>
              <w:t xml:space="preserve">d) </w:t>
            </w:r>
            <w:r w:rsidRPr="008E0919">
              <w:rPr>
                <w:rFonts w:eastAsia="SimSun"/>
                <w:kern w:val="2"/>
                <w:lang w:val="de-DE" w:eastAsia="hi-IN" w:bidi="hi-IN"/>
              </w:rPr>
              <w:t>mit Fremdsprachen- und Auslandserfahrungen am schnellsten guten Stellen finden.</w:t>
            </w:r>
          </w:p>
          <w:p w:rsidR="008E0919" w:rsidRPr="008E0919" w:rsidRDefault="008E0919" w:rsidP="00DE7E99">
            <w:pPr>
              <w:tabs>
                <w:tab w:val="left" w:pos="202"/>
              </w:tabs>
              <w:spacing w:line="252" w:lineRule="auto"/>
              <w:ind w:firstLine="0"/>
              <w:jc w:val="left"/>
              <w:rPr>
                <w:lang w:val="en-US"/>
              </w:rPr>
            </w:pPr>
            <w:r w:rsidRPr="008E0919">
              <w:rPr>
                <w:kern w:val="2"/>
                <w:lang w:val="de-DE" w:eastAsia="hi-IN" w:bidi="hi-IN"/>
              </w:rPr>
              <w:t xml:space="preserve">5. </w:t>
            </w:r>
            <w:r w:rsidRPr="008E0919">
              <w:rPr>
                <w:b/>
                <w:i/>
                <w:kern w:val="2"/>
                <w:lang w:eastAsia="hi-IN" w:bidi="hi-IN"/>
              </w:rPr>
              <w:t>Дайте</w:t>
            </w:r>
            <w:r w:rsidRPr="008E0919">
              <w:rPr>
                <w:b/>
                <w:i/>
                <w:kern w:val="2"/>
                <w:lang w:val="de-DE" w:eastAsia="hi-IN" w:bidi="hi-IN"/>
              </w:rPr>
              <w:t xml:space="preserve"> </w:t>
            </w:r>
            <w:r w:rsidRPr="008E0919">
              <w:rPr>
                <w:b/>
                <w:i/>
                <w:kern w:val="2"/>
                <w:lang w:eastAsia="hi-IN" w:bidi="hi-IN"/>
              </w:rPr>
              <w:t>аргументированный</w:t>
            </w:r>
            <w:r w:rsidRPr="008E0919">
              <w:rPr>
                <w:b/>
                <w:i/>
                <w:kern w:val="2"/>
                <w:lang w:val="de-DE" w:eastAsia="hi-IN" w:bidi="hi-IN"/>
              </w:rPr>
              <w:t xml:space="preserve"> </w:t>
            </w:r>
            <w:r w:rsidRPr="008E0919">
              <w:rPr>
                <w:b/>
                <w:i/>
                <w:kern w:val="2"/>
                <w:lang w:eastAsia="hi-IN" w:bidi="hi-IN"/>
              </w:rPr>
              <w:t>ответ</w:t>
            </w:r>
            <w:r w:rsidRPr="008E0919">
              <w:rPr>
                <w:b/>
                <w:bCs/>
                <w:i/>
                <w:iCs/>
                <w:kern w:val="2"/>
                <w:lang w:val="de-DE" w:eastAsia="hi-IN" w:bidi="hi-IN"/>
              </w:rPr>
              <w:t xml:space="preserve"> </w:t>
            </w:r>
            <w:r w:rsidRPr="008E0919">
              <w:rPr>
                <w:b/>
                <w:bCs/>
                <w:i/>
                <w:iCs/>
                <w:kern w:val="2"/>
                <w:lang w:eastAsia="hi-IN" w:bidi="hi-IN"/>
              </w:rPr>
              <w:t>на</w:t>
            </w:r>
            <w:r w:rsidRPr="008E0919">
              <w:rPr>
                <w:b/>
                <w:bCs/>
                <w:i/>
                <w:iCs/>
                <w:kern w:val="2"/>
                <w:lang w:val="de-DE" w:eastAsia="hi-IN" w:bidi="hi-IN"/>
              </w:rPr>
              <w:t xml:space="preserve"> </w:t>
            </w:r>
            <w:r w:rsidRPr="008E0919">
              <w:rPr>
                <w:b/>
                <w:bCs/>
                <w:i/>
                <w:iCs/>
                <w:kern w:val="2"/>
                <w:lang w:eastAsia="hi-IN" w:bidi="hi-IN"/>
              </w:rPr>
              <w:t>вопрос</w:t>
            </w:r>
            <w:r w:rsidRPr="008E0919">
              <w:rPr>
                <w:b/>
                <w:bCs/>
                <w:i/>
                <w:iCs/>
                <w:kern w:val="2"/>
                <w:lang w:val="de-DE" w:eastAsia="hi-IN" w:bidi="hi-IN"/>
              </w:rPr>
              <w:t>:</w:t>
            </w:r>
            <w:r w:rsidRPr="008E0919">
              <w:rPr>
                <w:b/>
                <w:bCs/>
                <w:i/>
                <w:iCs/>
                <w:kern w:val="2"/>
                <w:lang w:val="de-DE" w:eastAsia="hi-IN" w:bidi="hi-IN"/>
              </w:rPr>
              <w:br/>
            </w:r>
            <w:r w:rsidRPr="008E0919">
              <w:rPr>
                <w:rFonts w:eastAsia="SimSun"/>
                <w:b/>
                <w:i/>
                <w:kern w:val="2"/>
                <w:lang w:val="de-DE" w:eastAsia="hi-IN" w:bidi="hi-IN"/>
              </w:rPr>
              <w:t>Was steht im Programm „Leonardo da Vinci“?</w:t>
            </w:r>
          </w:p>
          <w:p w:rsidR="008E0919" w:rsidRPr="008E0919" w:rsidRDefault="008E0919" w:rsidP="00DE7E99">
            <w:pPr>
              <w:tabs>
                <w:tab w:val="left" w:pos="202"/>
              </w:tabs>
              <w:spacing w:line="252" w:lineRule="auto"/>
              <w:ind w:firstLine="0"/>
              <w:jc w:val="left"/>
              <w:rPr>
                <w:lang w:val="en-US"/>
              </w:rPr>
            </w:pPr>
            <w:r w:rsidRPr="008E0919">
              <w:rPr>
                <w:rFonts w:eastAsia="SimSun"/>
                <w:kern w:val="2"/>
                <w:lang w:val="de-DE" w:eastAsia="hi-IN" w:bidi="hi-IN"/>
              </w:rPr>
              <w:t>a) nur Betriebspraktika und Arbeitsaufenthalt im Ausland</w:t>
            </w:r>
          </w:p>
          <w:p w:rsidR="008E0919" w:rsidRPr="008E0919" w:rsidRDefault="008E0919" w:rsidP="00DE7E99">
            <w:pPr>
              <w:tabs>
                <w:tab w:val="left" w:pos="202"/>
              </w:tabs>
              <w:spacing w:line="252" w:lineRule="auto"/>
              <w:ind w:firstLine="0"/>
              <w:jc w:val="left"/>
              <w:rPr>
                <w:lang w:val="en-US"/>
              </w:rPr>
            </w:pPr>
            <w:r w:rsidRPr="008E0919">
              <w:rPr>
                <w:rFonts w:eastAsia="SimSun"/>
                <w:kern w:val="2"/>
                <w:lang w:val="de-DE" w:eastAsia="hi-IN" w:bidi="hi-IN"/>
              </w:rPr>
              <w:t>b) das Studium einer Fremdsprache</w:t>
            </w:r>
          </w:p>
          <w:p w:rsidR="008E0919" w:rsidRPr="008E0919" w:rsidRDefault="008E0919" w:rsidP="00DE7E99">
            <w:pPr>
              <w:tabs>
                <w:tab w:val="left" w:pos="202"/>
              </w:tabs>
              <w:spacing w:line="252" w:lineRule="auto"/>
              <w:ind w:firstLine="0"/>
              <w:jc w:val="left"/>
              <w:rPr>
                <w:lang w:val="en-US"/>
              </w:rPr>
            </w:pPr>
            <w:r w:rsidRPr="008E0919">
              <w:rPr>
                <w:rFonts w:eastAsia="SimSun"/>
                <w:kern w:val="2"/>
                <w:lang w:val="de-DE" w:eastAsia="hi-IN" w:bidi="hi-IN"/>
              </w:rPr>
              <w:t>c) Betriebspraktika und Arbeitsaufenthalt im Ausland sowie ein Kurs in einer der europäischen Berufsakademien</w:t>
            </w:r>
          </w:p>
          <w:p w:rsidR="008E0919" w:rsidRPr="008E0919" w:rsidRDefault="008E0919" w:rsidP="00DE7E99">
            <w:pPr>
              <w:tabs>
                <w:tab w:val="left" w:pos="202"/>
              </w:tabs>
              <w:spacing w:line="252" w:lineRule="auto"/>
              <w:ind w:firstLine="0"/>
              <w:jc w:val="left"/>
              <w:rPr>
                <w:lang w:val="en-US"/>
              </w:rPr>
            </w:pPr>
            <w:r w:rsidRPr="008E0919">
              <w:rPr>
                <w:rFonts w:eastAsia="SimSun"/>
                <w:kern w:val="2"/>
                <w:lang w:val="de-DE" w:eastAsia="hi-IN" w:bidi="hi-IN"/>
              </w:rPr>
              <w:t>d) eine gute Erholung am Meer</w:t>
            </w:r>
          </w:p>
          <w:p w:rsidR="008E0919" w:rsidRPr="008E0919" w:rsidRDefault="008E0919" w:rsidP="00DE7E99">
            <w:pPr>
              <w:tabs>
                <w:tab w:val="left" w:pos="202"/>
              </w:tabs>
              <w:spacing w:line="252" w:lineRule="auto"/>
              <w:ind w:firstLine="0"/>
              <w:jc w:val="left"/>
            </w:pPr>
            <w:r w:rsidRPr="008E0919">
              <w:rPr>
                <w:b/>
                <w:bCs/>
                <w:i/>
                <w:iCs/>
                <w:kern w:val="2"/>
                <w:lang w:eastAsia="hi-IN" w:bidi="hi-IN"/>
              </w:rPr>
              <w:t>6. Определите и докажите основную идею текста</w:t>
            </w:r>
            <w:r w:rsidRPr="008E0919">
              <w:rPr>
                <w:kern w:val="2"/>
                <w:lang w:eastAsia="hi-IN" w:bidi="hi-IN"/>
              </w:rPr>
              <w:t xml:space="preserve">. </w:t>
            </w:r>
          </w:p>
          <w:p w:rsidR="008E0919" w:rsidRPr="008E0919" w:rsidRDefault="008E0919" w:rsidP="00DE7E99">
            <w:pPr>
              <w:tabs>
                <w:tab w:val="left" w:pos="202"/>
              </w:tabs>
              <w:spacing w:line="252" w:lineRule="auto"/>
              <w:ind w:firstLine="0"/>
              <w:jc w:val="left"/>
              <w:rPr>
                <w:lang w:val="en-US"/>
              </w:rPr>
            </w:pPr>
            <w:r w:rsidRPr="008E0919">
              <w:rPr>
                <w:kern w:val="2"/>
                <w:lang w:eastAsia="hi-IN" w:bidi="hi-IN"/>
              </w:rPr>
              <w:t>Варианты</w:t>
            </w:r>
            <w:r w:rsidRPr="008E0919">
              <w:rPr>
                <w:kern w:val="2"/>
                <w:lang w:val="de-DE" w:eastAsia="hi-IN" w:bidi="hi-IN"/>
              </w:rPr>
              <w:t xml:space="preserve"> </w:t>
            </w:r>
            <w:r w:rsidRPr="008E0919">
              <w:rPr>
                <w:kern w:val="2"/>
                <w:lang w:eastAsia="hi-IN" w:bidi="hi-IN"/>
              </w:rPr>
              <w:t>ответов</w:t>
            </w:r>
            <w:r w:rsidRPr="008E0919">
              <w:rPr>
                <w:kern w:val="2"/>
                <w:lang w:val="de-DE" w:eastAsia="hi-IN" w:bidi="hi-IN"/>
              </w:rPr>
              <w:t xml:space="preserve">: </w:t>
            </w:r>
          </w:p>
          <w:p w:rsidR="008E0919" w:rsidRPr="008E0919" w:rsidRDefault="008E0919" w:rsidP="00DE7E99">
            <w:pPr>
              <w:tabs>
                <w:tab w:val="left" w:pos="202"/>
              </w:tabs>
              <w:spacing w:line="252" w:lineRule="auto"/>
              <w:ind w:firstLine="0"/>
              <w:jc w:val="left"/>
              <w:rPr>
                <w:lang w:val="en-US"/>
              </w:rPr>
            </w:pPr>
            <w:r w:rsidRPr="008E0919">
              <w:rPr>
                <w:rFonts w:eastAsia="SimSun"/>
                <w:kern w:val="2"/>
                <w:lang w:val="de-DE" w:eastAsia="hi-IN" w:bidi="hi-IN"/>
              </w:rPr>
              <w:t>a) Das Programm „Leonardo da Vinci“ ist für alle Jugendlichen erarbeitet.</w:t>
            </w:r>
          </w:p>
          <w:p w:rsidR="008E0919" w:rsidRPr="008E0919" w:rsidRDefault="008E0919" w:rsidP="00DE7E99">
            <w:pPr>
              <w:tabs>
                <w:tab w:val="left" w:pos="202"/>
              </w:tabs>
              <w:spacing w:line="252" w:lineRule="auto"/>
              <w:ind w:firstLine="0"/>
              <w:jc w:val="left"/>
              <w:rPr>
                <w:lang w:val="en-US"/>
              </w:rPr>
            </w:pPr>
            <w:r w:rsidRPr="008E0919">
              <w:rPr>
                <w:rFonts w:eastAsia="SimSun"/>
                <w:kern w:val="2"/>
                <w:lang w:val="de-DE" w:eastAsia="hi-IN" w:bidi="hi-IN"/>
              </w:rPr>
              <w:lastRenderedPageBreak/>
              <w:t>b) Das Programm „Leonardo da Vinci“ ist für die Arbeitslosen zwischen 18 und 27 Jahren erarbeitet.</w:t>
            </w:r>
          </w:p>
          <w:p w:rsidR="008E0919" w:rsidRPr="008E0919" w:rsidRDefault="008E0919" w:rsidP="00DE7E99">
            <w:pPr>
              <w:tabs>
                <w:tab w:val="left" w:pos="202"/>
              </w:tabs>
              <w:spacing w:line="252" w:lineRule="auto"/>
              <w:ind w:firstLine="0"/>
              <w:jc w:val="left"/>
              <w:rPr>
                <w:lang w:val="en-US"/>
              </w:rPr>
            </w:pPr>
            <w:r w:rsidRPr="008E0919">
              <w:rPr>
                <w:rFonts w:eastAsia="SimSun"/>
                <w:kern w:val="2"/>
                <w:lang w:val="de-DE" w:eastAsia="hi-IN" w:bidi="hi-IN"/>
              </w:rPr>
              <w:t>c) Das Programm „Leonardo da Vinci“ ist für die Besucher der Berufsakademien erarbeitet.</w:t>
            </w:r>
          </w:p>
          <w:p w:rsidR="008E0919" w:rsidRPr="008E0919" w:rsidRDefault="008E0919" w:rsidP="00DE7E99">
            <w:pPr>
              <w:tabs>
                <w:tab w:val="left" w:pos="202"/>
              </w:tabs>
              <w:spacing w:line="252" w:lineRule="auto"/>
              <w:ind w:firstLine="0"/>
              <w:jc w:val="left"/>
              <w:rPr>
                <w:lang w:val="en-US"/>
              </w:rPr>
            </w:pPr>
            <w:r w:rsidRPr="008E0919">
              <w:rPr>
                <w:rFonts w:eastAsia="SimSun"/>
                <w:kern w:val="2"/>
                <w:lang w:val="de-DE" w:eastAsia="hi-IN" w:bidi="hi-IN"/>
              </w:rPr>
              <w:t>d) Das Programm „Leonardo da Vinci“ ist für die Jugendlichen erarbeitet, die einen Beruf lernen oder gelernt haben.</w:t>
            </w:r>
          </w:p>
          <w:p w:rsidR="008E0919" w:rsidRPr="008E0919" w:rsidRDefault="008E0919" w:rsidP="00DE7E99">
            <w:pPr>
              <w:tabs>
                <w:tab w:val="left" w:pos="202"/>
              </w:tabs>
              <w:ind w:firstLine="0"/>
              <w:contextualSpacing/>
              <w:jc w:val="left"/>
              <w:rPr>
                <w:u w:val="single"/>
                <w:lang w:val="de-DE"/>
              </w:rPr>
            </w:pPr>
          </w:p>
          <w:p w:rsidR="008E0919" w:rsidRPr="008E0919" w:rsidRDefault="008E0919" w:rsidP="00DE7E99">
            <w:pPr>
              <w:tabs>
                <w:tab w:val="left" w:pos="202"/>
              </w:tabs>
              <w:ind w:firstLine="0"/>
              <w:jc w:val="left"/>
              <w:rPr>
                <w:b/>
                <w:u w:val="single"/>
                <w:lang w:val="de-DE" w:eastAsia="en-US"/>
              </w:rPr>
            </w:pPr>
          </w:p>
          <w:p w:rsidR="008E0919" w:rsidRPr="008E0919" w:rsidRDefault="008E0919" w:rsidP="00DE7E99">
            <w:pPr>
              <w:tabs>
                <w:tab w:val="left" w:pos="202"/>
              </w:tabs>
              <w:ind w:firstLine="0"/>
              <w:contextualSpacing/>
              <w:jc w:val="left"/>
            </w:pPr>
            <w:r w:rsidRPr="008E0919">
              <w:t>2. Подготовьте письменный доклад по одной из предложенных  тем (примеры тем).</w:t>
            </w:r>
          </w:p>
          <w:p w:rsidR="008E0919" w:rsidRPr="008E0919" w:rsidRDefault="008E0919" w:rsidP="00DE7E99">
            <w:pPr>
              <w:tabs>
                <w:tab w:val="left" w:pos="202"/>
              </w:tabs>
              <w:ind w:firstLine="0"/>
              <w:jc w:val="left"/>
            </w:pPr>
            <w:r w:rsidRPr="008E0919">
              <w:t>1. Система высшего образования страны изучаемого языка.</w:t>
            </w:r>
          </w:p>
          <w:p w:rsidR="008E0919" w:rsidRPr="008E0919" w:rsidRDefault="008E0919" w:rsidP="00DE7E99">
            <w:pPr>
              <w:tabs>
                <w:tab w:val="left" w:pos="202"/>
              </w:tabs>
              <w:ind w:firstLine="0"/>
              <w:jc w:val="left"/>
            </w:pPr>
            <w:r w:rsidRPr="008E0919">
              <w:t>2. Мировые достопримечательности.</w:t>
            </w:r>
          </w:p>
          <w:p w:rsidR="008E0919" w:rsidRPr="008E0919" w:rsidRDefault="008E0919" w:rsidP="00DE7E99">
            <w:pPr>
              <w:tabs>
                <w:tab w:val="left" w:pos="202"/>
              </w:tabs>
              <w:ind w:firstLine="0"/>
              <w:jc w:val="left"/>
            </w:pPr>
            <w:r w:rsidRPr="008E0919">
              <w:t xml:space="preserve">3. Студенческая жизнь в моём университете. </w:t>
            </w:r>
          </w:p>
          <w:p w:rsidR="008E0919" w:rsidRPr="008E0919" w:rsidRDefault="008E0919" w:rsidP="00DE7E99">
            <w:pPr>
              <w:tabs>
                <w:tab w:val="left" w:pos="202"/>
              </w:tabs>
              <w:ind w:firstLine="0"/>
              <w:jc w:val="left"/>
            </w:pPr>
            <w:r w:rsidRPr="008E0919">
              <w:t>4. Культура и традиции страны изучаемого языка.</w:t>
            </w:r>
          </w:p>
          <w:p w:rsidR="008E0919" w:rsidRPr="008E0919" w:rsidRDefault="008E0919" w:rsidP="00DE7E99">
            <w:pPr>
              <w:tabs>
                <w:tab w:val="left" w:pos="202"/>
              </w:tabs>
              <w:ind w:firstLine="0"/>
              <w:jc w:val="left"/>
            </w:pPr>
            <w:r w:rsidRPr="008E0919">
              <w:t>5. Эффективные способы поиска работы.</w:t>
            </w:r>
          </w:p>
          <w:p w:rsidR="008E0919" w:rsidRPr="008E0919" w:rsidRDefault="008E0919" w:rsidP="00DE7E99">
            <w:pPr>
              <w:tabs>
                <w:tab w:val="left" w:pos="202"/>
              </w:tabs>
              <w:ind w:firstLine="0"/>
              <w:jc w:val="left"/>
            </w:pPr>
            <w:r w:rsidRPr="008E0919">
              <w:rPr>
                <w:lang w:eastAsia="en-US"/>
              </w:rPr>
              <w:t>6. Градообразующее предприятие: признаки и перспективы.</w:t>
            </w:r>
          </w:p>
          <w:p w:rsidR="008E0919" w:rsidRPr="008E0919" w:rsidRDefault="008E0919" w:rsidP="00DE7E99">
            <w:pPr>
              <w:tabs>
                <w:tab w:val="left" w:pos="202"/>
              </w:tabs>
              <w:ind w:firstLine="0"/>
              <w:jc w:val="left"/>
            </w:pPr>
            <w:r w:rsidRPr="008E0919">
              <w:rPr>
                <w:lang w:eastAsia="en-US"/>
              </w:rPr>
              <w:t>7.  Мировые достижения НТР ХХ</w:t>
            </w:r>
            <w:r w:rsidRPr="008E0919">
              <w:rPr>
                <w:lang w:val="en-US" w:eastAsia="en-US"/>
              </w:rPr>
              <w:t>I</w:t>
            </w:r>
            <w:r w:rsidRPr="008E0919">
              <w:rPr>
                <w:lang w:eastAsia="en-US"/>
              </w:rPr>
              <w:t xml:space="preserve"> века.</w:t>
            </w:r>
          </w:p>
          <w:p w:rsidR="008E0919" w:rsidRPr="008E0919" w:rsidRDefault="008E0919" w:rsidP="00DE7E99">
            <w:pPr>
              <w:pStyle w:val="12"/>
              <w:tabs>
                <w:tab w:val="left" w:pos="202"/>
              </w:tabs>
              <w:ind w:left="0" w:firstLine="0"/>
              <w:jc w:val="left"/>
              <w:rPr>
                <w:szCs w:val="24"/>
                <w:lang w:val="ru-RU"/>
              </w:rPr>
            </w:pPr>
          </w:p>
        </w:tc>
      </w:tr>
      <w:tr w:rsidR="008E0919" w:rsidRPr="008E0919" w:rsidTr="00DE7E99">
        <w:trPr>
          <w:trHeight w:val="258"/>
        </w:trPr>
        <w:tc>
          <w:tcPr>
            <w:tcW w:w="668" w:type="pct"/>
            <w:tcBorders>
              <w:top w:val="single" w:sz="8" w:space="0" w:color="000000"/>
              <w:left w:val="single" w:sz="8" w:space="0" w:color="000000"/>
              <w:bottom w:val="single" w:sz="8" w:space="0" w:color="000000"/>
            </w:tcBorders>
            <w:shd w:val="clear" w:color="auto" w:fill="auto"/>
          </w:tcPr>
          <w:p w:rsidR="008E0919" w:rsidRPr="008E0919" w:rsidRDefault="008E0919" w:rsidP="00DE7E99">
            <w:pPr>
              <w:ind w:firstLine="0"/>
              <w:jc w:val="left"/>
            </w:pPr>
            <w:r w:rsidRPr="008E0919">
              <w:rPr>
                <w:lang w:eastAsia="en-US"/>
              </w:rPr>
              <w:lastRenderedPageBreak/>
              <w:t>Уметь</w:t>
            </w:r>
          </w:p>
        </w:tc>
        <w:tc>
          <w:tcPr>
            <w:tcW w:w="1034" w:type="pct"/>
            <w:tcBorders>
              <w:top w:val="single" w:sz="8" w:space="0" w:color="000000"/>
              <w:left w:val="single" w:sz="8" w:space="0" w:color="000000"/>
              <w:bottom w:val="single" w:sz="8" w:space="0" w:color="000000"/>
            </w:tcBorders>
            <w:shd w:val="clear" w:color="auto" w:fill="auto"/>
          </w:tcPr>
          <w:p w:rsidR="008E0919" w:rsidRPr="008E0919" w:rsidRDefault="008E0919" w:rsidP="00DE7E99">
            <w:pPr>
              <w:ind w:firstLine="0"/>
              <w:jc w:val="left"/>
            </w:pPr>
            <w:r w:rsidRPr="008E0919">
              <w:rPr>
                <w:lang w:eastAsia="en-US"/>
              </w:rPr>
              <w:t>- читать и извлекать информацию из адаптированных иноязычных текстов;</w:t>
            </w:r>
          </w:p>
          <w:p w:rsidR="008E0919" w:rsidRPr="008E0919" w:rsidRDefault="008E0919" w:rsidP="00DE7E99">
            <w:pPr>
              <w:ind w:firstLine="0"/>
              <w:jc w:val="left"/>
            </w:pPr>
            <w:r w:rsidRPr="008E0919">
              <w:rPr>
                <w:lang w:eastAsia="en-US"/>
              </w:rPr>
              <w:t>- оформлять информация на иностранном языке в устной и письменной формах.</w:t>
            </w:r>
          </w:p>
        </w:tc>
        <w:tc>
          <w:tcPr>
            <w:tcW w:w="3298" w:type="pct"/>
            <w:tcBorders>
              <w:top w:val="single" w:sz="8" w:space="0" w:color="000000"/>
              <w:left w:val="single" w:sz="8" w:space="0" w:color="000000"/>
              <w:bottom w:val="single" w:sz="8" w:space="0" w:color="000000"/>
              <w:right w:val="single" w:sz="4" w:space="0" w:color="000000"/>
            </w:tcBorders>
            <w:shd w:val="clear" w:color="auto" w:fill="auto"/>
            <w:vAlign w:val="center"/>
          </w:tcPr>
          <w:p w:rsidR="008E0919" w:rsidRPr="008E0919" w:rsidRDefault="008E0919" w:rsidP="00DE7E99">
            <w:pPr>
              <w:ind w:firstLine="0"/>
              <w:jc w:val="left"/>
            </w:pPr>
            <w:r w:rsidRPr="008E0919">
              <w:rPr>
                <w:color w:val="000000"/>
              </w:rPr>
              <w:t>Оценочные средства для зачета (1-2 семестр)</w:t>
            </w:r>
          </w:p>
          <w:p w:rsidR="008E0919" w:rsidRPr="008E0919" w:rsidRDefault="008E0919" w:rsidP="00DE7E99">
            <w:pPr>
              <w:ind w:firstLine="0"/>
              <w:jc w:val="left"/>
            </w:pPr>
            <w:r w:rsidRPr="008E0919">
              <w:rPr>
                <w:color w:val="000000"/>
              </w:rPr>
              <w:t>1. Прочитайте текст и определите, является высказывание истинным или ложным.</w:t>
            </w:r>
          </w:p>
          <w:p w:rsidR="008E0919" w:rsidRPr="008E0919" w:rsidRDefault="008E0919" w:rsidP="00DE7E99">
            <w:pPr>
              <w:ind w:firstLine="851"/>
              <w:jc w:val="left"/>
              <w:rPr>
                <w:lang w:val="en-US"/>
              </w:rPr>
            </w:pPr>
            <w:r w:rsidRPr="008E0919">
              <w:rPr>
                <w:color w:val="000000"/>
                <w:lang w:val="de-DE"/>
              </w:rPr>
              <w:t xml:space="preserve">In Europa werden mehr als 60 Sprachen gesprochen. Fast die Hälfte der Europäer spricht allerdings nur eine Sprache – </w:t>
            </w:r>
            <w:hyperlink r:id="rId164" w:anchor="_blank" w:history="1">
              <w:r w:rsidRPr="008E0919">
                <w:rPr>
                  <w:rStyle w:val="a4"/>
                  <w:color w:val="000000"/>
                  <w:lang w:val="de-DE"/>
                </w:rPr>
                <w:t>die Muttersprache</w:t>
              </w:r>
            </w:hyperlink>
            <w:r w:rsidRPr="008E0919">
              <w:rPr>
                <w:color w:val="000000"/>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65" w:anchor="_blank" w:history="1">
              <w:r w:rsidRPr="008E0919">
                <w:rPr>
                  <w:rStyle w:val="a4"/>
                  <w:color w:val="000000"/>
                  <w:lang w:val="de-DE"/>
                </w:rPr>
                <w:t>erfolgreich</w:t>
              </w:r>
            </w:hyperlink>
            <w:r w:rsidRPr="008E0919">
              <w:rPr>
                <w:color w:val="000000"/>
                <w:lang w:val="de-DE"/>
              </w:rPr>
              <w:t xml:space="preserve">e europäische Gemeinschaft. </w:t>
            </w:r>
          </w:p>
          <w:p w:rsidR="008E0919" w:rsidRPr="008E0919" w:rsidRDefault="008E0919" w:rsidP="00DE7E99">
            <w:pPr>
              <w:ind w:firstLine="851"/>
              <w:jc w:val="left"/>
              <w:rPr>
                <w:lang w:val="en-US"/>
              </w:rPr>
            </w:pPr>
            <w:r w:rsidRPr="008E0919">
              <w:rPr>
                <w:color w:val="000000"/>
                <w:lang w:val="de-DE"/>
              </w:rPr>
              <w:t xml:space="preserve">Im März 2002 hat der Europäische Rat in der spanischen Stadt Barcelona beschlossen, </w:t>
            </w:r>
            <w:hyperlink r:id="rId166" w:anchor="_blank" w:history="1">
              <w:r w:rsidRPr="008E0919">
                <w:rPr>
                  <w:rStyle w:val="a4"/>
                  <w:color w:val="000000"/>
                  <w:lang w:val="de-DE"/>
                </w:rPr>
                <w:t>die Mehrsprachigkeit</w:t>
              </w:r>
            </w:hyperlink>
            <w:r w:rsidRPr="008E0919">
              <w:rPr>
                <w:color w:val="000000"/>
                <w:lang w:val="de-DE"/>
              </w:rPr>
              <w:t xml:space="preserve"> der EU-Bürger zu </w:t>
            </w:r>
            <w:hyperlink r:id="rId167" w:anchor="_blank" w:history="1">
              <w:r w:rsidRPr="008E0919">
                <w:rPr>
                  <w:rStyle w:val="a4"/>
                  <w:color w:val="000000"/>
                  <w:lang w:val="de-DE"/>
                </w:rPr>
                <w:t>fördern</w:t>
              </w:r>
            </w:hyperlink>
            <w:r w:rsidRPr="008E0919">
              <w:rPr>
                <w:color w:val="000000"/>
                <w:lang w:val="de-DE"/>
              </w:rPr>
              <w:t xml:space="preserve">. Jedes Kind in der EU soll von klein auf zwei Fremdsprachen erlernen. In Zukunft soll jeder EU-Bürger also mindestens drei Sprachen können: </w:t>
            </w:r>
            <w:hyperlink r:id="rId168" w:anchor="_blank" w:history="1">
              <w:r w:rsidRPr="008E0919">
                <w:rPr>
                  <w:rStyle w:val="a4"/>
                  <w:color w:val="000000"/>
                  <w:lang w:val="de-DE"/>
                </w:rPr>
                <w:t>die Muttersprache</w:t>
              </w:r>
            </w:hyperlink>
            <w:r w:rsidRPr="008E0919">
              <w:rPr>
                <w:color w:val="000000"/>
                <w:lang w:val="de-DE"/>
              </w:rPr>
              <w:t xml:space="preserve"> sowie zwei weitere Sprachen (1 + 2).</w:t>
            </w:r>
          </w:p>
          <w:p w:rsidR="008E0919" w:rsidRPr="008E0919" w:rsidRDefault="008E0919" w:rsidP="00DE7E99">
            <w:pPr>
              <w:ind w:firstLine="851"/>
              <w:jc w:val="left"/>
              <w:rPr>
                <w:lang w:val="en-US"/>
              </w:rPr>
            </w:pPr>
            <w:r w:rsidRPr="008E0919">
              <w:rPr>
                <w:color w:val="000000"/>
                <w:lang w:val="de-DE"/>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69" w:anchor="_blank" w:history="1">
              <w:r w:rsidRPr="008E0919">
                <w:rPr>
                  <w:rStyle w:val="a4"/>
                  <w:color w:val="000000"/>
                  <w:lang w:val="de-DE"/>
                </w:rPr>
                <w:t>herrschen</w:t>
              </w:r>
            </w:hyperlink>
            <w:r w:rsidRPr="008E0919">
              <w:rPr>
                <w:color w:val="000000"/>
                <w:lang w:val="de-DE"/>
              </w:rPr>
              <w:t xml:space="preserve"> sogar drei oder mehr Fremdsprachen. Aber noch 44 Prozent der EU-Bürger sprechen außer ihrer Muttersprache keine weitere Sprache.</w:t>
            </w:r>
          </w:p>
          <w:p w:rsidR="008E0919" w:rsidRPr="008E0919" w:rsidRDefault="008E0919" w:rsidP="00DE7E99">
            <w:pPr>
              <w:ind w:firstLine="0"/>
              <w:jc w:val="left"/>
              <w:rPr>
                <w:color w:val="000000"/>
                <w:lang w:val="de-DE"/>
              </w:rPr>
            </w:pPr>
          </w:p>
          <w:p w:rsidR="008E0919" w:rsidRPr="008E0919" w:rsidRDefault="008E0919" w:rsidP="00DE7E99">
            <w:pPr>
              <w:ind w:firstLine="0"/>
              <w:jc w:val="left"/>
              <w:rPr>
                <w:lang w:val="en-US"/>
              </w:rPr>
            </w:pPr>
            <w:r w:rsidRPr="008E0919">
              <w:rPr>
                <w:color w:val="000000"/>
                <w:lang w:val="en-US"/>
              </w:rPr>
              <w:t xml:space="preserve">а). </w:t>
            </w:r>
            <w:r w:rsidRPr="008E0919">
              <w:rPr>
                <w:color w:val="000000"/>
                <w:lang w:val="de-DE"/>
              </w:rPr>
              <w:t xml:space="preserve">Die Europäische Union (EU) möchte das ändern. Vielfalt ist ein zentrales Element der europäischen Identität. </w:t>
            </w:r>
          </w:p>
          <w:p w:rsidR="008E0919" w:rsidRPr="008E0919" w:rsidRDefault="008E0919" w:rsidP="00DE7E99">
            <w:pPr>
              <w:ind w:firstLine="0"/>
              <w:jc w:val="left"/>
              <w:rPr>
                <w:lang w:val="de-DE"/>
              </w:rPr>
            </w:pPr>
            <w:r w:rsidRPr="008E0919">
              <w:rPr>
                <w:color w:val="000000"/>
                <w:lang w:val="en-US"/>
              </w:rPr>
              <w:t xml:space="preserve">b). </w:t>
            </w:r>
            <w:r w:rsidRPr="008E0919">
              <w:rPr>
                <w:color w:val="000000"/>
                <w:lang w:val="de-DE"/>
              </w:rPr>
              <w:t xml:space="preserve">Die EU ist die Heimat von 450 Millionen Menschen mit unterschiedlichem ethnischem, kulturellem und sprachlichem Hintergrund. Wie kann ein Sprachenkonzept im modernen Europa aussehen? </w:t>
            </w:r>
          </w:p>
          <w:p w:rsidR="008E0919" w:rsidRPr="008E0919" w:rsidRDefault="008E0919" w:rsidP="00DE7E99">
            <w:pPr>
              <w:ind w:firstLine="0"/>
              <w:jc w:val="left"/>
              <w:rPr>
                <w:lang w:val="de-DE"/>
              </w:rPr>
            </w:pPr>
          </w:p>
          <w:p w:rsidR="008E0919" w:rsidRPr="008E0919" w:rsidRDefault="008E0919" w:rsidP="00DE7E99">
            <w:pPr>
              <w:ind w:firstLine="0"/>
              <w:jc w:val="left"/>
              <w:rPr>
                <w:lang w:val="de-DE"/>
              </w:rPr>
            </w:pPr>
            <w:r w:rsidRPr="008E0919">
              <w:rPr>
                <w:lang w:val="de-DE"/>
              </w:rPr>
              <w:t xml:space="preserve">2. </w:t>
            </w:r>
            <w:r w:rsidRPr="008E0919">
              <w:t>Прочитайте</w:t>
            </w:r>
            <w:r w:rsidRPr="008E0919">
              <w:rPr>
                <w:lang w:val="de-DE"/>
              </w:rPr>
              <w:t xml:space="preserve"> </w:t>
            </w:r>
            <w:r w:rsidRPr="008E0919">
              <w:t>диалоги</w:t>
            </w:r>
            <w:r w:rsidRPr="008E0919">
              <w:rPr>
                <w:lang w:val="de-DE"/>
              </w:rPr>
              <w:t xml:space="preserve"> </w:t>
            </w:r>
            <w:r w:rsidRPr="008E0919">
              <w:t>и</w:t>
            </w:r>
            <w:r w:rsidRPr="008E0919">
              <w:rPr>
                <w:lang w:val="de-DE"/>
              </w:rPr>
              <w:t xml:space="preserve"> </w:t>
            </w:r>
            <w:r w:rsidRPr="008E0919">
              <w:t>заполните</w:t>
            </w:r>
            <w:r w:rsidRPr="008E0919">
              <w:rPr>
                <w:lang w:val="de-DE"/>
              </w:rPr>
              <w:t xml:space="preserve"> </w:t>
            </w:r>
            <w:r w:rsidRPr="008E0919">
              <w:t>пробелы</w:t>
            </w:r>
            <w:r w:rsidRPr="008E0919">
              <w:rPr>
                <w:lang w:val="de-DE"/>
              </w:rPr>
              <w:t xml:space="preserve">, </w:t>
            </w:r>
            <w:r w:rsidRPr="008E0919">
              <w:t>используя</w:t>
            </w:r>
            <w:r w:rsidRPr="008E0919">
              <w:rPr>
                <w:lang w:val="de-DE"/>
              </w:rPr>
              <w:t xml:space="preserve"> </w:t>
            </w:r>
            <w:r w:rsidRPr="008E0919">
              <w:t>предложенные</w:t>
            </w:r>
            <w:r w:rsidRPr="008E0919">
              <w:rPr>
                <w:lang w:val="de-DE"/>
              </w:rPr>
              <w:t xml:space="preserve"> </w:t>
            </w:r>
            <w:r w:rsidRPr="008E0919">
              <w:t>ниже</w:t>
            </w:r>
            <w:r w:rsidRPr="008E0919">
              <w:rPr>
                <w:lang w:val="de-DE"/>
              </w:rPr>
              <w:t xml:space="preserve"> </w:t>
            </w:r>
            <w:r w:rsidRPr="008E0919">
              <w:t>реплики</w:t>
            </w:r>
          </w:p>
          <w:p w:rsidR="008E0919" w:rsidRPr="008E0919" w:rsidRDefault="008E0919" w:rsidP="00DE7E99">
            <w:pPr>
              <w:ind w:firstLine="0"/>
              <w:jc w:val="center"/>
              <w:rPr>
                <w:lang w:val="en-US"/>
              </w:rPr>
            </w:pPr>
            <w:r w:rsidRPr="008E0919">
              <w:rPr>
                <w:b/>
                <w:lang w:val="en-US"/>
              </w:rPr>
              <w:t>Dialog</w:t>
            </w:r>
          </w:p>
          <w:p w:rsidR="008E0919" w:rsidRPr="008E0919" w:rsidRDefault="008E0919" w:rsidP="00DE7E99">
            <w:pPr>
              <w:ind w:firstLine="0"/>
              <w:jc w:val="left"/>
              <w:rPr>
                <w:lang w:val="en-US"/>
              </w:rPr>
            </w:pPr>
            <w:r w:rsidRPr="008E0919">
              <w:rPr>
                <w:b/>
                <w:lang w:val="en-US"/>
              </w:rPr>
              <w:lastRenderedPageBreak/>
              <w:t>Dialog</w:t>
            </w:r>
            <w:r w:rsidRPr="008E0919">
              <w:rPr>
                <w:b/>
                <w:lang w:val="de-DE"/>
              </w:rPr>
              <w:t xml:space="preserve"> 1</w:t>
            </w:r>
          </w:p>
          <w:p w:rsidR="008E0919" w:rsidRPr="008E0919" w:rsidRDefault="008E0919" w:rsidP="00DE7E99">
            <w:pPr>
              <w:spacing w:line="100" w:lineRule="atLeast"/>
              <w:jc w:val="left"/>
              <w:rPr>
                <w:lang w:val="en-US"/>
              </w:rPr>
            </w:pPr>
            <w:r w:rsidRPr="008E0919">
              <w:rPr>
                <w:i/>
                <w:lang w:val="de-DE"/>
              </w:rPr>
              <w:t>Monika:</w:t>
            </w:r>
            <w:r w:rsidRPr="008E0919">
              <w:rPr>
                <w:lang w:val="de-DE"/>
              </w:rPr>
              <w:t xml:space="preserve"> Hallo, Karin!</w:t>
            </w:r>
          </w:p>
          <w:p w:rsidR="008E0919" w:rsidRPr="008E0919" w:rsidRDefault="008E0919" w:rsidP="00DE7E99">
            <w:pPr>
              <w:spacing w:line="100" w:lineRule="atLeast"/>
              <w:jc w:val="left"/>
              <w:rPr>
                <w:lang w:val="en-US"/>
              </w:rPr>
            </w:pPr>
            <w:r w:rsidRPr="008E0919">
              <w:rPr>
                <w:i/>
                <w:lang w:val="de-DE"/>
              </w:rPr>
              <w:t>Karin:</w:t>
            </w:r>
            <w:r w:rsidRPr="008E0919">
              <w:rPr>
                <w:lang w:val="de-DE"/>
              </w:rPr>
              <w:t xml:space="preserve"> ______, Monika! Wie geht`s?</w:t>
            </w:r>
          </w:p>
          <w:p w:rsidR="008E0919" w:rsidRPr="008E0919" w:rsidRDefault="008E0919" w:rsidP="00DE7E99">
            <w:pPr>
              <w:spacing w:line="100" w:lineRule="atLeast"/>
              <w:jc w:val="left"/>
              <w:rPr>
                <w:lang w:val="en-US"/>
              </w:rPr>
            </w:pPr>
            <w:r w:rsidRPr="008E0919">
              <w:rPr>
                <w:i/>
                <w:lang w:val="de-DE"/>
              </w:rPr>
              <w:t>Monika:</w:t>
            </w:r>
            <w:r w:rsidRPr="008E0919">
              <w:rPr>
                <w:lang w:val="de-DE"/>
              </w:rPr>
              <w:t xml:space="preserve"> Danke, gut! Was machst du heute Abend?</w:t>
            </w:r>
          </w:p>
          <w:p w:rsidR="008E0919" w:rsidRPr="008E0919" w:rsidRDefault="008E0919" w:rsidP="00DE7E99">
            <w:pPr>
              <w:spacing w:line="100" w:lineRule="atLeast"/>
              <w:jc w:val="left"/>
              <w:rPr>
                <w:lang w:val="en-US"/>
              </w:rPr>
            </w:pPr>
            <w:r w:rsidRPr="008E0919">
              <w:rPr>
                <w:i/>
                <w:lang w:val="de-DE"/>
              </w:rPr>
              <w:t>Karin:</w:t>
            </w:r>
            <w:r w:rsidRPr="008E0919">
              <w:rPr>
                <w:lang w:val="de-DE"/>
              </w:rPr>
              <w:t xml:space="preserve"> Heute habe ich viel zu tun. Tante Sabine kommt zu uns. Eigentlich muss ich mich schon beeilen. Wiedersehen!</w:t>
            </w:r>
          </w:p>
          <w:p w:rsidR="008E0919" w:rsidRPr="008E0919" w:rsidRDefault="008E0919" w:rsidP="00DE7E99">
            <w:pPr>
              <w:pBdr>
                <w:top w:val="none" w:sz="0" w:space="0" w:color="000000"/>
                <w:left w:val="none" w:sz="0" w:space="0" w:color="000000"/>
                <w:bottom w:val="single" w:sz="8" w:space="1" w:color="000000"/>
                <w:right w:val="none" w:sz="0" w:space="0" w:color="000000"/>
              </w:pBdr>
              <w:spacing w:line="100" w:lineRule="atLeast"/>
              <w:jc w:val="left"/>
              <w:rPr>
                <w:lang w:val="en-US"/>
              </w:rPr>
            </w:pPr>
            <w:r w:rsidRPr="008E0919">
              <w:rPr>
                <w:i/>
                <w:lang w:val="de-DE"/>
              </w:rPr>
              <w:t>Monika:</w:t>
            </w:r>
            <w:r w:rsidRPr="008E0919">
              <w:rPr>
                <w:lang w:val="de-DE"/>
              </w:rPr>
              <w:t xml:space="preserve"> ______!</w:t>
            </w:r>
          </w:p>
          <w:p w:rsidR="008E0919" w:rsidRPr="008E0919" w:rsidRDefault="008E0919" w:rsidP="00DE7E99">
            <w:pPr>
              <w:pBdr>
                <w:top w:val="none" w:sz="0" w:space="0" w:color="000000"/>
                <w:left w:val="none" w:sz="0" w:space="0" w:color="000000"/>
                <w:bottom w:val="single" w:sz="8" w:space="1" w:color="000000"/>
                <w:right w:val="none" w:sz="0" w:space="0" w:color="000000"/>
              </w:pBdr>
              <w:spacing w:line="100" w:lineRule="atLeast"/>
              <w:jc w:val="left"/>
              <w:rPr>
                <w:lang w:val="de-DE"/>
              </w:rPr>
            </w:pPr>
          </w:p>
          <w:p w:rsidR="008E0919" w:rsidRPr="008E0919" w:rsidRDefault="008E0919" w:rsidP="00DE7E99">
            <w:pPr>
              <w:spacing w:line="100" w:lineRule="atLeast"/>
              <w:jc w:val="left"/>
              <w:rPr>
                <w:lang w:val="en-US"/>
              </w:rPr>
            </w:pPr>
            <w:r w:rsidRPr="008E0919">
              <w:rPr>
                <w:i/>
                <w:lang w:val="de-DE"/>
              </w:rPr>
              <w:t>Herzlich Willkommen! Grüß dich! Auf Wiederhören! Leben Sie wohl! Tschüss!</w:t>
            </w:r>
          </w:p>
          <w:p w:rsidR="008E0919" w:rsidRPr="008E0919" w:rsidRDefault="008E0919" w:rsidP="00DE7E99">
            <w:pPr>
              <w:spacing w:line="100" w:lineRule="atLeast"/>
              <w:jc w:val="left"/>
              <w:rPr>
                <w:i/>
                <w:lang w:val="de-DE"/>
              </w:rPr>
            </w:pPr>
          </w:p>
          <w:p w:rsidR="008E0919" w:rsidRPr="008E0919" w:rsidRDefault="008E0919" w:rsidP="00DE7E99">
            <w:pPr>
              <w:ind w:firstLine="0"/>
              <w:jc w:val="left"/>
              <w:rPr>
                <w:lang w:val="en-US"/>
              </w:rPr>
            </w:pPr>
            <w:r w:rsidRPr="008E0919">
              <w:rPr>
                <w:b/>
                <w:lang w:val="en-US"/>
              </w:rPr>
              <w:t>Dialog</w:t>
            </w:r>
            <w:r w:rsidRPr="008E0919">
              <w:rPr>
                <w:b/>
                <w:lang w:val="de-DE"/>
              </w:rPr>
              <w:t xml:space="preserve"> 2</w:t>
            </w:r>
          </w:p>
          <w:p w:rsidR="008E0919" w:rsidRPr="008E0919" w:rsidRDefault="008E0919" w:rsidP="00DE7E99">
            <w:pPr>
              <w:jc w:val="left"/>
              <w:rPr>
                <w:lang w:val="en-US"/>
              </w:rPr>
            </w:pPr>
            <w:r w:rsidRPr="008E0919">
              <w:rPr>
                <w:lang w:val="de-DE"/>
              </w:rPr>
              <w:t>-  …………………………………………………</w:t>
            </w:r>
          </w:p>
          <w:p w:rsidR="008E0919" w:rsidRPr="008E0919" w:rsidRDefault="008E0919" w:rsidP="00DE7E99">
            <w:pPr>
              <w:jc w:val="left"/>
              <w:rPr>
                <w:lang w:val="en-US"/>
              </w:rPr>
            </w:pPr>
            <w:r w:rsidRPr="008E0919">
              <w:rPr>
                <w:lang w:val="de-DE"/>
              </w:rPr>
              <w:t>- Ja, bitte!</w:t>
            </w:r>
          </w:p>
          <w:p w:rsidR="008E0919" w:rsidRPr="008E0919" w:rsidRDefault="008E0919" w:rsidP="00DE7E99">
            <w:pPr>
              <w:jc w:val="left"/>
              <w:rPr>
                <w:lang w:val="en-US"/>
              </w:rPr>
            </w:pPr>
            <w:r w:rsidRPr="008E0919">
              <w:rPr>
                <w:lang w:val="de-DE"/>
              </w:rPr>
              <w:t>- …………………………………………………</w:t>
            </w:r>
          </w:p>
          <w:p w:rsidR="008E0919" w:rsidRPr="008E0919" w:rsidRDefault="008E0919" w:rsidP="00DE7E99">
            <w:pPr>
              <w:jc w:val="left"/>
              <w:rPr>
                <w:lang w:val="en-US"/>
              </w:rPr>
            </w:pPr>
            <w:r w:rsidRPr="008E0919">
              <w:rPr>
                <w:lang w:val="de-DE"/>
              </w:rPr>
              <w:t>- Gehen Sie geradeaus und an der nächsten Kreuzung rechts. Dann die nächste Straße links.</w:t>
            </w:r>
          </w:p>
          <w:p w:rsidR="008E0919" w:rsidRPr="008E0919" w:rsidRDefault="008E0919" w:rsidP="00DE7E99">
            <w:pPr>
              <w:jc w:val="left"/>
              <w:rPr>
                <w:lang w:val="en-US"/>
              </w:rPr>
            </w:pPr>
            <w:r w:rsidRPr="008E0919">
              <w:rPr>
                <w:lang w:val="de-DE"/>
              </w:rPr>
              <w:t>- ………………………………………………</w:t>
            </w:r>
          </w:p>
          <w:p w:rsidR="008E0919" w:rsidRPr="008E0919" w:rsidRDefault="008E0919" w:rsidP="00DE7E99">
            <w:pPr>
              <w:jc w:val="left"/>
              <w:rPr>
                <w:lang w:val="en-US"/>
              </w:rPr>
            </w:pPr>
            <w:r w:rsidRPr="008E0919">
              <w:rPr>
                <w:lang w:val="de-DE"/>
              </w:rPr>
              <w:t>- An der nächsten Kreuzung rechts. Die Bank ist das große moderne Haus auf der rechten Seite.</w:t>
            </w:r>
          </w:p>
          <w:p w:rsidR="008E0919" w:rsidRPr="008E0919" w:rsidRDefault="008E0919" w:rsidP="00DE7E99">
            <w:pPr>
              <w:jc w:val="left"/>
              <w:rPr>
                <w:lang w:val="en-US"/>
              </w:rPr>
            </w:pPr>
            <w:r w:rsidRPr="008E0919">
              <w:rPr>
                <w:lang w:val="de-DE"/>
              </w:rPr>
              <w:t>- Ist es weit?</w:t>
            </w:r>
          </w:p>
          <w:p w:rsidR="008E0919" w:rsidRPr="008E0919" w:rsidRDefault="008E0919" w:rsidP="00DE7E99">
            <w:pPr>
              <w:jc w:val="left"/>
              <w:rPr>
                <w:lang w:val="en-US"/>
              </w:rPr>
            </w:pPr>
            <w:r w:rsidRPr="008E0919">
              <w:rPr>
                <w:lang w:val="de-DE"/>
              </w:rPr>
              <w:t>- …………………………………………………</w:t>
            </w:r>
          </w:p>
          <w:p w:rsidR="008E0919" w:rsidRPr="008E0919" w:rsidRDefault="008E0919" w:rsidP="00DE7E99">
            <w:pPr>
              <w:jc w:val="left"/>
              <w:rPr>
                <w:lang w:val="en-US"/>
              </w:rPr>
            </w:pPr>
            <w:r w:rsidRPr="008E0919">
              <w:rPr>
                <w:lang w:val="de-DE"/>
              </w:rPr>
              <w:t>- Danke. Auf Wiedersehen!</w:t>
            </w:r>
          </w:p>
          <w:p w:rsidR="008E0919" w:rsidRPr="008E0919" w:rsidRDefault="008E0919" w:rsidP="00DE7E99">
            <w:pPr>
              <w:jc w:val="left"/>
              <w:rPr>
                <w:lang w:val="en-US"/>
              </w:rPr>
            </w:pPr>
            <w:r w:rsidRPr="008E0919">
              <w:rPr>
                <w:lang w:val="de-DE"/>
              </w:rPr>
              <w:t>_______________________________________________________________</w:t>
            </w:r>
          </w:p>
          <w:p w:rsidR="008E0919" w:rsidRPr="008E0919" w:rsidRDefault="008E0919" w:rsidP="00DE7E99">
            <w:pPr>
              <w:shd w:val="clear" w:color="auto" w:fill="FFFFFF"/>
              <w:tabs>
                <w:tab w:val="left" w:pos="498"/>
                <w:tab w:val="left" w:pos="4678"/>
              </w:tabs>
              <w:jc w:val="left"/>
              <w:rPr>
                <w:lang w:val="en-US"/>
              </w:rPr>
            </w:pPr>
            <w:r w:rsidRPr="008E0919">
              <w:rPr>
                <w:i/>
                <w:iCs/>
                <w:kern w:val="2"/>
                <w:lang w:val="de-DE" w:eastAsia="hi-IN" w:bidi="hi-IN"/>
              </w:rPr>
              <w:t xml:space="preserve">          </w:t>
            </w:r>
            <w:r w:rsidRPr="008E0919">
              <w:rPr>
                <w:rFonts w:eastAsia="Courier New"/>
                <w:i/>
                <w:iCs/>
                <w:kern w:val="2"/>
                <w:lang w:val="de-DE" w:eastAsia="hi-IN" w:bidi="hi-IN"/>
              </w:rPr>
              <w:t>Können Sie das bitte wiederholen?</w:t>
            </w:r>
          </w:p>
          <w:p w:rsidR="008E0919" w:rsidRPr="008E0919" w:rsidRDefault="008E0919" w:rsidP="00DE7E99">
            <w:pPr>
              <w:jc w:val="left"/>
              <w:rPr>
                <w:lang w:val="en-US"/>
              </w:rPr>
            </w:pPr>
            <w:r w:rsidRPr="008E0919">
              <w:rPr>
                <w:i/>
                <w:iCs/>
                <w:lang w:val="de-DE"/>
              </w:rPr>
              <w:t>Wo geht es zur Deutschen Bank?</w:t>
            </w:r>
          </w:p>
          <w:p w:rsidR="008E0919" w:rsidRPr="008E0919" w:rsidRDefault="008E0919" w:rsidP="00DE7E99">
            <w:pPr>
              <w:jc w:val="left"/>
              <w:rPr>
                <w:lang w:val="en-US"/>
              </w:rPr>
            </w:pPr>
            <w:r w:rsidRPr="008E0919">
              <w:rPr>
                <w:i/>
                <w:iCs/>
                <w:lang w:val="de-DE"/>
              </w:rPr>
              <w:t>Etwa fünf Minuten zu Fuß.</w:t>
            </w:r>
          </w:p>
          <w:p w:rsidR="008E0919" w:rsidRPr="008E0919" w:rsidRDefault="008E0919" w:rsidP="00DE7E99">
            <w:pPr>
              <w:tabs>
                <w:tab w:val="left" w:pos="2250"/>
              </w:tabs>
              <w:jc w:val="left"/>
              <w:rPr>
                <w:lang w:val="en-US"/>
              </w:rPr>
            </w:pPr>
            <w:r w:rsidRPr="008E0919">
              <w:rPr>
                <w:bCs/>
                <w:i/>
                <w:iCs/>
                <w:lang w:val="de-DE"/>
              </w:rPr>
              <w:t>Guten Tag! Entschuldigung! Könnten Sie mir helfen?</w:t>
            </w:r>
          </w:p>
          <w:p w:rsidR="008E0919" w:rsidRPr="008E0919" w:rsidRDefault="008E0919" w:rsidP="00DE7E99">
            <w:pPr>
              <w:ind w:firstLine="0"/>
              <w:jc w:val="left"/>
              <w:rPr>
                <w:lang w:val="de-DE"/>
              </w:rPr>
            </w:pPr>
          </w:p>
          <w:p w:rsidR="008E0919" w:rsidRPr="008E0919" w:rsidRDefault="008E0919" w:rsidP="00DE7E99">
            <w:pPr>
              <w:ind w:firstLine="0"/>
              <w:jc w:val="left"/>
            </w:pPr>
            <w:r w:rsidRPr="008E0919">
              <w:t>3. Составьте план ответа к одной из пройденных тем</w:t>
            </w:r>
          </w:p>
          <w:p w:rsidR="008E0919" w:rsidRPr="008E0919" w:rsidRDefault="008E0919" w:rsidP="00DE7E99">
            <w:pPr>
              <w:ind w:firstLine="0"/>
              <w:jc w:val="left"/>
            </w:pPr>
            <w:r w:rsidRPr="008E0919">
              <w:lastRenderedPageBreak/>
              <w:t>1. Я в современном мире</w:t>
            </w:r>
          </w:p>
          <w:p w:rsidR="008E0919" w:rsidRPr="008E0919" w:rsidRDefault="008E0919" w:rsidP="00DE7E99">
            <w:pPr>
              <w:ind w:firstLine="0"/>
              <w:jc w:val="left"/>
            </w:pPr>
            <w:r w:rsidRPr="008E0919">
              <w:t>2. Мои планы на будущее</w:t>
            </w:r>
          </w:p>
          <w:p w:rsidR="008E0919" w:rsidRPr="008E0919" w:rsidRDefault="008E0919" w:rsidP="00DE7E99">
            <w:pPr>
              <w:ind w:firstLine="0"/>
              <w:jc w:val="left"/>
            </w:pPr>
            <w:r w:rsidRPr="008E0919">
              <w:t>3. История научной мысли</w:t>
            </w:r>
          </w:p>
          <w:p w:rsidR="008E0919" w:rsidRPr="008E0919" w:rsidRDefault="008E0919" w:rsidP="00DE7E99">
            <w:pPr>
              <w:ind w:firstLine="0"/>
              <w:jc w:val="left"/>
            </w:pPr>
            <w:r w:rsidRPr="008E0919">
              <w:t xml:space="preserve">4. Ценности образования </w:t>
            </w:r>
          </w:p>
          <w:p w:rsidR="008E0919" w:rsidRPr="008E0919" w:rsidRDefault="008E0919" w:rsidP="00DE7E99">
            <w:pPr>
              <w:ind w:firstLine="0"/>
              <w:jc w:val="left"/>
            </w:pPr>
          </w:p>
          <w:p w:rsidR="008E0919" w:rsidRPr="008E0919" w:rsidRDefault="008E0919" w:rsidP="00DE7E99">
            <w:pPr>
              <w:ind w:firstLine="0"/>
              <w:jc w:val="left"/>
            </w:pPr>
            <w:r w:rsidRPr="008E0919">
              <w:t>Оценочные средства для экзамена (3 семестр)</w:t>
            </w:r>
          </w:p>
          <w:p w:rsidR="008E0919" w:rsidRPr="008E0919" w:rsidRDefault="008E0919" w:rsidP="00DE7E99">
            <w:pPr>
              <w:ind w:firstLine="0"/>
              <w:jc w:val="left"/>
            </w:pPr>
            <w:r w:rsidRPr="008E0919">
              <w:t>1.Прочитайте текст и укажите, какой части текста соответствует информация</w:t>
            </w:r>
          </w:p>
          <w:p w:rsidR="008E0919" w:rsidRPr="008E0919" w:rsidRDefault="008E0919" w:rsidP="00DE7E99">
            <w:pPr>
              <w:ind w:firstLine="0"/>
              <w:jc w:val="left"/>
              <w:rPr>
                <w:lang w:val="en-US"/>
              </w:rPr>
            </w:pPr>
            <w:r w:rsidRPr="008E0919">
              <w:rPr>
                <w:lang w:val="en-US"/>
              </w:rPr>
              <w:t xml:space="preserve">a) </w:t>
            </w:r>
            <w:r w:rsidRPr="008E0919">
              <w:rPr>
                <w:lang w:val="de-DE"/>
              </w:rPr>
              <w:t>Die Maus ist mit dem Computer durch ein Kabel verbunden.</w:t>
            </w:r>
          </w:p>
          <w:p w:rsidR="008E0919" w:rsidRPr="008E0919" w:rsidRDefault="008E0919" w:rsidP="00DE7E99">
            <w:pPr>
              <w:jc w:val="left"/>
              <w:rPr>
                <w:lang w:val="en-US"/>
              </w:rPr>
            </w:pPr>
            <w:r w:rsidRPr="008E0919">
              <w:rPr>
                <w:lang w:val="en-US"/>
              </w:rPr>
              <w:t xml:space="preserve">b) </w:t>
            </w:r>
            <w:r w:rsidRPr="008E0919">
              <w:rPr>
                <w:lang w:val="de-DE"/>
              </w:rPr>
              <w:t>Im Internet sind alle wichtigen Unternehmen, Firmen und Institutionen aus der Industrie, Medien und Dienstleistungen vertreten. Die Zahl der Internet-Nutzer steigt.</w:t>
            </w:r>
          </w:p>
          <w:p w:rsidR="008E0919" w:rsidRPr="008E0919" w:rsidRDefault="008E0919" w:rsidP="00DE7E99">
            <w:pPr>
              <w:ind w:firstLine="0"/>
              <w:jc w:val="left"/>
              <w:rPr>
                <w:lang w:val="en-US"/>
              </w:rPr>
            </w:pPr>
          </w:p>
          <w:p w:rsidR="008E0919" w:rsidRPr="008E0919" w:rsidRDefault="008E0919" w:rsidP="00DE7E99">
            <w:pPr>
              <w:jc w:val="left"/>
              <w:rPr>
                <w:lang w:val="en-US"/>
              </w:rPr>
            </w:pPr>
            <w:r w:rsidRPr="008E0919">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8E0919" w:rsidRPr="008E0919" w:rsidRDefault="008E0919" w:rsidP="00DE7E99">
            <w:pPr>
              <w:jc w:val="left"/>
              <w:rPr>
                <w:lang w:val="en-US"/>
              </w:rPr>
            </w:pPr>
            <w:r w:rsidRPr="008E0919">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8E0919" w:rsidRPr="008E0919" w:rsidRDefault="008E0919" w:rsidP="00DE7E99">
            <w:pPr>
              <w:jc w:val="left"/>
              <w:rPr>
                <w:lang w:val="en-US"/>
              </w:rPr>
            </w:pPr>
            <w:r w:rsidRPr="008E0919">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8E0919" w:rsidRPr="008E0919" w:rsidRDefault="008E0919" w:rsidP="00DE7E99">
            <w:pPr>
              <w:jc w:val="left"/>
            </w:pPr>
            <w:r w:rsidRPr="008E0919">
              <w:rPr>
                <w:lang w:val="de-DE"/>
              </w:rPr>
              <w:t xml:space="preserve">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w:t>
            </w:r>
            <w:r w:rsidRPr="008E0919">
              <w:rPr>
                <w:lang w:val="de-DE"/>
              </w:rPr>
              <w:lastRenderedPageBreak/>
              <w:t>Internet-Nutzer steigt.</w:t>
            </w:r>
          </w:p>
          <w:p w:rsidR="008E0919" w:rsidRPr="008E0919" w:rsidRDefault="008E0919" w:rsidP="00DE7E99">
            <w:pPr>
              <w:pStyle w:val="12"/>
              <w:ind w:left="2880" w:firstLine="0"/>
              <w:jc w:val="left"/>
              <w:rPr>
                <w:szCs w:val="24"/>
              </w:rPr>
            </w:pPr>
          </w:p>
          <w:p w:rsidR="008E0919" w:rsidRPr="008E0919" w:rsidRDefault="008E0919" w:rsidP="008E0919">
            <w:pPr>
              <w:pStyle w:val="12"/>
              <w:numPr>
                <w:ilvl w:val="0"/>
                <w:numId w:val="5"/>
              </w:numPr>
              <w:rPr>
                <w:szCs w:val="24"/>
                <w:lang w:val="ru-RU"/>
              </w:rPr>
            </w:pPr>
            <w:r w:rsidRPr="008E0919">
              <w:rPr>
                <w:szCs w:val="24"/>
                <w:lang w:val="ru-RU"/>
              </w:rPr>
              <w:t>Дополните минидиалог, используя предложенные ниже реплики</w:t>
            </w:r>
          </w:p>
          <w:p w:rsidR="008E0919" w:rsidRPr="008E0919" w:rsidRDefault="008E0919" w:rsidP="00DE7E99">
            <w:pPr>
              <w:pStyle w:val="12"/>
              <w:jc w:val="left"/>
              <w:rPr>
                <w:szCs w:val="24"/>
                <w:lang w:val="ru-RU"/>
              </w:rPr>
            </w:pPr>
          </w:p>
          <w:p w:rsidR="008E0919" w:rsidRPr="008E0919" w:rsidRDefault="008E0919" w:rsidP="008E0919">
            <w:pPr>
              <w:numPr>
                <w:ilvl w:val="0"/>
                <w:numId w:val="6"/>
              </w:numPr>
              <w:tabs>
                <w:tab w:val="left" w:pos="405"/>
              </w:tabs>
              <w:ind w:left="61"/>
              <w:contextualSpacing/>
              <w:jc w:val="left"/>
            </w:pPr>
            <w:r w:rsidRPr="008E0919">
              <w:rPr>
                <w:lang w:val="de-DE"/>
              </w:rPr>
              <w:t>А: Verdienst du viel?</w:t>
            </w:r>
          </w:p>
          <w:p w:rsidR="008E0919" w:rsidRPr="008E0919" w:rsidRDefault="008E0919" w:rsidP="00DE7E99">
            <w:pPr>
              <w:tabs>
                <w:tab w:val="left" w:pos="344"/>
              </w:tabs>
              <w:ind w:firstLine="0"/>
              <w:jc w:val="left"/>
            </w:pPr>
            <w:r w:rsidRPr="008E0919">
              <w:rPr>
                <w:lang w:val="de-DE"/>
              </w:rPr>
              <w:t xml:space="preserve">   B: ___________________</w:t>
            </w:r>
          </w:p>
          <w:p w:rsidR="008E0919" w:rsidRPr="008E0919" w:rsidRDefault="008E0919" w:rsidP="00DE7E99">
            <w:pPr>
              <w:tabs>
                <w:tab w:val="left" w:pos="405"/>
              </w:tabs>
              <w:ind w:left="61" w:firstLine="709"/>
              <w:jc w:val="left"/>
              <w:rPr>
                <w:lang w:val="en-US"/>
              </w:rPr>
            </w:pPr>
            <w:r w:rsidRPr="008E0919">
              <w:rPr>
                <w:lang w:val="de-DE"/>
              </w:rPr>
              <w:t>а) Ja, ich muß viel arbeiten.</w:t>
            </w:r>
          </w:p>
          <w:p w:rsidR="008E0919" w:rsidRPr="008E0919" w:rsidRDefault="008E0919" w:rsidP="00DE7E99">
            <w:pPr>
              <w:tabs>
                <w:tab w:val="left" w:pos="405"/>
              </w:tabs>
              <w:ind w:left="61" w:firstLine="709"/>
              <w:jc w:val="left"/>
              <w:rPr>
                <w:lang w:val="en-US"/>
              </w:rPr>
            </w:pPr>
            <w:r w:rsidRPr="008E0919">
              <w:rPr>
                <w:lang w:val="de-DE"/>
              </w:rPr>
              <w:t>b) Du muß aber danach nicht fragen!</w:t>
            </w:r>
          </w:p>
          <w:p w:rsidR="008E0919" w:rsidRPr="008E0919" w:rsidRDefault="008E0919" w:rsidP="00DE7E99">
            <w:pPr>
              <w:tabs>
                <w:tab w:val="left" w:pos="405"/>
              </w:tabs>
              <w:ind w:left="61" w:firstLine="709"/>
              <w:jc w:val="left"/>
              <w:rPr>
                <w:lang w:val="en-US"/>
              </w:rPr>
            </w:pPr>
            <w:r w:rsidRPr="008E0919">
              <w:rPr>
                <w:lang w:val="de-DE"/>
              </w:rPr>
              <w:t>c) Ja, ich habe ein gutes Gehalt.</w:t>
            </w:r>
          </w:p>
          <w:p w:rsidR="008E0919" w:rsidRPr="008E0919" w:rsidRDefault="008E0919" w:rsidP="00DE7E99">
            <w:pPr>
              <w:tabs>
                <w:tab w:val="left" w:pos="405"/>
              </w:tabs>
              <w:ind w:left="61" w:firstLine="709"/>
              <w:jc w:val="left"/>
              <w:rPr>
                <w:lang w:val="en-US"/>
              </w:rPr>
            </w:pPr>
            <w:r w:rsidRPr="008E0919">
              <w:rPr>
                <w:lang w:val="de-DE"/>
              </w:rPr>
              <w:t>d) Im Stadtzentrum.</w:t>
            </w:r>
          </w:p>
          <w:p w:rsidR="008E0919" w:rsidRPr="008E0919" w:rsidRDefault="008E0919" w:rsidP="00DE7E99">
            <w:pPr>
              <w:tabs>
                <w:tab w:val="left" w:pos="405"/>
              </w:tabs>
              <w:ind w:left="61" w:firstLine="709"/>
              <w:jc w:val="left"/>
              <w:rPr>
                <w:lang w:val="de-DE"/>
              </w:rPr>
            </w:pPr>
          </w:p>
          <w:p w:rsidR="008E0919" w:rsidRPr="008E0919" w:rsidRDefault="008E0919" w:rsidP="00DE7E99">
            <w:pPr>
              <w:tabs>
                <w:tab w:val="left" w:pos="0"/>
                <w:tab w:val="left" w:pos="344"/>
              </w:tabs>
              <w:ind w:firstLine="0"/>
              <w:contextualSpacing/>
              <w:jc w:val="left"/>
              <w:rPr>
                <w:lang w:val="en-US"/>
              </w:rPr>
            </w:pPr>
            <w:r w:rsidRPr="008E0919">
              <w:rPr>
                <w:lang w:val="de-DE"/>
              </w:rPr>
              <w:t>A: Stellen Sie sich vor, bitte!</w:t>
            </w:r>
          </w:p>
          <w:p w:rsidR="008E0919" w:rsidRPr="008E0919" w:rsidRDefault="008E0919" w:rsidP="00DE7E99">
            <w:pPr>
              <w:tabs>
                <w:tab w:val="left" w:pos="0"/>
              </w:tabs>
              <w:ind w:firstLine="0"/>
              <w:jc w:val="left"/>
            </w:pPr>
            <w:r w:rsidRPr="008E0919">
              <w:rPr>
                <w:lang w:val="de-DE"/>
              </w:rPr>
              <w:t>B: _______________</w:t>
            </w:r>
          </w:p>
          <w:p w:rsidR="008E0919" w:rsidRPr="008E0919" w:rsidRDefault="008E0919" w:rsidP="008E0919">
            <w:pPr>
              <w:numPr>
                <w:ilvl w:val="0"/>
                <w:numId w:val="8"/>
              </w:numPr>
              <w:tabs>
                <w:tab w:val="left" w:pos="61"/>
                <w:tab w:val="left" w:pos="405"/>
              </w:tabs>
              <w:ind w:left="61"/>
              <w:contextualSpacing/>
              <w:jc w:val="left"/>
            </w:pPr>
            <w:r w:rsidRPr="008E0919">
              <w:rPr>
                <w:lang w:val="de-DE"/>
              </w:rPr>
              <w:t>Keine Ursache!</w:t>
            </w:r>
          </w:p>
          <w:p w:rsidR="008E0919" w:rsidRPr="008E0919" w:rsidRDefault="008E0919" w:rsidP="008E0919">
            <w:pPr>
              <w:numPr>
                <w:ilvl w:val="0"/>
                <w:numId w:val="8"/>
              </w:numPr>
              <w:tabs>
                <w:tab w:val="left" w:pos="61"/>
                <w:tab w:val="left" w:pos="405"/>
              </w:tabs>
              <w:ind w:left="61"/>
              <w:contextualSpacing/>
              <w:jc w:val="left"/>
              <w:rPr>
                <w:lang w:val="en-US"/>
              </w:rPr>
            </w:pPr>
            <w:r w:rsidRPr="008E0919">
              <w:rPr>
                <w:lang w:val="de-DE"/>
              </w:rPr>
              <w:t>Mein Name ist Kurt Braun.</w:t>
            </w:r>
          </w:p>
          <w:p w:rsidR="008E0919" w:rsidRPr="008E0919" w:rsidRDefault="008E0919" w:rsidP="008E0919">
            <w:pPr>
              <w:numPr>
                <w:ilvl w:val="0"/>
                <w:numId w:val="8"/>
              </w:numPr>
              <w:tabs>
                <w:tab w:val="left" w:pos="61"/>
                <w:tab w:val="left" w:pos="405"/>
              </w:tabs>
              <w:ind w:left="61"/>
              <w:contextualSpacing/>
              <w:jc w:val="left"/>
            </w:pPr>
            <w:r w:rsidRPr="008E0919">
              <w:rPr>
                <w:lang w:val="de-DE"/>
              </w:rPr>
              <w:t>Hier ist mein Referenzschreiben.</w:t>
            </w:r>
          </w:p>
          <w:p w:rsidR="008E0919" w:rsidRPr="008E0919" w:rsidRDefault="008E0919" w:rsidP="00DE7E99">
            <w:pPr>
              <w:jc w:val="left"/>
            </w:pPr>
            <w:r w:rsidRPr="008E0919">
              <w:rPr>
                <w:lang w:val="de-DE"/>
              </w:rPr>
              <w:t xml:space="preserve">Sie heißt Monika Scharenberg. </w:t>
            </w:r>
          </w:p>
          <w:p w:rsidR="008E0919" w:rsidRPr="008E0919" w:rsidRDefault="008E0919" w:rsidP="00DE7E99">
            <w:pPr>
              <w:jc w:val="left"/>
              <w:rPr>
                <w:lang w:val="de-DE"/>
              </w:rPr>
            </w:pPr>
          </w:p>
          <w:p w:rsidR="008E0919" w:rsidRPr="008E0919" w:rsidRDefault="008E0919" w:rsidP="008E0919">
            <w:pPr>
              <w:pStyle w:val="12"/>
              <w:numPr>
                <w:ilvl w:val="0"/>
                <w:numId w:val="5"/>
              </w:numPr>
              <w:rPr>
                <w:szCs w:val="24"/>
                <w:lang w:val="ru-RU"/>
              </w:rPr>
            </w:pPr>
            <w:r w:rsidRPr="008E0919">
              <w:rPr>
                <w:szCs w:val="24"/>
                <w:lang w:val="ru-RU"/>
              </w:rPr>
              <w:t>Расположите части письма в правильной последовательности</w:t>
            </w:r>
          </w:p>
          <w:p w:rsidR="008E0919" w:rsidRPr="008E0919" w:rsidRDefault="008E0919" w:rsidP="00DE7E99">
            <w:pPr>
              <w:pStyle w:val="12"/>
              <w:jc w:val="left"/>
              <w:rPr>
                <w:szCs w:val="24"/>
                <w:lang w:val="ru-RU"/>
              </w:rPr>
            </w:pPr>
          </w:p>
          <w:tbl>
            <w:tblPr>
              <w:tblW w:w="4460" w:type="pct"/>
              <w:tblInd w:w="306" w:type="dxa"/>
              <w:tblLook w:val="0000" w:firstRow="0" w:lastRow="0" w:firstColumn="0" w:lastColumn="0" w:noHBand="0" w:noVBand="0"/>
            </w:tblPr>
            <w:tblGrid>
              <w:gridCol w:w="5594"/>
              <w:gridCol w:w="2726"/>
            </w:tblGrid>
            <w:tr w:rsidR="008E0919" w:rsidRPr="008E0919" w:rsidTr="00DE7E99">
              <w:trPr>
                <w:trHeight w:val="349"/>
              </w:trPr>
              <w:tc>
                <w:tcPr>
                  <w:tcW w:w="496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jc w:val="left"/>
                  </w:pPr>
                  <w:r w:rsidRPr="008E0919">
                    <w:rPr>
                      <w:lang w:val="en-US"/>
                    </w:rPr>
                    <w:t xml:space="preserve">a)  </w:t>
                  </w:r>
                  <w:r w:rsidRPr="008E0919">
                    <w:rPr>
                      <w:iCs/>
                      <w:color w:val="212529"/>
                      <w:lang w:val="en-US"/>
                    </w:rPr>
                    <w:t>Schwarzer Bär, 3</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12"/>
                    <w:ind w:left="0" w:firstLine="0"/>
                    <w:jc w:val="left"/>
                    <w:rPr>
                      <w:szCs w:val="24"/>
                    </w:rPr>
                  </w:pPr>
                  <w:r w:rsidRPr="008E0919">
                    <w:rPr>
                      <w:szCs w:val="24"/>
                    </w:rPr>
                    <w:t>1.</w:t>
                  </w:r>
                </w:p>
              </w:tc>
            </w:tr>
            <w:tr w:rsidR="008E0919" w:rsidRPr="008E0919" w:rsidTr="00DE7E99">
              <w:tc>
                <w:tcPr>
                  <w:tcW w:w="496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hd w:val="clear" w:color="auto" w:fill="FFFFFF"/>
                    <w:ind w:firstLine="0"/>
                    <w:jc w:val="left"/>
                  </w:pPr>
                  <w:r w:rsidRPr="008E0919">
                    <w:rPr>
                      <w:iCs/>
                      <w:color w:val="212529"/>
                      <w:lang w:val="en-US"/>
                    </w:rPr>
                    <w:t>b) Katharina Müller</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12"/>
                    <w:ind w:left="0" w:firstLine="0"/>
                    <w:jc w:val="left"/>
                    <w:rPr>
                      <w:szCs w:val="24"/>
                    </w:rPr>
                  </w:pPr>
                  <w:r w:rsidRPr="008E0919">
                    <w:rPr>
                      <w:szCs w:val="24"/>
                    </w:rPr>
                    <w:t>2.</w:t>
                  </w:r>
                </w:p>
              </w:tc>
            </w:tr>
            <w:tr w:rsidR="008E0919" w:rsidRPr="008E0919" w:rsidTr="00DE7E99">
              <w:tc>
                <w:tcPr>
                  <w:tcW w:w="496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hd w:val="clear" w:color="auto" w:fill="FFFFFF"/>
                    <w:ind w:firstLine="0"/>
                    <w:jc w:val="left"/>
                  </w:pPr>
                  <w:r w:rsidRPr="008E0919">
                    <w:rPr>
                      <w:iCs/>
                      <w:color w:val="212529"/>
                      <w:lang w:val="en-US"/>
                    </w:rPr>
                    <w:t>c) 30449 Hannover</w:t>
                  </w:r>
                </w:p>
                <w:p w:rsidR="008E0919" w:rsidRPr="008E0919" w:rsidRDefault="008E0919" w:rsidP="00DE7E99">
                  <w:pPr>
                    <w:widowControl/>
                    <w:shd w:val="clear" w:color="auto" w:fill="FFFFFF"/>
                    <w:ind w:firstLine="0"/>
                    <w:jc w:val="left"/>
                    <w:rPr>
                      <w:iCs/>
                      <w:color w:val="212529"/>
                      <w:lang w:val="en-US"/>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12"/>
                    <w:ind w:left="0" w:firstLine="0"/>
                    <w:jc w:val="left"/>
                    <w:rPr>
                      <w:szCs w:val="24"/>
                    </w:rPr>
                  </w:pPr>
                  <w:r w:rsidRPr="008E0919">
                    <w:rPr>
                      <w:szCs w:val="24"/>
                    </w:rPr>
                    <w:t>3.</w:t>
                  </w:r>
                </w:p>
              </w:tc>
            </w:tr>
            <w:tr w:rsidR="008E0919" w:rsidRPr="008E0919" w:rsidTr="00DE7E99">
              <w:tc>
                <w:tcPr>
                  <w:tcW w:w="496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hd w:val="clear" w:color="auto" w:fill="FFFFFF"/>
                    <w:ind w:firstLine="0"/>
                    <w:jc w:val="left"/>
                  </w:pPr>
                  <w:r w:rsidRPr="008E0919">
                    <w:rPr>
                      <w:iCs/>
                      <w:color w:val="212529"/>
                      <w:lang w:val="en-US"/>
                    </w:rPr>
                    <w:t xml:space="preserve">d) Mein Name ist Katharina Müller, ich bin Bewerberin an der HMT Hannover für den Wintersemester 2017, Fach – Pop Gesang. Da ich mich auch an der anderen Hochschule in Mannheim bewerbe, muss ich am 17.06 </w:t>
                  </w:r>
                  <w:r w:rsidRPr="008E0919">
                    <w:rPr>
                      <w:iCs/>
                      <w:color w:val="212529"/>
                      <w:lang w:val="en-US"/>
                    </w:rPr>
                    <w:lastRenderedPageBreak/>
                    <w:t>in Mannheim für die Hauptfachprüfung sein. Am diesen Tag findet aber auch Musiktheorietest an Ihrer Hochschule statt. Ist es möglich, den Musiktheorietest an einen anderen Tag mit einer anderen Gruppe zu schreiben? Ich würde Ihnen für solche Angelegenheit sehr dankbar sein. </w:t>
                  </w:r>
                </w:p>
                <w:p w:rsidR="008E0919" w:rsidRPr="008E0919" w:rsidRDefault="008E0919" w:rsidP="00DE7E99">
                  <w:pPr>
                    <w:widowControl/>
                    <w:shd w:val="clear" w:color="auto" w:fill="FFFFFF"/>
                    <w:ind w:firstLine="0"/>
                    <w:jc w:val="left"/>
                    <w:rPr>
                      <w:iCs/>
                      <w:color w:val="212529"/>
                      <w:lang w:val="en-US"/>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12"/>
                    <w:ind w:left="0" w:firstLine="0"/>
                    <w:jc w:val="left"/>
                    <w:rPr>
                      <w:szCs w:val="24"/>
                    </w:rPr>
                  </w:pPr>
                  <w:r w:rsidRPr="008E0919">
                    <w:rPr>
                      <w:szCs w:val="24"/>
                    </w:rPr>
                    <w:lastRenderedPageBreak/>
                    <w:t>4.</w:t>
                  </w:r>
                </w:p>
              </w:tc>
            </w:tr>
            <w:tr w:rsidR="008E0919" w:rsidRPr="008E0919" w:rsidTr="00DE7E99">
              <w:tc>
                <w:tcPr>
                  <w:tcW w:w="496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hd w:val="clear" w:color="auto" w:fill="FFFFFF"/>
                    <w:ind w:firstLine="0"/>
                    <w:jc w:val="left"/>
                  </w:pPr>
                  <w:r w:rsidRPr="008E0919">
                    <w:rPr>
                      <w:iCs/>
                      <w:color w:val="212529"/>
                      <w:lang w:val="en-US"/>
                    </w:rPr>
                    <w:lastRenderedPageBreak/>
                    <w:t>e) 11.06.2017</w:t>
                  </w:r>
                </w:p>
                <w:p w:rsidR="008E0919" w:rsidRPr="008E0919" w:rsidRDefault="008E0919" w:rsidP="00DE7E99">
                  <w:pPr>
                    <w:widowControl/>
                    <w:shd w:val="clear" w:color="auto" w:fill="FFFFFF"/>
                    <w:ind w:firstLine="0"/>
                    <w:jc w:val="left"/>
                    <w:rPr>
                      <w:iCs/>
                      <w:color w:val="212529"/>
                      <w:lang w:val="en-US"/>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12"/>
                    <w:ind w:left="0" w:firstLine="0"/>
                    <w:jc w:val="left"/>
                    <w:rPr>
                      <w:szCs w:val="24"/>
                    </w:rPr>
                  </w:pPr>
                  <w:r w:rsidRPr="008E0919">
                    <w:rPr>
                      <w:szCs w:val="24"/>
                    </w:rPr>
                    <w:t>5.</w:t>
                  </w:r>
                </w:p>
              </w:tc>
            </w:tr>
            <w:tr w:rsidR="008E0919" w:rsidRPr="008E0919" w:rsidTr="00DE7E99">
              <w:tc>
                <w:tcPr>
                  <w:tcW w:w="496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hd w:val="clear" w:color="auto" w:fill="FFFFFF"/>
                    <w:ind w:firstLine="0"/>
                    <w:jc w:val="left"/>
                    <w:rPr>
                      <w:lang w:val="en-US"/>
                    </w:rPr>
                  </w:pPr>
                  <w:r w:rsidRPr="008E0919">
                    <w:rPr>
                      <w:iCs/>
                      <w:color w:val="212529"/>
                      <w:lang w:val="en-US"/>
                    </w:rPr>
                    <w:t>f) Mit freundlichen Grüßen,</w:t>
                  </w:r>
                </w:p>
                <w:p w:rsidR="008E0919" w:rsidRPr="008E0919" w:rsidRDefault="008E0919" w:rsidP="00DE7E99">
                  <w:pPr>
                    <w:widowControl/>
                    <w:shd w:val="clear" w:color="auto" w:fill="FFFFFF"/>
                    <w:ind w:firstLine="0"/>
                    <w:jc w:val="left"/>
                    <w:rPr>
                      <w:lang w:val="en-US"/>
                    </w:rPr>
                  </w:pPr>
                  <w:r w:rsidRPr="008E0919">
                    <w:rPr>
                      <w:iCs/>
                      <w:color w:val="212529"/>
                      <w:lang w:val="en-US"/>
                    </w:rPr>
                    <w:t xml:space="preserve"> (Unterschrift)</w:t>
                  </w:r>
                </w:p>
                <w:p w:rsidR="008E0919" w:rsidRPr="008E0919" w:rsidRDefault="008E0919" w:rsidP="00DE7E99">
                  <w:pPr>
                    <w:widowControl/>
                    <w:shd w:val="clear" w:color="auto" w:fill="FFFFFF"/>
                    <w:ind w:firstLine="0"/>
                    <w:jc w:val="left"/>
                  </w:pPr>
                  <w:r w:rsidRPr="008E0919">
                    <w:rPr>
                      <w:iCs/>
                      <w:color w:val="212529"/>
                      <w:lang w:val="en-US"/>
                    </w:rPr>
                    <w:t>Katharina Müller.</w:t>
                  </w:r>
                </w:p>
                <w:p w:rsidR="008E0919" w:rsidRPr="008E0919" w:rsidRDefault="008E0919" w:rsidP="00DE7E99">
                  <w:pPr>
                    <w:widowControl/>
                    <w:shd w:val="clear" w:color="auto" w:fill="FFFFFF"/>
                    <w:ind w:firstLine="0"/>
                    <w:jc w:val="left"/>
                    <w:rPr>
                      <w:iCs/>
                      <w:color w:val="212529"/>
                      <w:lang w:val="en-US"/>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12"/>
                    <w:ind w:left="0" w:firstLine="0"/>
                    <w:jc w:val="left"/>
                    <w:rPr>
                      <w:szCs w:val="24"/>
                    </w:rPr>
                  </w:pPr>
                  <w:r w:rsidRPr="008E0919">
                    <w:rPr>
                      <w:szCs w:val="24"/>
                    </w:rPr>
                    <w:t>6.</w:t>
                  </w:r>
                </w:p>
              </w:tc>
            </w:tr>
            <w:tr w:rsidR="008E0919" w:rsidRPr="008E0919" w:rsidTr="00DE7E99">
              <w:tc>
                <w:tcPr>
                  <w:tcW w:w="496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hd w:val="clear" w:color="auto" w:fill="FFFFFF"/>
                    <w:ind w:firstLine="0"/>
                    <w:jc w:val="left"/>
                    <w:rPr>
                      <w:lang w:val="en-US"/>
                    </w:rPr>
                  </w:pPr>
                  <w:r w:rsidRPr="008E0919">
                    <w:rPr>
                      <w:iCs/>
                      <w:color w:val="212529"/>
                      <w:lang w:val="en-US"/>
                    </w:rPr>
                    <w:t>g) Hochschule für Musik und Theater Hannover</w:t>
                  </w:r>
                </w:p>
                <w:p w:rsidR="008E0919" w:rsidRPr="008E0919" w:rsidRDefault="008E0919" w:rsidP="00DE7E99">
                  <w:pPr>
                    <w:widowControl/>
                    <w:shd w:val="clear" w:color="auto" w:fill="FFFFFF"/>
                    <w:ind w:firstLine="0"/>
                    <w:jc w:val="left"/>
                    <w:rPr>
                      <w:iCs/>
                      <w:color w:val="212529"/>
                      <w:lang w:val="en-US"/>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12"/>
                    <w:ind w:left="0" w:firstLine="0"/>
                    <w:jc w:val="left"/>
                    <w:rPr>
                      <w:szCs w:val="24"/>
                    </w:rPr>
                  </w:pPr>
                  <w:r w:rsidRPr="008E0919">
                    <w:rPr>
                      <w:szCs w:val="24"/>
                    </w:rPr>
                    <w:t>7.</w:t>
                  </w:r>
                </w:p>
              </w:tc>
            </w:tr>
            <w:tr w:rsidR="008E0919" w:rsidRPr="008E0919" w:rsidTr="00DE7E99">
              <w:tc>
                <w:tcPr>
                  <w:tcW w:w="496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hd w:val="clear" w:color="auto" w:fill="FFFFFF"/>
                    <w:ind w:firstLine="0"/>
                    <w:jc w:val="left"/>
                    <w:rPr>
                      <w:lang w:val="en-US"/>
                    </w:rPr>
                  </w:pPr>
                  <w:r w:rsidRPr="008E0919">
                    <w:rPr>
                      <w:iCs/>
                      <w:color w:val="212529"/>
                      <w:lang w:val="en-US"/>
                    </w:rPr>
                    <w:t>h) Sehr geehrte Damen und Herren, </w:t>
                  </w:r>
                </w:p>
                <w:p w:rsidR="008E0919" w:rsidRPr="008E0919" w:rsidRDefault="008E0919" w:rsidP="00DE7E99">
                  <w:pPr>
                    <w:widowControl/>
                    <w:shd w:val="clear" w:color="auto" w:fill="FFFFFF"/>
                    <w:ind w:firstLine="0"/>
                    <w:jc w:val="left"/>
                    <w:rPr>
                      <w:iCs/>
                      <w:color w:val="212529"/>
                      <w:lang w:val="en-US"/>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12"/>
                    <w:ind w:left="0" w:firstLine="0"/>
                    <w:jc w:val="left"/>
                    <w:rPr>
                      <w:szCs w:val="24"/>
                    </w:rPr>
                  </w:pPr>
                  <w:r w:rsidRPr="008E0919">
                    <w:rPr>
                      <w:szCs w:val="24"/>
                    </w:rPr>
                    <w:t>8.</w:t>
                  </w:r>
                </w:p>
              </w:tc>
            </w:tr>
            <w:tr w:rsidR="008E0919" w:rsidRPr="008E0919" w:rsidTr="00DE7E99">
              <w:tc>
                <w:tcPr>
                  <w:tcW w:w="496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hd w:val="clear" w:color="auto" w:fill="FFFFFF"/>
                    <w:ind w:firstLine="0"/>
                    <w:jc w:val="left"/>
                  </w:pPr>
                  <w:r w:rsidRPr="008E0919">
                    <w:rPr>
                      <w:iCs/>
                      <w:color w:val="212529"/>
                      <w:lang w:val="en-US"/>
                    </w:rPr>
                    <w:t>i) Eignungsprüfung</w:t>
                  </w:r>
                </w:p>
                <w:p w:rsidR="008E0919" w:rsidRPr="008E0919" w:rsidRDefault="008E0919" w:rsidP="00DE7E99">
                  <w:pPr>
                    <w:widowControl/>
                    <w:shd w:val="clear" w:color="auto" w:fill="FFFFFF"/>
                    <w:ind w:firstLine="0"/>
                    <w:jc w:val="left"/>
                    <w:rPr>
                      <w:iCs/>
                      <w:color w:val="212529"/>
                      <w:lang w:val="en-US"/>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12"/>
                    <w:ind w:left="0" w:firstLine="0"/>
                    <w:jc w:val="left"/>
                    <w:rPr>
                      <w:szCs w:val="24"/>
                    </w:rPr>
                  </w:pPr>
                  <w:r w:rsidRPr="008E0919">
                    <w:rPr>
                      <w:szCs w:val="24"/>
                    </w:rPr>
                    <w:t>9.</w:t>
                  </w:r>
                </w:p>
              </w:tc>
            </w:tr>
            <w:tr w:rsidR="008E0919" w:rsidRPr="008E0919" w:rsidTr="00DE7E99">
              <w:tc>
                <w:tcPr>
                  <w:tcW w:w="4960"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widowControl/>
                    <w:shd w:val="clear" w:color="auto" w:fill="FFFFFF"/>
                    <w:ind w:firstLine="0"/>
                    <w:jc w:val="left"/>
                  </w:pPr>
                  <w:r w:rsidRPr="008E0919">
                    <w:rPr>
                      <w:iCs/>
                      <w:color w:val="212529"/>
                      <w:lang w:val="en-US"/>
                    </w:rPr>
                    <w:t>j) Neues Haus, 1</w:t>
                  </w:r>
                </w:p>
                <w:p w:rsidR="008E0919" w:rsidRPr="008E0919" w:rsidRDefault="008E0919" w:rsidP="00DE7E99">
                  <w:pPr>
                    <w:widowControl/>
                    <w:shd w:val="clear" w:color="auto" w:fill="FFFFFF"/>
                    <w:ind w:firstLine="0"/>
                    <w:jc w:val="left"/>
                  </w:pPr>
                  <w:r w:rsidRPr="008E0919">
                    <w:rPr>
                      <w:iCs/>
                      <w:color w:val="212529"/>
                      <w:lang w:val="en-US"/>
                    </w:rPr>
                    <w:t>30175, Hannover</w:t>
                  </w:r>
                </w:p>
                <w:p w:rsidR="008E0919" w:rsidRPr="008E0919" w:rsidRDefault="008E0919" w:rsidP="00DE7E99">
                  <w:pPr>
                    <w:widowControl/>
                    <w:shd w:val="clear" w:color="auto" w:fill="FFFFFF"/>
                    <w:ind w:firstLine="0"/>
                    <w:jc w:val="left"/>
                    <w:rPr>
                      <w:iCs/>
                      <w:color w:val="212529"/>
                      <w:lang w:val="en-US"/>
                    </w:rPr>
                  </w:pP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12"/>
                    <w:ind w:left="0" w:firstLine="0"/>
                    <w:jc w:val="left"/>
                    <w:rPr>
                      <w:szCs w:val="24"/>
                    </w:rPr>
                  </w:pPr>
                  <w:r w:rsidRPr="008E0919">
                    <w:rPr>
                      <w:szCs w:val="24"/>
                    </w:rPr>
                    <w:t>10.</w:t>
                  </w:r>
                </w:p>
              </w:tc>
            </w:tr>
          </w:tbl>
          <w:p w:rsidR="008E0919" w:rsidRPr="008E0919" w:rsidRDefault="008E0919" w:rsidP="00DE7E99">
            <w:pPr>
              <w:pStyle w:val="12"/>
              <w:jc w:val="left"/>
              <w:rPr>
                <w:szCs w:val="24"/>
              </w:rPr>
            </w:pPr>
          </w:p>
          <w:p w:rsidR="008E0919" w:rsidRPr="008E0919" w:rsidRDefault="008E0919" w:rsidP="00DE7E99">
            <w:pPr>
              <w:shd w:val="clear" w:color="auto" w:fill="FFFFFF"/>
              <w:ind w:firstLine="0"/>
              <w:jc w:val="left"/>
              <w:rPr>
                <w:color w:val="212529"/>
                <w:lang w:val="en-US"/>
              </w:rPr>
            </w:pPr>
          </w:p>
          <w:p w:rsidR="008E0919" w:rsidRPr="008E0919" w:rsidRDefault="008E0919" w:rsidP="00DE7E99">
            <w:pPr>
              <w:pStyle w:val="12"/>
              <w:jc w:val="left"/>
              <w:rPr>
                <w:color w:val="212529"/>
                <w:szCs w:val="24"/>
              </w:rPr>
            </w:pPr>
          </w:p>
          <w:p w:rsidR="008E0919" w:rsidRPr="008E0919" w:rsidRDefault="008E0919" w:rsidP="00DE7E99">
            <w:pPr>
              <w:pStyle w:val="12"/>
              <w:ind w:left="927" w:firstLine="0"/>
              <w:jc w:val="left"/>
              <w:rPr>
                <w:szCs w:val="24"/>
              </w:rPr>
            </w:pPr>
          </w:p>
        </w:tc>
      </w:tr>
      <w:tr w:rsidR="008E0919" w:rsidRPr="008E0919" w:rsidTr="00DE7E99">
        <w:trPr>
          <w:trHeight w:val="446"/>
        </w:trPr>
        <w:tc>
          <w:tcPr>
            <w:tcW w:w="668" w:type="pct"/>
            <w:tcBorders>
              <w:top w:val="single" w:sz="8" w:space="0" w:color="000000"/>
              <w:left w:val="single" w:sz="8" w:space="0" w:color="000000"/>
              <w:bottom w:val="single" w:sz="8" w:space="0" w:color="000000"/>
            </w:tcBorders>
            <w:shd w:val="clear" w:color="auto" w:fill="auto"/>
          </w:tcPr>
          <w:p w:rsidR="008E0919" w:rsidRPr="008E0919" w:rsidRDefault="008E0919" w:rsidP="00DE7E99">
            <w:pPr>
              <w:ind w:firstLine="0"/>
              <w:jc w:val="left"/>
            </w:pPr>
            <w:r w:rsidRPr="008E0919">
              <w:rPr>
                <w:lang w:eastAsia="en-US"/>
              </w:rPr>
              <w:lastRenderedPageBreak/>
              <w:t>Владеть</w:t>
            </w:r>
          </w:p>
        </w:tc>
        <w:tc>
          <w:tcPr>
            <w:tcW w:w="1034" w:type="pct"/>
            <w:tcBorders>
              <w:top w:val="single" w:sz="8" w:space="0" w:color="000000"/>
              <w:left w:val="single" w:sz="8" w:space="0" w:color="000000"/>
              <w:bottom w:val="single" w:sz="8" w:space="0" w:color="000000"/>
            </w:tcBorders>
            <w:shd w:val="clear" w:color="auto" w:fill="auto"/>
          </w:tcPr>
          <w:p w:rsidR="008E0919" w:rsidRPr="008E0919" w:rsidRDefault="008E0919" w:rsidP="00DE7E99">
            <w:pPr>
              <w:ind w:firstLine="0"/>
              <w:jc w:val="left"/>
            </w:pPr>
            <w:r w:rsidRPr="008E0919">
              <w:rPr>
                <w:lang w:eastAsia="en-US"/>
              </w:rPr>
              <w:t>- навыками устной и письменной речи на иностранном языке;</w:t>
            </w:r>
          </w:p>
          <w:p w:rsidR="008E0919" w:rsidRPr="008E0919" w:rsidRDefault="008E0919" w:rsidP="00DE7E99">
            <w:pPr>
              <w:ind w:firstLine="0"/>
              <w:jc w:val="left"/>
            </w:pPr>
            <w:r w:rsidRPr="008E0919">
              <w:rPr>
                <w:lang w:eastAsia="en-US"/>
              </w:rPr>
              <w:t>- делать краткие сообщения (презентации) на иностранном языке;</w:t>
            </w:r>
          </w:p>
          <w:p w:rsidR="008E0919" w:rsidRPr="008E0919" w:rsidRDefault="008E0919" w:rsidP="00DE7E99">
            <w:pPr>
              <w:ind w:firstLine="0"/>
              <w:jc w:val="left"/>
            </w:pPr>
            <w:r w:rsidRPr="008E0919">
              <w:rPr>
                <w:lang w:eastAsia="en-US"/>
              </w:rPr>
              <w:t>- приёмами перевода адаптированных иноязычных текстов.</w:t>
            </w:r>
          </w:p>
        </w:tc>
        <w:tc>
          <w:tcPr>
            <w:tcW w:w="3298" w:type="pct"/>
            <w:tcBorders>
              <w:top w:val="single" w:sz="8" w:space="0" w:color="000000"/>
              <w:left w:val="single" w:sz="8" w:space="0" w:color="000000"/>
              <w:bottom w:val="single" w:sz="8" w:space="0" w:color="000000"/>
              <w:right w:val="single" w:sz="4" w:space="0" w:color="000000"/>
            </w:tcBorders>
            <w:shd w:val="clear" w:color="auto" w:fill="auto"/>
            <w:vAlign w:val="center"/>
          </w:tcPr>
          <w:p w:rsidR="008E0919" w:rsidRPr="008E0919" w:rsidRDefault="008E0919" w:rsidP="00DE7E99">
            <w:pPr>
              <w:pStyle w:val="msonospacing0"/>
              <w:rPr>
                <w:rFonts w:ascii="Times New Roman" w:hAnsi="Times New Roman"/>
                <w:lang w:val="ru-RU"/>
              </w:rPr>
            </w:pPr>
            <w:r w:rsidRPr="008E0919">
              <w:rPr>
                <w:rFonts w:ascii="Times New Roman" w:eastAsia="Times New Roman" w:hAnsi="Times New Roman"/>
                <w:lang w:val="ru-RU" w:eastAsia="ru-RU"/>
              </w:rPr>
              <w:t>Оценочные средства для зачета (1-2 семестр)</w:t>
            </w:r>
          </w:p>
          <w:p w:rsidR="008E0919" w:rsidRPr="008E0919" w:rsidRDefault="008E0919" w:rsidP="00DE7E99">
            <w:pPr>
              <w:ind w:firstLine="0"/>
              <w:jc w:val="left"/>
            </w:pPr>
            <w:r w:rsidRPr="008E0919">
              <w:t>1.Составьте сообщение/ презентацию по пройденным темам, опираясь на соответствующие лексические выражения.</w:t>
            </w:r>
          </w:p>
          <w:p w:rsidR="008E0919" w:rsidRPr="008E0919" w:rsidRDefault="008E0919" w:rsidP="00DE7E99">
            <w:pPr>
              <w:ind w:firstLine="0"/>
              <w:jc w:val="left"/>
            </w:pPr>
            <w:r w:rsidRPr="008E0919">
              <w:t>1.Система высшего образования страны изучаемого языка.</w:t>
            </w:r>
          </w:p>
          <w:p w:rsidR="008E0919" w:rsidRPr="008E0919" w:rsidRDefault="008E0919" w:rsidP="00DE7E99">
            <w:pPr>
              <w:ind w:firstLine="0"/>
              <w:jc w:val="left"/>
            </w:pPr>
            <w:r w:rsidRPr="008E0919">
              <w:t>2. Мировые достопримечательности.</w:t>
            </w:r>
          </w:p>
          <w:p w:rsidR="008E0919" w:rsidRPr="008E0919" w:rsidRDefault="008E0919" w:rsidP="00DE7E99">
            <w:pPr>
              <w:ind w:firstLine="0"/>
              <w:jc w:val="left"/>
            </w:pPr>
            <w:r w:rsidRPr="008E0919">
              <w:t xml:space="preserve">3. Студенческая жизнь в моём университете. </w:t>
            </w:r>
          </w:p>
          <w:p w:rsidR="008E0919" w:rsidRPr="008E0919" w:rsidRDefault="008E0919" w:rsidP="00DE7E99">
            <w:pPr>
              <w:ind w:firstLine="0"/>
              <w:jc w:val="left"/>
            </w:pPr>
            <w:r w:rsidRPr="008E0919">
              <w:t>4. Культура и традиции страны изучаемого языка.</w:t>
            </w:r>
          </w:p>
          <w:p w:rsidR="008E0919" w:rsidRPr="008E0919" w:rsidRDefault="008E0919" w:rsidP="00DE7E99">
            <w:pPr>
              <w:ind w:firstLine="0"/>
              <w:jc w:val="left"/>
            </w:pPr>
            <w:r w:rsidRPr="008E0919">
              <w:t>5. Эффективные способы поиска работы.</w:t>
            </w:r>
          </w:p>
          <w:p w:rsidR="008E0919" w:rsidRPr="008E0919" w:rsidRDefault="008E0919" w:rsidP="00DE7E99">
            <w:pPr>
              <w:ind w:firstLine="0"/>
              <w:jc w:val="left"/>
            </w:pPr>
            <w:r w:rsidRPr="008E0919">
              <w:t>6. Градообразующее предприятие: признаки и перспективы.</w:t>
            </w:r>
          </w:p>
          <w:p w:rsidR="008E0919" w:rsidRPr="008E0919" w:rsidRDefault="008E0919" w:rsidP="00DE7E99">
            <w:pPr>
              <w:ind w:firstLine="0"/>
              <w:jc w:val="left"/>
            </w:pPr>
            <w:r w:rsidRPr="008E0919">
              <w:t>7.  Мировые достижения НТР ХХ</w:t>
            </w:r>
            <w:r w:rsidRPr="008E0919">
              <w:rPr>
                <w:lang w:val="en-US"/>
              </w:rPr>
              <w:t>I</w:t>
            </w:r>
            <w:r w:rsidRPr="008E0919">
              <w:t xml:space="preserve"> века</w:t>
            </w:r>
          </w:p>
          <w:p w:rsidR="008E0919" w:rsidRPr="008E0919" w:rsidRDefault="008E0919" w:rsidP="00DE7E99">
            <w:pPr>
              <w:ind w:firstLine="0"/>
              <w:jc w:val="left"/>
            </w:pPr>
          </w:p>
          <w:p w:rsidR="008E0919" w:rsidRPr="008E0919" w:rsidRDefault="008E0919" w:rsidP="00DE7E99">
            <w:pPr>
              <w:ind w:firstLine="0"/>
              <w:jc w:val="left"/>
            </w:pPr>
          </w:p>
          <w:p w:rsidR="008E0919" w:rsidRPr="008E0919" w:rsidRDefault="008E0919" w:rsidP="00DE7E99">
            <w:pPr>
              <w:ind w:left="360" w:firstLine="0"/>
              <w:jc w:val="left"/>
            </w:pPr>
            <w:r w:rsidRPr="008E0919">
              <w:t xml:space="preserve">1. Прочитайте и переведите текст. </w:t>
            </w:r>
          </w:p>
          <w:p w:rsidR="008E0919" w:rsidRPr="008E0919" w:rsidRDefault="008E0919" w:rsidP="00DE7E99">
            <w:pPr>
              <w:ind w:left="360" w:firstLine="0"/>
              <w:jc w:val="left"/>
            </w:pPr>
          </w:p>
          <w:p w:rsidR="008E0919" w:rsidRPr="008E0919" w:rsidRDefault="008E0919" w:rsidP="00DE7E99">
            <w:pPr>
              <w:ind w:left="360" w:firstLine="0"/>
              <w:jc w:val="center"/>
              <w:rPr>
                <w:lang w:val="en-US"/>
              </w:rPr>
            </w:pPr>
            <w:r w:rsidRPr="008E0919">
              <w:rPr>
                <w:b/>
                <w:lang w:val="de-DE"/>
              </w:rPr>
              <w:t>Ökologische Katastrophe</w:t>
            </w:r>
          </w:p>
          <w:p w:rsidR="008E0919" w:rsidRPr="008E0919" w:rsidRDefault="008E0919" w:rsidP="00DE7E99">
            <w:pPr>
              <w:jc w:val="left"/>
              <w:rPr>
                <w:lang w:val="en-US"/>
              </w:rPr>
            </w:pPr>
            <w:r w:rsidRPr="008E0919">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8E0919" w:rsidRPr="008E0919" w:rsidRDefault="008E0919" w:rsidP="00DE7E99">
            <w:pPr>
              <w:jc w:val="left"/>
              <w:rPr>
                <w:lang w:val="en-US"/>
              </w:rPr>
            </w:pPr>
            <w:r w:rsidRPr="008E0919">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8E0919" w:rsidRPr="008E0919" w:rsidRDefault="008E0919" w:rsidP="00DE7E99">
            <w:pPr>
              <w:jc w:val="left"/>
              <w:rPr>
                <w:lang w:val="en-US"/>
              </w:rPr>
            </w:pPr>
            <w:r w:rsidRPr="008E0919">
              <w:rPr>
                <w:lang w:val="de-DE"/>
              </w:rPr>
              <w:t xml:space="preserve">Ein großer Teil des heutigen Waldbestandes Deutschlands geht auf die umfangreiche Wiederaufforstung vor etwa 200 Jahren zurück, die nach dem enormen Holzverbrauch der </w:t>
            </w:r>
            <w:r w:rsidRPr="008E0919">
              <w:rPr>
                <w:lang w:val="de-DE"/>
              </w:rPr>
              <w:lastRenderedPageBreak/>
              <w:t>beginnenden Industrialisierung nötig wurde. Vor dem Beginn des Kohleabbaus war Holz der einzige Brennstoff.</w:t>
            </w:r>
          </w:p>
          <w:p w:rsidR="008E0919" w:rsidRPr="008E0919" w:rsidRDefault="008E0919" w:rsidP="00DE7E99">
            <w:pPr>
              <w:ind w:left="360" w:firstLine="0"/>
              <w:jc w:val="left"/>
              <w:rPr>
                <w:lang w:val="de-DE" w:eastAsia="en-US"/>
              </w:rPr>
            </w:pPr>
          </w:p>
          <w:p w:rsidR="008E0919" w:rsidRPr="008E0919" w:rsidRDefault="008E0919" w:rsidP="00DE7E99">
            <w:pPr>
              <w:jc w:val="left"/>
            </w:pPr>
            <w:r w:rsidRPr="008E0919">
              <w:rPr>
                <w:lang w:eastAsia="en-US"/>
              </w:rPr>
              <w:t>2. Выпишете предложения из текста, передающие его основную идею.</w:t>
            </w:r>
          </w:p>
          <w:p w:rsidR="008E0919" w:rsidRPr="008E0919" w:rsidRDefault="008E0919" w:rsidP="00DE7E99">
            <w:pPr>
              <w:jc w:val="left"/>
              <w:rPr>
                <w:lang w:eastAsia="en-US"/>
              </w:rPr>
            </w:pPr>
          </w:p>
          <w:p w:rsidR="008E0919" w:rsidRPr="008E0919" w:rsidRDefault="008E0919" w:rsidP="00DE7E99">
            <w:pPr>
              <w:jc w:val="center"/>
              <w:rPr>
                <w:lang w:val="en-US"/>
              </w:rPr>
            </w:pPr>
            <w:r w:rsidRPr="008E0919">
              <w:rPr>
                <w:b/>
                <w:lang w:val="de-DE"/>
              </w:rPr>
              <w:t xml:space="preserve">Deutschland </w:t>
            </w:r>
          </w:p>
          <w:p w:rsidR="008E0919" w:rsidRPr="008E0919" w:rsidRDefault="008E0919" w:rsidP="00DE7E99">
            <w:pPr>
              <w:jc w:val="left"/>
              <w:rPr>
                <w:lang w:val="en-US"/>
              </w:rPr>
            </w:pPr>
            <w:r w:rsidRPr="008E0919">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8E0919" w:rsidRPr="008E0919" w:rsidRDefault="008E0919" w:rsidP="00DE7E99">
            <w:pPr>
              <w:jc w:val="left"/>
              <w:rPr>
                <w:lang w:val="en-US"/>
              </w:rPr>
            </w:pPr>
            <w:r w:rsidRPr="008E0919">
              <w:rPr>
                <w:lang w:val="de-DE"/>
              </w:rPr>
              <w:t>Die Fläche des vereinten Deutschlands beträgt 356755 km2. Die deutschen Landschaften sind vielfältig und reizvoll. Man unterscheidet drei Gro</w:t>
            </w:r>
            <w:r w:rsidRPr="008E0919">
              <w:t>β</w:t>
            </w:r>
            <w:r w:rsidRPr="008E0919">
              <w:rPr>
                <w:lang w:val="de-DE"/>
              </w:rPr>
              <w:t>landschaften: die Norddeutsche Tiefebene, das Mittelgebierge und die Alpen. Ein Drittel der Fläche des Landes ist Wald. Im Süden des Landes liegen die Alpen. Deutschland gehört zu der kuhlgemä</w:t>
            </w:r>
            <w:r w:rsidRPr="008E0919">
              <w:t>β</w:t>
            </w:r>
            <w:r w:rsidRPr="008E0919">
              <w:rPr>
                <w:lang w:val="de-DE"/>
              </w:rPr>
              <w:t xml:space="preserve">igten Zone an mit den durchschnittlichen Temperaturen im Januar zwischen + 1,5 Grad </w:t>
            </w:r>
            <w:r w:rsidRPr="008E0919">
              <w:t>С</w:t>
            </w:r>
            <w:r w:rsidRPr="008E0919">
              <w:rPr>
                <w:lang w:val="de-DE"/>
              </w:rPr>
              <w:t xml:space="preserve"> (Tiefland) und -6 Grad </w:t>
            </w:r>
            <w:r w:rsidRPr="008E0919">
              <w:t>С</w:t>
            </w:r>
            <w:r w:rsidRPr="008E0919">
              <w:rPr>
                <w:lang w:val="de-DE"/>
              </w:rPr>
              <w:t xml:space="preserve"> (Gebirge) und im Juli zwischen +17 Grad Grund + 20 Grad C. Bis auf den Rhein und die Elbe entspringen alle.</w:t>
            </w:r>
          </w:p>
          <w:p w:rsidR="008E0919" w:rsidRPr="008E0919" w:rsidRDefault="008E0919" w:rsidP="00DE7E99">
            <w:pPr>
              <w:jc w:val="left"/>
              <w:rPr>
                <w:lang w:val="en-US"/>
              </w:rPr>
            </w:pPr>
            <w:r w:rsidRPr="008E0919">
              <w:rPr>
                <w:lang w:val="de-DE"/>
              </w:rPr>
              <w:t>Hauptflüsse Deutschlands entspringen in den den Mütelgebirgen. Alle groBen Flüsse flie</w:t>
            </w:r>
            <w:r w:rsidRPr="008E0919">
              <w:t>β</w:t>
            </w:r>
            <w:r w:rsidRPr="008E0919">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8E0919" w:rsidRPr="008E0919" w:rsidRDefault="008E0919" w:rsidP="00DE7E99">
            <w:pPr>
              <w:jc w:val="left"/>
              <w:rPr>
                <w:lang w:val="de-DE"/>
              </w:rPr>
            </w:pPr>
            <w:r w:rsidRPr="008E0919">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w:t>
            </w:r>
            <w:r w:rsidRPr="008E0919">
              <w:rPr>
                <w:lang w:val="de-DE"/>
              </w:rPr>
              <w:lastRenderedPageBreak/>
              <w:t>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8E0919" w:rsidRPr="008E0919" w:rsidRDefault="008E0919" w:rsidP="00DE7E99">
            <w:pPr>
              <w:jc w:val="left"/>
              <w:rPr>
                <w:lang w:val="de-DE"/>
              </w:rPr>
            </w:pPr>
          </w:p>
          <w:p w:rsidR="008E0919" w:rsidRPr="008E0919" w:rsidRDefault="008E0919" w:rsidP="00DE7E99">
            <w:pPr>
              <w:ind w:firstLine="0"/>
              <w:jc w:val="left"/>
              <w:rPr>
                <w:lang w:val="de-DE"/>
              </w:rPr>
            </w:pPr>
            <w:r w:rsidRPr="008E0919">
              <w:rPr>
                <w:b/>
                <w:lang w:eastAsia="en-US"/>
              </w:rPr>
              <w:t>Оценочные</w:t>
            </w:r>
            <w:r w:rsidRPr="008E0919">
              <w:rPr>
                <w:b/>
                <w:lang w:val="de-DE" w:eastAsia="en-US"/>
              </w:rPr>
              <w:t xml:space="preserve"> </w:t>
            </w:r>
            <w:r w:rsidRPr="008E0919">
              <w:rPr>
                <w:b/>
                <w:lang w:eastAsia="en-US"/>
              </w:rPr>
              <w:t>средства</w:t>
            </w:r>
            <w:r w:rsidRPr="008E0919">
              <w:rPr>
                <w:b/>
                <w:lang w:val="de-DE" w:eastAsia="en-US"/>
              </w:rPr>
              <w:t xml:space="preserve"> </w:t>
            </w:r>
            <w:r w:rsidRPr="008E0919">
              <w:rPr>
                <w:b/>
                <w:lang w:eastAsia="en-US"/>
              </w:rPr>
              <w:t>для</w:t>
            </w:r>
            <w:r w:rsidRPr="008E0919">
              <w:rPr>
                <w:b/>
                <w:lang w:val="de-DE" w:eastAsia="en-US"/>
              </w:rPr>
              <w:t xml:space="preserve"> </w:t>
            </w:r>
            <w:r w:rsidRPr="008E0919">
              <w:rPr>
                <w:b/>
                <w:lang w:eastAsia="en-US"/>
              </w:rPr>
              <w:t>экзамена</w:t>
            </w:r>
            <w:r w:rsidRPr="008E0919">
              <w:rPr>
                <w:b/>
                <w:lang w:val="de-DE" w:eastAsia="en-US"/>
              </w:rPr>
              <w:t xml:space="preserve"> (3 </w:t>
            </w:r>
            <w:r w:rsidRPr="008E0919">
              <w:rPr>
                <w:b/>
                <w:lang w:eastAsia="en-US"/>
              </w:rPr>
              <w:t>семестр</w:t>
            </w:r>
            <w:r w:rsidRPr="008E0919">
              <w:rPr>
                <w:b/>
                <w:lang w:val="de-DE" w:eastAsia="en-US"/>
              </w:rPr>
              <w:t>)</w:t>
            </w:r>
          </w:p>
          <w:p w:rsidR="008E0919" w:rsidRPr="008E0919" w:rsidRDefault="008E0919" w:rsidP="008E0919">
            <w:pPr>
              <w:pStyle w:val="12"/>
              <w:numPr>
                <w:ilvl w:val="0"/>
                <w:numId w:val="19"/>
              </w:numPr>
              <w:rPr>
                <w:szCs w:val="24"/>
                <w:lang w:val="ru-RU"/>
              </w:rPr>
            </w:pPr>
            <w:r w:rsidRPr="008E0919">
              <w:rPr>
                <w:szCs w:val="24"/>
                <w:lang w:val="ru-RU"/>
              </w:rPr>
              <w:t>Выполните лексико-грамматические задания теста.</w:t>
            </w:r>
          </w:p>
          <w:p w:rsidR="008E0919" w:rsidRPr="008E0919" w:rsidRDefault="008E0919" w:rsidP="00DE7E99">
            <w:pPr>
              <w:pStyle w:val="12"/>
              <w:ind w:left="3053" w:firstLine="0"/>
              <w:jc w:val="left"/>
              <w:rPr>
                <w:szCs w:val="24"/>
                <w:lang w:val="ru-RU"/>
              </w:rPr>
            </w:pPr>
          </w:p>
          <w:p w:rsidR="008E0919" w:rsidRPr="008E0919" w:rsidRDefault="008E0919" w:rsidP="00DE7E99">
            <w:pPr>
              <w:shd w:val="clear" w:color="auto" w:fill="FFFFFF"/>
              <w:ind w:firstLine="0"/>
              <w:jc w:val="left"/>
            </w:pPr>
            <w:r w:rsidRPr="008E0919">
              <w:t>1. Выберите правильный вариант предложения</w:t>
            </w:r>
          </w:p>
          <w:p w:rsidR="008E0919" w:rsidRPr="008E0919" w:rsidRDefault="008E0919" w:rsidP="00DE7E99">
            <w:pPr>
              <w:shd w:val="clear" w:color="auto" w:fill="FFFFFF"/>
              <w:ind w:firstLine="0"/>
              <w:jc w:val="left"/>
            </w:pPr>
            <w:r w:rsidRPr="008E0919">
              <w:rPr>
                <w:rFonts w:eastAsia="Calibri"/>
                <w:color w:val="000000"/>
                <w:lang w:val="de-DE"/>
              </w:rPr>
              <w:t>1) Hat Monika drei Kinder.</w:t>
            </w:r>
          </w:p>
          <w:p w:rsidR="008E0919" w:rsidRPr="008E0919" w:rsidRDefault="008E0919" w:rsidP="00DE7E99">
            <w:pPr>
              <w:shd w:val="clear" w:color="auto" w:fill="FFFFFF"/>
              <w:ind w:firstLine="0"/>
              <w:jc w:val="left"/>
              <w:rPr>
                <w:lang w:val="en-US"/>
              </w:rPr>
            </w:pPr>
            <w:r w:rsidRPr="008E0919">
              <w:rPr>
                <w:rFonts w:eastAsia="Calibri"/>
                <w:color w:val="000000"/>
                <w:lang w:val="en-US"/>
              </w:rPr>
              <w:t xml:space="preserve">2) </w:t>
            </w:r>
            <w:r w:rsidRPr="008E0919">
              <w:rPr>
                <w:rFonts w:eastAsia="Calibri"/>
                <w:color w:val="000000"/>
                <w:lang w:val="de-DE"/>
              </w:rPr>
              <w:t>Monika hat drei Kinder.</w:t>
            </w:r>
          </w:p>
          <w:p w:rsidR="008E0919" w:rsidRPr="008E0919" w:rsidRDefault="008E0919" w:rsidP="00DE7E99">
            <w:pPr>
              <w:shd w:val="clear" w:color="auto" w:fill="FFFFFF"/>
              <w:ind w:firstLine="0"/>
              <w:jc w:val="left"/>
              <w:rPr>
                <w:lang w:val="en-US"/>
              </w:rPr>
            </w:pPr>
            <w:r w:rsidRPr="008E0919">
              <w:rPr>
                <w:rFonts w:eastAsia="Calibri"/>
                <w:lang w:val="en-US"/>
              </w:rPr>
              <w:t xml:space="preserve">3) </w:t>
            </w:r>
            <w:r w:rsidRPr="008E0919">
              <w:rPr>
                <w:rFonts w:eastAsia="Calibri"/>
                <w:color w:val="000000"/>
                <w:lang w:val="de-DE"/>
              </w:rPr>
              <w:t>Haben Monika drei Kinder.</w:t>
            </w:r>
          </w:p>
          <w:p w:rsidR="008E0919" w:rsidRPr="008E0919" w:rsidRDefault="008E0919" w:rsidP="00DE7E99">
            <w:pPr>
              <w:ind w:firstLine="0"/>
              <w:jc w:val="left"/>
              <w:rPr>
                <w:rFonts w:eastAsia="Calibri"/>
                <w:lang w:val="en-US"/>
              </w:rPr>
            </w:pPr>
          </w:p>
          <w:p w:rsidR="008E0919" w:rsidRPr="008E0919" w:rsidRDefault="008E0919" w:rsidP="00DE7E99">
            <w:pPr>
              <w:shd w:val="clear" w:color="auto" w:fill="FFFFFF"/>
              <w:ind w:firstLine="0"/>
              <w:jc w:val="left"/>
            </w:pPr>
            <w:r w:rsidRPr="008E0919">
              <w:rPr>
                <w:rFonts w:eastAsia="Calibri"/>
                <w:color w:val="000000"/>
                <w:lang w:val="de-DE"/>
              </w:rPr>
              <w:t xml:space="preserve">2. </w:t>
            </w:r>
            <w:r w:rsidRPr="008E0919">
              <w:t>Выберите правильный вариант предложения</w:t>
            </w:r>
          </w:p>
          <w:p w:rsidR="008E0919" w:rsidRPr="008E0919" w:rsidRDefault="008E0919" w:rsidP="00DE7E99">
            <w:pPr>
              <w:shd w:val="clear" w:color="auto" w:fill="FFFFFF"/>
              <w:ind w:firstLine="0"/>
              <w:jc w:val="left"/>
            </w:pPr>
            <w:r w:rsidRPr="008E0919">
              <w:rPr>
                <w:rFonts w:eastAsia="Calibri"/>
                <w:color w:val="000000"/>
                <w:lang w:val="de-DE"/>
              </w:rPr>
              <w:t>1) Wir haben viele Verwandte In Berlin.</w:t>
            </w:r>
          </w:p>
          <w:p w:rsidR="008E0919" w:rsidRPr="008E0919" w:rsidRDefault="008E0919" w:rsidP="00DE7E99">
            <w:pPr>
              <w:shd w:val="clear" w:color="auto" w:fill="FFFFFF"/>
              <w:ind w:firstLine="0"/>
              <w:jc w:val="left"/>
              <w:rPr>
                <w:lang w:val="en-US"/>
              </w:rPr>
            </w:pPr>
            <w:r w:rsidRPr="008E0919">
              <w:rPr>
                <w:rFonts w:eastAsia="Calibri"/>
                <w:color w:val="000000"/>
                <w:lang w:val="en-US"/>
              </w:rPr>
              <w:t xml:space="preserve">2) </w:t>
            </w:r>
            <w:r w:rsidRPr="008E0919">
              <w:rPr>
                <w:rFonts w:eastAsia="Calibri"/>
                <w:color w:val="000000"/>
                <w:lang w:val="de-DE"/>
              </w:rPr>
              <w:t>In Berlin wir haben viele Verwandte.</w:t>
            </w:r>
          </w:p>
          <w:p w:rsidR="008E0919" w:rsidRPr="008E0919" w:rsidRDefault="008E0919" w:rsidP="00DE7E99">
            <w:pPr>
              <w:shd w:val="clear" w:color="auto" w:fill="FFFFFF"/>
              <w:ind w:firstLine="0"/>
              <w:jc w:val="left"/>
              <w:rPr>
                <w:lang w:val="en-US"/>
              </w:rPr>
            </w:pPr>
            <w:r w:rsidRPr="008E0919">
              <w:rPr>
                <w:rFonts w:eastAsia="Calibri"/>
                <w:lang w:val="en-US"/>
              </w:rPr>
              <w:t xml:space="preserve">3) </w:t>
            </w:r>
            <w:r w:rsidRPr="008E0919">
              <w:rPr>
                <w:rFonts w:eastAsia="Calibri"/>
                <w:color w:val="000000"/>
                <w:lang w:val="de-DE"/>
              </w:rPr>
              <w:t>Wir hast viele Verwandte In Berlin.</w:t>
            </w:r>
          </w:p>
          <w:p w:rsidR="008E0919" w:rsidRPr="008E0919" w:rsidRDefault="008E0919" w:rsidP="00DE7E99">
            <w:pPr>
              <w:shd w:val="clear" w:color="auto" w:fill="FFFFFF"/>
              <w:ind w:firstLine="0"/>
              <w:jc w:val="left"/>
              <w:rPr>
                <w:rFonts w:eastAsia="Calibri"/>
                <w:color w:val="000000"/>
                <w:lang w:val="de-DE"/>
              </w:rPr>
            </w:pPr>
          </w:p>
          <w:p w:rsidR="008E0919" w:rsidRPr="008E0919" w:rsidRDefault="008E0919" w:rsidP="00DE7E99">
            <w:pPr>
              <w:shd w:val="clear" w:color="auto" w:fill="FFFFFF"/>
              <w:ind w:firstLine="0"/>
              <w:jc w:val="left"/>
            </w:pPr>
            <w:r w:rsidRPr="008E0919">
              <w:rPr>
                <w:rFonts w:eastAsia="Calibri"/>
                <w:color w:val="000000"/>
                <w:lang w:val="de-DE"/>
              </w:rPr>
              <w:t xml:space="preserve">3. </w:t>
            </w:r>
            <w:r w:rsidRPr="008E0919">
              <w:t>Выберите правильный вариант предложения</w:t>
            </w:r>
          </w:p>
          <w:p w:rsidR="008E0919" w:rsidRPr="008E0919" w:rsidRDefault="008E0919" w:rsidP="00DE7E99">
            <w:pPr>
              <w:shd w:val="clear" w:color="auto" w:fill="FFFFFF"/>
              <w:ind w:firstLine="0"/>
              <w:jc w:val="left"/>
            </w:pPr>
            <w:r w:rsidRPr="008E0919">
              <w:rPr>
                <w:rFonts w:eastAsia="Calibri"/>
                <w:color w:val="000000"/>
              </w:rPr>
              <w:t>1)</w:t>
            </w:r>
            <w:r w:rsidRPr="008E0919">
              <w:rPr>
                <w:rFonts w:eastAsia="Calibri"/>
                <w:color w:val="000000"/>
                <w:lang w:val="de-DE"/>
              </w:rPr>
              <w:t xml:space="preserve"> Wo wohnen meine gro</w:t>
            </w:r>
            <w:r w:rsidRPr="008E0919">
              <w:rPr>
                <w:rFonts w:eastAsia="Calibri"/>
                <w:color w:val="000000"/>
              </w:rPr>
              <w:t>ß</w:t>
            </w:r>
            <w:r w:rsidRPr="008E0919">
              <w:rPr>
                <w:rFonts w:eastAsia="Calibri"/>
                <w:color w:val="000000"/>
                <w:lang w:val="de-DE"/>
              </w:rPr>
              <w:t>eltern</w:t>
            </w:r>
            <w:r w:rsidRPr="008E0919">
              <w:rPr>
                <w:rFonts w:eastAsia="Calibri"/>
                <w:color w:val="000000"/>
              </w:rPr>
              <w:t>?</w:t>
            </w:r>
          </w:p>
          <w:p w:rsidR="008E0919" w:rsidRPr="008E0919" w:rsidRDefault="008E0919" w:rsidP="00DE7E99">
            <w:pPr>
              <w:shd w:val="clear" w:color="auto" w:fill="FFFFFF"/>
              <w:ind w:firstLine="0"/>
              <w:jc w:val="left"/>
              <w:rPr>
                <w:lang w:val="en-US"/>
              </w:rPr>
            </w:pPr>
            <w:r w:rsidRPr="008E0919">
              <w:rPr>
                <w:rFonts w:eastAsia="Calibri"/>
                <w:color w:val="000000"/>
                <w:lang w:val="en-US"/>
              </w:rPr>
              <w:t>2)</w:t>
            </w:r>
            <w:r w:rsidRPr="008E0919">
              <w:rPr>
                <w:rFonts w:eastAsia="Calibri"/>
                <w:color w:val="000000"/>
                <w:lang w:val="de-DE"/>
              </w:rPr>
              <w:t xml:space="preserve"> Wo wohnen meine Gro</w:t>
            </w:r>
            <w:r w:rsidRPr="008E0919">
              <w:rPr>
                <w:rFonts w:eastAsia="Calibri"/>
                <w:color w:val="000000"/>
                <w:lang w:val="en-US"/>
              </w:rPr>
              <w:t>ß</w:t>
            </w:r>
            <w:r w:rsidRPr="008E0919">
              <w:rPr>
                <w:rFonts w:eastAsia="Calibri"/>
                <w:color w:val="000000"/>
                <w:lang w:val="de-DE"/>
              </w:rPr>
              <w:t>eltern</w:t>
            </w:r>
            <w:r w:rsidRPr="008E0919">
              <w:rPr>
                <w:rFonts w:eastAsia="Calibri"/>
                <w:color w:val="000000"/>
                <w:lang w:val="en-US"/>
              </w:rPr>
              <w:t>?</w:t>
            </w:r>
          </w:p>
          <w:p w:rsidR="008E0919" w:rsidRPr="008E0919" w:rsidRDefault="008E0919" w:rsidP="00DE7E99">
            <w:pPr>
              <w:shd w:val="clear" w:color="auto" w:fill="FFFFFF"/>
              <w:ind w:firstLine="0"/>
              <w:jc w:val="left"/>
              <w:rPr>
                <w:lang w:val="en-US"/>
              </w:rPr>
            </w:pPr>
            <w:r w:rsidRPr="008E0919">
              <w:rPr>
                <w:rFonts w:eastAsia="Calibri"/>
                <w:color w:val="000000"/>
                <w:lang w:val="en-US"/>
              </w:rPr>
              <w:t xml:space="preserve">3) </w:t>
            </w:r>
            <w:r w:rsidRPr="008E0919">
              <w:rPr>
                <w:rFonts w:eastAsia="Calibri"/>
                <w:color w:val="000000"/>
                <w:lang w:val="de-DE"/>
              </w:rPr>
              <w:t>Wo meine Gro</w:t>
            </w:r>
            <w:r w:rsidRPr="008E0919">
              <w:rPr>
                <w:rFonts w:eastAsia="Calibri"/>
                <w:color w:val="000000"/>
                <w:lang w:val="en-US"/>
              </w:rPr>
              <w:t>ß</w:t>
            </w:r>
            <w:r w:rsidRPr="008E0919">
              <w:rPr>
                <w:rFonts w:eastAsia="Calibri"/>
                <w:color w:val="000000"/>
                <w:lang w:val="de-DE"/>
              </w:rPr>
              <w:t>eltern wohnen</w:t>
            </w:r>
            <w:r w:rsidRPr="008E0919">
              <w:rPr>
                <w:rFonts w:eastAsia="Calibri"/>
                <w:color w:val="000000"/>
                <w:lang w:val="en-US"/>
              </w:rPr>
              <w:t>?</w:t>
            </w:r>
          </w:p>
          <w:p w:rsidR="008E0919" w:rsidRPr="008E0919" w:rsidRDefault="008E0919" w:rsidP="00DE7E99">
            <w:pPr>
              <w:shd w:val="clear" w:color="auto" w:fill="FFFFFF"/>
              <w:ind w:firstLine="0"/>
              <w:jc w:val="left"/>
              <w:rPr>
                <w:rFonts w:eastAsia="Calibri"/>
                <w:color w:val="000000"/>
                <w:lang w:val="en-US"/>
              </w:rPr>
            </w:pPr>
          </w:p>
          <w:p w:rsidR="008E0919" w:rsidRPr="008E0919" w:rsidRDefault="008E0919" w:rsidP="00DE7E99">
            <w:pPr>
              <w:ind w:firstLine="0"/>
              <w:jc w:val="left"/>
            </w:pPr>
            <w:r w:rsidRPr="008E0919">
              <w:t>4. Выберите правильный ответ на вопросы  по страноведению «Высшее образование в стране изучаемого языка»</w:t>
            </w:r>
          </w:p>
          <w:p w:rsidR="008E0919" w:rsidRPr="008E0919" w:rsidRDefault="008E0919" w:rsidP="00DE7E99">
            <w:pPr>
              <w:ind w:firstLine="0"/>
              <w:jc w:val="left"/>
              <w:rPr>
                <w:b/>
                <w:i/>
              </w:rPr>
            </w:pPr>
          </w:p>
          <w:p w:rsidR="008E0919" w:rsidRPr="008E0919" w:rsidRDefault="008E0919" w:rsidP="00DE7E99">
            <w:pPr>
              <w:ind w:firstLine="0"/>
              <w:jc w:val="left"/>
              <w:rPr>
                <w:lang w:val="en-US"/>
              </w:rPr>
            </w:pPr>
            <w:r w:rsidRPr="008E0919">
              <w:rPr>
                <w:lang w:val="de-DE"/>
              </w:rPr>
              <w:lastRenderedPageBreak/>
              <w:t>1) Wer prüft die Unterlagen des Bewerbers um einen Studienplatz?</w:t>
            </w:r>
          </w:p>
          <w:p w:rsidR="008E0919" w:rsidRPr="008E0919" w:rsidRDefault="008E0919" w:rsidP="00DE7E99">
            <w:pPr>
              <w:ind w:firstLine="0"/>
              <w:jc w:val="left"/>
              <w:rPr>
                <w:lang w:val="en-US"/>
              </w:rPr>
            </w:pPr>
            <w:r w:rsidRPr="008E0919">
              <w:rPr>
                <w:lang w:val="de-DE"/>
              </w:rPr>
              <w:t>a) Der Bundespräsident</w:t>
            </w:r>
          </w:p>
          <w:p w:rsidR="008E0919" w:rsidRPr="008E0919" w:rsidRDefault="008E0919" w:rsidP="00DE7E99">
            <w:pPr>
              <w:ind w:firstLine="0"/>
              <w:jc w:val="left"/>
              <w:rPr>
                <w:lang w:val="en-US"/>
              </w:rPr>
            </w:pPr>
            <w:r w:rsidRPr="008E0919">
              <w:rPr>
                <w:lang w:val="de-DE"/>
              </w:rPr>
              <w:t>b) Die Zentralstelle für die Vergabe von Studienplätzen</w:t>
            </w:r>
          </w:p>
          <w:p w:rsidR="008E0919" w:rsidRPr="008E0919" w:rsidRDefault="008E0919" w:rsidP="00DE7E99">
            <w:pPr>
              <w:ind w:firstLine="0"/>
              <w:jc w:val="left"/>
              <w:rPr>
                <w:lang w:val="en-US"/>
              </w:rPr>
            </w:pPr>
            <w:r w:rsidRPr="008E0919">
              <w:rPr>
                <w:lang w:val="de-DE"/>
              </w:rPr>
              <w:t xml:space="preserve">c) </w:t>
            </w:r>
            <w:r w:rsidRPr="008E0919">
              <w:rPr>
                <w:rStyle w:val="shorttext"/>
                <w:lang w:val="de-DE"/>
              </w:rPr>
              <w:t xml:space="preserve">Bildungsministerium </w:t>
            </w:r>
          </w:p>
          <w:p w:rsidR="008E0919" w:rsidRPr="008E0919" w:rsidRDefault="008E0919" w:rsidP="00DE7E99">
            <w:pPr>
              <w:ind w:firstLine="0"/>
              <w:jc w:val="left"/>
              <w:rPr>
                <w:lang w:val="de-DE"/>
              </w:rPr>
            </w:pPr>
          </w:p>
          <w:p w:rsidR="008E0919" w:rsidRPr="008E0919" w:rsidRDefault="008E0919" w:rsidP="00DE7E99">
            <w:pPr>
              <w:ind w:firstLine="0"/>
              <w:jc w:val="left"/>
              <w:rPr>
                <w:lang w:val="en-US"/>
              </w:rPr>
            </w:pPr>
            <w:r w:rsidRPr="008E0919">
              <w:rPr>
                <w:lang w:val="de-DE"/>
              </w:rPr>
              <w:t>2) Wer bekommt Stipendien an den Universitäten Deutschlands?</w:t>
            </w:r>
          </w:p>
          <w:p w:rsidR="008E0919" w:rsidRPr="008E0919" w:rsidRDefault="008E0919" w:rsidP="00DE7E99">
            <w:pPr>
              <w:ind w:firstLine="0"/>
              <w:jc w:val="left"/>
              <w:rPr>
                <w:lang w:val="en-US"/>
              </w:rPr>
            </w:pPr>
            <w:r w:rsidRPr="008E0919">
              <w:rPr>
                <w:lang w:val="de-DE"/>
              </w:rPr>
              <w:t>a) alle Studenten                                           c) besonders begabte Studenten</w:t>
            </w:r>
          </w:p>
          <w:p w:rsidR="008E0919" w:rsidRPr="008E0919" w:rsidRDefault="008E0919" w:rsidP="00DE7E99">
            <w:pPr>
              <w:ind w:firstLine="0"/>
              <w:jc w:val="left"/>
              <w:rPr>
                <w:lang w:val="en-US"/>
              </w:rPr>
            </w:pPr>
            <w:r w:rsidRPr="008E0919">
              <w:rPr>
                <w:lang w:val="de-DE"/>
              </w:rPr>
              <w:t>b) ausländische Studenten                            d) niemand</w:t>
            </w:r>
          </w:p>
          <w:p w:rsidR="008E0919" w:rsidRPr="008E0919" w:rsidRDefault="008E0919" w:rsidP="00DE7E99">
            <w:pPr>
              <w:ind w:firstLine="0"/>
              <w:jc w:val="left"/>
              <w:rPr>
                <w:lang w:val="de-DE"/>
              </w:rPr>
            </w:pPr>
          </w:p>
          <w:p w:rsidR="008E0919" w:rsidRPr="008E0919" w:rsidRDefault="008E0919" w:rsidP="00DE7E99">
            <w:pPr>
              <w:ind w:firstLine="0"/>
              <w:jc w:val="left"/>
              <w:rPr>
                <w:lang w:val="en-US"/>
              </w:rPr>
            </w:pPr>
            <w:r w:rsidRPr="008E0919">
              <w:rPr>
                <w:lang w:val="de-DE"/>
              </w:rPr>
              <w:t>3) Wie lange dauert in der Regel das Studium mit Diplomabschluss?</w:t>
            </w:r>
          </w:p>
          <w:p w:rsidR="008E0919" w:rsidRPr="008E0919" w:rsidRDefault="008E0919" w:rsidP="00DE7E99">
            <w:pPr>
              <w:ind w:firstLine="0"/>
              <w:jc w:val="left"/>
              <w:rPr>
                <w:lang w:val="en-US"/>
              </w:rPr>
            </w:pPr>
            <w:r w:rsidRPr="008E0919">
              <w:rPr>
                <w:lang w:val="de-DE"/>
              </w:rPr>
              <w:t>a) neun bis zehn Semester                             c) elf bis zwölf Semester</w:t>
            </w:r>
          </w:p>
          <w:p w:rsidR="008E0919" w:rsidRPr="008E0919" w:rsidRDefault="008E0919" w:rsidP="00DE7E99">
            <w:pPr>
              <w:ind w:firstLine="0"/>
              <w:jc w:val="left"/>
              <w:rPr>
                <w:lang w:val="en-US"/>
              </w:rPr>
            </w:pPr>
            <w:r w:rsidRPr="008E0919">
              <w:rPr>
                <w:lang w:val="de-DE"/>
              </w:rPr>
              <w:t>b) zehn bis elf Semester                                d) zwölf bis dreizehn Semester</w:t>
            </w:r>
          </w:p>
          <w:p w:rsidR="008E0919" w:rsidRPr="008E0919" w:rsidRDefault="008E0919" w:rsidP="00DE7E99">
            <w:pPr>
              <w:ind w:firstLine="0"/>
              <w:jc w:val="left"/>
              <w:rPr>
                <w:lang w:val="de-DE"/>
              </w:rPr>
            </w:pPr>
          </w:p>
          <w:p w:rsidR="008E0919" w:rsidRPr="008E0919" w:rsidRDefault="008E0919" w:rsidP="00DE7E99">
            <w:pPr>
              <w:ind w:firstLine="0"/>
              <w:jc w:val="left"/>
            </w:pPr>
            <w:r w:rsidRPr="008E0919">
              <w:t>5. Выберите правильный ответ на вопросы по страноведению «Геополитические особенности страны изучаемого языка»</w:t>
            </w:r>
          </w:p>
          <w:p w:rsidR="008E0919" w:rsidRPr="008E0919" w:rsidRDefault="008E0919" w:rsidP="00DE7E99">
            <w:pPr>
              <w:ind w:firstLine="0"/>
              <w:jc w:val="left"/>
              <w:rPr>
                <w:b/>
                <w:i/>
              </w:rPr>
            </w:pPr>
          </w:p>
          <w:p w:rsidR="008E0919" w:rsidRPr="008E0919" w:rsidRDefault="008E0919" w:rsidP="00DE7E99">
            <w:pPr>
              <w:ind w:firstLine="0"/>
              <w:jc w:val="left"/>
              <w:rPr>
                <w:lang w:val="en-US"/>
              </w:rPr>
            </w:pPr>
            <w:r w:rsidRPr="008E0919">
              <w:rPr>
                <w:lang w:val="de-DE"/>
              </w:rPr>
              <w:t>1) Deutschland wird in  … untergliedert.</w:t>
            </w:r>
          </w:p>
          <w:p w:rsidR="008E0919" w:rsidRPr="008E0919" w:rsidRDefault="008E0919" w:rsidP="00DE7E99">
            <w:pPr>
              <w:ind w:firstLine="0"/>
              <w:jc w:val="left"/>
              <w:rPr>
                <w:lang w:val="en-US"/>
              </w:rPr>
            </w:pPr>
            <w:r w:rsidRPr="008E0919">
              <w:rPr>
                <w:lang w:val="de-DE"/>
              </w:rPr>
              <w:t>a) Bundesländer                                b) Gebiete, Gemeinden</w:t>
            </w:r>
          </w:p>
          <w:p w:rsidR="008E0919" w:rsidRPr="008E0919" w:rsidRDefault="008E0919" w:rsidP="00DE7E99">
            <w:pPr>
              <w:ind w:firstLine="0"/>
              <w:jc w:val="left"/>
              <w:rPr>
                <w:lang w:val="en-US"/>
              </w:rPr>
            </w:pPr>
            <w:r w:rsidRPr="008E0919">
              <w:rPr>
                <w:lang w:val="de-DE"/>
              </w:rPr>
              <w:t>c) Bundesländer, Distrikte                d) Distrikte, Kantone, Gemeinden</w:t>
            </w:r>
          </w:p>
          <w:p w:rsidR="008E0919" w:rsidRPr="008E0919" w:rsidRDefault="008E0919" w:rsidP="00DE7E99">
            <w:pPr>
              <w:ind w:firstLine="0"/>
              <w:jc w:val="left"/>
              <w:rPr>
                <w:lang w:val="de-DE"/>
              </w:rPr>
            </w:pPr>
          </w:p>
          <w:p w:rsidR="008E0919" w:rsidRPr="008E0919" w:rsidRDefault="008E0919" w:rsidP="00DE7E99">
            <w:pPr>
              <w:ind w:firstLine="0"/>
              <w:jc w:val="left"/>
              <w:rPr>
                <w:lang w:val="en-US"/>
              </w:rPr>
            </w:pPr>
            <w:r w:rsidRPr="008E0919">
              <w:rPr>
                <w:lang w:val="de-DE"/>
              </w:rPr>
              <w:t>2) Wie heißt die Hauptstadt von Deutschland?</w:t>
            </w:r>
          </w:p>
          <w:p w:rsidR="008E0919" w:rsidRPr="008E0919" w:rsidRDefault="008E0919" w:rsidP="00DE7E99">
            <w:pPr>
              <w:ind w:firstLine="0"/>
              <w:jc w:val="left"/>
              <w:rPr>
                <w:lang w:val="en-US"/>
              </w:rPr>
            </w:pPr>
            <w:r w:rsidRPr="008E0919">
              <w:rPr>
                <w:lang w:val="de-DE"/>
              </w:rPr>
              <w:t>a) Berlin                                          b) Hamburg</w:t>
            </w:r>
          </w:p>
          <w:p w:rsidR="008E0919" w:rsidRPr="008E0919" w:rsidRDefault="008E0919" w:rsidP="00DE7E99">
            <w:pPr>
              <w:ind w:firstLine="0"/>
              <w:jc w:val="left"/>
              <w:rPr>
                <w:lang w:val="en-US"/>
              </w:rPr>
            </w:pPr>
            <w:r w:rsidRPr="008E0919">
              <w:rPr>
                <w:lang w:val="de-DE"/>
              </w:rPr>
              <w:t>c) München                                     d) Dresden</w:t>
            </w:r>
          </w:p>
          <w:p w:rsidR="008E0919" w:rsidRPr="008E0919" w:rsidRDefault="008E0919" w:rsidP="00DE7E99">
            <w:pPr>
              <w:ind w:firstLine="0"/>
              <w:jc w:val="left"/>
              <w:rPr>
                <w:bCs/>
                <w:lang w:val="de-DE"/>
              </w:rPr>
            </w:pPr>
          </w:p>
          <w:p w:rsidR="008E0919" w:rsidRPr="008E0919" w:rsidRDefault="008E0919" w:rsidP="00DE7E99">
            <w:pPr>
              <w:ind w:firstLine="0"/>
              <w:jc w:val="left"/>
              <w:rPr>
                <w:lang w:val="en-US"/>
              </w:rPr>
            </w:pPr>
            <w:r w:rsidRPr="008E0919">
              <w:rPr>
                <w:lang w:val="de-DE"/>
              </w:rPr>
              <w:t>3) Im Wappen Deutschlands ist ein … dargestellt.</w:t>
            </w:r>
          </w:p>
          <w:p w:rsidR="008E0919" w:rsidRPr="008E0919" w:rsidRDefault="008E0919" w:rsidP="00DE7E99">
            <w:pPr>
              <w:ind w:firstLine="0"/>
              <w:jc w:val="left"/>
              <w:rPr>
                <w:lang w:val="en-US"/>
              </w:rPr>
            </w:pPr>
            <w:r w:rsidRPr="008E0919">
              <w:rPr>
                <w:lang w:val="en-US"/>
              </w:rPr>
              <w:t>a)  Bär                                              b) Limburger Löwe</w:t>
            </w:r>
          </w:p>
          <w:p w:rsidR="008E0919" w:rsidRPr="008E0919" w:rsidRDefault="008E0919" w:rsidP="00DE7E99">
            <w:pPr>
              <w:ind w:firstLine="0"/>
              <w:jc w:val="left"/>
              <w:rPr>
                <w:lang w:val="en-US"/>
              </w:rPr>
            </w:pPr>
            <w:r w:rsidRPr="008E0919">
              <w:rPr>
                <w:lang w:val="en-US"/>
              </w:rPr>
              <w:t>c) Drache                                         d) Adler</w:t>
            </w:r>
          </w:p>
          <w:p w:rsidR="008E0919" w:rsidRPr="008E0919" w:rsidRDefault="008E0919" w:rsidP="00DE7E99">
            <w:pPr>
              <w:ind w:firstLine="0"/>
              <w:jc w:val="left"/>
              <w:rPr>
                <w:b/>
                <w:i/>
                <w:lang w:val="en-US"/>
              </w:rPr>
            </w:pPr>
          </w:p>
          <w:p w:rsidR="008E0919" w:rsidRPr="008E0919" w:rsidRDefault="008E0919" w:rsidP="00DE7E99">
            <w:pPr>
              <w:ind w:firstLine="0"/>
              <w:jc w:val="left"/>
            </w:pPr>
            <w:r w:rsidRPr="008E0919">
              <w:t>6. Выберите правильный ответ на вопросы по страноведению «Система высшего образования в странах изучаемого языка»</w:t>
            </w:r>
          </w:p>
          <w:p w:rsidR="008E0919" w:rsidRPr="008E0919" w:rsidRDefault="008E0919" w:rsidP="00DE7E99">
            <w:pPr>
              <w:ind w:firstLine="0"/>
              <w:jc w:val="left"/>
              <w:rPr>
                <w:b/>
                <w:i/>
              </w:rPr>
            </w:pPr>
          </w:p>
          <w:p w:rsidR="008E0919" w:rsidRPr="008E0919" w:rsidRDefault="008E0919" w:rsidP="00DE7E99">
            <w:pPr>
              <w:ind w:firstLine="0"/>
              <w:jc w:val="left"/>
              <w:rPr>
                <w:lang w:val="en-US"/>
              </w:rPr>
            </w:pPr>
            <w:r w:rsidRPr="008E0919">
              <w:rPr>
                <w:lang w:val="de-DE"/>
              </w:rPr>
              <w:t>1) Die erste Universität Deutschlands wurde in … gegründet.</w:t>
            </w:r>
          </w:p>
          <w:p w:rsidR="008E0919" w:rsidRPr="008E0919" w:rsidRDefault="008E0919" w:rsidP="00DE7E99">
            <w:pPr>
              <w:ind w:firstLine="0"/>
              <w:jc w:val="left"/>
              <w:rPr>
                <w:lang w:val="en-US"/>
              </w:rPr>
            </w:pPr>
            <w:r w:rsidRPr="008E0919">
              <w:rPr>
                <w:lang w:val="de-DE"/>
              </w:rPr>
              <w:t>a) Weimar         b) Heidelberg         c) Köln               d) Hannover</w:t>
            </w:r>
          </w:p>
          <w:p w:rsidR="008E0919" w:rsidRPr="008E0919" w:rsidRDefault="008E0919" w:rsidP="00DE7E99">
            <w:pPr>
              <w:ind w:firstLine="0"/>
              <w:jc w:val="left"/>
              <w:rPr>
                <w:lang w:val="de-DE"/>
              </w:rPr>
            </w:pPr>
          </w:p>
          <w:p w:rsidR="008E0919" w:rsidRPr="008E0919" w:rsidRDefault="008E0919" w:rsidP="00DE7E99">
            <w:pPr>
              <w:ind w:firstLine="0"/>
              <w:jc w:val="left"/>
              <w:rPr>
                <w:lang w:val="en-US"/>
              </w:rPr>
            </w:pPr>
            <w:r w:rsidRPr="008E0919">
              <w:rPr>
                <w:color w:val="000000"/>
                <w:shd w:val="clear" w:color="auto" w:fill="FFFFFF"/>
                <w:lang w:val="de-DE"/>
              </w:rPr>
              <w:t>2) Hochschulbildung in Deutschland ist heutzutage in den … eingebunden.</w:t>
            </w:r>
          </w:p>
          <w:p w:rsidR="008E0919" w:rsidRPr="008E0919" w:rsidRDefault="008E0919" w:rsidP="00DE7E99">
            <w:pPr>
              <w:ind w:firstLine="0"/>
              <w:jc w:val="left"/>
              <w:rPr>
                <w:lang w:val="en-US"/>
              </w:rPr>
            </w:pPr>
            <w:r w:rsidRPr="008E0919">
              <w:rPr>
                <w:color w:val="000000"/>
                <w:shd w:val="clear" w:color="auto" w:fill="FFFFFF"/>
                <w:lang w:val="de-DE"/>
              </w:rPr>
              <w:t xml:space="preserve">a) Bologna-Prozess                         c) Berliner Prozess    </w:t>
            </w:r>
          </w:p>
          <w:p w:rsidR="008E0919" w:rsidRPr="008E0919" w:rsidRDefault="008E0919" w:rsidP="00DE7E99">
            <w:pPr>
              <w:ind w:firstLine="0"/>
              <w:jc w:val="left"/>
              <w:rPr>
                <w:lang w:val="en-US"/>
              </w:rPr>
            </w:pPr>
            <w:r w:rsidRPr="008E0919">
              <w:rPr>
                <w:lang w:val="de-DE"/>
              </w:rPr>
              <w:t>b) Nürnberger Prozess                    d) Europäischen Prozess</w:t>
            </w:r>
          </w:p>
          <w:p w:rsidR="008E0919" w:rsidRPr="008E0919" w:rsidRDefault="008E0919" w:rsidP="00DE7E99">
            <w:pPr>
              <w:ind w:firstLine="0"/>
              <w:jc w:val="left"/>
              <w:rPr>
                <w:lang w:val="de-DE"/>
              </w:rPr>
            </w:pPr>
          </w:p>
          <w:p w:rsidR="008E0919" w:rsidRPr="008E0919" w:rsidRDefault="008E0919" w:rsidP="00DE7E99">
            <w:pPr>
              <w:ind w:firstLine="0"/>
              <w:jc w:val="left"/>
              <w:rPr>
                <w:lang w:val="en-US"/>
              </w:rPr>
            </w:pPr>
            <w:r w:rsidRPr="008E0919">
              <w:rPr>
                <w:shd w:val="clear" w:color="auto" w:fill="FFFFFF"/>
                <w:lang w:val="de-DE"/>
              </w:rPr>
              <w:t>3) In der Bundesrepublik Deutschland ist das Hochschulsystem … .</w:t>
            </w:r>
          </w:p>
          <w:p w:rsidR="008E0919" w:rsidRPr="008E0919" w:rsidRDefault="008E0919" w:rsidP="00DE7E99">
            <w:pPr>
              <w:ind w:firstLine="0"/>
              <w:jc w:val="left"/>
              <w:rPr>
                <w:lang w:val="en-US"/>
              </w:rPr>
            </w:pPr>
            <w:r w:rsidRPr="008E0919">
              <w:rPr>
                <w:shd w:val="clear" w:color="auto" w:fill="FFFFFF"/>
                <w:lang w:val="de-DE"/>
              </w:rPr>
              <w:t>a) die Sache des Präsidenten           c) die Sache des Bundeskanzlers</w:t>
            </w:r>
          </w:p>
          <w:p w:rsidR="008E0919" w:rsidRPr="008E0919" w:rsidRDefault="008E0919" w:rsidP="00DE7E99">
            <w:pPr>
              <w:ind w:firstLine="0"/>
              <w:jc w:val="left"/>
              <w:rPr>
                <w:lang w:val="en-US"/>
              </w:rPr>
            </w:pPr>
            <w:r w:rsidRPr="008E0919">
              <w:rPr>
                <w:shd w:val="clear" w:color="auto" w:fill="FFFFFF"/>
                <w:lang w:val="de-DE"/>
              </w:rPr>
              <w:t>b) die Ländersache                          d) die Sache der Bildungsministerium</w:t>
            </w:r>
          </w:p>
          <w:p w:rsidR="008E0919" w:rsidRPr="008E0919" w:rsidRDefault="008E0919" w:rsidP="00DE7E99">
            <w:pPr>
              <w:ind w:firstLine="0"/>
              <w:jc w:val="left"/>
              <w:rPr>
                <w:b/>
                <w:i/>
                <w:lang w:val="de-DE"/>
              </w:rPr>
            </w:pPr>
          </w:p>
          <w:p w:rsidR="008E0919" w:rsidRPr="008E0919" w:rsidRDefault="008E0919" w:rsidP="00DE7E99">
            <w:pPr>
              <w:ind w:firstLine="0"/>
              <w:jc w:val="left"/>
            </w:pPr>
            <w:r w:rsidRPr="008E0919">
              <w:t xml:space="preserve">7. Выберите правильный ответ на вопросы по страноведению «Географическое положение и политическая система страны изучаемого языка» </w:t>
            </w:r>
          </w:p>
          <w:p w:rsidR="008E0919" w:rsidRPr="008E0919" w:rsidRDefault="008E0919" w:rsidP="00DE7E99">
            <w:pPr>
              <w:ind w:firstLine="0"/>
              <w:jc w:val="left"/>
              <w:rPr>
                <w:b/>
                <w:i/>
              </w:rPr>
            </w:pPr>
          </w:p>
          <w:p w:rsidR="008E0919" w:rsidRPr="008E0919" w:rsidRDefault="008E0919" w:rsidP="00DE7E99">
            <w:pPr>
              <w:ind w:firstLine="0"/>
              <w:jc w:val="left"/>
              <w:rPr>
                <w:lang w:val="en-US"/>
              </w:rPr>
            </w:pPr>
            <w:r w:rsidRPr="008E0919">
              <w:rPr>
                <w:lang w:val="de-DE"/>
              </w:rPr>
              <w:t>1) Deutschland besteht aus … Bundesländern.</w:t>
            </w:r>
          </w:p>
          <w:p w:rsidR="008E0919" w:rsidRPr="008E0919" w:rsidRDefault="008E0919" w:rsidP="00DE7E99">
            <w:pPr>
              <w:ind w:firstLine="0"/>
              <w:jc w:val="left"/>
              <w:rPr>
                <w:lang w:val="en-US"/>
              </w:rPr>
            </w:pPr>
            <w:r w:rsidRPr="008E0919">
              <w:rPr>
                <w:lang w:val="de-DE"/>
              </w:rPr>
              <w:t>a) 14</w:t>
            </w:r>
            <w:r w:rsidRPr="008E0919">
              <w:rPr>
                <w:lang w:val="de-DE"/>
              </w:rPr>
              <w:tab/>
            </w:r>
            <w:r w:rsidRPr="008E0919">
              <w:rPr>
                <w:lang w:val="de-DE"/>
              </w:rPr>
              <w:tab/>
              <w:t>b) 16</w:t>
            </w:r>
            <w:r w:rsidRPr="008E0919">
              <w:rPr>
                <w:lang w:val="de-DE"/>
              </w:rPr>
              <w:tab/>
            </w:r>
            <w:r w:rsidRPr="008E0919">
              <w:rPr>
                <w:lang w:val="de-DE"/>
              </w:rPr>
              <w:tab/>
              <w:t>c) 12</w:t>
            </w:r>
            <w:r w:rsidRPr="008E0919">
              <w:rPr>
                <w:lang w:val="de-DE"/>
              </w:rPr>
              <w:tab/>
            </w:r>
            <w:r w:rsidRPr="008E0919">
              <w:rPr>
                <w:lang w:val="de-DE"/>
              </w:rPr>
              <w:tab/>
              <w:t>d) 10</w:t>
            </w:r>
          </w:p>
          <w:p w:rsidR="008E0919" w:rsidRPr="008E0919" w:rsidRDefault="008E0919" w:rsidP="00DE7E99">
            <w:pPr>
              <w:ind w:firstLine="0"/>
              <w:jc w:val="left"/>
              <w:rPr>
                <w:lang w:val="de-DE"/>
              </w:rPr>
            </w:pPr>
          </w:p>
          <w:p w:rsidR="008E0919" w:rsidRPr="008E0919" w:rsidRDefault="008E0919" w:rsidP="00DE7E99">
            <w:pPr>
              <w:ind w:firstLine="0"/>
              <w:jc w:val="left"/>
              <w:rPr>
                <w:lang w:val="en-US"/>
              </w:rPr>
            </w:pPr>
            <w:r w:rsidRPr="008E0919">
              <w:rPr>
                <w:lang w:val="de-DE"/>
              </w:rPr>
              <w:t>2) Im Norden wird Deutschland durch … begrenzt.</w:t>
            </w:r>
          </w:p>
          <w:p w:rsidR="008E0919" w:rsidRPr="008E0919" w:rsidRDefault="008E0919" w:rsidP="00DE7E99">
            <w:pPr>
              <w:ind w:firstLine="0"/>
              <w:jc w:val="left"/>
              <w:rPr>
                <w:lang w:val="en-US"/>
              </w:rPr>
            </w:pPr>
            <w:r w:rsidRPr="008E0919">
              <w:rPr>
                <w:lang w:val="de-DE"/>
              </w:rPr>
              <w:t>a) die Ostsee</w:t>
            </w:r>
            <w:r w:rsidRPr="008E0919">
              <w:rPr>
                <w:lang w:val="de-DE"/>
              </w:rPr>
              <w:tab/>
            </w:r>
            <w:r w:rsidRPr="008E0919">
              <w:rPr>
                <w:lang w:val="de-DE"/>
              </w:rPr>
              <w:tab/>
              <w:t>b) den Bodensee</w:t>
            </w:r>
          </w:p>
          <w:p w:rsidR="008E0919" w:rsidRPr="008E0919" w:rsidRDefault="008E0919" w:rsidP="00DE7E99">
            <w:pPr>
              <w:ind w:firstLine="0"/>
              <w:jc w:val="left"/>
              <w:rPr>
                <w:lang w:val="en-US"/>
              </w:rPr>
            </w:pPr>
            <w:r w:rsidRPr="008E0919">
              <w:rPr>
                <w:lang w:val="de-DE"/>
              </w:rPr>
              <w:t>c) Frankreich</w:t>
            </w:r>
            <w:r w:rsidRPr="008E0919">
              <w:rPr>
                <w:lang w:val="de-DE"/>
              </w:rPr>
              <w:tab/>
            </w:r>
            <w:r w:rsidRPr="008E0919">
              <w:rPr>
                <w:lang w:val="de-DE"/>
              </w:rPr>
              <w:tab/>
              <w:t>d) Polen</w:t>
            </w:r>
          </w:p>
          <w:p w:rsidR="008E0919" w:rsidRPr="008E0919" w:rsidRDefault="008E0919" w:rsidP="00DE7E99">
            <w:pPr>
              <w:ind w:firstLine="0"/>
              <w:jc w:val="left"/>
              <w:rPr>
                <w:lang w:val="de-DE"/>
              </w:rPr>
            </w:pPr>
          </w:p>
          <w:p w:rsidR="008E0919" w:rsidRPr="008E0919" w:rsidRDefault="008E0919" w:rsidP="00DE7E99">
            <w:pPr>
              <w:ind w:firstLine="0"/>
              <w:jc w:val="left"/>
              <w:rPr>
                <w:lang w:val="en-US"/>
              </w:rPr>
            </w:pPr>
            <w:r w:rsidRPr="008E0919">
              <w:rPr>
                <w:lang w:val="de-DE"/>
              </w:rPr>
              <w:t>3)  Der  gesetzgebende Organ Deutschlands heißt … .</w:t>
            </w:r>
          </w:p>
          <w:p w:rsidR="008E0919" w:rsidRPr="008E0919" w:rsidRDefault="008E0919" w:rsidP="00DE7E99">
            <w:pPr>
              <w:ind w:firstLine="0"/>
              <w:jc w:val="left"/>
              <w:rPr>
                <w:lang w:val="en-US"/>
              </w:rPr>
            </w:pPr>
            <w:r w:rsidRPr="008E0919">
              <w:rPr>
                <w:lang w:val="de-DE"/>
              </w:rPr>
              <w:t>a) Bundestag                              b) Regierung</w:t>
            </w:r>
          </w:p>
          <w:p w:rsidR="008E0919" w:rsidRPr="008E0919" w:rsidRDefault="008E0919" w:rsidP="00DE7E99">
            <w:pPr>
              <w:ind w:firstLine="0"/>
              <w:jc w:val="left"/>
              <w:rPr>
                <w:lang w:val="en-US"/>
              </w:rPr>
            </w:pPr>
            <w:r w:rsidRPr="008E0919">
              <w:rPr>
                <w:lang w:val="de-DE"/>
              </w:rPr>
              <w:t>c) Der Kurfürst                          d) Landtag</w:t>
            </w:r>
          </w:p>
          <w:p w:rsidR="008E0919" w:rsidRPr="008E0919" w:rsidRDefault="008E0919" w:rsidP="00DE7E99">
            <w:pPr>
              <w:ind w:firstLine="0"/>
              <w:jc w:val="left"/>
              <w:rPr>
                <w:b/>
                <w:i/>
                <w:lang w:val="de-DE"/>
              </w:rPr>
            </w:pPr>
          </w:p>
          <w:p w:rsidR="008E0919" w:rsidRPr="008E0919" w:rsidRDefault="008E0919" w:rsidP="00DE7E99">
            <w:pPr>
              <w:ind w:firstLine="0"/>
              <w:jc w:val="left"/>
            </w:pPr>
            <w:r w:rsidRPr="008E0919">
              <w:t xml:space="preserve">8. Выберите правильный ответ на вопросы  по страноведению «Культура и традиции страны изучаемого языка» </w:t>
            </w:r>
          </w:p>
          <w:p w:rsidR="008E0919" w:rsidRPr="008E0919" w:rsidRDefault="008E0919" w:rsidP="00DE7E99">
            <w:pPr>
              <w:ind w:firstLine="0"/>
              <w:jc w:val="left"/>
              <w:rPr>
                <w:b/>
                <w:i/>
              </w:rPr>
            </w:pPr>
          </w:p>
          <w:p w:rsidR="008E0919" w:rsidRPr="008E0919" w:rsidRDefault="008E0919" w:rsidP="00DE7E99">
            <w:pPr>
              <w:ind w:firstLine="0"/>
              <w:jc w:val="left"/>
              <w:rPr>
                <w:lang w:val="en-US"/>
              </w:rPr>
            </w:pPr>
            <w:r w:rsidRPr="008E0919">
              <w:rPr>
                <w:lang w:val="de-DE"/>
              </w:rPr>
              <w:t>1) Die Deutschen feiern Weinachten am ….</w:t>
            </w:r>
          </w:p>
          <w:p w:rsidR="008E0919" w:rsidRPr="008E0919" w:rsidRDefault="008E0919" w:rsidP="00DE7E99">
            <w:pPr>
              <w:ind w:firstLine="0"/>
              <w:jc w:val="left"/>
              <w:rPr>
                <w:lang w:val="en-US"/>
              </w:rPr>
            </w:pPr>
            <w:r w:rsidRPr="008E0919">
              <w:rPr>
                <w:lang w:val="de-DE"/>
              </w:rPr>
              <w:lastRenderedPageBreak/>
              <w:t>a) 21. Dezember       b) 24. Dezember         c) 31. Dezember       d) 7. Januar</w:t>
            </w:r>
          </w:p>
          <w:p w:rsidR="008E0919" w:rsidRPr="008E0919" w:rsidRDefault="008E0919" w:rsidP="00DE7E99">
            <w:pPr>
              <w:ind w:firstLine="0"/>
              <w:jc w:val="left"/>
              <w:rPr>
                <w:lang w:val="de-DE"/>
              </w:rPr>
            </w:pPr>
          </w:p>
          <w:p w:rsidR="008E0919" w:rsidRPr="008E0919" w:rsidRDefault="008E0919" w:rsidP="00DE7E99">
            <w:pPr>
              <w:ind w:firstLine="0"/>
              <w:jc w:val="left"/>
              <w:rPr>
                <w:lang w:val="en-US"/>
              </w:rPr>
            </w:pPr>
            <w:r w:rsidRPr="008E0919">
              <w:rPr>
                <w:lang w:val="de-DE"/>
              </w:rPr>
              <w:t>2) Das Bild „Selbstbildnis im Pelzrock“ von … befindet sich in der Alten Pinakothek in München.</w:t>
            </w:r>
          </w:p>
          <w:p w:rsidR="008E0919" w:rsidRPr="008E0919" w:rsidRDefault="008E0919" w:rsidP="00DE7E99">
            <w:pPr>
              <w:ind w:firstLine="0"/>
              <w:jc w:val="left"/>
              <w:rPr>
                <w:lang w:val="en-US"/>
              </w:rPr>
            </w:pPr>
            <w:r w:rsidRPr="008E0919">
              <w:rPr>
                <w:lang w:val="de-DE"/>
              </w:rPr>
              <w:t>a) Brecht                  b) Cranach           c) Hundertwasser     d) Dürer</w:t>
            </w:r>
          </w:p>
          <w:p w:rsidR="008E0919" w:rsidRPr="008E0919" w:rsidRDefault="008E0919" w:rsidP="00DE7E99">
            <w:pPr>
              <w:ind w:firstLine="0"/>
              <w:jc w:val="left"/>
              <w:rPr>
                <w:lang w:val="de-DE"/>
              </w:rPr>
            </w:pPr>
          </w:p>
          <w:p w:rsidR="008E0919" w:rsidRPr="008E0919" w:rsidRDefault="008E0919" w:rsidP="00DE7E99">
            <w:pPr>
              <w:ind w:firstLine="0"/>
              <w:jc w:val="left"/>
              <w:rPr>
                <w:lang w:val="en-US"/>
              </w:rPr>
            </w:pPr>
            <w:r w:rsidRPr="008E0919">
              <w:rPr>
                <w:lang w:val="de-DE"/>
              </w:rPr>
              <w:t xml:space="preserve">3) Für die Germanen war … ein heiliger Baum. </w:t>
            </w:r>
          </w:p>
          <w:p w:rsidR="008E0919" w:rsidRPr="008E0919" w:rsidRDefault="008E0919" w:rsidP="00DE7E99">
            <w:pPr>
              <w:ind w:firstLine="0"/>
              <w:jc w:val="left"/>
              <w:rPr>
                <w:lang w:val="en-US"/>
              </w:rPr>
            </w:pPr>
            <w:r w:rsidRPr="008E0919">
              <w:rPr>
                <w:lang w:val="de-DE"/>
              </w:rPr>
              <w:t>a) die Kirsche           b) die Espe         c) die Linde               d) die Birne</w:t>
            </w:r>
          </w:p>
          <w:p w:rsidR="008E0919" w:rsidRPr="008E0919" w:rsidRDefault="008E0919" w:rsidP="00DE7E99">
            <w:pPr>
              <w:jc w:val="left"/>
              <w:rPr>
                <w:lang w:val="de-DE"/>
              </w:rPr>
            </w:pPr>
          </w:p>
          <w:p w:rsidR="008E0919" w:rsidRPr="008E0919" w:rsidRDefault="008E0919" w:rsidP="00DE7E99">
            <w:pPr>
              <w:ind w:firstLine="0"/>
              <w:jc w:val="left"/>
            </w:pPr>
            <w:r w:rsidRPr="008E0919">
              <w:t>9. Выберите правильный ответ на вопросы  по страноведению «Крупные города страны изучаемого языка»</w:t>
            </w:r>
          </w:p>
          <w:p w:rsidR="008E0919" w:rsidRPr="008E0919" w:rsidRDefault="008E0919" w:rsidP="00DE7E99">
            <w:pPr>
              <w:ind w:firstLine="0"/>
              <w:jc w:val="left"/>
              <w:rPr>
                <w:b/>
                <w:i/>
              </w:rPr>
            </w:pPr>
          </w:p>
          <w:p w:rsidR="008E0919" w:rsidRPr="008E0919" w:rsidRDefault="008E0919" w:rsidP="00DE7E99">
            <w:pPr>
              <w:ind w:firstLine="0"/>
              <w:jc w:val="left"/>
              <w:rPr>
                <w:lang w:val="en-US"/>
              </w:rPr>
            </w:pPr>
            <w:r w:rsidRPr="008E0919">
              <w:rPr>
                <w:lang w:val="de-DE"/>
              </w:rPr>
              <w:t xml:space="preserve">1) Das Wahrzeichen der Stadt München ist … .   </w:t>
            </w:r>
          </w:p>
          <w:p w:rsidR="008E0919" w:rsidRPr="008E0919" w:rsidRDefault="008E0919" w:rsidP="00DE7E99">
            <w:pPr>
              <w:ind w:firstLine="0"/>
              <w:jc w:val="left"/>
              <w:rPr>
                <w:lang w:val="en-US"/>
              </w:rPr>
            </w:pPr>
            <w:r w:rsidRPr="008E0919">
              <w:rPr>
                <w:lang w:val="de-DE"/>
              </w:rPr>
              <w:t>a) das Brandenburger Tor                            b) der Kölner Dom</w:t>
            </w:r>
          </w:p>
          <w:p w:rsidR="008E0919" w:rsidRPr="008E0919" w:rsidRDefault="008E0919" w:rsidP="00DE7E99">
            <w:pPr>
              <w:ind w:firstLine="0"/>
              <w:jc w:val="left"/>
              <w:rPr>
                <w:lang w:val="en-US"/>
              </w:rPr>
            </w:pPr>
            <w:r w:rsidRPr="008E0919">
              <w:rPr>
                <w:lang w:val="de-DE"/>
              </w:rPr>
              <w:t>c) die Frauenkirche                                      d) der Zwinger</w:t>
            </w:r>
          </w:p>
          <w:p w:rsidR="008E0919" w:rsidRPr="008E0919" w:rsidRDefault="008E0919" w:rsidP="00DE7E99">
            <w:pPr>
              <w:ind w:firstLine="0"/>
              <w:jc w:val="left"/>
              <w:rPr>
                <w:b/>
                <w:i/>
                <w:lang w:val="de-DE"/>
              </w:rPr>
            </w:pPr>
          </w:p>
          <w:p w:rsidR="008E0919" w:rsidRPr="008E0919" w:rsidRDefault="008E0919" w:rsidP="00DE7E99">
            <w:pPr>
              <w:ind w:firstLine="0"/>
              <w:jc w:val="left"/>
              <w:rPr>
                <w:lang w:val="en-US"/>
              </w:rPr>
            </w:pPr>
            <w:r w:rsidRPr="008E0919">
              <w:rPr>
                <w:lang w:val="de-DE"/>
              </w:rPr>
              <w:t xml:space="preserve">2) Hamburg ist eine ….     </w:t>
            </w:r>
          </w:p>
          <w:p w:rsidR="008E0919" w:rsidRPr="008E0919" w:rsidRDefault="008E0919" w:rsidP="00DE7E99">
            <w:pPr>
              <w:ind w:firstLine="0"/>
              <w:jc w:val="left"/>
              <w:rPr>
                <w:lang w:val="en-US"/>
              </w:rPr>
            </w:pPr>
            <w:r w:rsidRPr="008E0919">
              <w:rPr>
                <w:lang w:val="de-DE"/>
              </w:rPr>
              <w:t>a) Weltstadt         b) Grünstadt         c) Hafenstadt            d) Blumenstadt</w:t>
            </w:r>
          </w:p>
          <w:p w:rsidR="008E0919" w:rsidRPr="008E0919" w:rsidRDefault="008E0919" w:rsidP="00DE7E99">
            <w:pPr>
              <w:ind w:firstLine="0"/>
              <w:jc w:val="left"/>
              <w:rPr>
                <w:lang w:val="de-DE"/>
              </w:rPr>
            </w:pPr>
          </w:p>
          <w:p w:rsidR="008E0919" w:rsidRPr="008E0919" w:rsidRDefault="008E0919" w:rsidP="00DE7E99">
            <w:pPr>
              <w:ind w:firstLine="0"/>
              <w:jc w:val="left"/>
              <w:rPr>
                <w:lang w:val="en-US"/>
              </w:rPr>
            </w:pPr>
            <w:r w:rsidRPr="008E0919">
              <w:rPr>
                <w:lang w:val="de-DE"/>
              </w:rPr>
              <w:t>3) Goethes Wohnhaus, das Schillerhaus befinden sich in ….</w:t>
            </w:r>
          </w:p>
          <w:p w:rsidR="008E0919" w:rsidRPr="008E0919" w:rsidRDefault="008E0919" w:rsidP="00DE7E99">
            <w:pPr>
              <w:ind w:firstLine="0"/>
              <w:jc w:val="left"/>
              <w:rPr>
                <w:lang w:val="en-US"/>
              </w:rPr>
            </w:pPr>
            <w:r w:rsidRPr="008E0919">
              <w:rPr>
                <w:lang w:val="en-US"/>
              </w:rPr>
              <w:t>a) Weimar         b) Linz          c) Köln               d) Hannover</w:t>
            </w:r>
          </w:p>
          <w:p w:rsidR="008E0919" w:rsidRPr="008E0919" w:rsidRDefault="008E0919" w:rsidP="00DE7E99">
            <w:pPr>
              <w:ind w:firstLine="0"/>
              <w:jc w:val="left"/>
              <w:rPr>
                <w:lang w:val="en-US"/>
              </w:rPr>
            </w:pPr>
          </w:p>
          <w:p w:rsidR="008E0919" w:rsidRPr="008E0919" w:rsidRDefault="008E0919" w:rsidP="00DE7E99">
            <w:pPr>
              <w:pStyle w:val="12"/>
              <w:ind w:left="3053" w:firstLine="0"/>
              <w:jc w:val="left"/>
              <w:rPr>
                <w:szCs w:val="24"/>
              </w:rPr>
            </w:pPr>
          </w:p>
          <w:p w:rsidR="008E0919" w:rsidRPr="008E0919" w:rsidRDefault="008E0919" w:rsidP="00DE7E99">
            <w:pPr>
              <w:pStyle w:val="12"/>
              <w:ind w:left="3053" w:firstLine="0"/>
              <w:jc w:val="left"/>
              <w:rPr>
                <w:szCs w:val="24"/>
              </w:rPr>
            </w:pPr>
          </w:p>
          <w:p w:rsidR="008E0919" w:rsidRPr="008E0919" w:rsidRDefault="008E0919" w:rsidP="00DE7E99">
            <w:pPr>
              <w:ind w:firstLine="0"/>
              <w:jc w:val="left"/>
            </w:pPr>
            <w:r w:rsidRPr="008E0919">
              <w:rPr>
                <w:lang w:eastAsia="en-US"/>
              </w:rPr>
              <w:t>4. Прочитайте текст и проанализируйте полученную информацию. Ответьте на вопросы по прочитанному тексту.</w:t>
            </w:r>
          </w:p>
          <w:p w:rsidR="008E0919" w:rsidRPr="008E0919" w:rsidRDefault="008E0919" w:rsidP="00DE7E99">
            <w:pPr>
              <w:ind w:firstLine="0"/>
              <w:jc w:val="left"/>
              <w:rPr>
                <w:lang w:eastAsia="en-US"/>
              </w:rPr>
            </w:pPr>
          </w:p>
          <w:p w:rsidR="008E0919" w:rsidRPr="008E0919" w:rsidRDefault="008E0919" w:rsidP="00DE7E99">
            <w:pPr>
              <w:ind w:firstLine="0"/>
              <w:jc w:val="left"/>
              <w:rPr>
                <w:lang w:val="en-US"/>
              </w:rPr>
            </w:pPr>
            <w:r w:rsidRPr="008E0919">
              <w:rPr>
                <w:lang w:val="de-DE"/>
              </w:rPr>
              <w:t xml:space="preserve">1. Wann entstand Magnitogorsk als ein Gigant der sowjetischen Industrie? </w:t>
            </w:r>
          </w:p>
          <w:p w:rsidR="008E0919" w:rsidRPr="008E0919" w:rsidRDefault="008E0919" w:rsidP="00DE7E99">
            <w:pPr>
              <w:ind w:firstLine="0"/>
              <w:jc w:val="left"/>
              <w:rPr>
                <w:lang w:val="en-US"/>
              </w:rPr>
            </w:pPr>
            <w:r w:rsidRPr="008E0919">
              <w:rPr>
                <w:lang w:val="en-US" w:eastAsia="en-US"/>
              </w:rPr>
              <w:t xml:space="preserve">2. Womit </w:t>
            </w:r>
            <w:r w:rsidRPr="008E0919">
              <w:rPr>
                <w:lang w:val="de-DE"/>
              </w:rPr>
              <w:t>überraschte Magnitogorsk amerikanische Ingenieure?</w:t>
            </w:r>
          </w:p>
          <w:p w:rsidR="008E0919" w:rsidRPr="008E0919" w:rsidRDefault="008E0919" w:rsidP="00DE7E99">
            <w:pPr>
              <w:ind w:firstLine="0"/>
              <w:jc w:val="left"/>
              <w:rPr>
                <w:lang w:val="de-DE"/>
              </w:rPr>
            </w:pPr>
          </w:p>
          <w:p w:rsidR="008E0919" w:rsidRPr="008E0919" w:rsidRDefault="008E0919" w:rsidP="00DE7E99">
            <w:pPr>
              <w:ind w:firstLine="0"/>
              <w:jc w:val="center"/>
              <w:rPr>
                <w:lang w:val="en-US"/>
              </w:rPr>
            </w:pPr>
            <w:r w:rsidRPr="008E0919">
              <w:rPr>
                <w:b/>
                <w:lang w:val="de-DE"/>
              </w:rPr>
              <w:t>Magnitogorsker metallurgisches kombinat</w:t>
            </w:r>
          </w:p>
          <w:p w:rsidR="008E0919" w:rsidRPr="008E0919" w:rsidRDefault="008E0919" w:rsidP="00DE7E99">
            <w:pPr>
              <w:jc w:val="left"/>
              <w:rPr>
                <w:lang w:val="en-US"/>
              </w:rPr>
            </w:pPr>
            <w:r w:rsidRPr="008E0919">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8E0919">
              <w:t>е</w:t>
            </w:r>
            <w:r w:rsidRPr="008E0919">
              <w:rPr>
                <w:lang w:val="de-DE"/>
              </w:rPr>
              <w:t xml:space="preserve"> erstaunliche Erscheinung ist.</w:t>
            </w:r>
          </w:p>
          <w:p w:rsidR="008E0919" w:rsidRPr="008E0919" w:rsidRDefault="008E0919" w:rsidP="00DE7E99">
            <w:pPr>
              <w:jc w:val="left"/>
              <w:rPr>
                <w:lang w:val="en-US"/>
              </w:rPr>
            </w:pPr>
            <w:r w:rsidRPr="008E0919">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8E0919">
              <w:t>Т</w:t>
            </w:r>
            <w:r w:rsidRPr="008E0919">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8E0919" w:rsidRPr="008E0919" w:rsidRDefault="008E0919" w:rsidP="00DE7E99">
            <w:pPr>
              <w:jc w:val="left"/>
              <w:rPr>
                <w:lang w:val="en-US"/>
              </w:rPr>
            </w:pPr>
            <w:r w:rsidRPr="008E0919">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8E0919" w:rsidRPr="008E0919" w:rsidRDefault="008E0919" w:rsidP="00DE7E99">
            <w:pPr>
              <w:jc w:val="left"/>
              <w:rPr>
                <w:lang w:val="en-US"/>
              </w:rPr>
            </w:pPr>
            <w:r w:rsidRPr="008E0919">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8E0919" w:rsidRPr="008E0919" w:rsidRDefault="008E0919" w:rsidP="00DE7E99">
            <w:pPr>
              <w:jc w:val="left"/>
              <w:rPr>
                <w:lang w:val="en-US"/>
              </w:rPr>
            </w:pPr>
            <w:r w:rsidRPr="008E0919">
              <w:rPr>
                <w:lang w:val="de-DE"/>
              </w:rPr>
              <w:t>„</w:t>
            </w:r>
            <w:r w:rsidRPr="008E0919">
              <w:t>ММК</w:t>
            </w:r>
            <w:r w:rsidRPr="008E0919">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8E0919" w:rsidRPr="008E0919" w:rsidRDefault="008E0919" w:rsidP="00DE7E99">
            <w:pPr>
              <w:jc w:val="left"/>
              <w:rPr>
                <w:lang w:val="en-US"/>
              </w:rPr>
            </w:pPr>
            <w:r w:rsidRPr="008E0919">
              <w:rPr>
                <w:lang w:val="de-DE"/>
              </w:rPr>
              <w:t xml:space="preserve">Unsere Mission ist es, einen zuverläßigen Lieferanten der Stahlprodukte, die die </w:t>
            </w:r>
            <w:r w:rsidRPr="008E0919">
              <w:rPr>
                <w:lang w:val="de-DE"/>
              </w:rPr>
              <w:lastRenderedPageBreak/>
              <w:t>Bedürfnisse der Kunden befriedigen zu sein, unsere Kunde effektiv zu unterstützen, high value added für Aktionäre zu schaffen sowie Lebensqualität der Mitarbeiter und Einwohner neben dem Werk zu verbessern.</w:t>
            </w:r>
          </w:p>
          <w:p w:rsidR="008E0919" w:rsidRPr="008E0919" w:rsidRDefault="008E0919" w:rsidP="00DE7E99">
            <w:pPr>
              <w:jc w:val="left"/>
              <w:rPr>
                <w:lang w:val="en-US"/>
              </w:rPr>
            </w:pPr>
            <w:r w:rsidRPr="008E0919">
              <w:rPr>
                <w:lang w:val="de-DE"/>
              </w:rPr>
              <w:t>Strategisches Ziel: Wir streben dazu, den Führer im Bereich Aktienertrag und Aktienrendite unter den metallurgischen Unternehmen mit dieselben oder ähnlichen Produktionsvolumen in der Welt zu werden.</w:t>
            </w:r>
          </w:p>
          <w:p w:rsidR="008E0919" w:rsidRPr="008E0919" w:rsidRDefault="008E0919" w:rsidP="00DE7E99">
            <w:pPr>
              <w:jc w:val="left"/>
              <w:rPr>
                <w:lang w:val="en-US"/>
              </w:rPr>
            </w:pPr>
            <w:r w:rsidRPr="008E0919">
              <w:rPr>
                <w:lang w:val="de-DE"/>
              </w:rPr>
              <w:t>Korporative Strategie besteht in hoher Wert der MMK Group dank stabiler Entwicklung, Effizienz und Wirksamkeit.</w:t>
            </w:r>
          </w:p>
          <w:p w:rsidR="008E0919" w:rsidRPr="008E0919" w:rsidRDefault="008E0919" w:rsidP="00DE7E99">
            <w:pPr>
              <w:ind w:firstLine="0"/>
              <w:jc w:val="left"/>
              <w:rPr>
                <w:color w:val="000000"/>
                <w:lang w:val="de-DE" w:eastAsia="en-US"/>
              </w:rPr>
            </w:pPr>
          </w:p>
          <w:p w:rsidR="008E0919" w:rsidRPr="008E0919" w:rsidRDefault="008E0919" w:rsidP="00DE7E99">
            <w:pPr>
              <w:jc w:val="left"/>
            </w:pPr>
            <w:r w:rsidRPr="008E0919">
              <w:rPr>
                <w:lang w:eastAsia="en-US"/>
              </w:rPr>
              <w:t>5.Расположите части письма в правильном порядке.</w:t>
            </w:r>
          </w:p>
          <w:p w:rsidR="008E0919" w:rsidRPr="008E0919" w:rsidRDefault="008E0919" w:rsidP="00DE7E99">
            <w:pPr>
              <w:pStyle w:val="12"/>
              <w:ind w:left="927" w:firstLine="0"/>
              <w:jc w:val="left"/>
              <w:rPr>
                <w:szCs w:val="24"/>
                <w:lang w:val="ru-RU"/>
              </w:rPr>
            </w:pPr>
          </w:p>
          <w:tbl>
            <w:tblPr>
              <w:tblW w:w="4545" w:type="pct"/>
              <w:tblInd w:w="306" w:type="dxa"/>
              <w:tblLook w:val="0000" w:firstRow="0" w:lastRow="0" w:firstColumn="0" w:lastColumn="0" w:noHBand="0" w:noVBand="0"/>
            </w:tblPr>
            <w:tblGrid>
              <w:gridCol w:w="5535"/>
              <w:gridCol w:w="2943"/>
            </w:tblGrid>
            <w:tr w:rsidR="008E0919" w:rsidRPr="008E0919" w:rsidTr="00DE7E99">
              <w:tc>
                <w:tcPr>
                  <w:tcW w:w="49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jc w:val="left"/>
                  </w:pPr>
                  <w:r w:rsidRPr="008E0919">
                    <w:rPr>
                      <w:lang w:val="en-US" w:eastAsia="en-US"/>
                    </w:rPr>
                    <w:t>a)</w:t>
                  </w:r>
                  <w:r w:rsidRPr="008E0919">
                    <w:rPr>
                      <w:lang w:val="de-DE" w:eastAsia="en-US"/>
                    </w:rPr>
                    <w:t xml:space="preserve"> Wißmann &amp; Co.</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12"/>
                    <w:ind w:left="0" w:firstLine="0"/>
                    <w:jc w:val="left"/>
                    <w:rPr>
                      <w:szCs w:val="24"/>
                    </w:rPr>
                  </w:pPr>
                  <w:r w:rsidRPr="008E0919">
                    <w:rPr>
                      <w:szCs w:val="24"/>
                    </w:rPr>
                    <w:t>1.</w:t>
                  </w:r>
                </w:p>
              </w:tc>
            </w:tr>
            <w:tr w:rsidR="008E0919" w:rsidRPr="008E0919" w:rsidTr="00DE7E99">
              <w:tc>
                <w:tcPr>
                  <w:tcW w:w="49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12"/>
                    <w:ind w:left="0" w:firstLine="0"/>
                    <w:jc w:val="left"/>
                    <w:rPr>
                      <w:szCs w:val="24"/>
                    </w:rPr>
                  </w:pPr>
                  <w:r w:rsidRPr="008E0919">
                    <w:rPr>
                      <w:szCs w:val="24"/>
                    </w:rPr>
                    <w:t>b) 12.06.2020</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12"/>
                    <w:ind w:left="0" w:firstLine="0"/>
                    <w:jc w:val="left"/>
                    <w:rPr>
                      <w:szCs w:val="24"/>
                    </w:rPr>
                  </w:pPr>
                  <w:r w:rsidRPr="008E0919">
                    <w:rPr>
                      <w:szCs w:val="24"/>
                    </w:rPr>
                    <w:t>2.</w:t>
                  </w:r>
                </w:p>
              </w:tc>
            </w:tr>
            <w:tr w:rsidR="008E0919" w:rsidRPr="008E0919" w:rsidTr="00DE7E99">
              <w:tc>
                <w:tcPr>
                  <w:tcW w:w="49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jc w:val="left"/>
                  </w:pPr>
                  <w:r w:rsidRPr="008E0919">
                    <w:rPr>
                      <w:lang w:val="en-US" w:eastAsia="en-US"/>
                    </w:rPr>
                    <w:t>c)</w:t>
                  </w:r>
                  <w:r w:rsidRPr="008E0919">
                    <w:rPr>
                      <w:lang w:val="de-DE" w:eastAsia="en-US"/>
                    </w:rPr>
                    <w:t xml:space="preserve"> Wertmann &amp; Braun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12"/>
                    <w:ind w:left="0" w:firstLine="0"/>
                    <w:jc w:val="left"/>
                    <w:rPr>
                      <w:szCs w:val="24"/>
                    </w:rPr>
                  </w:pPr>
                  <w:r w:rsidRPr="008E0919">
                    <w:rPr>
                      <w:szCs w:val="24"/>
                    </w:rPr>
                    <w:t>3.</w:t>
                  </w:r>
                </w:p>
              </w:tc>
            </w:tr>
            <w:tr w:rsidR="008E0919" w:rsidRPr="008E0919" w:rsidTr="00DE7E99">
              <w:tc>
                <w:tcPr>
                  <w:tcW w:w="49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jc w:val="left"/>
                  </w:pPr>
                  <w:r w:rsidRPr="008E0919">
                    <w:rPr>
                      <w:lang w:val="en-US" w:eastAsia="en-US"/>
                    </w:rPr>
                    <w:t>d)</w:t>
                  </w:r>
                  <w:r w:rsidRPr="008E0919">
                    <w:rPr>
                      <w:lang w:val="de-DE" w:eastAsia="en-US"/>
                    </w:rPr>
                    <w:t xml:space="preserve"> 8500 Nürnberg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12"/>
                    <w:ind w:left="0" w:firstLine="0"/>
                    <w:jc w:val="left"/>
                    <w:rPr>
                      <w:szCs w:val="24"/>
                    </w:rPr>
                  </w:pPr>
                  <w:r w:rsidRPr="008E0919">
                    <w:rPr>
                      <w:szCs w:val="24"/>
                    </w:rPr>
                    <w:t>4.</w:t>
                  </w:r>
                </w:p>
              </w:tc>
            </w:tr>
            <w:tr w:rsidR="008E0919" w:rsidRPr="008E0919" w:rsidTr="00DE7E99">
              <w:tc>
                <w:tcPr>
                  <w:tcW w:w="49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jc w:val="left"/>
                  </w:pPr>
                  <w:r w:rsidRPr="008E0919">
                    <w:rPr>
                      <w:lang w:val="en-US" w:eastAsia="en-US"/>
                    </w:rPr>
                    <w:t>e)</w:t>
                  </w:r>
                  <w:r w:rsidRPr="008E0919">
                    <w:rPr>
                      <w:lang w:val="de-DE" w:eastAsia="en-US"/>
                    </w:rPr>
                    <w:t xml:space="preserve"> Am Alten Tore 15</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12"/>
                    <w:ind w:left="0" w:firstLine="0"/>
                    <w:jc w:val="left"/>
                    <w:rPr>
                      <w:szCs w:val="24"/>
                    </w:rPr>
                  </w:pPr>
                  <w:r w:rsidRPr="008E0919">
                    <w:rPr>
                      <w:szCs w:val="24"/>
                    </w:rPr>
                    <w:t>5.</w:t>
                  </w:r>
                </w:p>
              </w:tc>
            </w:tr>
            <w:tr w:rsidR="008E0919" w:rsidRPr="008E0919" w:rsidTr="00DE7E99">
              <w:tc>
                <w:tcPr>
                  <w:tcW w:w="49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jc w:val="left"/>
                  </w:pPr>
                  <w:r w:rsidRPr="008E0919">
                    <w:rPr>
                      <w:lang w:val="en-US" w:eastAsia="en-US"/>
                    </w:rPr>
                    <w:t>f)</w:t>
                  </w:r>
                  <w:r w:rsidRPr="008E0919">
                    <w:rPr>
                      <w:lang w:val="de-DE" w:eastAsia="en-US"/>
                    </w:rPr>
                    <w:t xml:space="preserve"> Mit freundlichen Grüssen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12"/>
                    <w:ind w:left="0" w:firstLine="0"/>
                    <w:jc w:val="left"/>
                    <w:rPr>
                      <w:szCs w:val="24"/>
                    </w:rPr>
                  </w:pPr>
                  <w:r w:rsidRPr="008E0919">
                    <w:rPr>
                      <w:szCs w:val="24"/>
                    </w:rPr>
                    <w:t>6.</w:t>
                  </w:r>
                </w:p>
              </w:tc>
            </w:tr>
            <w:tr w:rsidR="008E0919" w:rsidRPr="008E0919" w:rsidTr="00DE7E99">
              <w:tc>
                <w:tcPr>
                  <w:tcW w:w="49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jc w:val="left"/>
                    <w:rPr>
                      <w:lang w:val="en-US"/>
                    </w:rPr>
                  </w:pPr>
                  <w:r w:rsidRPr="008E0919">
                    <w:rPr>
                      <w:lang w:val="en-US" w:eastAsia="en-US"/>
                    </w:rPr>
                    <w:t>g)</w:t>
                  </w:r>
                  <w:r w:rsidRPr="008E0919">
                    <w:rPr>
                      <w:lang w:val="de-DE" w:eastAsia="en-US"/>
                    </w:rPr>
                    <w:t xml:space="preserve"> Wertmann &amp; Braun Postfach 7 .25. 6500 Mainz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12"/>
                    <w:ind w:left="0" w:firstLine="0"/>
                    <w:jc w:val="left"/>
                    <w:rPr>
                      <w:szCs w:val="24"/>
                    </w:rPr>
                  </w:pPr>
                  <w:r w:rsidRPr="008E0919">
                    <w:rPr>
                      <w:szCs w:val="24"/>
                    </w:rPr>
                    <w:t>7.</w:t>
                  </w:r>
                </w:p>
              </w:tc>
            </w:tr>
            <w:tr w:rsidR="008E0919" w:rsidRPr="008E0919" w:rsidTr="00DE7E99">
              <w:tc>
                <w:tcPr>
                  <w:tcW w:w="49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jc w:val="left"/>
                  </w:pPr>
                  <w:r w:rsidRPr="008E0919">
                    <w:rPr>
                      <w:lang w:val="en-US" w:eastAsia="en-US"/>
                    </w:rPr>
                    <w:t>h)</w:t>
                  </w:r>
                  <w:r w:rsidRPr="008E0919">
                    <w:rPr>
                      <w:lang w:val="de-DE" w:eastAsia="en-US"/>
                    </w:rPr>
                    <w:t xml:space="preserve"> WERTMANN&amp; BRAUN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12"/>
                    <w:ind w:left="0" w:firstLine="0"/>
                    <w:jc w:val="left"/>
                    <w:rPr>
                      <w:szCs w:val="24"/>
                    </w:rPr>
                  </w:pPr>
                  <w:r w:rsidRPr="008E0919">
                    <w:rPr>
                      <w:szCs w:val="24"/>
                    </w:rPr>
                    <w:t>8.</w:t>
                  </w:r>
                </w:p>
              </w:tc>
            </w:tr>
            <w:tr w:rsidR="008E0919" w:rsidRPr="008E0919" w:rsidTr="00DE7E99">
              <w:tc>
                <w:tcPr>
                  <w:tcW w:w="49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jc w:val="left"/>
                    <w:rPr>
                      <w:lang w:val="en-US"/>
                    </w:rPr>
                  </w:pPr>
                  <w:r w:rsidRPr="008E0919">
                    <w:rPr>
                      <w:lang w:val="en-US" w:eastAsia="en-US"/>
                    </w:rPr>
                    <w:t>i)</w:t>
                  </w:r>
                  <w:r w:rsidRPr="008E0919">
                    <w:rPr>
                      <w:lang w:val="de-DE" w:eastAsia="en-US"/>
                    </w:rPr>
                    <w:t xml:space="preserve"> Sehr geehrte Damen und Herren,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12"/>
                    <w:ind w:left="0" w:firstLine="0"/>
                    <w:jc w:val="left"/>
                    <w:rPr>
                      <w:szCs w:val="24"/>
                    </w:rPr>
                  </w:pPr>
                  <w:r w:rsidRPr="008E0919">
                    <w:rPr>
                      <w:szCs w:val="24"/>
                    </w:rPr>
                    <w:t>9.</w:t>
                  </w:r>
                </w:p>
              </w:tc>
            </w:tr>
            <w:tr w:rsidR="008E0919" w:rsidRPr="008E0919" w:rsidTr="00DE7E99">
              <w:tc>
                <w:tcPr>
                  <w:tcW w:w="490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jc w:val="left"/>
                  </w:pPr>
                  <w:r w:rsidRPr="008E0919">
                    <w:rPr>
                      <w:lang w:val="en-US" w:eastAsia="en-US"/>
                    </w:rPr>
                    <w:t>j)</w:t>
                  </w:r>
                  <w:r w:rsidRPr="008E0919">
                    <w:rPr>
                      <w:lang w:val="de-DE" w:eastAsia="en-US"/>
                    </w:rPr>
                    <w:t xml:space="preserve"> Bitte um Schadenersatz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12"/>
                    <w:ind w:left="0" w:firstLine="0"/>
                    <w:jc w:val="left"/>
                    <w:rPr>
                      <w:szCs w:val="24"/>
                    </w:rPr>
                  </w:pPr>
                  <w:r w:rsidRPr="008E0919">
                    <w:rPr>
                      <w:szCs w:val="24"/>
                    </w:rPr>
                    <w:t>10.</w:t>
                  </w:r>
                </w:p>
              </w:tc>
            </w:tr>
          </w:tbl>
          <w:p w:rsidR="008E0919" w:rsidRPr="008E0919" w:rsidRDefault="008E0919" w:rsidP="00DE7E99">
            <w:pPr>
              <w:pStyle w:val="12"/>
              <w:ind w:left="927" w:firstLine="0"/>
              <w:jc w:val="left"/>
              <w:rPr>
                <w:szCs w:val="24"/>
              </w:rPr>
            </w:pPr>
          </w:p>
          <w:p w:rsidR="008E0919" w:rsidRPr="008E0919" w:rsidRDefault="008E0919" w:rsidP="00DE7E99">
            <w:pPr>
              <w:ind w:firstLine="0"/>
              <w:jc w:val="left"/>
              <w:rPr>
                <w:lang w:val="de-DE" w:eastAsia="en-US"/>
              </w:rPr>
            </w:pPr>
          </w:p>
          <w:p w:rsidR="008E0919" w:rsidRPr="008E0919" w:rsidRDefault="008E0919" w:rsidP="00DE7E99">
            <w:pPr>
              <w:jc w:val="left"/>
              <w:rPr>
                <w:lang w:val="en-US" w:eastAsia="en-US"/>
              </w:rPr>
            </w:pPr>
          </w:p>
        </w:tc>
      </w:tr>
    </w:tbl>
    <w:p w:rsidR="008E0919" w:rsidRPr="008E0919" w:rsidRDefault="008E0919" w:rsidP="008E0919">
      <w:pPr>
        <w:ind w:firstLine="0"/>
        <w:jc w:val="left"/>
        <w:rPr>
          <w:b/>
        </w:rPr>
      </w:pPr>
    </w:p>
    <w:p w:rsidR="008E0919" w:rsidRPr="008E0919" w:rsidRDefault="008E0919" w:rsidP="008E0919">
      <w:pPr>
        <w:ind w:firstLine="0"/>
        <w:jc w:val="left"/>
        <w:rPr>
          <w:b/>
        </w:rPr>
      </w:pPr>
    </w:p>
    <w:p w:rsidR="008E0919" w:rsidRPr="008E0919" w:rsidRDefault="008E0919" w:rsidP="008E0919">
      <w:pPr>
        <w:jc w:val="left"/>
        <w:rPr>
          <w:b/>
          <w:i/>
          <w:color w:val="C00000"/>
          <w:lang w:val="en-US"/>
        </w:rPr>
      </w:pPr>
    </w:p>
    <w:p w:rsidR="008E0919" w:rsidRPr="008E0919" w:rsidRDefault="008E0919" w:rsidP="008E0919">
      <w:pPr>
        <w:jc w:val="center"/>
      </w:pPr>
      <w:r w:rsidRPr="008E0919">
        <w:rPr>
          <w:b/>
          <w:color w:val="000000"/>
        </w:rPr>
        <w:lastRenderedPageBreak/>
        <w:t>ФРАНЦУЗСКИЙ ЯЗЫК</w:t>
      </w:r>
    </w:p>
    <w:p w:rsidR="008E0919" w:rsidRPr="008E0919" w:rsidRDefault="008E0919" w:rsidP="008E0919">
      <w:pPr>
        <w:jc w:val="center"/>
        <w:rPr>
          <w:i/>
        </w:rPr>
      </w:pPr>
    </w:p>
    <w:tbl>
      <w:tblPr>
        <w:tblW w:w="4538" w:type="pct"/>
        <w:tblCellMar>
          <w:top w:w="15" w:type="dxa"/>
          <w:left w:w="80" w:type="dxa"/>
          <w:right w:w="80" w:type="dxa"/>
        </w:tblCellMar>
        <w:tblLook w:val="0000" w:firstRow="0" w:lastRow="0" w:firstColumn="0" w:lastColumn="0" w:noHBand="0" w:noVBand="0"/>
      </w:tblPr>
      <w:tblGrid>
        <w:gridCol w:w="1923"/>
        <w:gridCol w:w="2975"/>
        <w:gridCol w:w="9500"/>
      </w:tblGrid>
      <w:tr w:rsidR="008E0919" w:rsidRPr="008E0919" w:rsidTr="008E0919">
        <w:trPr>
          <w:trHeight w:val="753"/>
          <w:tblHeader/>
        </w:trPr>
        <w:tc>
          <w:tcPr>
            <w:tcW w:w="668" w:type="pct"/>
            <w:tcBorders>
              <w:top w:val="single" w:sz="8" w:space="0" w:color="000000"/>
              <w:left w:val="single" w:sz="8" w:space="0" w:color="000000"/>
              <w:bottom w:val="single" w:sz="8" w:space="0" w:color="000000"/>
            </w:tcBorders>
            <w:shd w:val="clear" w:color="auto" w:fill="auto"/>
            <w:vAlign w:val="center"/>
          </w:tcPr>
          <w:p w:rsidR="008E0919" w:rsidRPr="008E0919" w:rsidRDefault="008E0919" w:rsidP="00DE7E99">
            <w:pPr>
              <w:ind w:firstLine="0"/>
              <w:jc w:val="center"/>
            </w:pPr>
            <w:r w:rsidRPr="008E0919">
              <w:rPr>
                <w:lang w:eastAsia="en-US"/>
              </w:rPr>
              <w:t>Структурный элемент компетенции</w:t>
            </w:r>
          </w:p>
        </w:tc>
        <w:tc>
          <w:tcPr>
            <w:tcW w:w="1033" w:type="pct"/>
            <w:tcBorders>
              <w:top w:val="single" w:sz="8" w:space="0" w:color="000000"/>
              <w:left w:val="single" w:sz="8" w:space="0" w:color="000000"/>
              <w:bottom w:val="single" w:sz="8" w:space="0" w:color="000000"/>
            </w:tcBorders>
            <w:shd w:val="clear" w:color="auto" w:fill="auto"/>
            <w:vAlign w:val="center"/>
          </w:tcPr>
          <w:p w:rsidR="008E0919" w:rsidRPr="008E0919" w:rsidRDefault="008E0919" w:rsidP="00DE7E99">
            <w:pPr>
              <w:ind w:firstLine="0"/>
              <w:jc w:val="center"/>
            </w:pPr>
            <w:r w:rsidRPr="008E0919">
              <w:rPr>
                <w:bCs/>
                <w:lang w:eastAsia="en-US"/>
              </w:rPr>
              <w:t xml:space="preserve">Планируемые результаты обучения </w:t>
            </w:r>
          </w:p>
        </w:tc>
        <w:tc>
          <w:tcPr>
            <w:tcW w:w="3299" w:type="pct"/>
            <w:tcBorders>
              <w:top w:val="single" w:sz="8" w:space="0" w:color="000000"/>
              <w:left w:val="single" w:sz="8" w:space="0" w:color="000000"/>
              <w:bottom w:val="single" w:sz="8" w:space="0" w:color="000000"/>
              <w:right w:val="single" w:sz="4" w:space="0" w:color="000000"/>
            </w:tcBorders>
            <w:shd w:val="clear" w:color="auto" w:fill="auto"/>
            <w:vAlign w:val="center"/>
          </w:tcPr>
          <w:p w:rsidR="008E0919" w:rsidRPr="008E0919" w:rsidRDefault="008E0919" w:rsidP="00DE7E99">
            <w:pPr>
              <w:ind w:firstLine="0"/>
              <w:jc w:val="center"/>
            </w:pPr>
            <w:r w:rsidRPr="008E0919">
              <w:rPr>
                <w:lang w:eastAsia="en-US"/>
              </w:rPr>
              <w:t>Оценочные средства</w:t>
            </w:r>
          </w:p>
        </w:tc>
      </w:tr>
      <w:tr w:rsidR="008E0919" w:rsidRPr="008E0919" w:rsidTr="008E0919">
        <w:trPr>
          <w:trHeight w:val="283"/>
        </w:trPr>
        <w:tc>
          <w:tcPr>
            <w:tcW w:w="5000" w:type="pct"/>
            <w:gridSpan w:val="3"/>
            <w:tcBorders>
              <w:top w:val="single" w:sz="8" w:space="0" w:color="000000"/>
              <w:left w:val="single" w:sz="8" w:space="0" w:color="000000"/>
              <w:bottom w:val="single" w:sz="8" w:space="0" w:color="000000"/>
              <w:right w:val="single" w:sz="4" w:space="0" w:color="000000"/>
            </w:tcBorders>
            <w:shd w:val="clear" w:color="auto" w:fill="auto"/>
          </w:tcPr>
          <w:p w:rsidR="008E0919" w:rsidRPr="008E0919" w:rsidRDefault="008E0919" w:rsidP="00DE7E99">
            <w:pPr>
              <w:ind w:firstLine="0"/>
              <w:jc w:val="left"/>
            </w:pPr>
            <w:r w:rsidRPr="008E0919">
              <w:rPr>
                <w:b/>
                <w:lang w:eastAsia="en-US"/>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8E0919" w:rsidRPr="008E0919" w:rsidTr="008E0919">
        <w:trPr>
          <w:trHeight w:val="225"/>
        </w:trPr>
        <w:tc>
          <w:tcPr>
            <w:tcW w:w="668" w:type="pct"/>
            <w:tcBorders>
              <w:top w:val="single" w:sz="8" w:space="0" w:color="000000"/>
              <w:left w:val="single" w:sz="8" w:space="0" w:color="000000"/>
              <w:bottom w:val="single" w:sz="8" w:space="0" w:color="000000"/>
            </w:tcBorders>
            <w:shd w:val="clear" w:color="auto" w:fill="auto"/>
          </w:tcPr>
          <w:p w:rsidR="008E0919" w:rsidRPr="008E0919" w:rsidRDefault="008E0919" w:rsidP="00DE7E99">
            <w:pPr>
              <w:ind w:firstLine="0"/>
              <w:jc w:val="left"/>
            </w:pPr>
            <w:r w:rsidRPr="008E0919">
              <w:rPr>
                <w:lang w:eastAsia="en-US"/>
              </w:rPr>
              <w:lastRenderedPageBreak/>
              <w:t>З</w:t>
            </w:r>
            <w:r>
              <w:rPr>
                <w:lang w:eastAsia="en-US"/>
              </w:rPr>
              <w:t>нать</w:t>
            </w:r>
          </w:p>
        </w:tc>
        <w:tc>
          <w:tcPr>
            <w:tcW w:w="1033" w:type="pct"/>
            <w:tcBorders>
              <w:top w:val="single" w:sz="8" w:space="0" w:color="000000"/>
              <w:left w:val="single" w:sz="8" w:space="0" w:color="000000"/>
              <w:bottom w:val="single" w:sz="8" w:space="0" w:color="000000"/>
            </w:tcBorders>
            <w:shd w:val="clear" w:color="auto" w:fill="auto"/>
          </w:tcPr>
          <w:p w:rsidR="008E0919" w:rsidRPr="008E0919" w:rsidRDefault="008E0919" w:rsidP="00DE7E99">
            <w:pPr>
              <w:ind w:firstLine="0"/>
              <w:jc w:val="left"/>
            </w:pPr>
            <w:r w:rsidRPr="008E0919">
              <w:rPr>
                <w:lang w:eastAsia="en-US"/>
              </w:rPr>
              <w:t>- базовые лексические единицы по изученным темам на иностранном языке;</w:t>
            </w:r>
          </w:p>
          <w:p w:rsidR="008E0919" w:rsidRPr="008E0919" w:rsidRDefault="008E0919" w:rsidP="00DE7E99">
            <w:pPr>
              <w:ind w:firstLine="0"/>
              <w:jc w:val="left"/>
            </w:pPr>
            <w:r w:rsidRPr="008E0919">
              <w:rPr>
                <w:lang w:eastAsia="en-US"/>
              </w:rPr>
              <w:t>- базовые грамматические конструкции, характерные для устной и письменной речи;</w:t>
            </w:r>
          </w:p>
          <w:p w:rsidR="008E0919" w:rsidRPr="008E0919" w:rsidRDefault="008E0919" w:rsidP="00DE7E99">
            <w:pPr>
              <w:ind w:firstLine="0"/>
              <w:jc w:val="left"/>
            </w:pPr>
            <w:r w:rsidRPr="008E0919">
              <w:rPr>
                <w:lang w:eastAsia="en-US"/>
              </w:rPr>
              <w:t>- лингвострановедческие и социокультурные особенности стран, изучаемого языка и нормы речевого этикета.</w:t>
            </w:r>
          </w:p>
        </w:tc>
        <w:tc>
          <w:tcPr>
            <w:tcW w:w="3299" w:type="pct"/>
            <w:tcBorders>
              <w:top w:val="single" w:sz="8" w:space="0" w:color="000000"/>
              <w:left w:val="single" w:sz="8" w:space="0" w:color="000000"/>
              <w:bottom w:val="single" w:sz="8" w:space="0" w:color="000000"/>
              <w:right w:val="single" w:sz="4" w:space="0" w:color="000000"/>
            </w:tcBorders>
            <w:shd w:val="clear" w:color="auto" w:fill="auto"/>
            <w:vAlign w:val="center"/>
          </w:tcPr>
          <w:p w:rsidR="008E0919" w:rsidRPr="008E0919" w:rsidRDefault="008E0919" w:rsidP="00DE7E99">
            <w:pPr>
              <w:ind w:firstLine="0"/>
              <w:jc w:val="left"/>
            </w:pPr>
            <w:r w:rsidRPr="008E0919">
              <w:rPr>
                <w:b/>
                <w:lang w:eastAsia="en-US"/>
              </w:rPr>
              <w:t>Оценочные средства для зачета (1-2 семестр)</w:t>
            </w:r>
          </w:p>
          <w:p w:rsidR="008E0919" w:rsidRPr="008E0919" w:rsidRDefault="008E0919" w:rsidP="00DE7E99">
            <w:pPr>
              <w:pStyle w:val="12"/>
              <w:jc w:val="left"/>
              <w:rPr>
                <w:szCs w:val="24"/>
                <w:lang w:val="ru-RU"/>
              </w:rPr>
            </w:pPr>
            <w:r w:rsidRPr="008E0919">
              <w:rPr>
                <w:szCs w:val="24"/>
                <w:lang w:val="ru-RU"/>
              </w:rPr>
              <w:t>1.Соотнесите слова и выражения с их русскими эквивалентами</w:t>
            </w:r>
          </w:p>
          <w:p w:rsidR="008E0919" w:rsidRPr="008E0919" w:rsidRDefault="008E0919" w:rsidP="00DE7E99">
            <w:pPr>
              <w:ind w:firstLine="0"/>
              <w:jc w:val="left"/>
            </w:pPr>
            <w:r w:rsidRPr="008E0919">
              <w:rPr>
                <w:b/>
                <w:lang w:eastAsia="en-US"/>
              </w:rPr>
              <w:t>Я в современном мире</w:t>
            </w:r>
          </w:p>
          <w:tbl>
            <w:tblPr>
              <w:tblW w:w="5000" w:type="pct"/>
              <w:tblInd w:w="55" w:type="dxa"/>
              <w:tblCellMar>
                <w:top w:w="55" w:type="dxa"/>
                <w:left w:w="55" w:type="dxa"/>
                <w:bottom w:w="55" w:type="dxa"/>
                <w:right w:w="55" w:type="dxa"/>
              </w:tblCellMar>
              <w:tblLook w:val="0000" w:firstRow="0" w:lastRow="0" w:firstColumn="0" w:lastColumn="0" w:noHBand="0" w:noVBand="0"/>
            </w:tblPr>
            <w:tblGrid>
              <w:gridCol w:w="4416"/>
              <w:gridCol w:w="4924"/>
            </w:tblGrid>
            <w:tr w:rsidR="008E0919" w:rsidRPr="008E0919" w:rsidTr="008E0919">
              <w:trPr>
                <w:trHeight w:val="342"/>
              </w:trPr>
              <w:tc>
                <w:tcPr>
                  <w:tcW w:w="2431" w:type="dxa"/>
                  <w:shd w:val="clear" w:color="auto" w:fill="auto"/>
                </w:tcPr>
                <w:p w:rsidR="008E0919" w:rsidRPr="008E0919" w:rsidRDefault="008E0919" w:rsidP="00DE7E99">
                  <w:pPr>
                    <w:snapToGrid w:val="0"/>
                    <w:ind w:right="57" w:firstLine="0"/>
                    <w:jc w:val="left"/>
                  </w:pPr>
                  <w:r w:rsidRPr="008E0919">
                    <w:rPr>
                      <w:lang w:eastAsia="en-US"/>
                    </w:rPr>
                    <w:t xml:space="preserve">1) </w:t>
                  </w:r>
                  <w:r w:rsidRPr="008E0919">
                    <w:rPr>
                      <w:lang w:val="de-DE" w:eastAsia="en-US"/>
                    </w:rPr>
                    <w:t>passer son enfance</w:t>
                  </w:r>
                </w:p>
              </w:tc>
              <w:tc>
                <w:tcPr>
                  <w:tcW w:w="2711" w:type="dxa"/>
                  <w:shd w:val="clear" w:color="auto" w:fill="auto"/>
                </w:tcPr>
                <w:p w:rsidR="008E0919" w:rsidRPr="008E0919" w:rsidRDefault="008E0919" w:rsidP="00DE7E99">
                  <w:pPr>
                    <w:snapToGrid w:val="0"/>
                    <w:ind w:right="57" w:firstLine="0"/>
                    <w:jc w:val="left"/>
                  </w:pPr>
                  <w:r w:rsidRPr="008E0919">
                    <w:rPr>
                      <w:lang w:val="de-DE" w:eastAsia="en-US"/>
                    </w:rPr>
                    <w:t>a</w:t>
                  </w:r>
                  <w:r w:rsidRPr="008E0919">
                    <w:rPr>
                      <w:lang w:eastAsia="en-US"/>
                    </w:rPr>
                    <w:t>) поступать (в вуз)</w:t>
                  </w:r>
                </w:p>
              </w:tc>
            </w:tr>
            <w:tr w:rsidR="008E0919" w:rsidRPr="008E0919" w:rsidTr="008E0919">
              <w:trPr>
                <w:trHeight w:val="342"/>
              </w:trPr>
              <w:tc>
                <w:tcPr>
                  <w:tcW w:w="2431" w:type="dxa"/>
                  <w:shd w:val="clear" w:color="auto" w:fill="auto"/>
                </w:tcPr>
                <w:p w:rsidR="008E0919" w:rsidRPr="008E0919" w:rsidRDefault="008E0919" w:rsidP="00DE7E99">
                  <w:pPr>
                    <w:snapToGrid w:val="0"/>
                    <w:ind w:right="57" w:firstLine="0"/>
                    <w:jc w:val="left"/>
                  </w:pPr>
                  <w:r w:rsidRPr="008E0919">
                    <w:rPr>
                      <w:lang w:val="de-DE" w:eastAsia="en-US"/>
                    </w:rPr>
                    <w:t>2) entrer</w:t>
                  </w:r>
                </w:p>
              </w:tc>
              <w:tc>
                <w:tcPr>
                  <w:tcW w:w="2711" w:type="dxa"/>
                  <w:shd w:val="clear" w:color="auto" w:fill="auto"/>
                </w:tcPr>
                <w:p w:rsidR="008E0919" w:rsidRPr="008E0919" w:rsidRDefault="008E0919" w:rsidP="00DE7E99">
                  <w:pPr>
                    <w:snapToGrid w:val="0"/>
                    <w:ind w:right="57" w:firstLine="0"/>
                    <w:jc w:val="left"/>
                  </w:pPr>
                  <w:r w:rsidRPr="008E0919">
                    <w:rPr>
                      <w:lang w:val="de-DE" w:eastAsia="en-US"/>
                    </w:rPr>
                    <w:t xml:space="preserve">b) </w:t>
                  </w:r>
                  <w:r w:rsidRPr="008E0919">
                    <w:rPr>
                      <w:lang w:eastAsia="en-US"/>
                    </w:rPr>
                    <w:t>семья</w:t>
                  </w:r>
                </w:p>
              </w:tc>
            </w:tr>
            <w:tr w:rsidR="008E0919" w:rsidRPr="008E0919" w:rsidTr="008E0919">
              <w:trPr>
                <w:trHeight w:val="342"/>
              </w:trPr>
              <w:tc>
                <w:tcPr>
                  <w:tcW w:w="2431" w:type="dxa"/>
                  <w:shd w:val="clear" w:color="auto" w:fill="auto"/>
                </w:tcPr>
                <w:p w:rsidR="008E0919" w:rsidRPr="008E0919" w:rsidRDefault="008E0919" w:rsidP="00DE7E99">
                  <w:pPr>
                    <w:snapToGrid w:val="0"/>
                    <w:ind w:right="57" w:firstLine="0"/>
                    <w:jc w:val="left"/>
                  </w:pPr>
                  <w:r w:rsidRPr="008E0919">
                    <w:rPr>
                      <w:lang w:eastAsia="en-US"/>
                    </w:rPr>
                    <w:t xml:space="preserve">3) </w:t>
                  </w:r>
                  <w:r w:rsidRPr="008E0919">
                    <w:rPr>
                      <w:lang w:val="de-DE" w:eastAsia="en-US"/>
                    </w:rPr>
                    <w:t>être capable</w:t>
                  </w:r>
                </w:p>
              </w:tc>
              <w:tc>
                <w:tcPr>
                  <w:tcW w:w="2711" w:type="dxa"/>
                  <w:shd w:val="clear" w:color="auto" w:fill="auto"/>
                </w:tcPr>
                <w:p w:rsidR="008E0919" w:rsidRPr="008E0919" w:rsidRDefault="008E0919" w:rsidP="00DE7E99">
                  <w:pPr>
                    <w:snapToGrid w:val="0"/>
                    <w:ind w:right="57" w:firstLine="0"/>
                    <w:jc w:val="left"/>
                  </w:pPr>
                  <w:r w:rsidRPr="008E0919">
                    <w:rPr>
                      <w:lang w:val="de-DE" w:eastAsia="en-US"/>
                    </w:rPr>
                    <w:t xml:space="preserve">c) </w:t>
                  </w:r>
                  <w:r w:rsidRPr="008E0919">
                    <w:rPr>
                      <w:lang w:eastAsia="en-US"/>
                    </w:rPr>
                    <w:t>провести свое детство</w:t>
                  </w:r>
                </w:p>
              </w:tc>
            </w:tr>
            <w:tr w:rsidR="008E0919" w:rsidRPr="008E0919" w:rsidTr="008E0919">
              <w:trPr>
                <w:trHeight w:val="342"/>
              </w:trPr>
              <w:tc>
                <w:tcPr>
                  <w:tcW w:w="2431" w:type="dxa"/>
                  <w:shd w:val="clear" w:color="auto" w:fill="auto"/>
                </w:tcPr>
                <w:p w:rsidR="008E0919" w:rsidRPr="008E0919" w:rsidRDefault="008E0919" w:rsidP="00DE7E99">
                  <w:pPr>
                    <w:snapToGrid w:val="0"/>
                    <w:ind w:right="57" w:firstLine="0"/>
                    <w:jc w:val="left"/>
                  </w:pPr>
                  <w:r w:rsidRPr="008E0919">
                    <w:rPr>
                      <w:lang w:eastAsia="en-US"/>
                    </w:rPr>
                    <w:t xml:space="preserve">4) </w:t>
                  </w:r>
                  <w:r w:rsidRPr="008E0919">
                    <w:rPr>
                      <w:lang w:val="de-DE" w:eastAsia="en-US"/>
                    </w:rPr>
                    <w:t>aîné</w:t>
                  </w:r>
                </w:p>
              </w:tc>
              <w:tc>
                <w:tcPr>
                  <w:tcW w:w="2711" w:type="dxa"/>
                  <w:shd w:val="clear" w:color="auto" w:fill="auto"/>
                </w:tcPr>
                <w:p w:rsidR="008E0919" w:rsidRPr="008E0919" w:rsidRDefault="008E0919" w:rsidP="00DE7E99">
                  <w:pPr>
                    <w:snapToGrid w:val="0"/>
                    <w:ind w:right="57" w:firstLine="0"/>
                    <w:jc w:val="left"/>
                  </w:pPr>
                  <w:r w:rsidRPr="008E0919">
                    <w:rPr>
                      <w:lang w:val="de-DE" w:eastAsia="en-US"/>
                    </w:rPr>
                    <w:t>d</w:t>
                  </w:r>
                  <w:r w:rsidRPr="008E0919">
                    <w:rPr>
                      <w:lang w:eastAsia="en-US"/>
                    </w:rPr>
                    <w:t>) быть способным</w:t>
                  </w:r>
                </w:p>
              </w:tc>
            </w:tr>
            <w:tr w:rsidR="008E0919" w:rsidRPr="008E0919" w:rsidTr="008E0919">
              <w:trPr>
                <w:trHeight w:val="342"/>
              </w:trPr>
              <w:tc>
                <w:tcPr>
                  <w:tcW w:w="2431" w:type="dxa"/>
                  <w:shd w:val="clear" w:color="auto" w:fill="auto"/>
                </w:tcPr>
                <w:p w:rsidR="008E0919" w:rsidRPr="008E0919" w:rsidRDefault="008E0919" w:rsidP="00DE7E99">
                  <w:pPr>
                    <w:snapToGrid w:val="0"/>
                    <w:ind w:right="57" w:firstLine="0"/>
                    <w:jc w:val="left"/>
                  </w:pPr>
                  <w:r w:rsidRPr="008E0919">
                    <w:rPr>
                      <w:lang w:eastAsia="en-US"/>
                    </w:rPr>
                    <w:t xml:space="preserve">5) </w:t>
                  </w:r>
                  <w:r w:rsidRPr="008E0919">
                    <w:rPr>
                      <w:lang w:val="de-DE" w:eastAsia="en-US"/>
                    </w:rPr>
                    <w:t>la famille</w:t>
                  </w:r>
                </w:p>
              </w:tc>
              <w:tc>
                <w:tcPr>
                  <w:tcW w:w="2711" w:type="dxa"/>
                  <w:shd w:val="clear" w:color="auto" w:fill="auto"/>
                </w:tcPr>
                <w:p w:rsidR="008E0919" w:rsidRPr="008E0919" w:rsidRDefault="008E0919" w:rsidP="00DE7E99">
                  <w:pPr>
                    <w:snapToGrid w:val="0"/>
                    <w:ind w:right="57" w:firstLine="0"/>
                    <w:jc w:val="left"/>
                  </w:pPr>
                  <w:r w:rsidRPr="008E0919">
                    <w:rPr>
                      <w:lang w:val="de-DE" w:eastAsia="en-US"/>
                    </w:rPr>
                    <w:t xml:space="preserve">e) </w:t>
                  </w:r>
                  <w:r w:rsidRPr="008E0919">
                    <w:rPr>
                      <w:lang w:eastAsia="en-US"/>
                    </w:rPr>
                    <w:t>старший</w:t>
                  </w:r>
                </w:p>
              </w:tc>
            </w:tr>
          </w:tbl>
          <w:p w:rsidR="008E0919" w:rsidRPr="008E0919" w:rsidRDefault="008E0919" w:rsidP="00DE7E99">
            <w:pPr>
              <w:ind w:firstLine="0"/>
              <w:jc w:val="left"/>
              <w:rPr>
                <w:b/>
                <w:lang w:eastAsia="en-US"/>
              </w:rPr>
            </w:pPr>
          </w:p>
          <w:p w:rsidR="008E0919" w:rsidRPr="008E0919" w:rsidRDefault="008E0919" w:rsidP="00DE7E99">
            <w:pPr>
              <w:ind w:firstLine="0"/>
              <w:jc w:val="left"/>
            </w:pPr>
            <w:r w:rsidRPr="008E0919">
              <w:rPr>
                <w:b/>
                <w:lang w:eastAsia="en-US"/>
              </w:rPr>
              <w:t>Мои планы на будущее</w:t>
            </w:r>
          </w:p>
          <w:tbl>
            <w:tblPr>
              <w:tblW w:w="5000" w:type="pct"/>
              <w:tblInd w:w="55" w:type="dxa"/>
              <w:tblCellMar>
                <w:top w:w="55" w:type="dxa"/>
                <w:left w:w="55" w:type="dxa"/>
                <w:bottom w:w="55" w:type="dxa"/>
                <w:right w:w="55" w:type="dxa"/>
              </w:tblCellMar>
              <w:tblLook w:val="0000" w:firstRow="0" w:lastRow="0" w:firstColumn="0" w:lastColumn="0" w:noHBand="0" w:noVBand="0"/>
            </w:tblPr>
            <w:tblGrid>
              <w:gridCol w:w="4548"/>
              <w:gridCol w:w="4792"/>
            </w:tblGrid>
            <w:tr w:rsidR="008E0919" w:rsidRPr="008E0919" w:rsidTr="008E0919">
              <w:trPr>
                <w:trHeight w:val="342"/>
              </w:trPr>
              <w:tc>
                <w:tcPr>
                  <w:tcW w:w="2504" w:type="dxa"/>
                  <w:shd w:val="clear" w:color="auto" w:fill="auto"/>
                </w:tcPr>
                <w:p w:rsidR="008E0919" w:rsidRPr="008E0919" w:rsidRDefault="008E0919" w:rsidP="00DE7E99">
                  <w:pPr>
                    <w:snapToGrid w:val="0"/>
                    <w:ind w:right="57" w:firstLine="0"/>
                    <w:jc w:val="left"/>
                  </w:pPr>
                  <w:r w:rsidRPr="008E0919">
                    <w:rPr>
                      <w:lang w:eastAsia="en-US"/>
                    </w:rPr>
                    <w:t xml:space="preserve">1) </w:t>
                  </w:r>
                  <w:r w:rsidRPr="008E0919">
                    <w:rPr>
                      <w:lang w:val="en-US" w:eastAsia="en-US"/>
                    </w:rPr>
                    <w:t>l</w:t>
                  </w:r>
                  <w:r w:rsidRPr="008E0919">
                    <w:rPr>
                      <w:lang w:eastAsia="en-US"/>
                    </w:rPr>
                    <w:t>’</w:t>
                  </w:r>
                  <w:r w:rsidRPr="008E0919">
                    <w:rPr>
                      <w:lang w:val="de-DE" w:eastAsia="en-US"/>
                    </w:rPr>
                    <w:t xml:space="preserve">employeur, </w:t>
                  </w:r>
                </w:p>
              </w:tc>
              <w:tc>
                <w:tcPr>
                  <w:tcW w:w="2638" w:type="dxa"/>
                  <w:shd w:val="clear" w:color="auto" w:fill="auto"/>
                </w:tcPr>
                <w:p w:rsidR="008E0919" w:rsidRPr="008E0919" w:rsidRDefault="008E0919" w:rsidP="00DE7E99">
                  <w:pPr>
                    <w:snapToGrid w:val="0"/>
                    <w:ind w:right="57" w:firstLine="0"/>
                    <w:jc w:val="left"/>
                  </w:pPr>
                  <w:r w:rsidRPr="008E0919">
                    <w:rPr>
                      <w:lang w:val="de-DE" w:eastAsia="en-US"/>
                    </w:rPr>
                    <w:t>a</w:t>
                  </w:r>
                  <w:r w:rsidRPr="008E0919">
                    <w:rPr>
                      <w:lang w:eastAsia="en-US"/>
                    </w:rPr>
                    <w:t>) будущее</w:t>
                  </w:r>
                </w:p>
              </w:tc>
            </w:tr>
            <w:tr w:rsidR="008E0919" w:rsidRPr="008E0919" w:rsidTr="008E0919">
              <w:trPr>
                <w:trHeight w:val="342"/>
              </w:trPr>
              <w:tc>
                <w:tcPr>
                  <w:tcW w:w="2504" w:type="dxa"/>
                  <w:shd w:val="clear" w:color="auto" w:fill="auto"/>
                </w:tcPr>
                <w:p w:rsidR="008E0919" w:rsidRPr="008E0919" w:rsidRDefault="008E0919" w:rsidP="00DE7E99">
                  <w:pPr>
                    <w:snapToGrid w:val="0"/>
                    <w:ind w:right="57" w:firstLine="0"/>
                    <w:jc w:val="left"/>
                  </w:pPr>
                  <w:r w:rsidRPr="008E0919">
                    <w:rPr>
                      <w:lang w:val="de-DE" w:eastAsia="en-US"/>
                    </w:rPr>
                    <w:t>2) le lieu de travail</w:t>
                  </w:r>
                </w:p>
              </w:tc>
              <w:tc>
                <w:tcPr>
                  <w:tcW w:w="2638" w:type="dxa"/>
                  <w:shd w:val="clear" w:color="auto" w:fill="auto"/>
                </w:tcPr>
                <w:p w:rsidR="008E0919" w:rsidRPr="008E0919" w:rsidRDefault="008E0919" w:rsidP="00DE7E99">
                  <w:pPr>
                    <w:snapToGrid w:val="0"/>
                    <w:ind w:right="57" w:firstLine="0"/>
                    <w:jc w:val="left"/>
                  </w:pPr>
                  <w:r w:rsidRPr="008E0919">
                    <w:rPr>
                      <w:lang w:val="de-DE" w:eastAsia="en-US"/>
                    </w:rPr>
                    <w:t xml:space="preserve">b) </w:t>
                  </w:r>
                  <w:r w:rsidRPr="008E0919">
                    <w:rPr>
                      <w:lang w:eastAsia="en-US"/>
                    </w:rPr>
                    <w:t>работать</w:t>
                  </w:r>
                </w:p>
              </w:tc>
            </w:tr>
            <w:tr w:rsidR="008E0919" w:rsidRPr="008E0919" w:rsidTr="008E0919">
              <w:trPr>
                <w:trHeight w:val="342"/>
              </w:trPr>
              <w:tc>
                <w:tcPr>
                  <w:tcW w:w="2504" w:type="dxa"/>
                  <w:shd w:val="clear" w:color="auto" w:fill="auto"/>
                </w:tcPr>
                <w:p w:rsidR="008E0919" w:rsidRPr="008E0919" w:rsidRDefault="008E0919" w:rsidP="00DE7E99">
                  <w:pPr>
                    <w:snapToGrid w:val="0"/>
                    <w:ind w:right="57" w:firstLine="0"/>
                    <w:jc w:val="left"/>
                  </w:pPr>
                  <w:r w:rsidRPr="008E0919">
                    <w:rPr>
                      <w:lang w:eastAsia="en-US"/>
                    </w:rPr>
                    <w:t xml:space="preserve">3) </w:t>
                  </w:r>
                  <w:r w:rsidRPr="008E0919">
                    <w:rPr>
                      <w:lang w:val="de-DE" w:eastAsia="en-US"/>
                    </w:rPr>
                    <w:t>être occupé</w:t>
                  </w:r>
                </w:p>
              </w:tc>
              <w:tc>
                <w:tcPr>
                  <w:tcW w:w="2638" w:type="dxa"/>
                  <w:shd w:val="clear" w:color="auto" w:fill="auto"/>
                </w:tcPr>
                <w:p w:rsidR="008E0919" w:rsidRPr="008E0919" w:rsidRDefault="008E0919" w:rsidP="00DE7E99">
                  <w:pPr>
                    <w:snapToGrid w:val="0"/>
                    <w:ind w:right="57" w:firstLine="0"/>
                    <w:jc w:val="left"/>
                  </w:pPr>
                  <w:r w:rsidRPr="008E0919">
                    <w:rPr>
                      <w:lang w:val="de-DE" w:eastAsia="en-US"/>
                    </w:rPr>
                    <w:t xml:space="preserve">c) </w:t>
                  </w:r>
                  <w:r w:rsidRPr="008E0919">
                    <w:rPr>
                      <w:lang w:eastAsia="en-US"/>
                    </w:rPr>
                    <w:t>работодатель</w:t>
                  </w:r>
                </w:p>
              </w:tc>
            </w:tr>
            <w:tr w:rsidR="008E0919" w:rsidRPr="008E0919" w:rsidTr="008E0919">
              <w:trPr>
                <w:trHeight w:val="342"/>
              </w:trPr>
              <w:tc>
                <w:tcPr>
                  <w:tcW w:w="2504" w:type="dxa"/>
                  <w:shd w:val="clear" w:color="auto" w:fill="auto"/>
                </w:tcPr>
                <w:p w:rsidR="008E0919" w:rsidRPr="008E0919" w:rsidRDefault="008E0919" w:rsidP="00DE7E99">
                  <w:pPr>
                    <w:snapToGrid w:val="0"/>
                    <w:ind w:right="57" w:firstLine="0"/>
                    <w:jc w:val="left"/>
                  </w:pPr>
                  <w:r w:rsidRPr="008E0919">
                    <w:rPr>
                      <w:lang w:eastAsia="en-US"/>
                    </w:rPr>
                    <w:t xml:space="preserve">4) </w:t>
                  </w:r>
                  <w:r w:rsidRPr="008E0919">
                    <w:rPr>
                      <w:lang w:val="de-DE" w:eastAsia="en-US"/>
                    </w:rPr>
                    <w:t>travailler</w:t>
                  </w:r>
                </w:p>
              </w:tc>
              <w:tc>
                <w:tcPr>
                  <w:tcW w:w="2638" w:type="dxa"/>
                  <w:shd w:val="clear" w:color="auto" w:fill="auto"/>
                </w:tcPr>
                <w:p w:rsidR="008E0919" w:rsidRPr="008E0919" w:rsidRDefault="008E0919" w:rsidP="00DE7E99">
                  <w:pPr>
                    <w:snapToGrid w:val="0"/>
                    <w:ind w:right="57" w:firstLine="0"/>
                    <w:jc w:val="left"/>
                  </w:pPr>
                  <w:r w:rsidRPr="008E0919">
                    <w:rPr>
                      <w:lang w:val="de-DE" w:eastAsia="en-US"/>
                    </w:rPr>
                    <w:t>d</w:t>
                  </w:r>
                  <w:r w:rsidRPr="008E0919">
                    <w:rPr>
                      <w:lang w:eastAsia="en-US"/>
                    </w:rPr>
                    <w:t>) рабочее место</w:t>
                  </w:r>
                </w:p>
              </w:tc>
            </w:tr>
            <w:tr w:rsidR="008E0919" w:rsidRPr="008E0919" w:rsidTr="008E0919">
              <w:trPr>
                <w:trHeight w:val="342"/>
              </w:trPr>
              <w:tc>
                <w:tcPr>
                  <w:tcW w:w="2504" w:type="dxa"/>
                  <w:shd w:val="clear" w:color="auto" w:fill="auto"/>
                </w:tcPr>
                <w:p w:rsidR="008E0919" w:rsidRPr="008E0919" w:rsidRDefault="008E0919" w:rsidP="00DE7E99">
                  <w:pPr>
                    <w:snapToGrid w:val="0"/>
                    <w:ind w:right="57" w:firstLine="0"/>
                    <w:jc w:val="left"/>
                  </w:pPr>
                  <w:r w:rsidRPr="008E0919">
                    <w:rPr>
                      <w:lang w:eastAsia="en-US"/>
                    </w:rPr>
                    <w:t xml:space="preserve">5) </w:t>
                  </w:r>
                  <w:r w:rsidRPr="008E0919">
                    <w:rPr>
                      <w:lang w:val="de-DE" w:eastAsia="en-US"/>
                    </w:rPr>
                    <w:t>le futur</w:t>
                  </w:r>
                </w:p>
              </w:tc>
              <w:tc>
                <w:tcPr>
                  <w:tcW w:w="2638" w:type="dxa"/>
                  <w:shd w:val="clear" w:color="auto" w:fill="auto"/>
                </w:tcPr>
                <w:p w:rsidR="008E0919" w:rsidRPr="008E0919" w:rsidRDefault="008E0919" w:rsidP="00DE7E99">
                  <w:pPr>
                    <w:snapToGrid w:val="0"/>
                    <w:ind w:right="57" w:firstLine="0"/>
                    <w:jc w:val="left"/>
                  </w:pPr>
                  <w:r w:rsidRPr="008E0919">
                    <w:rPr>
                      <w:lang w:val="de-DE" w:eastAsia="en-US"/>
                    </w:rPr>
                    <w:t xml:space="preserve">e) </w:t>
                  </w:r>
                  <w:r w:rsidRPr="008E0919">
                    <w:rPr>
                      <w:lang w:eastAsia="en-US"/>
                    </w:rPr>
                    <w:t>быть занятым</w:t>
                  </w:r>
                </w:p>
              </w:tc>
            </w:tr>
          </w:tbl>
          <w:p w:rsidR="008E0919" w:rsidRPr="008E0919" w:rsidRDefault="008E0919" w:rsidP="00DE7E99">
            <w:pPr>
              <w:ind w:firstLine="0"/>
              <w:jc w:val="left"/>
            </w:pPr>
            <w:r w:rsidRPr="008E0919">
              <w:rPr>
                <w:b/>
              </w:rPr>
              <w:t>Ценности образования</w:t>
            </w:r>
            <w:r w:rsidRPr="008E0919">
              <w:rPr>
                <w:lang w:eastAsia="en-US"/>
              </w:rPr>
              <w:t xml:space="preserve"> </w:t>
            </w:r>
          </w:p>
          <w:p w:rsidR="008E0919" w:rsidRPr="008E0919" w:rsidRDefault="008E0919" w:rsidP="00DE7E99">
            <w:pPr>
              <w:jc w:val="left"/>
              <w:rPr>
                <w:lang w:val="en-US"/>
              </w:rPr>
            </w:pPr>
            <w:r w:rsidRPr="008E0919">
              <w:rPr>
                <w:lang w:val="de-DE"/>
              </w:rPr>
              <w:t xml:space="preserve">1) </w:t>
            </w:r>
            <w:r w:rsidRPr="008E0919">
              <w:rPr>
                <w:lang w:val="en-US"/>
              </w:rPr>
              <w:t>Les etudes</w:t>
            </w:r>
            <w:r w:rsidRPr="008E0919">
              <w:rPr>
                <w:lang w:val="de-DE"/>
              </w:rPr>
              <w:tab/>
              <w:t xml:space="preserve">                a) </w:t>
            </w:r>
            <w:r w:rsidRPr="008E0919">
              <w:t>лекция</w:t>
            </w:r>
          </w:p>
          <w:p w:rsidR="008E0919" w:rsidRPr="008E0919" w:rsidRDefault="008E0919" w:rsidP="00DE7E99">
            <w:pPr>
              <w:jc w:val="left"/>
              <w:rPr>
                <w:lang w:val="en-US"/>
              </w:rPr>
            </w:pPr>
            <w:r w:rsidRPr="008E0919">
              <w:rPr>
                <w:lang w:val="de-DE"/>
              </w:rPr>
              <w:t xml:space="preserve">2) La lecture </w:t>
            </w:r>
            <w:r w:rsidRPr="008E0919">
              <w:rPr>
                <w:lang w:val="de-DE"/>
              </w:rPr>
              <w:tab/>
              <w:t xml:space="preserve">                b) </w:t>
            </w:r>
            <w:r w:rsidRPr="008E0919">
              <w:t>экзамен</w:t>
            </w:r>
          </w:p>
          <w:p w:rsidR="008E0919" w:rsidRPr="008E0919" w:rsidRDefault="008E0919" w:rsidP="00DE7E99">
            <w:pPr>
              <w:jc w:val="left"/>
              <w:rPr>
                <w:lang w:val="en-US"/>
              </w:rPr>
            </w:pPr>
            <w:r w:rsidRPr="008E0919">
              <w:rPr>
                <w:lang w:val="de-DE"/>
              </w:rPr>
              <w:t>3) La lecon</w:t>
            </w:r>
            <w:r w:rsidRPr="008E0919">
              <w:rPr>
                <w:lang w:val="de-DE"/>
              </w:rPr>
              <w:tab/>
              <w:t xml:space="preserve">                c) </w:t>
            </w:r>
            <w:r w:rsidRPr="008E0919">
              <w:t>занятие</w:t>
            </w:r>
            <w:r w:rsidRPr="008E0919">
              <w:rPr>
                <w:lang w:val="de-DE"/>
              </w:rPr>
              <w:t xml:space="preserve"> </w:t>
            </w:r>
          </w:p>
          <w:p w:rsidR="008E0919" w:rsidRPr="008E0919" w:rsidRDefault="008E0919" w:rsidP="00DE7E99">
            <w:pPr>
              <w:jc w:val="left"/>
              <w:rPr>
                <w:lang w:val="en-US"/>
              </w:rPr>
            </w:pPr>
            <w:r w:rsidRPr="008E0919">
              <w:rPr>
                <w:lang w:val="de-DE"/>
              </w:rPr>
              <w:t>4) L‘examen</w:t>
            </w:r>
            <w:r w:rsidRPr="008E0919">
              <w:rPr>
                <w:lang w:val="de-DE"/>
              </w:rPr>
              <w:tab/>
              <w:t xml:space="preserve">                d) </w:t>
            </w:r>
            <w:r w:rsidRPr="008E0919">
              <w:t>зачёт</w:t>
            </w:r>
          </w:p>
          <w:p w:rsidR="008E0919" w:rsidRPr="008E0919" w:rsidRDefault="008E0919" w:rsidP="00DE7E99">
            <w:pPr>
              <w:jc w:val="left"/>
            </w:pPr>
            <w:r w:rsidRPr="008E0919">
              <w:rPr>
                <w:lang w:val="de-DE"/>
              </w:rPr>
              <w:t xml:space="preserve">5) L’epreuve            </w:t>
            </w:r>
            <w:r w:rsidRPr="008E0919">
              <w:rPr>
                <w:lang w:val="de-DE"/>
              </w:rPr>
              <w:tab/>
              <w:t xml:space="preserve">  e) </w:t>
            </w:r>
            <w:r w:rsidRPr="008E0919">
              <w:t>учёба</w:t>
            </w:r>
          </w:p>
          <w:p w:rsidR="008E0919" w:rsidRPr="008E0919" w:rsidRDefault="008E0919" w:rsidP="00DE7E99">
            <w:pPr>
              <w:ind w:firstLine="0"/>
              <w:jc w:val="left"/>
            </w:pPr>
            <w:r w:rsidRPr="008E0919">
              <w:rPr>
                <w:b/>
                <w:lang w:eastAsia="en-US"/>
              </w:rPr>
              <w:t>История научной мысли</w:t>
            </w:r>
          </w:p>
          <w:p w:rsidR="008E0919" w:rsidRPr="008E0919" w:rsidRDefault="008E0919" w:rsidP="00DE7E99">
            <w:pPr>
              <w:jc w:val="left"/>
              <w:rPr>
                <w:lang w:val="en-US"/>
              </w:rPr>
            </w:pPr>
            <w:r w:rsidRPr="008E0919">
              <w:rPr>
                <w:lang w:val="de-DE"/>
              </w:rPr>
              <w:t xml:space="preserve">1) </w:t>
            </w:r>
            <w:r w:rsidRPr="008E0919">
              <w:rPr>
                <w:lang w:val="en-US"/>
              </w:rPr>
              <w:t xml:space="preserve">echouer a </w:t>
            </w:r>
            <w:r w:rsidRPr="008E0919">
              <w:rPr>
                <w:lang w:val="de-DE"/>
              </w:rPr>
              <w:tab/>
              <w:t xml:space="preserve">                       a) </w:t>
            </w:r>
            <w:r w:rsidRPr="008E0919">
              <w:t>читать</w:t>
            </w:r>
            <w:r w:rsidRPr="008E0919">
              <w:rPr>
                <w:lang w:val="de-DE"/>
              </w:rPr>
              <w:t xml:space="preserve"> </w:t>
            </w:r>
            <w:r w:rsidRPr="008E0919">
              <w:t>лекцию</w:t>
            </w:r>
          </w:p>
          <w:p w:rsidR="008E0919" w:rsidRPr="008E0919" w:rsidRDefault="008E0919" w:rsidP="00DE7E99">
            <w:pPr>
              <w:jc w:val="left"/>
              <w:rPr>
                <w:lang w:val="en-US"/>
              </w:rPr>
            </w:pPr>
            <w:r w:rsidRPr="008E0919">
              <w:rPr>
                <w:lang w:val="de-DE"/>
              </w:rPr>
              <w:lastRenderedPageBreak/>
              <w:t xml:space="preserve">2) étudier en </w:t>
            </w:r>
            <w:r w:rsidRPr="008E0919">
              <w:rPr>
                <w:lang w:val="en-US"/>
              </w:rPr>
              <w:t xml:space="preserve">premiere </w:t>
            </w:r>
            <w:r w:rsidRPr="008E0919">
              <w:rPr>
                <w:lang w:val="de-DE"/>
              </w:rPr>
              <w:t xml:space="preserve">année       </w:t>
            </w:r>
            <w:r w:rsidRPr="008E0919">
              <w:rPr>
                <w:lang w:val="en-US"/>
              </w:rPr>
              <w:t xml:space="preserve"> </w:t>
            </w:r>
            <w:r w:rsidRPr="008E0919">
              <w:rPr>
                <w:lang w:val="de-DE"/>
              </w:rPr>
              <w:t xml:space="preserve">b) </w:t>
            </w:r>
            <w:r w:rsidRPr="008E0919">
              <w:t>сдавать</w:t>
            </w:r>
            <w:r w:rsidRPr="008E0919">
              <w:rPr>
                <w:lang w:val="de-DE"/>
              </w:rPr>
              <w:t xml:space="preserve"> </w:t>
            </w:r>
            <w:r w:rsidRPr="008E0919">
              <w:t>экзамен</w:t>
            </w:r>
          </w:p>
          <w:p w:rsidR="008E0919" w:rsidRPr="008E0919" w:rsidRDefault="008E0919" w:rsidP="00DE7E99">
            <w:pPr>
              <w:jc w:val="left"/>
              <w:rPr>
                <w:lang w:val="en-US"/>
              </w:rPr>
            </w:pPr>
            <w:r w:rsidRPr="008E0919">
              <w:rPr>
                <w:lang w:val="de-DE"/>
              </w:rPr>
              <w:t xml:space="preserve">3) faire des cours                          c) </w:t>
            </w:r>
            <w:r w:rsidRPr="008E0919">
              <w:t>потерпеть</w:t>
            </w:r>
            <w:r w:rsidRPr="008E0919">
              <w:rPr>
                <w:lang w:val="en-US"/>
              </w:rPr>
              <w:t xml:space="preserve"> </w:t>
            </w:r>
            <w:r w:rsidRPr="008E0919">
              <w:t>неудачу</w:t>
            </w:r>
          </w:p>
          <w:p w:rsidR="008E0919" w:rsidRPr="008E0919" w:rsidRDefault="008E0919" w:rsidP="00DE7E99">
            <w:pPr>
              <w:jc w:val="left"/>
            </w:pPr>
            <w:r w:rsidRPr="008E0919">
              <w:rPr>
                <w:lang w:val="de-DE"/>
              </w:rPr>
              <w:t>4</w:t>
            </w:r>
            <w:r w:rsidRPr="008E0919">
              <w:t xml:space="preserve">) etre </w:t>
            </w:r>
            <w:r w:rsidRPr="008E0919">
              <w:rPr>
                <w:lang w:val="de-DE"/>
              </w:rPr>
              <w:t>occupé</w:t>
            </w:r>
            <w:r w:rsidRPr="008E0919">
              <w:rPr>
                <w:lang w:val="de-DE"/>
              </w:rPr>
              <w:tab/>
              <w:t xml:space="preserve">                      d) </w:t>
            </w:r>
            <w:r w:rsidRPr="008E0919">
              <w:t>учиться</w:t>
            </w:r>
            <w:r w:rsidRPr="008E0919">
              <w:rPr>
                <w:lang w:val="de-DE"/>
              </w:rPr>
              <w:t xml:space="preserve"> </w:t>
            </w:r>
            <w:r w:rsidRPr="008E0919">
              <w:t>на</w:t>
            </w:r>
            <w:r w:rsidRPr="008E0919">
              <w:rPr>
                <w:lang w:val="de-DE"/>
              </w:rPr>
              <w:t xml:space="preserve"> 1 </w:t>
            </w:r>
            <w:r w:rsidRPr="008E0919">
              <w:t>курсе</w:t>
            </w:r>
            <w:r w:rsidRPr="008E0919">
              <w:rPr>
                <w:lang w:val="de-DE"/>
              </w:rPr>
              <w:t xml:space="preserve"> </w:t>
            </w:r>
          </w:p>
          <w:p w:rsidR="008E0919" w:rsidRPr="008E0919" w:rsidRDefault="008E0919" w:rsidP="00DE7E99">
            <w:pPr>
              <w:jc w:val="left"/>
              <w:rPr>
                <w:lang w:val="en-US"/>
              </w:rPr>
            </w:pPr>
            <w:r w:rsidRPr="008E0919">
              <w:rPr>
                <w:lang w:val="en-US"/>
              </w:rPr>
              <w:t>5) passer un examen</w:t>
            </w:r>
            <w:r w:rsidRPr="008E0919">
              <w:rPr>
                <w:lang w:val="en-US"/>
              </w:rPr>
              <w:tab/>
              <w:t xml:space="preserve">                              e) </w:t>
            </w:r>
            <w:r w:rsidRPr="008E0919">
              <w:t>быть</w:t>
            </w:r>
            <w:r w:rsidRPr="008E0919">
              <w:rPr>
                <w:lang w:val="en-US"/>
              </w:rPr>
              <w:t xml:space="preserve"> </w:t>
            </w:r>
            <w:r w:rsidRPr="008E0919">
              <w:t>занятым</w:t>
            </w:r>
          </w:p>
          <w:p w:rsidR="008E0919" w:rsidRPr="008E0919" w:rsidRDefault="008E0919" w:rsidP="00DE7E99">
            <w:pPr>
              <w:ind w:firstLine="0"/>
              <w:jc w:val="left"/>
            </w:pPr>
            <w:r w:rsidRPr="008E0919">
              <w:rPr>
                <w:b/>
                <w:lang w:eastAsia="en-US"/>
              </w:rPr>
              <w:t>Страна, где я живу</w:t>
            </w:r>
          </w:p>
          <w:p w:rsidR="008E0919" w:rsidRPr="008E0919" w:rsidRDefault="008E0919" w:rsidP="00DE7E99">
            <w:pPr>
              <w:jc w:val="left"/>
            </w:pPr>
            <w:r w:rsidRPr="008E0919">
              <w:t xml:space="preserve">1)  </w:t>
            </w:r>
            <w:r w:rsidRPr="008E0919">
              <w:rPr>
                <w:lang w:val="en-US"/>
              </w:rPr>
              <w:t>la</w:t>
            </w:r>
            <w:r w:rsidRPr="008E0919">
              <w:t xml:space="preserve"> population</w:t>
            </w:r>
            <w:r w:rsidRPr="008E0919">
              <w:tab/>
              <w:t xml:space="preserve">                        a) разработки железной руды</w:t>
            </w:r>
          </w:p>
          <w:p w:rsidR="008E0919" w:rsidRPr="008E0919" w:rsidRDefault="008E0919" w:rsidP="00DE7E99">
            <w:pPr>
              <w:jc w:val="left"/>
              <w:rPr>
                <w:lang w:val="en-US"/>
              </w:rPr>
            </w:pPr>
            <w:r w:rsidRPr="008E0919">
              <w:rPr>
                <w:lang w:val="en-US"/>
              </w:rPr>
              <w:t>2) le gisement</w:t>
            </w:r>
            <w:r w:rsidRPr="008E0919">
              <w:rPr>
                <w:lang w:val="en-US"/>
              </w:rPr>
              <w:tab/>
              <w:t xml:space="preserve">                        b) </w:t>
            </w:r>
            <w:r w:rsidRPr="008E0919">
              <w:t>гражданин</w:t>
            </w:r>
          </w:p>
          <w:p w:rsidR="008E0919" w:rsidRPr="008E0919" w:rsidRDefault="008E0919" w:rsidP="00DE7E99">
            <w:pPr>
              <w:jc w:val="left"/>
              <w:rPr>
                <w:lang w:val="en-US"/>
              </w:rPr>
            </w:pPr>
            <w:r w:rsidRPr="008E0919">
              <w:rPr>
                <w:lang w:val="en-US"/>
              </w:rPr>
              <w:t>3) le citoyen</w:t>
            </w:r>
            <w:r w:rsidRPr="008E0919">
              <w:rPr>
                <w:lang w:val="en-US"/>
              </w:rPr>
              <w:tab/>
              <w:t xml:space="preserve">                         c) </w:t>
            </w:r>
            <w:r w:rsidRPr="008E0919">
              <w:t>жить</w:t>
            </w:r>
          </w:p>
          <w:p w:rsidR="008E0919" w:rsidRPr="008E0919" w:rsidRDefault="008E0919" w:rsidP="00DE7E99">
            <w:pPr>
              <w:jc w:val="left"/>
              <w:rPr>
                <w:lang w:val="en-US"/>
              </w:rPr>
            </w:pPr>
            <w:r w:rsidRPr="008E0919">
              <w:rPr>
                <w:lang w:val="de-DE"/>
              </w:rPr>
              <w:t>4) habiter</w:t>
            </w:r>
            <w:r w:rsidRPr="008E0919">
              <w:rPr>
                <w:lang w:val="de-DE"/>
              </w:rPr>
              <w:tab/>
              <w:t xml:space="preserve">                                     </w:t>
            </w:r>
            <w:r w:rsidRPr="008E0919">
              <w:rPr>
                <w:lang w:val="en-US"/>
              </w:rPr>
              <w:t xml:space="preserve"> </w:t>
            </w:r>
            <w:r w:rsidRPr="008E0919">
              <w:rPr>
                <w:lang w:val="de-DE"/>
              </w:rPr>
              <w:t xml:space="preserve"> d) </w:t>
            </w:r>
            <w:r w:rsidRPr="008E0919">
              <w:t>население</w:t>
            </w:r>
          </w:p>
          <w:p w:rsidR="008E0919" w:rsidRPr="008E0919" w:rsidRDefault="008E0919" w:rsidP="00DE7E99">
            <w:pPr>
              <w:jc w:val="left"/>
              <w:rPr>
                <w:lang w:val="en-US"/>
              </w:rPr>
            </w:pPr>
            <w:r w:rsidRPr="008E0919">
              <w:rPr>
                <w:lang w:val="de-DE"/>
              </w:rPr>
              <w:t xml:space="preserve">5) l‘ exploitation du minerai de fer   e) </w:t>
            </w:r>
            <w:r w:rsidRPr="008E0919">
              <w:t>месторождение</w:t>
            </w:r>
          </w:p>
          <w:p w:rsidR="008E0919" w:rsidRPr="008E0919" w:rsidRDefault="008E0919" w:rsidP="00DE7E99">
            <w:pPr>
              <w:ind w:firstLine="0"/>
              <w:jc w:val="left"/>
            </w:pPr>
            <w:r w:rsidRPr="008E0919">
              <w:rPr>
                <w:b/>
                <w:lang w:eastAsia="en-US"/>
              </w:rPr>
              <w:t>Страны изучаемого языка</w:t>
            </w:r>
          </w:p>
          <w:p w:rsidR="008E0919" w:rsidRPr="008E0919" w:rsidRDefault="008E0919" w:rsidP="00DE7E99">
            <w:pPr>
              <w:jc w:val="left"/>
            </w:pPr>
            <w:r w:rsidRPr="008E0919">
              <w:rPr>
                <w:lang w:val="de-DE"/>
              </w:rPr>
              <w:t>1) voyager</w:t>
            </w:r>
            <w:r w:rsidRPr="008E0919">
              <w:rPr>
                <w:lang w:val="de-DE"/>
              </w:rPr>
              <w:tab/>
              <w:t xml:space="preserve">         </w:t>
            </w:r>
            <w:r w:rsidRPr="008E0919">
              <w:t xml:space="preserve">          </w:t>
            </w:r>
            <w:r w:rsidRPr="008E0919">
              <w:rPr>
                <w:lang w:val="de-DE"/>
              </w:rPr>
              <w:t xml:space="preserve">  a) </w:t>
            </w:r>
            <w:r w:rsidRPr="008E0919">
              <w:t>отпуск</w:t>
            </w:r>
          </w:p>
          <w:p w:rsidR="008E0919" w:rsidRPr="008E0919" w:rsidRDefault="008E0919" w:rsidP="00DE7E99">
            <w:pPr>
              <w:jc w:val="left"/>
            </w:pPr>
            <w:r w:rsidRPr="008E0919">
              <w:rPr>
                <w:lang w:val="de-DE"/>
              </w:rPr>
              <w:t>2) l‘étranger</w:t>
            </w:r>
            <w:r w:rsidRPr="008E0919">
              <w:rPr>
                <w:lang w:val="de-DE"/>
              </w:rPr>
              <w:tab/>
              <w:t xml:space="preserve">                     b) </w:t>
            </w:r>
            <w:r w:rsidRPr="008E0919">
              <w:t>путешествовать</w:t>
            </w:r>
          </w:p>
          <w:p w:rsidR="008E0919" w:rsidRPr="008E0919" w:rsidRDefault="008E0919" w:rsidP="00DE7E99">
            <w:pPr>
              <w:jc w:val="left"/>
            </w:pPr>
            <w:r w:rsidRPr="008E0919">
              <w:rPr>
                <w:lang w:val="de-DE"/>
              </w:rPr>
              <w:t>3) le bagage</w:t>
            </w:r>
            <w:r w:rsidRPr="008E0919">
              <w:rPr>
                <w:lang w:val="de-DE"/>
              </w:rPr>
              <w:tab/>
              <w:t xml:space="preserve">                      c) </w:t>
            </w:r>
            <w:r w:rsidRPr="008E0919">
              <w:t>заграница</w:t>
            </w:r>
          </w:p>
          <w:p w:rsidR="008E0919" w:rsidRPr="008E0919" w:rsidRDefault="008E0919" w:rsidP="00DE7E99">
            <w:pPr>
              <w:jc w:val="left"/>
            </w:pPr>
            <w:r w:rsidRPr="008E0919">
              <w:rPr>
                <w:lang w:val="de-DE"/>
              </w:rPr>
              <w:t>4) le conge</w:t>
            </w:r>
            <w:r w:rsidRPr="008E0919">
              <w:rPr>
                <w:lang w:val="de-DE"/>
              </w:rPr>
              <w:tab/>
              <w:t xml:space="preserve">                     d) </w:t>
            </w:r>
            <w:r w:rsidRPr="008E0919">
              <w:t>достопримечательность</w:t>
            </w:r>
          </w:p>
          <w:p w:rsidR="008E0919" w:rsidRPr="008E0919" w:rsidRDefault="008E0919" w:rsidP="00DE7E99">
            <w:pPr>
              <w:jc w:val="left"/>
            </w:pPr>
            <w:r w:rsidRPr="008E0919">
              <w:rPr>
                <w:lang w:val="de-DE"/>
              </w:rPr>
              <w:t xml:space="preserve">5) les curiosités         </w:t>
            </w:r>
            <w:r w:rsidRPr="008E0919">
              <w:rPr>
                <w:lang w:val="de-DE"/>
              </w:rPr>
              <w:tab/>
              <w:t xml:space="preserve">        e) </w:t>
            </w:r>
            <w:r w:rsidRPr="008E0919">
              <w:t>багаж</w:t>
            </w:r>
          </w:p>
          <w:p w:rsidR="008E0919" w:rsidRPr="008E0919" w:rsidRDefault="008E0919" w:rsidP="00DE7E99">
            <w:pPr>
              <w:pStyle w:val="12"/>
              <w:ind w:left="357" w:firstLine="0"/>
              <w:jc w:val="left"/>
              <w:rPr>
                <w:szCs w:val="24"/>
                <w:lang w:val="ru-RU"/>
              </w:rPr>
            </w:pPr>
            <w:r w:rsidRPr="008E0919">
              <w:rPr>
                <w:szCs w:val="24"/>
                <w:lang w:val="ru-RU"/>
              </w:rPr>
              <w:t>2.Исправьте грамматические ошибки в каждом из предложений.</w:t>
            </w:r>
          </w:p>
          <w:p w:rsidR="008E0919" w:rsidRPr="008E0919" w:rsidRDefault="008E0919" w:rsidP="00DE7E99">
            <w:pPr>
              <w:ind w:firstLine="0"/>
              <w:jc w:val="left"/>
            </w:pPr>
            <w:r w:rsidRPr="008E0919">
              <w:rPr>
                <w:b/>
                <w:lang w:eastAsia="en-US"/>
              </w:rPr>
              <w:t>Я в современном мире</w:t>
            </w:r>
          </w:p>
          <w:p w:rsidR="008E0919" w:rsidRPr="008E0919" w:rsidRDefault="008E0919" w:rsidP="00DE7E99">
            <w:pPr>
              <w:jc w:val="left"/>
            </w:pPr>
            <w:r w:rsidRPr="008E0919">
              <w:rPr>
                <w:lang w:val="de-DE"/>
              </w:rPr>
              <w:t>1) Monika a trois enfants?</w:t>
            </w:r>
          </w:p>
          <w:p w:rsidR="008E0919" w:rsidRPr="008E0919" w:rsidRDefault="008E0919" w:rsidP="00DE7E99">
            <w:pPr>
              <w:jc w:val="left"/>
              <w:rPr>
                <w:lang w:val="en-US"/>
              </w:rPr>
            </w:pPr>
            <w:r w:rsidRPr="008E0919">
              <w:rPr>
                <w:lang w:val="de-DE"/>
              </w:rPr>
              <w:t>2) Nous en France avons beaucoup de parents.</w:t>
            </w:r>
          </w:p>
          <w:p w:rsidR="008E0919" w:rsidRPr="008E0919" w:rsidRDefault="008E0919" w:rsidP="00DE7E99">
            <w:pPr>
              <w:ind w:firstLine="0"/>
              <w:jc w:val="left"/>
              <w:rPr>
                <w:lang w:val="en-US"/>
              </w:rPr>
            </w:pPr>
            <w:r w:rsidRPr="008E0919">
              <w:rPr>
                <w:lang w:val="de-DE"/>
              </w:rPr>
              <w:t xml:space="preserve">           3) Où vive mes grands-parents?</w:t>
            </w:r>
          </w:p>
          <w:p w:rsidR="008E0919" w:rsidRPr="008E0919" w:rsidRDefault="008E0919" w:rsidP="00DE7E99">
            <w:pPr>
              <w:ind w:firstLine="0"/>
              <w:jc w:val="left"/>
            </w:pPr>
            <w:r w:rsidRPr="008E0919">
              <w:rPr>
                <w:b/>
                <w:lang w:eastAsia="en-US"/>
              </w:rPr>
              <w:t>Мои</w:t>
            </w:r>
            <w:r w:rsidRPr="008E0919">
              <w:rPr>
                <w:b/>
                <w:lang w:val="de-DE" w:eastAsia="en-US"/>
              </w:rPr>
              <w:t xml:space="preserve"> </w:t>
            </w:r>
            <w:r w:rsidRPr="008E0919">
              <w:rPr>
                <w:b/>
                <w:lang w:eastAsia="en-US"/>
              </w:rPr>
              <w:t>планы</w:t>
            </w:r>
            <w:r w:rsidRPr="008E0919">
              <w:rPr>
                <w:b/>
                <w:lang w:val="de-DE" w:eastAsia="en-US"/>
              </w:rPr>
              <w:t xml:space="preserve"> </w:t>
            </w:r>
            <w:r w:rsidRPr="008E0919">
              <w:rPr>
                <w:b/>
                <w:lang w:eastAsia="en-US"/>
              </w:rPr>
              <w:t>на</w:t>
            </w:r>
            <w:r w:rsidRPr="008E0919">
              <w:rPr>
                <w:b/>
                <w:lang w:val="de-DE" w:eastAsia="en-US"/>
              </w:rPr>
              <w:t xml:space="preserve"> </w:t>
            </w:r>
            <w:r w:rsidRPr="008E0919">
              <w:rPr>
                <w:b/>
                <w:lang w:eastAsia="en-US"/>
              </w:rPr>
              <w:t>будущее</w:t>
            </w:r>
          </w:p>
          <w:p w:rsidR="008E0919" w:rsidRPr="008E0919" w:rsidRDefault="008E0919" w:rsidP="00DE7E99">
            <w:pPr>
              <w:jc w:val="left"/>
            </w:pPr>
            <w:r w:rsidRPr="008E0919">
              <w:rPr>
                <w:lang w:val="de-DE"/>
              </w:rPr>
              <w:t>1) Je vais à France  1er janvier.</w:t>
            </w:r>
          </w:p>
          <w:p w:rsidR="008E0919" w:rsidRPr="008E0919" w:rsidRDefault="008E0919" w:rsidP="00DE7E99">
            <w:pPr>
              <w:jc w:val="left"/>
              <w:rPr>
                <w:lang w:val="en-US"/>
              </w:rPr>
            </w:pPr>
            <w:r w:rsidRPr="008E0919">
              <w:rPr>
                <w:lang w:val="de-DE"/>
              </w:rPr>
              <w:t>2) J'habite au quatrième étages.</w:t>
            </w:r>
          </w:p>
          <w:p w:rsidR="008E0919" w:rsidRPr="008E0919" w:rsidRDefault="008E0919" w:rsidP="00DE7E99">
            <w:pPr>
              <w:ind w:firstLine="0"/>
              <w:jc w:val="left"/>
              <w:rPr>
                <w:lang w:val="en-US"/>
              </w:rPr>
            </w:pPr>
            <w:r w:rsidRPr="008E0919">
              <w:rPr>
                <w:lang w:val="de-DE"/>
              </w:rPr>
              <w:t xml:space="preserve">           3) Aujourd'hui sommes nous  le vingt octobre.</w:t>
            </w:r>
          </w:p>
          <w:p w:rsidR="008E0919" w:rsidRPr="008E0919" w:rsidRDefault="008E0919" w:rsidP="00DE7E99">
            <w:pPr>
              <w:ind w:firstLine="0"/>
              <w:jc w:val="left"/>
            </w:pPr>
            <w:r w:rsidRPr="008E0919">
              <w:rPr>
                <w:b/>
              </w:rPr>
              <w:t>Ценности</w:t>
            </w:r>
            <w:r w:rsidRPr="008E0919">
              <w:rPr>
                <w:b/>
                <w:lang w:val="de-DE"/>
              </w:rPr>
              <w:t xml:space="preserve"> </w:t>
            </w:r>
            <w:r w:rsidRPr="008E0919">
              <w:rPr>
                <w:b/>
              </w:rPr>
              <w:t>образования</w:t>
            </w:r>
            <w:r w:rsidRPr="008E0919">
              <w:rPr>
                <w:lang w:val="de-DE" w:eastAsia="en-US"/>
              </w:rPr>
              <w:t xml:space="preserve"> </w:t>
            </w:r>
          </w:p>
          <w:p w:rsidR="008E0919" w:rsidRPr="008E0919" w:rsidRDefault="008E0919" w:rsidP="00DE7E99">
            <w:pPr>
              <w:jc w:val="left"/>
              <w:rPr>
                <w:lang w:val="en-US"/>
              </w:rPr>
            </w:pPr>
            <w:r w:rsidRPr="008E0919">
              <w:rPr>
                <w:lang w:val="de-DE"/>
              </w:rPr>
              <w:t>1) Claire est malade. Pourriez-vous le visiter?</w:t>
            </w:r>
          </w:p>
          <w:p w:rsidR="008E0919" w:rsidRPr="008E0919" w:rsidRDefault="008E0919" w:rsidP="00DE7E99">
            <w:pPr>
              <w:jc w:val="left"/>
              <w:rPr>
                <w:lang w:val="en-US"/>
              </w:rPr>
            </w:pPr>
            <w:r w:rsidRPr="008E0919">
              <w:rPr>
                <w:lang w:val="de-DE"/>
              </w:rPr>
              <w:t>2) Le texte étais difficile. Avez-vous tout comprendre?</w:t>
            </w:r>
          </w:p>
          <w:p w:rsidR="008E0919" w:rsidRPr="008E0919" w:rsidRDefault="008E0919" w:rsidP="00DE7E99">
            <w:pPr>
              <w:ind w:firstLine="0"/>
              <w:jc w:val="left"/>
              <w:rPr>
                <w:lang w:val="en-US"/>
              </w:rPr>
            </w:pPr>
            <w:r w:rsidRPr="008E0919">
              <w:rPr>
                <w:lang w:val="de-DE"/>
              </w:rPr>
              <w:t xml:space="preserve">           3) Tous ont déjà exprimé leur opinions.</w:t>
            </w:r>
          </w:p>
          <w:p w:rsidR="008E0919" w:rsidRPr="008E0919" w:rsidRDefault="008E0919" w:rsidP="00DE7E99">
            <w:pPr>
              <w:ind w:firstLine="0"/>
              <w:jc w:val="left"/>
              <w:rPr>
                <w:lang w:val="en-US"/>
              </w:rPr>
            </w:pPr>
            <w:r w:rsidRPr="008E0919">
              <w:rPr>
                <w:lang w:val="de-DE"/>
              </w:rPr>
              <w:lastRenderedPageBreak/>
              <w:t xml:space="preserve"> </w:t>
            </w:r>
            <w:r w:rsidRPr="008E0919">
              <w:rPr>
                <w:b/>
                <w:lang w:eastAsia="en-US"/>
              </w:rPr>
              <w:t>История</w:t>
            </w:r>
            <w:r w:rsidRPr="008E0919">
              <w:rPr>
                <w:b/>
                <w:lang w:val="de-DE" w:eastAsia="en-US"/>
              </w:rPr>
              <w:t xml:space="preserve"> </w:t>
            </w:r>
            <w:r w:rsidRPr="008E0919">
              <w:rPr>
                <w:b/>
                <w:lang w:eastAsia="en-US"/>
              </w:rPr>
              <w:t>научной</w:t>
            </w:r>
            <w:r w:rsidRPr="008E0919">
              <w:rPr>
                <w:b/>
                <w:lang w:val="de-DE" w:eastAsia="en-US"/>
              </w:rPr>
              <w:t xml:space="preserve"> </w:t>
            </w:r>
            <w:r w:rsidRPr="008E0919">
              <w:rPr>
                <w:b/>
                <w:lang w:eastAsia="en-US"/>
              </w:rPr>
              <w:t>мысли</w:t>
            </w:r>
          </w:p>
          <w:p w:rsidR="008E0919" w:rsidRPr="008E0919" w:rsidRDefault="008E0919" w:rsidP="00DE7E99">
            <w:pPr>
              <w:tabs>
                <w:tab w:val="left" w:pos="0"/>
              </w:tabs>
              <w:jc w:val="left"/>
              <w:rPr>
                <w:lang w:val="en-US"/>
              </w:rPr>
            </w:pPr>
            <w:r w:rsidRPr="008E0919">
              <w:rPr>
                <w:lang w:val="de-DE"/>
              </w:rPr>
              <w:t>1) Nous avez fait une promenade dans la ville.</w:t>
            </w:r>
          </w:p>
          <w:p w:rsidR="008E0919" w:rsidRPr="008E0919" w:rsidRDefault="008E0919" w:rsidP="00DE7E99">
            <w:pPr>
              <w:tabs>
                <w:tab w:val="left" w:pos="0"/>
              </w:tabs>
              <w:jc w:val="left"/>
              <w:rPr>
                <w:lang w:val="en-US"/>
              </w:rPr>
            </w:pPr>
            <w:r w:rsidRPr="008E0919">
              <w:rPr>
                <w:lang w:val="de-DE"/>
              </w:rPr>
              <w:t>2) Il a écrit court un essai hier.</w:t>
            </w:r>
          </w:p>
          <w:p w:rsidR="008E0919" w:rsidRPr="008E0919" w:rsidRDefault="008E0919" w:rsidP="00DE7E99">
            <w:pPr>
              <w:ind w:firstLine="0"/>
              <w:jc w:val="left"/>
              <w:rPr>
                <w:lang w:val="en-US"/>
              </w:rPr>
            </w:pPr>
            <w:r w:rsidRPr="008E0919">
              <w:rPr>
                <w:lang w:val="de-DE"/>
              </w:rPr>
              <w:t xml:space="preserve">           3) La maison de mon oncle a été construit très vite.</w:t>
            </w:r>
          </w:p>
          <w:p w:rsidR="008E0919" w:rsidRPr="008E0919" w:rsidRDefault="008E0919" w:rsidP="00DE7E99">
            <w:pPr>
              <w:ind w:firstLine="0"/>
              <w:jc w:val="left"/>
              <w:rPr>
                <w:lang w:val="en-US"/>
              </w:rPr>
            </w:pPr>
            <w:r w:rsidRPr="008E0919">
              <w:rPr>
                <w:b/>
                <w:lang w:eastAsia="en-US"/>
              </w:rPr>
              <w:t>Страна</w:t>
            </w:r>
            <w:r w:rsidRPr="008E0919">
              <w:rPr>
                <w:b/>
                <w:lang w:val="en-US" w:eastAsia="en-US"/>
              </w:rPr>
              <w:t xml:space="preserve">, </w:t>
            </w:r>
            <w:r w:rsidRPr="008E0919">
              <w:rPr>
                <w:b/>
                <w:lang w:eastAsia="en-US"/>
              </w:rPr>
              <w:t>где</w:t>
            </w:r>
            <w:r w:rsidRPr="008E0919">
              <w:rPr>
                <w:b/>
                <w:lang w:val="en-US" w:eastAsia="en-US"/>
              </w:rPr>
              <w:t xml:space="preserve"> </w:t>
            </w:r>
            <w:r w:rsidRPr="008E0919">
              <w:rPr>
                <w:b/>
                <w:lang w:eastAsia="en-US"/>
              </w:rPr>
              <w:t>я</w:t>
            </w:r>
            <w:r w:rsidRPr="008E0919">
              <w:rPr>
                <w:b/>
                <w:lang w:val="en-US" w:eastAsia="en-US"/>
              </w:rPr>
              <w:t xml:space="preserve"> </w:t>
            </w:r>
            <w:r w:rsidRPr="008E0919">
              <w:rPr>
                <w:b/>
                <w:lang w:eastAsia="en-US"/>
              </w:rPr>
              <w:t>живу</w:t>
            </w:r>
          </w:p>
          <w:p w:rsidR="008E0919" w:rsidRPr="008E0919" w:rsidRDefault="008E0919" w:rsidP="00DE7E99">
            <w:pPr>
              <w:jc w:val="left"/>
              <w:rPr>
                <w:lang w:val="en-US"/>
              </w:rPr>
            </w:pPr>
            <w:r w:rsidRPr="008E0919">
              <w:rPr>
                <w:lang w:val="de-DE"/>
              </w:rPr>
              <w:t>1) J'ai eu un coup de soleil parce que j'avait oublié m</w:t>
            </w:r>
            <w:r w:rsidRPr="008E0919">
              <w:rPr>
                <w:lang w:val="en-US"/>
              </w:rPr>
              <w:t>a</w:t>
            </w:r>
            <w:r w:rsidRPr="008E0919">
              <w:rPr>
                <w:lang w:val="de-DE"/>
              </w:rPr>
              <w:t xml:space="preserve"> creme de protection.</w:t>
            </w:r>
          </w:p>
          <w:p w:rsidR="008E0919" w:rsidRPr="008E0919" w:rsidRDefault="008E0919" w:rsidP="00DE7E99">
            <w:pPr>
              <w:jc w:val="left"/>
              <w:rPr>
                <w:lang w:val="en-US"/>
              </w:rPr>
            </w:pPr>
            <w:r w:rsidRPr="008E0919">
              <w:rPr>
                <w:lang w:val="de-DE"/>
              </w:rPr>
              <w:t>2) Si nous passons des heures à marcher autour de la ville, nous avons fatigués.</w:t>
            </w:r>
          </w:p>
          <w:p w:rsidR="008E0919" w:rsidRPr="008E0919" w:rsidRDefault="008E0919" w:rsidP="00DE7E99">
            <w:pPr>
              <w:ind w:firstLine="0"/>
              <w:jc w:val="left"/>
              <w:rPr>
                <w:lang w:val="en-US"/>
              </w:rPr>
            </w:pPr>
            <w:r w:rsidRPr="008E0919">
              <w:rPr>
                <w:lang w:val="de-DE"/>
              </w:rPr>
              <w:t xml:space="preserve">           3) J'ai besoin d'un livre, parce que pendant les vacances j‘aiment lire.</w:t>
            </w:r>
          </w:p>
          <w:p w:rsidR="008E0919" w:rsidRPr="008E0919" w:rsidRDefault="008E0919" w:rsidP="00DE7E99">
            <w:pPr>
              <w:ind w:firstLine="0"/>
              <w:jc w:val="left"/>
              <w:rPr>
                <w:lang w:val="en-US"/>
              </w:rPr>
            </w:pPr>
            <w:r w:rsidRPr="008E0919">
              <w:rPr>
                <w:b/>
                <w:lang w:eastAsia="en-US"/>
              </w:rPr>
              <w:t>Страны</w:t>
            </w:r>
            <w:r w:rsidRPr="008E0919">
              <w:rPr>
                <w:b/>
                <w:lang w:val="en-US" w:eastAsia="en-US"/>
              </w:rPr>
              <w:t xml:space="preserve"> </w:t>
            </w:r>
            <w:r w:rsidRPr="008E0919">
              <w:rPr>
                <w:b/>
                <w:lang w:eastAsia="en-US"/>
              </w:rPr>
              <w:t>изучаемого</w:t>
            </w:r>
            <w:r w:rsidRPr="008E0919">
              <w:rPr>
                <w:b/>
                <w:lang w:val="en-US" w:eastAsia="en-US"/>
              </w:rPr>
              <w:t xml:space="preserve"> </w:t>
            </w:r>
            <w:r w:rsidRPr="008E0919">
              <w:rPr>
                <w:b/>
                <w:lang w:eastAsia="en-US"/>
              </w:rPr>
              <w:t>языка</w:t>
            </w:r>
          </w:p>
          <w:p w:rsidR="008E0919" w:rsidRPr="008E0919" w:rsidRDefault="008E0919" w:rsidP="00DE7E99">
            <w:pPr>
              <w:pStyle w:val="Style14"/>
              <w:widowControl/>
              <w:ind w:firstLine="0"/>
              <w:jc w:val="left"/>
              <w:rPr>
                <w:lang w:val="en-US"/>
              </w:rPr>
            </w:pPr>
            <w:r w:rsidRPr="008E0919">
              <w:rPr>
                <w:lang w:val="de-DE"/>
              </w:rPr>
              <w:t xml:space="preserve">           1</w:t>
            </w:r>
            <w:r w:rsidRPr="008E0919">
              <w:rPr>
                <w:u w:val="single"/>
                <w:lang w:val="en-US"/>
              </w:rPr>
              <w:t xml:space="preserve"> </w:t>
            </w:r>
            <w:r w:rsidRPr="008E0919">
              <w:rPr>
                <w:lang w:val="de-DE"/>
              </w:rPr>
              <w:t>Ils a décidé de faire une promenade à travers Marceille</w:t>
            </w:r>
          </w:p>
          <w:p w:rsidR="008E0919" w:rsidRPr="008E0919" w:rsidRDefault="008E0919" w:rsidP="00DE7E99">
            <w:pPr>
              <w:jc w:val="left"/>
              <w:rPr>
                <w:lang w:val="en-US"/>
              </w:rPr>
            </w:pPr>
            <w:r w:rsidRPr="008E0919">
              <w:rPr>
                <w:lang w:val="de-DE"/>
              </w:rPr>
              <w:t>2) Gaston ont voulu montrer la ville du haut de la Tour Eiffel.</w:t>
            </w:r>
          </w:p>
          <w:p w:rsidR="008E0919" w:rsidRPr="008E0919" w:rsidRDefault="008E0919" w:rsidP="00DE7E99">
            <w:pPr>
              <w:ind w:firstLine="0"/>
              <w:jc w:val="left"/>
              <w:rPr>
                <w:lang w:val="en-US"/>
              </w:rPr>
            </w:pPr>
            <w:r w:rsidRPr="008E0919">
              <w:rPr>
                <w:lang w:val="en-US"/>
              </w:rPr>
              <w:t xml:space="preserve">            </w:t>
            </w:r>
            <w:r w:rsidRPr="008E0919">
              <w:rPr>
                <w:lang w:val="de-DE"/>
              </w:rPr>
              <w:t xml:space="preserve">3) Je vais aller en Suisse cette été. </w:t>
            </w:r>
          </w:p>
          <w:p w:rsidR="008E0919" w:rsidRPr="008E0919" w:rsidRDefault="008E0919" w:rsidP="00DE7E99">
            <w:pPr>
              <w:ind w:firstLine="0"/>
              <w:jc w:val="left"/>
              <w:rPr>
                <w:lang w:val="de-DE"/>
              </w:rPr>
            </w:pPr>
          </w:p>
          <w:p w:rsidR="008E0919" w:rsidRPr="008E0919" w:rsidRDefault="008E0919" w:rsidP="00DE7E99">
            <w:pPr>
              <w:ind w:firstLine="0"/>
              <w:jc w:val="left"/>
            </w:pPr>
            <w:r w:rsidRPr="008E0919">
              <w:rPr>
                <w:lang w:eastAsia="en-US"/>
              </w:rPr>
              <w:t>3. Выберите правильный ответ на вопросы лингвострановедческого характера</w:t>
            </w:r>
          </w:p>
          <w:p w:rsidR="008E0919" w:rsidRPr="008E0919" w:rsidRDefault="008E0919" w:rsidP="00DE7E99">
            <w:pPr>
              <w:ind w:firstLine="0"/>
              <w:jc w:val="left"/>
              <w:rPr>
                <w:lang w:val="en-US"/>
              </w:rPr>
            </w:pPr>
            <w:r w:rsidRPr="008E0919">
              <w:rPr>
                <w:lang w:val="en-US"/>
              </w:rPr>
              <w:t>1.</w:t>
            </w:r>
            <w:r w:rsidRPr="008E0919">
              <w:rPr>
                <w:lang w:val="fr-FR"/>
              </w:rPr>
              <w:t>Les deux premiers cycles sont destin</w:t>
            </w:r>
            <w:r w:rsidRPr="008E0919">
              <w:rPr>
                <w:lang w:val="en-US"/>
              </w:rPr>
              <w:t>é</w:t>
            </w:r>
            <w:r w:rsidRPr="008E0919">
              <w:rPr>
                <w:lang w:val="fr-FR"/>
              </w:rPr>
              <w:t xml:space="preserve">s </w:t>
            </w:r>
            <w:r w:rsidRPr="008E0919">
              <w:rPr>
                <w:lang w:val="en-US"/>
              </w:rPr>
              <w:t>…</w:t>
            </w:r>
          </w:p>
          <w:p w:rsidR="008E0919" w:rsidRPr="008E0919" w:rsidRDefault="008E0919" w:rsidP="00DE7E99">
            <w:pPr>
              <w:jc w:val="left"/>
              <w:rPr>
                <w:lang w:val="en-US"/>
              </w:rPr>
            </w:pPr>
            <w:r w:rsidRPr="008E0919">
              <w:rPr>
                <w:lang w:val="en-US"/>
              </w:rPr>
              <w:t>A aux recherches</w:t>
            </w:r>
          </w:p>
          <w:p w:rsidR="008E0919" w:rsidRPr="008E0919" w:rsidRDefault="008E0919" w:rsidP="00DE7E99">
            <w:pPr>
              <w:ind w:left="851" w:hanging="284"/>
              <w:jc w:val="left"/>
              <w:rPr>
                <w:lang w:val="en-US"/>
              </w:rPr>
            </w:pPr>
            <w:r w:rsidRPr="008E0919">
              <w:rPr>
                <w:lang w:val="en-US"/>
              </w:rPr>
              <w:t>B</w:t>
            </w:r>
            <w:r w:rsidRPr="008E0919">
              <w:rPr>
                <w:lang w:val="en-US"/>
              </w:rPr>
              <w:tab/>
            </w:r>
            <w:r w:rsidRPr="008E0919">
              <w:rPr>
                <w:lang w:val="fr-FR"/>
              </w:rPr>
              <w:t>aux études</w:t>
            </w:r>
          </w:p>
          <w:p w:rsidR="008E0919" w:rsidRPr="008E0919" w:rsidRDefault="008E0919" w:rsidP="00DE7E99">
            <w:pPr>
              <w:jc w:val="left"/>
              <w:rPr>
                <w:lang w:val="en-US"/>
              </w:rPr>
            </w:pPr>
            <w:r w:rsidRPr="008E0919">
              <w:rPr>
                <w:lang w:val="en-US"/>
              </w:rPr>
              <w:t xml:space="preserve">C aux stages pratiques </w:t>
            </w:r>
          </w:p>
          <w:p w:rsidR="008E0919" w:rsidRPr="008E0919" w:rsidRDefault="008E0919" w:rsidP="00DE7E99">
            <w:pPr>
              <w:ind w:firstLine="0"/>
              <w:jc w:val="left"/>
              <w:rPr>
                <w:lang w:val="en-US"/>
              </w:rPr>
            </w:pPr>
            <w:r w:rsidRPr="008E0919">
              <w:rPr>
                <w:lang w:val="en-US"/>
              </w:rPr>
              <w:t xml:space="preserve">2. </w:t>
            </w:r>
            <w:r w:rsidRPr="008E0919">
              <w:rPr>
                <w:lang w:val="fr-FR"/>
              </w:rPr>
              <w:t>Le troisi</w:t>
            </w:r>
            <w:r w:rsidRPr="008E0919">
              <w:rPr>
                <w:lang w:val="en-US"/>
              </w:rPr>
              <w:t>è</w:t>
            </w:r>
            <w:r w:rsidRPr="008E0919">
              <w:rPr>
                <w:lang w:val="fr-FR"/>
              </w:rPr>
              <w:t>me cycle est destiné à la recherche</w:t>
            </w:r>
            <w:r w:rsidRPr="008E0919">
              <w:rPr>
                <w:lang w:val="en-US"/>
              </w:rPr>
              <w:t>…</w:t>
            </w:r>
          </w:p>
          <w:p w:rsidR="008E0919" w:rsidRPr="008E0919" w:rsidRDefault="008E0919" w:rsidP="00DE7E99">
            <w:pPr>
              <w:ind w:left="568" w:hanging="284"/>
              <w:jc w:val="left"/>
              <w:rPr>
                <w:lang w:val="en-US"/>
              </w:rPr>
            </w:pPr>
            <w:r w:rsidRPr="008E0919">
              <w:rPr>
                <w:lang w:val="en-US"/>
              </w:rPr>
              <w:t xml:space="preserve">    A </w:t>
            </w:r>
            <w:r w:rsidRPr="008E0919">
              <w:rPr>
                <w:lang w:val="fr-FR"/>
              </w:rPr>
              <w:t>à la recherche</w:t>
            </w:r>
            <w:r w:rsidRPr="008E0919">
              <w:rPr>
                <w:lang w:val="en-US"/>
              </w:rPr>
              <w:t xml:space="preserve"> </w:t>
            </w:r>
          </w:p>
          <w:p w:rsidR="008E0919" w:rsidRPr="008E0919" w:rsidRDefault="008E0919" w:rsidP="00DE7E99">
            <w:pPr>
              <w:ind w:left="568" w:hanging="284"/>
              <w:jc w:val="left"/>
              <w:rPr>
                <w:lang w:val="en-US"/>
              </w:rPr>
            </w:pPr>
            <w:r w:rsidRPr="008E0919">
              <w:rPr>
                <w:lang w:val="en-US"/>
              </w:rPr>
              <w:t xml:space="preserve">    B</w:t>
            </w:r>
            <w:r w:rsidRPr="008E0919">
              <w:rPr>
                <w:lang w:val="en-US"/>
              </w:rPr>
              <w:tab/>
              <w:t xml:space="preserve"> </w:t>
            </w:r>
            <w:r w:rsidRPr="008E0919">
              <w:rPr>
                <w:lang w:val="fr-FR"/>
              </w:rPr>
              <w:t>aux études</w:t>
            </w:r>
          </w:p>
          <w:p w:rsidR="008E0919" w:rsidRPr="008E0919" w:rsidRDefault="008E0919" w:rsidP="00DE7E99">
            <w:pPr>
              <w:ind w:left="568" w:hanging="284"/>
              <w:jc w:val="left"/>
              <w:rPr>
                <w:lang w:val="en-US"/>
              </w:rPr>
            </w:pPr>
            <w:r w:rsidRPr="008E0919">
              <w:rPr>
                <w:lang w:val="en-US"/>
              </w:rPr>
              <w:t xml:space="preserve">    C  aux vacances</w:t>
            </w:r>
          </w:p>
          <w:p w:rsidR="008E0919" w:rsidRPr="008E0919" w:rsidRDefault="008E0919" w:rsidP="00DE7E99">
            <w:pPr>
              <w:ind w:firstLine="0"/>
              <w:jc w:val="left"/>
              <w:rPr>
                <w:lang w:val="en-US"/>
              </w:rPr>
            </w:pPr>
            <w:r w:rsidRPr="008E0919">
              <w:rPr>
                <w:lang w:val="en-US"/>
              </w:rPr>
              <w:t xml:space="preserve">3.  </w:t>
            </w:r>
            <w:r w:rsidRPr="008E0919">
              <w:rPr>
                <w:lang w:val="fr-FR"/>
              </w:rPr>
              <w:t xml:space="preserve">Les les </w:t>
            </w:r>
            <w:r w:rsidRPr="008E0919">
              <w:rPr>
                <w:lang w:val="en-US"/>
              </w:rPr>
              <w:t>é</w:t>
            </w:r>
            <w:r w:rsidRPr="008E0919">
              <w:rPr>
                <w:lang w:val="fr-FR"/>
              </w:rPr>
              <w:t>tudiants se retrouvent toujours à l’universit</w:t>
            </w:r>
            <w:r w:rsidRPr="008E0919">
              <w:rPr>
                <w:lang w:val="en-US"/>
              </w:rPr>
              <w:t xml:space="preserve">é </w:t>
            </w:r>
            <w:r w:rsidRPr="008E0919">
              <w:rPr>
                <w:lang w:val="fr-FR"/>
              </w:rPr>
              <w:t xml:space="preserve">quand </w:t>
            </w:r>
            <w:r w:rsidRPr="008E0919">
              <w:rPr>
                <w:lang w:val="en-US"/>
              </w:rPr>
              <w:t>…</w:t>
            </w:r>
          </w:p>
          <w:p w:rsidR="008E0919" w:rsidRPr="008E0919" w:rsidRDefault="008E0919" w:rsidP="00DE7E99">
            <w:pPr>
              <w:ind w:left="568" w:hanging="284"/>
              <w:jc w:val="left"/>
              <w:rPr>
                <w:lang w:val="en-US"/>
              </w:rPr>
            </w:pPr>
            <w:r w:rsidRPr="008E0919">
              <w:rPr>
                <w:lang w:val="en-US"/>
              </w:rPr>
              <w:t xml:space="preserve">    A ils se sont repos</w:t>
            </w:r>
            <w:r w:rsidRPr="008E0919">
              <w:rPr>
                <w:lang w:val="fr-FR"/>
              </w:rPr>
              <w:t>é</w:t>
            </w:r>
            <w:r w:rsidRPr="008E0919">
              <w:rPr>
                <w:lang w:val="en-US"/>
              </w:rPr>
              <w:t>s après les</w:t>
            </w:r>
            <w:r w:rsidRPr="008E0919">
              <w:rPr>
                <w:lang w:val="fr-FR"/>
              </w:rPr>
              <w:t xml:space="preserve"> études.</w:t>
            </w:r>
          </w:p>
          <w:p w:rsidR="008E0919" w:rsidRPr="008E0919" w:rsidRDefault="008E0919" w:rsidP="00DE7E99">
            <w:pPr>
              <w:jc w:val="left"/>
              <w:rPr>
                <w:lang w:val="en-US"/>
              </w:rPr>
            </w:pPr>
            <w:r w:rsidRPr="008E0919">
              <w:rPr>
                <w:lang w:val="en-US"/>
              </w:rPr>
              <w:t>B ils ont pass</w:t>
            </w:r>
            <w:r w:rsidRPr="008E0919">
              <w:rPr>
                <w:lang w:val="fr-FR"/>
              </w:rPr>
              <w:t>é</w:t>
            </w:r>
            <w:r w:rsidRPr="008E0919">
              <w:rPr>
                <w:lang w:val="en-US"/>
              </w:rPr>
              <w:t xml:space="preserve"> leurs examens.</w:t>
            </w:r>
          </w:p>
          <w:p w:rsidR="008E0919" w:rsidRPr="008E0919" w:rsidRDefault="008E0919" w:rsidP="00DE7E99">
            <w:pPr>
              <w:jc w:val="left"/>
              <w:rPr>
                <w:lang w:val="en-US"/>
              </w:rPr>
            </w:pPr>
            <w:r w:rsidRPr="008E0919">
              <w:rPr>
                <w:lang w:val="en-US"/>
              </w:rPr>
              <w:t xml:space="preserve">C </w:t>
            </w:r>
            <w:r w:rsidRPr="008E0919">
              <w:rPr>
                <w:lang w:val="fr-FR"/>
              </w:rPr>
              <w:t xml:space="preserve">ils n’ont pas </w:t>
            </w:r>
            <w:r w:rsidRPr="008E0919">
              <w:rPr>
                <w:lang w:val="en-US"/>
              </w:rPr>
              <w:t>é</w:t>
            </w:r>
            <w:r w:rsidRPr="008E0919">
              <w:rPr>
                <w:lang w:val="fr-FR"/>
              </w:rPr>
              <w:t>t</w:t>
            </w:r>
            <w:r w:rsidRPr="008E0919">
              <w:rPr>
                <w:lang w:val="en-US"/>
              </w:rPr>
              <w:t>é</w:t>
            </w:r>
            <w:r w:rsidRPr="008E0919">
              <w:rPr>
                <w:lang w:val="fr-FR"/>
              </w:rPr>
              <w:t xml:space="preserve"> admis ailleurs</w:t>
            </w:r>
          </w:p>
          <w:p w:rsidR="008E0919" w:rsidRPr="008E0919" w:rsidRDefault="008E0919" w:rsidP="00DE7E99">
            <w:pPr>
              <w:jc w:val="left"/>
              <w:rPr>
                <w:lang w:val="fr-FR"/>
              </w:rPr>
            </w:pPr>
          </w:p>
          <w:p w:rsidR="008E0919" w:rsidRPr="008E0919" w:rsidRDefault="008E0919" w:rsidP="00DE7E99">
            <w:pPr>
              <w:ind w:firstLine="0"/>
              <w:jc w:val="left"/>
              <w:rPr>
                <w:lang w:val="en-US"/>
              </w:rPr>
            </w:pPr>
            <w:r w:rsidRPr="008E0919">
              <w:rPr>
                <w:b/>
                <w:lang w:eastAsia="en-US"/>
              </w:rPr>
              <w:t>Страна</w:t>
            </w:r>
            <w:r w:rsidRPr="008E0919">
              <w:rPr>
                <w:b/>
                <w:lang w:val="en-US" w:eastAsia="en-US"/>
              </w:rPr>
              <w:t xml:space="preserve">, </w:t>
            </w:r>
            <w:r w:rsidRPr="008E0919">
              <w:rPr>
                <w:b/>
                <w:lang w:eastAsia="en-US"/>
              </w:rPr>
              <w:t>где</w:t>
            </w:r>
            <w:r w:rsidRPr="008E0919">
              <w:rPr>
                <w:b/>
                <w:lang w:val="en-US" w:eastAsia="en-US"/>
              </w:rPr>
              <w:t xml:space="preserve"> </w:t>
            </w:r>
            <w:r w:rsidRPr="008E0919">
              <w:rPr>
                <w:b/>
                <w:lang w:eastAsia="en-US"/>
              </w:rPr>
              <w:t>я</w:t>
            </w:r>
            <w:r w:rsidRPr="008E0919">
              <w:rPr>
                <w:b/>
                <w:lang w:val="en-US" w:eastAsia="en-US"/>
              </w:rPr>
              <w:t xml:space="preserve"> </w:t>
            </w:r>
            <w:r w:rsidRPr="008E0919">
              <w:rPr>
                <w:b/>
                <w:lang w:eastAsia="en-US"/>
              </w:rPr>
              <w:t>живу</w:t>
            </w:r>
          </w:p>
          <w:p w:rsidR="008E0919" w:rsidRPr="008E0919" w:rsidRDefault="008E0919" w:rsidP="00DE7E99">
            <w:pPr>
              <w:jc w:val="left"/>
              <w:rPr>
                <w:lang w:val="en-US"/>
              </w:rPr>
            </w:pPr>
            <w:r w:rsidRPr="008E0919">
              <w:rPr>
                <w:lang w:val="de-DE"/>
              </w:rPr>
              <w:t>1)La République fédérale de Russie occupe environ ….</w:t>
            </w:r>
          </w:p>
          <w:p w:rsidR="008E0919" w:rsidRPr="008E0919" w:rsidRDefault="008E0919" w:rsidP="00DE7E99">
            <w:pPr>
              <w:jc w:val="left"/>
              <w:rPr>
                <w:lang w:val="en-US"/>
              </w:rPr>
            </w:pPr>
            <w:r w:rsidRPr="008E0919">
              <w:rPr>
                <w:lang w:val="de-DE"/>
              </w:rPr>
              <w:t>a)  une deuxème partie de la surface de la Terre.</w:t>
            </w:r>
          </w:p>
          <w:p w:rsidR="008E0919" w:rsidRPr="008E0919" w:rsidRDefault="008E0919" w:rsidP="00DE7E99">
            <w:pPr>
              <w:jc w:val="left"/>
              <w:rPr>
                <w:lang w:val="en-US"/>
              </w:rPr>
            </w:pPr>
            <w:r w:rsidRPr="008E0919">
              <w:rPr>
                <w:lang w:val="de-DE"/>
              </w:rPr>
              <w:lastRenderedPageBreak/>
              <w:t>b) une septième partie de la surface de la Terre.</w:t>
            </w:r>
          </w:p>
          <w:p w:rsidR="008E0919" w:rsidRPr="008E0919" w:rsidRDefault="008E0919" w:rsidP="00DE7E99">
            <w:pPr>
              <w:jc w:val="left"/>
              <w:rPr>
                <w:lang w:val="en-US"/>
              </w:rPr>
            </w:pPr>
            <w:r w:rsidRPr="008E0919">
              <w:rPr>
                <w:lang w:val="de-DE"/>
              </w:rPr>
              <w:t>c) une troisième partie de la surface de la Terre.</w:t>
            </w:r>
          </w:p>
          <w:p w:rsidR="008E0919" w:rsidRPr="008E0919" w:rsidRDefault="008E0919" w:rsidP="00DE7E99">
            <w:pPr>
              <w:jc w:val="left"/>
              <w:rPr>
                <w:lang w:val="en-US"/>
              </w:rPr>
            </w:pPr>
            <w:r w:rsidRPr="008E0919">
              <w:rPr>
                <w:lang w:val="de-DE"/>
              </w:rPr>
              <w:t>d) une cinqième partie de la surface de la Terre.</w:t>
            </w:r>
          </w:p>
          <w:p w:rsidR="008E0919" w:rsidRPr="008E0919" w:rsidRDefault="008E0919" w:rsidP="00DE7E99">
            <w:pPr>
              <w:jc w:val="left"/>
              <w:rPr>
                <w:lang w:val="de-DE"/>
              </w:rPr>
            </w:pPr>
          </w:p>
          <w:p w:rsidR="008E0919" w:rsidRPr="008E0919" w:rsidRDefault="008E0919" w:rsidP="00DE7E99">
            <w:pPr>
              <w:jc w:val="left"/>
              <w:rPr>
                <w:lang w:val="en-US"/>
              </w:rPr>
            </w:pPr>
            <w:r w:rsidRPr="008E0919">
              <w:rPr>
                <w:lang w:val="de-DE"/>
              </w:rPr>
              <w:t xml:space="preserve">2) Ses côtes sont baignées par …… </w:t>
            </w:r>
          </w:p>
          <w:p w:rsidR="008E0919" w:rsidRPr="008E0919" w:rsidRDefault="008E0919" w:rsidP="00DE7E99">
            <w:pPr>
              <w:jc w:val="left"/>
              <w:rPr>
                <w:lang w:val="en-US"/>
              </w:rPr>
            </w:pPr>
            <w:r w:rsidRPr="008E0919">
              <w:rPr>
                <w:lang w:val="de-DE"/>
              </w:rPr>
              <w:t xml:space="preserve">a) onze mers de trois océans </w:t>
            </w:r>
          </w:p>
          <w:p w:rsidR="008E0919" w:rsidRPr="008E0919" w:rsidRDefault="008E0919" w:rsidP="00DE7E99">
            <w:pPr>
              <w:jc w:val="left"/>
              <w:rPr>
                <w:lang w:val="en-US"/>
              </w:rPr>
            </w:pPr>
            <w:r w:rsidRPr="008E0919">
              <w:rPr>
                <w:lang w:val="de-DE"/>
              </w:rPr>
              <w:t xml:space="preserve">b) douze mers de trois océans </w:t>
            </w:r>
          </w:p>
          <w:p w:rsidR="008E0919" w:rsidRPr="008E0919" w:rsidRDefault="008E0919" w:rsidP="00DE7E99">
            <w:pPr>
              <w:jc w:val="left"/>
              <w:rPr>
                <w:lang w:val="en-US"/>
              </w:rPr>
            </w:pPr>
            <w:r w:rsidRPr="008E0919">
              <w:rPr>
                <w:lang w:val="de-DE"/>
              </w:rPr>
              <w:t xml:space="preserve">c) trois mers de trois océans </w:t>
            </w:r>
          </w:p>
          <w:p w:rsidR="008E0919" w:rsidRPr="008E0919" w:rsidRDefault="008E0919" w:rsidP="00DE7E99">
            <w:pPr>
              <w:jc w:val="left"/>
              <w:rPr>
                <w:lang w:val="en-US"/>
              </w:rPr>
            </w:pPr>
            <w:r w:rsidRPr="008E0919">
              <w:rPr>
                <w:lang w:val="de-DE"/>
              </w:rPr>
              <w:t xml:space="preserve">d) douze mers de deux océans </w:t>
            </w:r>
          </w:p>
          <w:p w:rsidR="008E0919" w:rsidRPr="008E0919" w:rsidRDefault="008E0919" w:rsidP="00DE7E99">
            <w:pPr>
              <w:jc w:val="left"/>
              <w:rPr>
                <w:lang w:val="de-DE"/>
              </w:rPr>
            </w:pPr>
          </w:p>
          <w:p w:rsidR="008E0919" w:rsidRPr="008E0919" w:rsidRDefault="008E0919" w:rsidP="00DE7E99">
            <w:pPr>
              <w:jc w:val="left"/>
              <w:rPr>
                <w:lang w:val="en-US"/>
              </w:rPr>
            </w:pPr>
            <w:r w:rsidRPr="008E0919">
              <w:rPr>
                <w:lang w:val="de-DE"/>
              </w:rPr>
              <w:t>3)  Le plus profond lac du monde est … .</w:t>
            </w:r>
          </w:p>
          <w:p w:rsidR="008E0919" w:rsidRPr="008E0919" w:rsidRDefault="008E0919" w:rsidP="00DE7E99">
            <w:pPr>
              <w:jc w:val="left"/>
              <w:rPr>
                <w:lang w:val="en-US"/>
              </w:rPr>
            </w:pPr>
            <w:r w:rsidRPr="008E0919">
              <w:rPr>
                <w:lang w:val="de-DE"/>
              </w:rPr>
              <w:t>a) le lac Ladoga</w:t>
            </w:r>
          </w:p>
          <w:p w:rsidR="008E0919" w:rsidRPr="008E0919" w:rsidRDefault="008E0919" w:rsidP="00DE7E99">
            <w:pPr>
              <w:jc w:val="left"/>
              <w:rPr>
                <w:lang w:val="en-US"/>
              </w:rPr>
            </w:pPr>
            <w:r w:rsidRPr="008E0919">
              <w:rPr>
                <w:lang w:val="de-DE"/>
              </w:rPr>
              <w:t xml:space="preserve">b) le lac Blanc </w:t>
            </w:r>
          </w:p>
          <w:p w:rsidR="008E0919" w:rsidRPr="008E0919" w:rsidRDefault="008E0919" w:rsidP="00DE7E99">
            <w:pPr>
              <w:jc w:val="left"/>
              <w:rPr>
                <w:lang w:val="en-US"/>
              </w:rPr>
            </w:pPr>
            <w:r w:rsidRPr="008E0919">
              <w:rPr>
                <w:lang w:val="de-DE"/>
              </w:rPr>
              <w:t xml:space="preserve">c) le lac Baikal                              </w:t>
            </w:r>
          </w:p>
          <w:p w:rsidR="008E0919" w:rsidRPr="008E0919" w:rsidRDefault="008E0919" w:rsidP="00DE7E99">
            <w:pPr>
              <w:jc w:val="left"/>
              <w:rPr>
                <w:lang w:val="en-US"/>
              </w:rPr>
            </w:pPr>
            <w:r w:rsidRPr="008E0919">
              <w:rPr>
                <w:lang w:val="de-DE"/>
              </w:rPr>
              <w:t>d ) le lac Onega</w:t>
            </w:r>
          </w:p>
          <w:p w:rsidR="008E0919" w:rsidRPr="008E0919" w:rsidRDefault="008E0919" w:rsidP="00DE7E99">
            <w:pPr>
              <w:ind w:firstLine="0"/>
              <w:jc w:val="left"/>
              <w:rPr>
                <w:lang w:val="en-US"/>
              </w:rPr>
            </w:pPr>
            <w:r w:rsidRPr="008E0919">
              <w:rPr>
                <w:b/>
                <w:lang w:eastAsia="en-US"/>
              </w:rPr>
              <w:t>Страны</w:t>
            </w:r>
            <w:r w:rsidRPr="008E0919">
              <w:rPr>
                <w:b/>
                <w:lang w:val="de-DE" w:eastAsia="en-US"/>
              </w:rPr>
              <w:t xml:space="preserve"> </w:t>
            </w:r>
            <w:r w:rsidRPr="008E0919">
              <w:rPr>
                <w:b/>
                <w:lang w:eastAsia="en-US"/>
              </w:rPr>
              <w:t>изучаемого</w:t>
            </w:r>
            <w:r w:rsidRPr="008E0919">
              <w:rPr>
                <w:b/>
                <w:lang w:val="de-DE" w:eastAsia="en-US"/>
              </w:rPr>
              <w:t xml:space="preserve"> </w:t>
            </w:r>
            <w:r w:rsidRPr="008E0919">
              <w:rPr>
                <w:b/>
                <w:lang w:eastAsia="en-US"/>
              </w:rPr>
              <w:t>языка</w:t>
            </w:r>
          </w:p>
          <w:p w:rsidR="008E0919" w:rsidRPr="008E0919" w:rsidRDefault="008E0919" w:rsidP="00DE7E99">
            <w:pPr>
              <w:ind w:firstLine="0"/>
              <w:jc w:val="left"/>
              <w:rPr>
                <w:lang w:val="en-US"/>
              </w:rPr>
            </w:pPr>
            <w:r w:rsidRPr="008E0919">
              <w:rPr>
                <w:lang w:val="en-US"/>
              </w:rPr>
              <w:t>1. Ce sont les Champs-Elysées qui vont de la place Charles de Gaulle….</w:t>
            </w:r>
          </w:p>
          <w:p w:rsidR="008E0919" w:rsidRPr="008E0919" w:rsidRDefault="008E0919" w:rsidP="00DE7E99">
            <w:pPr>
              <w:ind w:firstLine="0"/>
              <w:jc w:val="left"/>
              <w:rPr>
                <w:lang w:val="en-US"/>
              </w:rPr>
            </w:pPr>
            <w:r w:rsidRPr="008E0919">
              <w:rPr>
                <w:lang w:val="en-US"/>
              </w:rPr>
              <w:t>a. au Quartier Latin</w:t>
            </w:r>
          </w:p>
          <w:p w:rsidR="008E0919" w:rsidRPr="008E0919" w:rsidRDefault="008E0919" w:rsidP="00DE7E99">
            <w:pPr>
              <w:ind w:firstLine="0"/>
              <w:jc w:val="left"/>
              <w:rPr>
                <w:lang w:val="en-US"/>
              </w:rPr>
            </w:pPr>
            <w:r w:rsidRPr="008E0919">
              <w:rPr>
                <w:lang w:val="en-US"/>
              </w:rPr>
              <w:t>b. à la place de l‘Opéra</w:t>
            </w:r>
          </w:p>
          <w:p w:rsidR="008E0919" w:rsidRPr="008E0919" w:rsidRDefault="008E0919" w:rsidP="00DE7E99">
            <w:pPr>
              <w:ind w:firstLine="0"/>
              <w:jc w:val="left"/>
              <w:rPr>
                <w:lang w:val="en-US"/>
              </w:rPr>
            </w:pPr>
            <w:r w:rsidRPr="008E0919">
              <w:rPr>
                <w:lang w:val="en-US"/>
              </w:rPr>
              <w:t>c. à la place de la Concorde</w:t>
            </w:r>
          </w:p>
          <w:p w:rsidR="008E0919" w:rsidRPr="008E0919" w:rsidRDefault="008E0919" w:rsidP="00DE7E99">
            <w:pPr>
              <w:ind w:firstLine="0"/>
              <w:jc w:val="left"/>
              <w:rPr>
                <w:lang w:val="en-US"/>
              </w:rPr>
            </w:pPr>
            <w:r w:rsidRPr="008E0919">
              <w:rPr>
                <w:lang w:val="en-US"/>
              </w:rPr>
              <w:t>2.Sur la rive gauche se trouve ...</w:t>
            </w:r>
          </w:p>
          <w:p w:rsidR="008E0919" w:rsidRPr="008E0919" w:rsidRDefault="008E0919" w:rsidP="00DE7E99">
            <w:pPr>
              <w:ind w:firstLine="0"/>
              <w:jc w:val="left"/>
              <w:rPr>
                <w:lang w:val="en-US"/>
              </w:rPr>
            </w:pPr>
            <w:r w:rsidRPr="008E0919">
              <w:rPr>
                <w:lang w:val="en-US"/>
              </w:rPr>
              <w:t>a. les Grands Boulevards</w:t>
            </w:r>
          </w:p>
          <w:p w:rsidR="008E0919" w:rsidRPr="008E0919" w:rsidRDefault="008E0919" w:rsidP="00DE7E99">
            <w:pPr>
              <w:ind w:firstLine="0"/>
              <w:jc w:val="left"/>
              <w:rPr>
                <w:lang w:val="en-US"/>
              </w:rPr>
            </w:pPr>
            <w:r w:rsidRPr="008E0919">
              <w:rPr>
                <w:lang w:val="en-US"/>
              </w:rPr>
              <w:t>b. le Quartier Latin</w:t>
            </w:r>
          </w:p>
          <w:p w:rsidR="008E0919" w:rsidRPr="008E0919" w:rsidRDefault="008E0919" w:rsidP="00DE7E99">
            <w:pPr>
              <w:ind w:firstLine="0"/>
              <w:jc w:val="left"/>
              <w:rPr>
                <w:lang w:val="en-US"/>
              </w:rPr>
            </w:pPr>
            <w:r w:rsidRPr="008E0919">
              <w:rPr>
                <w:lang w:val="en-US"/>
              </w:rPr>
              <w:t>c. la Tour Eiffel</w:t>
            </w:r>
            <w:r w:rsidRPr="008E0919">
              <w:rPr>
                <w:u w:val="single"/>
                <w:lang w:val="en-US"/>
              </w:rPr>
              <w:t xml:space="preserve"> </w:t>
            </w:r>
          </w:p>
          <w:p w:rsidR="008E0919" w:rsidRPr="008E0919" w:rsidRDefault="008E0919" w:rsidP="00DE7E99">
            <w:pPr>
              <w:ind w:firstLine="0"/>
              <w:jc w:val="left"/>
              <w:rPr>
                <w:lang w:val="en-US"/>
              </w:rPr>
            </w:pPr>
            <w:r w:rsidRPr="008E0919">
              <w:rPr>
                <w:lang w:val="en-US"/>
              </w:rPr>
              <w:t>3. Sur la rive droite se trouve …..</w:t>
            </w:r>
          </w:p>
          <w:p w:rsidR="008E0919" w:rsidRPr="008E0919" w:rsidRDefault="008E0919" w:rsidP="00DE7E99">
            <w:pPr>
              <w:ind w:firstLine="0"/>
              <w:jc w:val="left"/>
              <w:rPr>
                <w:lang w:val="en-US"/>
              </w:rPr>
            </w:pPr>
            <w:r w:rsidRPr="008E0919">
              <w:rPr>
                <w:lang w:val="en-US"/>
              </w:rPr>
              <w:t>a. l’Arc de Triomphe</w:t>
            </w:r>
          </w:p>
          <w:p w:rsidR="008E0919" w:rsidRPr="008E0919" w:rsidRDefault="008E0919" w:rsidP="00DE7E99">
            <w:pPr>
              <w:ind w:firstLine="0"/>
              <w:jc w:val="left"/>
              <w:rPr>
                <w:lang w:val="en-US"/>
              </w:rPr>
            </w:pPr>
            <w:r w:rsidRPr="008E0919">
              <w:rPr>
                <w:lang w:val="en-US"/>
              </w:rPr>
              <w:t>b. Notre-Dame</w:t>
            </w:r>
            <w:r w:rsidRPr="008E0919">
              <w:rPr>
                <w:u w:val="single"/>
                <w:lang w:val="en-US"/>
              </w:rPr>
              <w:t xml:space="preserve"> </w:t>
            </w:r>
          </w:p>
          <w:p w:rsidR="008E0919" w:rsidRPr="008E0919" w:rsidRDefault="008E0919" w:rsidP="00DE7E99">
            <w:pPr>
              <w:ind w:firstLine="0"/>
              <w:jc w:val="left"/>
            </w:pPr>
            <w:r w:rsidRPr="008E0919">
              <w:rPr>
                <w:lang w:val="de-DE"/>
              </w:rPr>
              <w:t>c. le Quartier Latin</w:t>
            </w:r>
          </w:p>
          <w:p w:rsidR="008E0919" w:rsidRPr="008E0919" w:rsidRDefault="008E0919" w:rsidP="00DE7E99">
            <w:pPr>
              <w:ind w:firstLine="0"/>
              <w:jc w:val="left"/>
            </w:pPr>
            <w:r w:rsidRPr="008E0919">
              <w:rPr>
                <w:b/>
                <w:lang w:eastAsia="en-US"/>
              </w:rPr>
              <w:t>Оценочные средства для экзамена (3 семестр)</w:t>
            </w:r>
          </w:p>
          <w:p w:rsidR="008E0919" w:rsidRPr="008E0919" w:rsidRDefault="008E0919" w:rsidP="00DE7E99">
            <w:pPr>
              <w:ind w:firstLine="0"/>
              <w:jc w:val="left"/>
            </w:pPr>
            <w:r w:rsidRPr="008E0919">
              <w:rPr>
                <w:lang w:eastAsia="en-US"/>
              </w:rPr>
              <w:t>1.Выполните лексико-грамматические задания к тексту</w:t>
            </w:r>
          </w:p>
          <w:p w:rsidR="008E0919" w:rsidRPr="008E0919" w:rsidRDefault="008E0919" w:rsidP="00DE7E99">
            <w:pPr>
              <w:pStyle w:val="12"/>
              <w:jc w:val="left"/>
              <w:rPr>
                <w:szCs w:val="24"/>
                <w:lang w:val="ru-RU"/>
              </w:rPr>
            </w:pPr>
          </w:p>
          <w:p w:rsidR="008E0919" w:rsidRPr="008E0919" w:rsidRDefault="008E0919" w:rsidP="008E0919">
            <w:pPr>
              <w:pStyle w:val="1"/>
              <w:numPr>
                <w:ilvl w:val="0"/>
                <w:numId w:val="20"/>
              </w:numPr>
              <w:spacing w:before="0" w:after="0"/>
              <w:ind w:left="567"/>
              <w:jc w:val="center"/>
              <w:rPr>
                <w:szCs w:val="24"/>
              </w:rPr>
            </w:pPr>
            <w:r w:rsidRPr="008E0919">
              <w:rPr>
                <w:szCs w:val="24"/>
                <w:lang w:val="en-US"/>
              </w:rPr>
              <w:t>La famille française</w:t>
            </w:r>
          </w:p>
          <w:p w:rsidR="008E0919" w:rsidRPr="008E0919" w:rsidRDefault="008E0919" w:rsidP="00DE7E99">
            <w:pPr>
              <w:ind w:firstLine="0"/>
              <w:jc w:val="left"/>
              <w:rPr>
                <w:lang w:val="en-US"/>
              </w:rPr>
            </w:pPr>
            <w:r w:rsidRPr="008E0919">
              <w:rPr>
                <w:lang w:val="en-US"/>
              </w:rPr>
              <w:tab/>
              <w:t xml:space="preserve">1. </w:t>
            </w:r>
            <w:r w:rsidRPr="008E0919">
              <w:rPr>
                <w:lang w:val="fr-FR"/>
              </w:rPr>
              <w:t>On se fait souvent une idée fausse des Fran</w:t>
            </w:r>
            <w:r w:rsidRPr="008E0919">
              <w:rPr>
                <w:lang w:val="en-US"/>
              </w:rPr>
              <w:t>ç</w:t>
            </w:r>
            <w:r w:rsidRPr="008E0919">
              <w:rPr>
                <w:lang w:val="fr-FR"/>
              </w:rPr>
              <w:t>ais: on s’imagine le Fran</w:t>
            </w:r>
            <w:r w:rsidRPr="008E0919">
              <w:rPr>
                <w:lang w:val="en-US"/>
              </w:rPr>
              <w:t>ç</w:t>
            </w:r>
            <w:r w:rsidRPr="008E0919">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E0919" w:rsidRPr="008E0919" w:rsidRDefault="008E0919" w:rsidP="00DE7E99">
            <w:pPr>
              <w:ind w:firstLine="0"/>
              <w:jc w:val="left"/>
              <w:rPr>
                <w:lang w:val="en-US"/>
              </w:rPr>
            </w:pPr>
            <w:r w:rsidRPr="008E0919">
              <w:rPr>
                <w:lang w:val="fr-FR"/>
              </w:rPr>
              <w:tab/>
              <w:t>2. La loi fran</w:t>
            </w:r>
            <w:r w:rsidRPr="008E0919">
              <w:rPr>
                <w:lang w:val="en-US"/>
              </w:rPr>
              <w:t>ç</w:t>
            </w:r>
            <w:r w:rsidRPr="008E0919">
              <w:rPr>
                <w:lang w:val="fr-FR"/>
              </w:rPr>
              <w:t>aise reconnait le mariage civil, mais la majorité des couples célèbrent encore un mariage religieux.</w:t>
            </w:r>
            <w:r w:rsidRPr="008E0919">
              <w:rPr>
                <w:lang w:val="en-US"/>
              </w:rPr>
              <w:t xml:space="preserve"> </w:t>
            </w:r>
            <w:r w:rsidRPr="008E0919">
              <w:rPr>
                <w:lang w:val="fr-FR"/>
              </w:rPr>
              <w:tab/>
              <w:t>La famille trouve vraiment son accomplissement</w:t>
            </w:r>
            <w:r w:rsidRPr="008E0919">
              <w:rPr>
                <w:lang w:val="en-US"/>
              </w:rPr>
              <w:t xml:space="preserve"> </w:t>
            </w:r>
            <w:r w:rsidRPr="008E0919">
              <w:rPr>
                <w:lang w:val="fr-FR"/>
              </w:rPr>
              <w:t>par les enfants. Dès son arrivée</w:t>
            </w:r>
            <w:r w:rsidRPr="008E0919">
              <w:rPr>
                <w:lang w:val="en-US"/>
              </w:rPr>
              <w:t xml:space="preserve"> </w:t>
            </w:r>
            <w:r w:rsidRPr="008E0919">
              <w:rPr>
                <w:lang w:val="fr-FR"/>
              </w:rPr>
              <w:t>l’enfant est l’objet des soins, et le souci principal des parents est de lui donner une bonne éducation.</w:t>
            </w:r>
          </w:p>
          <w:p w:rsidR="008E0919" w:rsidRPr="008E0919" w:rsidRDefault="008E0919" w:rsidP="00DE7E99">
            <w:pPr>
              <w:ind w:firstLine="0"/>
              <w:jc w:val="left"/>
              <w:rPr>
                <w:lang w:val="en-US"/>
              </w:rPr>
            </w:pPr>
            <w:r w:rsidRPr="008E0919">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E0919" w:rsidRPr="008E0919" w:rsidRDefault="008E0919" w:rsidP="00DE7E99">
            <w:pPr>
              <w:ind w:firstLine="0"/>
              <w:jc w:val="left"/>
              <w:rPr>
                <w:lang w:val="en-US"/>
              </w:rPr>
            </w:pPr>
            <w:r w:rsidRPr="008E0919">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E0919" w:rsidRPr="008E0919" w:rsidRDefault="008E0919" w:rsidP="00DE7E99">
            <w:pPr>
              <w:ind w:firstLine="0"/>
              <w:jc w:val="left"/>
              <w:rPr>
                <w:lang w:val="fr-FR"/>
              </w:rPr>
            </w:pPr>
          </w:p>
          <w:p w:rsidR="008E0919" w:rsidRPr="008E0919" w:rsidRDefault="008E0919" w:rsidP="00DE7E99">
            <w:pPr>
              <w:ind w:firstLine="0"/>
              <w:jc w:val="left"/>
              <w:rPr>
                <w:lang w:val="en-US"/>
              </w:rPr>
            </w:pPr>
            <w:r w:rsidRPr="008E0919">
              <w:rPr>
                <w:lang w:val="fr-FR"/>
              </w:rPr>
              <w:t xml:space="preserve">1. </w:t>
            </w:r>
            <w:r w:rsidRPr="008E0919">
              <w:t>Прочитайте текст. Выберите один вариант ответа. Определите</w:t>
            </w:r>
            <w:r w:rsidRPr="008E0919">
              <w:rPr>
                <w:lang w:val="en-US"/>
              </w:rPr>
              <w:t xml:space="preserve">, </w:t>
            </w:r>
            <w:r w:rsidRPr="008E0919">
              <w:t>является</w:t>
            </w:r>
            <w:r w:rsidRPr="008E0919">
              <w:rPr>
                <w:lang w:val="en-US"/>
              </w:rPr>
              <w:t xml:space="preserve"> </w:t>
            </w:r>
            <w:r w:rsidRPr="008E0919">
              <w:t>ли</w:t>
            </w:r>
            <w:r w:rsidRPr="008E0919">
              <w:rPr>
                <w:lang w:val="en-US"/>
              </w:rPr>
              <w:t xml:space="preserve"> </w:t>
            </w:r>
            <w:r w:rsidRPr="008E0919">
              <w:t>утверждение</w:t>
            </w:r>
            <w:r w:rsidRPr="008E0919">
              <w:rPr>
                <w:lang w:val="en-US"/>
              </w:rPr>
              <w:t xml:space="preserve">: </w:t>
            </w:r>
            <w:r w:rsidRPr="008E0919">
              <w:rPr>
                <w:i/>
                <w:lang w:val="en-US"/>
              </w:rPr>
              <w:t xml:space="preserve">Une </w:t>
            </w:r>
            <w:r w:rsidRPr="008E0919">
              <w:rPr>
                <w:i/>
                <w:lang w:val="fr-FR"/>
              </w:rPr>
              <w:t>bonne utilisation des loisirs familiaux permet de consolider la communauté  familiale</w:t>
            </w:r>
            <w:r w:rsidRPr="008E0919">
              <w:rPr>
                <w:b/>
                <w:i/>
                <w:lang w:val="fr-FR"/>
              </w:rPr>
              <w:t>.</w:t>
            </w:r>
          </w:p>
          <w:p w:rsidR="008E0919" w:rsidRPr="008E0919" w:rsidRDefault="008E0919" w:rsidP="00DE7E99">
            <w:pPr>
              <w:ind w:firstLine="0"/>
              <w:jc w:val="left"/>
            </w:pPr>
            <w:r w:rsidRPr="008E0919">
              <w:t xml:space="preserve">a) ложным             </w:t>
            </w:r>
          </w:p>
          <w:p w:rsidR="008E0919" w:rsidRPr="008E0919" w:rsidRDefault="008E0919" w:rsidP="00DE7E99">
            <w:pPr>
              <w:ind w:firstLine="0"/>
              <w:jc w:val="left"/>
            </w:pPr>
            <w:r w:rsidRPr="008E0919">
              <w:t xml:space="preserve">b) истинным           </w:t>
            </w:r>
          </w:p>
          <w:p w:rsidR="008E0919" w:rsidRPr="008E0919" w:rsidRDefault="008E0919" w:rsidP="00DE7E99">
            <w:pPr>
              <w:ind w:firstLine="0"/>
              <w:jc w:val="left"/>
            </w:pPr>
            <w:r w:rsidRPr="008E0919">
              <w:t>c) в тексте нет информации</w:t>
            </w:r>
          </w:p>
          <w:p w:rsidR="008E0919" w:rsidRPr="008E0919" w:rsidRDefault="008E0919" w:rsidP="00DE7E99">
            <w:pPr>
              <w:jc w:val="left"/>
            </w:pPr>
          </w:p>
          <w:p w:rsidR="008E0919" w:rsidRPr="008E0919" w:rsidRDefault="008E0919" w:rsidP="00DE7E99">
            <w:pPr>
              <w:ind w:firstLine="0"/>
              <w:jc w:val="left"/>
              <w:rPr>
                <w:lang w:val="en-US"/>
              </w:rPr>
            </w:pPr>
            <w:r w:rsidRPr="008E0919">
              <w:t>2. Прочитайте текст. Выберите один вариант ответа. Определите</w:t>
            </w:r>
            <w:r w:rsidRPr="008E0919">
              <w:rPr>
                <w:lang w:val="en-US"/>
              </w:rPr>
              <w:t xml:space="preserve">, </w:t>
            </w:r>
            <w:r w:rsidRPr="008E0919">
              <w:t>является</w:t>
            </w:r>
            <w:r w:rsidRPr="008E0919">
              <w:rPr>
                <w:lang w:val="en-US"/>
              </w:rPr>
              <w:t xml:space="preserve"> </w:t>
            </w:r>
            <w:r w:rsidRPr="008E0919">
              <w:t>ли</w:t>
            </w:r>
            <w:r w:rsidRPr="008E0919">
              <w:rPr>
                <w:lang w:val="en-US"/>
              </w:rPr>
              <w:t xml:space="preserve"> </w:t>
            </w:r>
            <w:r w:rsidRPr="008E0919">
              <w:t>утверждение</w:t>
            </w:r>
            <w:r w:rsidRPr="008E0919">
              <w:rPr>
                <w:lang w:val="en-US"/>
              </w:rPr>
              <w:t xml:space="preserve">: </w:t>
            </w:r>
            <w:r w:rsidRPr="008E0919">
              <w:rPr>
                <w:i/>
                <w:lang w:val="en-US"/>
              </w:rPr>
              <w:t xml:space="preserve">En effet </w:t>
            </w:r>
            <w:r w:rsidRPr="008E0919">
              <w:rPr>
                <w:i/>
                <w:lang w:val="fr-FR"/>
              </w:rPr>
              <w:t>les enfants</w:t>
            </w:r>
            <w:r w:rsidRPr="008E0919">
              <w:rPr>
                <w:i/>
                <w:lang w:val="en-US"/>
              </w:rPr>
              <w:t xml:space="preserve"> </w:t>
            </w:r>
            <w:r w:rsidRPr="008E0919">
              <w:rPr>
                <w:i/>
                <w:lang w:val="fr-FR"/>
              </w:rPr>
              <w:t>sont</w:t>
            </w:r>
            <w:r w:rsidRPr="008E0919">
              <w:rPr>
                <w:i/>
                <w:lang w:val="en-US"/>
              </w:rPr>
              <w:t xml:space="preserve"> l‘</w:t>
            </w:r>
            <w:r w:rsidRPr="008E0919">
              <w:rPr>
                <w:i/>
                <w:lang w:val="fr-FR"/>
              </w:rPr>
              <w:t>accomplissement de la famille</w:t>
            </w:r>
            <w:r w:rsidRPr="008E0919">
              <w:rPr>
                <w:i/>
                <w:lang w:val="en-US"/>
              </w:rPr>
              <w:t>.</w:t>
            </w:r>
          </w:p>
          <w:p w:rsidR="008E0919" w:rsidRPr="008E0919" w:rsidRDefault="008E0919" w:rsidP="00DE7E99">
            <w:pPr>
              <w:ind w:firstLine="0"/>
              <w:jc w:val="left"/>
            </w:pPr>
            <w:r w:rsidRPr="008E0919">
              <w:lastRenderedPageBreak/>
              <w:t xml:space="preserve">a) ложным             </w:t>
            </w:r>
          </w:p>
          <w:p w:rsidR="008E0919" w:rsidRPr="008E0919" w:rsidRDefault="008E0919" w:rsidP="00DE7E99">
            <w:pPr>
              <w:ind w:firstLine="0"/>
              <w:jc w:val="left"/>
            </w:pPr>
            <w:r w:rsidRPr="008E0919">
              <w:t xml:space="preserve">b) истинным           </w:t>
            </w:r>
          </w:p>
          <w:p w:rsidR="008E0919" w:rsidRPr="008E0919" w:rsidRDefault="008E0919" w:rsidP="00DE7E99">
            <w:pPr>
              <w:ind w:firstLine="0"/>
              <w:jc w:val="left"/>
            </w:pPr>
            <w:r w:rsidRPr="008E0919">
              <w:t>c) в тексте нет информации</w:t>
            </w:r>
          </w:p>
          <w:p w:rsidR="008E0919" w:rsidRPr="008E0919" w:rsidRDefault="008E0919" w:rsidP="00DE7E99">
            <w:pPr>
              <w:jc w:val="left"/>
              <w:rPr>
                <w:b/>
                <w:i/>
              </w:rPr>
            </w:pPr>
          </w:p>
          <w:p w:rsidR="008E0919" w:rsidRPr="008E0919" w:rsidRDefault="008E0919" w:rsidP="00DE7E99">
            <w:pPr>
              <w:ind w:firstLine="0"/>
              <w:jc w:val="left"/>
              <w:rPr>
                <w:lang w:val="en-US"/>
              </w:rPr>
            </w:pPr>
            <w:r w:rsidRPr="008E0919">
              <w:t>3. Прочитайте текст. Выберите один вариант ответа. Определите</w:t>
            </w:r>
            <w:r w:rsidRPr="008E0919">
              <w:rPr>
                <w:lang w:val="en-US"/>
              </w:rPr>
              <w:t xml:space="preserve">, </w:t>
            </w:r>
            <w:r w:rsidRPr="008E0919">
              <w:t>является</w:t>
            </w:r>
            <w:r w:rsidRPr="008E0919">
              <w:rPr>
                <w:lang w:val="en-US"/>
              </w:rPr>
              <w:t xml:space="preserve"> </w:t>
            </w:r>
            <w:r w:rsidRPr="008E0919">
              <w:t>ли</w:t>
            </w:r>
            <w:r w:rsidRPr="008E0919">
              <w:rPr>
                <w:lang w:val="en-US"/>
              </w:rPr>
              <w:t xml:space="preserve"> </w:t>
            </w:r>
            <w:r w:rsidRPr="008E0919">
              <w:t>утверждение</w:t>
            </w:r>
            <w:r w:rsidRPr="008E0919">
              <w:rPr>
                <w:lang w:val="en-US"/>
              </w:rPr>
              <w:t xml:space="preserve">:  </w:t>
            </w:r>
            <w:r w:rsidRPr="008E0919">
              <w:rPr>
                <w:i/>
                <w:lang w:val="fr-FR"/>
              </w:rPr>
              <w:t xml:space="preserve">Le nombre des divorces a considérablement </w:t>
            </w:r>
            <w:r w:rsidRPr="008E0919">
              <w:rPr>
                <w:i/>
                <w:lang w:val="en-US"/>
              </w:rPr>
              <w:t>r</w:t>
            </w:r>
            <w:r w:rsidRPr="008E0919">
              <w:rPr>
                <w:i/>
                <w:lang w:val="fr-FR"/>
              </w:rPr>
              <w:t>éduit en France.</w:t>
            </w:r>
          </w:p>
          <w:p w:rsidR="008E0919" w:rsidRPr="008E0919" w:rsidRDefault="008E0919" w:rsidP="00DE7E99">
            <w:pPr>
              <w:ind w:firstLine="0"/>
              <w:jc w:val="left"/>
            </w:pPr>
            <w:r w:rsidRPr="008E0919">
              <w:t xml:space="preserve">a) ложным             </w:t>
            </w:r>
          </w:p>
          <w:p w:rsidR="008E0919" w:rsidRPr="008E0919" w:rsidRDefault="008E0919" w:rsidP="00DE7E99">
            <w:pPr>
              <w:ind w:firstLine="0"/>
              <w:jc w:val="left"/>
            </w:pPr>
            <w:r w:rsidRPr="008E0919">
              <w:t xml:space="preserve">b) истинным           </w:t>
            </w:r>
          </w:p>
          <w:p w:rsidR="008E0919" w:rsidRPr="008E0919" w:rsidRDefault="008E0919" w:rsidP="00DE7E99">
            <w:pPr>
              <w:ind w:firstLine="0"/>
              <w:jc w:val="left"/>
            </w:pPr>
            <w:r w:rsidRPr="008E0919">
              <w:t>c) в тексте нет информации</w:t>
            </w:r>
          </w:p>
          <w:p w:rsidR="008E0919" w:rsidRPr="008E0919" w:rsidRDefault="008E0919" w:rsidP="00DE7E99">
            <w:pPr>
              <w:jc w:val="left"/>
              <w:rPr>
                <w:b/>
                <w:i/>
                <w:lang w:val="fr-FR"/>
              </w:rPr>
            </w:pPr>
          </w:p>
          <w:p w:rsidR="008E0919" w:rsidRPr="008E0919" w:rsidRDefault="008E0919" w:rsidP="00DE7E99">
            <w:pPr>
              <w:ind w:firstLine="0"/>
              <w:jc w:val="left"/>
              <w:rPr>
                <w:lang w:val="en-US"/>
              </w:rPr>
            </w:pPr>
            <w:r w:rsidRPr="008E0919">
              <w:rPr>
                <w:lang w:val="fr-FR"/>
              </w:rPr>
              <w:t>4.</w:t>
            </w:r>
            <w:r w:rsidRPr="008E0919">
              <w:rPr>
                <w:lang w:val="en-US"/>
              </w:rPr>
              <w:t xml:space="preserve"> </w:t>
            </w:r>
            <w:r w:rsidRPr="008E0919">
              <w:t>Ответьте</w:t>
            </w:r>
            <w:r w:rsidRPr="008E0919">
              <w:rPr>
                <w:lang w:val="en-US"/>
              </w:rPr>
              <w:t xml:space="preserve"> </w:t>
            </w:r>
            <w:r w:rsidRPr="008E0919">
              <w:t>на</w:t>
            </w:r>
            <w:r w:rsidRPr="008E0919">
              <w:rPr>
                <w:lang w:val="en-US"/>
              </w:rPr>
              <w:t xml:space="preserve"> </w:t>
            </w:r>
            <w:r w:rsidRPr="008E0919">
              <w:t>вопрос</w:t>
            </w:r>
            <w:r w:rsidRPr="008E0919">
              <w:rPr>
                <w:lang w:val="en-US"/>
              </w:rPr>
              <w:t>:</w:t>
            </w:r>
          </w:p>
          <w:p w:rsidR="008E0919" w:rsidRPr="008E0919" w:rsidRDefault="008E0919" w:rsidP="00DE7E99">
            <w:pPr>
              <w:ind w:firstLine="0"/>
              <w:jc w:val="left"/>
              <w:rPr>
                <w:lang w:val="en-US"/>
              </w:rPr>
            </w:pPr>
            <w:r w:rsidRPr="008E0919">
              <w:rPr>
                <w:lang w:val="en-US"/>
              </w:rPr>
              <w:t xml:space="preserve">De quoi sont occupés les enfants </w:t>
            </w:r>
            <w:r w:rsidRPr="008E0919">
              <w:rPr>
                <w:rStyle w:val="FontStyle14"/>
                <w:rFonts w:eastAsia="Arial"/>
                <w:sz w:val="24"/>
                <w:szCs w:val="24"/>
                <w:lang w:val="en-US" w:eastAsia="de-DE"/>
              </w:rPr>
              <w:t xml:space="preserve">tous les jours? </w:t>
            </w:r>
          </w:p>
          <w:p w:rsidR="008E0919" w:rsidRPr="008E0919" w:rsidRDefault="008E0919" w:rsidP="00DE7E99">
            <w:pPr>
              <w:ind w:firstLine="0"/>
              <w:jc w:val="left"/>
              <w:rPr>
                <w:lang w:val="en-US"/>
              </w:rPr>
            </w:pPr>
            <w:r w:rsidRPr="008E0919">
              <w:rPr>
                <w:rStyle w:val="FontStyle14"/>
                <w:rFonts w:eastAsia="Arial"/>
                <w:sz w:val="24"/>
                <w:szCs w:val="24"/>
                <w:lang w:val="en-US" w:eastAsia="de-DE"/>
              </w:rPr>
              <w:t xml:space="preserve">a) </w:t>
            </w:r>
            <w:r w:rsidRPr="008E0919">
              <w:rPr>
                <w:lang w:val="en-US"/>
              </w:rPr>
              <w:t>Ils aident leurs parents.</w:t>
            </w:r>
          </w:p>
          <w:p w:rsidR="008E0919" w:rsidRPr="008E0919" w:rsidRDefault="008E0919" w:rsidP="00DE7E99">
            <w:pPr>
              <w:ind w:firstLine="0"/>
              <w:jc w:val="left"/>
              <w:rPr>
                <w:lang w:val="en-US"/>
              </w:rPr>
            </w:pPr>
            <w:r w:rsidRPr="008E0919">
              <w:rPr>
                <w:lang w:val="en-US"/>
              </w:rPr>
              <w:t xml:space="preserve">b) Ils sont </w:t>
            </w:r>
            <w:r w:rsidRPr="008E0919">
              <w:rPr>
                <w:lang w:val="fr-FR"/>
              </w:rPr>
              <w:t>livrés à eux-mêmes</w:t>
            </w:r>
            <w:r w:rsidRPr="008E0919">
              <w:rPr>
                <w:lang w:val="en-US"/>
              </w:rPr>
              <w:t>.</w:t>
            </w:r>
          </w:p>
          <w:p w:rsidR="008E0919" w:rsidRPr="008E0919" w:rsidRDefault="008E0919" w:rsidP="00DE7E99">
            <w:pPr>
              <w:ind w:firstLine="0"/>
              <w:jc w:val="left"/>
              <w:rPr>
                <w:lang w:val="en-US"/>
              </w:rPr>
            </w:pPr>
            <w:r w:rsidRPr="008E0919">
              <w:rPr>
                <w:lang w:val="en-US"/>
              </w:rPr>
              <w:t xml:space="preserve">c) Ils sont </w:t>
            </w:r>
            <w:r w:rsidRPr="008E0919">
              <w:rPr>
                <w:lang w:val="fr-FR"/>
              </w:rPr>
              <w:t>absorbée par leurs exercices scolaires</w:t>
            </w:r>
            <w:r w:rsidRPr="008E0919">
              <w:rPr>
                <w:lang w:val="en-US"/>
              </w:rPr>
              <w:t>.</w:t>
            </w:r>
          </w:p>
          <w:p w:rsidR="008E0919" w:rsidRPr="008E0919" w:rsidRDefault="008E0919" w:rsidP="00DE7E99">
            <w:pPr>
              <w:ind w:firstLine="0"/>
              <w:jc w:val="left"/>
            </w:pPr>
            <w:r w:rsidRPr="008E0919">
              <w:rPr>
                <w:lang w:val="de-DE"/>
              </w:rPr>
              <w:t>d</w:t>
            </w:r>
            <w:r w:rsidRPr="008E0919">
              <w:t xml:space="preserve">) </w:t>
            </w:r>
            <w:r w:rsidRPr="008E0919">
              <w:rPr>
                <w:lang w:val="de-DE"/>
              </w:rPr>
              <w:t>Ils vont au cinema</w:t>
            </w:r>
          </w:p>
          <w:p w:rsidR="008E0919" w:rsidRPr="008E0919" w:rsidRDefault="008E0919" w:rsidP="00DE7E99">
            <w:pPr>
              <w:jc w:val="left"/>
            </w:pPr>
          </w:p>
          <w:p w:rsidR="008E0919" w:rsidRPr="008E0919" w:rsidRDefault="008E0919" w:rsidP="00DE7E99">
            <w:pPr>
              <w:ind w:firstLine="0"/>
              <w:jc w:val="left"/>
            </w:pPr>
            <w:r w:rsidRPr="008E0919">
              <w:t>5. Определите основную идею текста</w:t>
            </w:r>
          </w:p>
          <w:p w:rsidR="008E0919" w:rsidRPr="008E0919" w:rsidRDefault="008E0919" w:rsidP="00DE7E99">
            <w:pPr>
              <w:ind w:firstLine="0"/>
              <w:jc w:val="left"/>
              <w:rPr>
                <w:lang w:val="en-US"/>
              </w:rPr>
            </w:pPr>
            <w:r w:rsidRPr="008E0919">
              <w:rPr>
                <w:lang w:val="en-US"/>
              </w:rPr>
              <w:t>A Les Francais se marient rare aujourd’hui.</w:t>
            </w:r>
          </w:p>
          <w:p w:rsidR="008E0919" w:rsidRPr="008E0919" w:rsidRDefault="008E0919" w:rsidP="00DE7E99">
            <w:pPr>
              <w:ind w:firstLine="0"/>
              <w:jc w:val="left"/>
              <w:rPr>
                <w:lang w:val="en-US"/>
              </w:rPr>
            </w:pPr>
            <w:r w:rsidRPr="008E0919">
              <w:rPr>
                <w:lang w:val="en-US"/>
              </w:rPr>
              <w:t>B L’ancienne generation ne communique pratiquement pas avec les jeunes.</w:t>
            </w:r>
          </w:p>
          <w:p w:rsidR="008E0919" w:rsidRPr="008E0919" w:rsidRDefault="008E0919" w:rsidP="00DE7E99">
            <w:pPr>
              <w:ind w:firstLine="0"/>
              <w:jc w:val="left"/>
              <w:rPr>
                <w:lang w:val="en-US"/>
              </w:rPr>
            </w:pPr>
            <w:r w:rsidRPr="008E0919">
              <w:rPr>
                <w:lang w:val="en-US"/>
              </w:rPr>
              <w:t>C</w:t>
            </w:r>
            <w:r w:rsidRPr="008E0919">
              <w:rPr>
                <w:lang w:val="fr-FR"/>
              </w:rPr>
              <w:t xml:space="preserve"> La famille fran</w:t>
            </w:r>
            <w:r w:rsidRPr="008E0919">
              <w:rPr>
                <w:lang w:val="en-US"/>
              </w:rPr>
              <w:t>ç</w:t>
            </w:r>
            <w:r w:rsidRPr="008E0919">
              <w:rPr>
                <w:lang w:val="fr-FR"/>
              </w:rPr>
              <w:t>aise est reconnue comme fondement de la société.</w:t>
            </w:r>
          </w:p>
          <w:p w:rsidR="008E0919" w:rsidRPr="008E0919" w:rsidRDefault="008E0919" w:rsidP="00DE7E99">
            <w:pPr>
              <w:ind w:firstLine="0"/>
              <w:jc w:val="left"/>
              <w:rPr>
                <w:lang w:val="en-US"/>
              </w:rPr>
            </w:pPr>
            <w:r w:rsidRPr="008E0919">
              <w:rPr>
                <w:lang w:val="fr-FR"/>
              </w:rPr>
              <w:t>D La famille fran</w:t>
            </w:r>
            <w:r w:rsidRPr="008E0919">
              <w:rPr>
                <w:lang w:val="en-US"/>
              </w:rPr>
              <w:t>ç</w:t>
            </w:r>
            <w:r w:rsidRPr="008E0919">
              <w:rPr>
                <w:lang w:val="fr-FR"/>
              </w:rPr>
              <w:t>aise n’a pas de problemes avec les enfants.</w:t>
            </w:r>
          </w:p>
          <w:p w:rsidR="008E0919" w:rsidRPr="008E0919" w:rsidRDefault="008E0919" w:rsidP="00DE7E99">
            <w:pPr>
              <w:ind w:firstLine="0"/>
              <w:jc w:val="left"/>
              <w:rPr>
                <w:b/>
                <w:lang w:val="fr-FR" w:eastAsia="en-US"/>
              </w:rPr>
            </w:pPr>
          </w:p>
          <w:p w:rsidR="008E0919" w:rsidRPr="008E0919" w:rsidRDefault="008E0919" w:rsidP="00DE7E99">
            <w:pPr>
              <w:ind w:firstLine="0"/>
              <w:contextualSpacing/>
              <w:jc w:val="left"/>
            </w:pPr>
            <w:r w:rsidRPr="008E0919">
              <w:t>2. Подготовьте письменный доклад по одной из предложенных тем (примеры тем).</w:t>
            </w:r>
          </w:p>
          <w:p w:rsidR="008E0919" w:rsidRPr="008E0919" w:rsidRDefault="008E0919" w:rsidP="00DE7E99">
            <w:pPr>
              <w:ind w:firstLine="0"/>
              <w:jc w:val="left"/>
            </w:pPr>
            <w:r w:rsidRPr="008E0919">
              <w:t>1. Система высшего образования страны изучаемого языка.</w:t>
            </w:r>
          </w:p>
          <w:p w:rsidR="008E0919" w:rsidRPr="008E0919" w:rsidRDefault="008E0919" w:rsidP="00DE7E99">
            <w:pPr>
              <w:ind w:firstLine="0"/>
              <w:jc w:val="left"/>
            </w:pPr>
            <w:r w:rsidRPr="008E0919">
              <w:t>2. Мировые достопримечательности.</w:t>
            </w:r>
          </w:p>
          <w:p w:rsidR="008E0919" w:rsidRPr="008E0919" w:rsidRDefault="008E0919" w:rsidP="00DE7E99">
            <w:pPr>
              <w:ind w:firstLine="0"/>
              <w:jc w:val="left"/>
            </w:pPr>
            <w:r w:rsidRPr="008E0919">
              <w:t xml:space="preserve">3. Студенческая жизнь в моём университете. </w:t>
            </w:r>
          </w:p>
          <w:p w:rsidR="008E0919" w:rsidRPr="008E0919" w:rsidRDefault="008E0919" w:rsidP="00DE7E99">
            <w:pPr>
              <w:ind w:firstLine="0"/>
              <w:jc w:val="left"/>
            </w:pPr>
            <w:r w:rsidRPr="008E0919">
              <w:t>4. Культура и традиции страны изучаемого языка.</w:t>
            </w:r>
          </w:p>
          <w:p w:rsidR="008E0919" w:rsidRPr="008E0919" w:rsidRDefault="008E0919" w:rsidP="00DE7E99">
            <w:pPr>
              <w:ind w:firstLine="0"/>
              <w:jc w:val="left"/>
            </w:pPr>
            <w:r w:rsidRPr="008E0919">
              <w:t>5. Эффективные способы поиска работы.</w:t>
            </w:r>
          </w:p>
          <w:p w:rsidR="008E0919" w:rsidRPr="008E0919" w:rsidRDefault="008E0919" w:rsidP="00DE7E99">
            <w:pPr>
              <w:ind w:firstLine="0"/>
              <w:jc w:val="left"/>
            </w:pPr>
            <w:r w:rsidRPr="008E0919">
              <w:rPr>
                <w:lang w:eastAsia="en-US"/>
              </w:rPr>
              <w:t>6. Градообразующее предприятие: признаки и перспективы.</w:t>
            </w:r>
          </w:p>
          <w:p w:rsidR="008E0919" w:rsidRPr="008E0919" w:rsidRDefault="008E0919" w:rsidP="008E0919">
            <w:pPr>
              <w:ind w:firstLine="0"/>
              <w:jc w:val="left"/>
            </w:pPr>
            <w:r w:rsidRPr="008E0919">
              <w:rPr>
                <w:lang w:eastAsia="en-US"/>
              </w:rPr>
              <w:lastRenderedPageBreak/>
              <w:t>7.  Мировые достижения НТР ХХ</w:t>
            </w:r>
            <w:r w:rsidRPr="008E0919">
              <w:rPr>
                <w:lang w:val="en-US" w:eastAsia="en-US"/>
              </w:rPr>
              <w:t>I</w:t>
            </w:r>
            <w:r w:rsidRPr="008E0919">
              <w:rPr>
                <w:lang w:eastAsia="en-US"/>
              </w:rPr>
              <w:t xml:space="preserve"> века.</w:t>
            </w:r>
          </w:p>
        </w:tc>
      </w:tr>
      <w:tr w:rsidR="008E0919" w:rsidRPr="008E0919" w:rsidTr="008E0919">
        <w:trPr>
          <w:trHeight w:val="258"/>
        </w:trPr>
        <w:tc>
          <w:tcPr>
            <w:tcW w:w="668" w:type="pct"/>
            <w:tcBorders>
              <w:top w:val="single" w:sz="8" w:space="0" w:color="000000"/>
              <w:left w:val="single" w:sz="8" w:space="0" w:color="000000"/>
              <w:bottom w:val="single" w:sz="8" w:space="0" w:color="000000"/>
            </w:tcBorders>
            <w:shd w:val="clear" w:color="auto" w:fill="auto"/>
          </w:tcPr>
          <w:p w:rsidR="008E0919" w:rsidRPr="008E0919" w:rsidRDefault="008E0919" w:rsidP="00DE7E99">
            <w:pPr>
              <w:ind w:firstLine="0"/>
              <w:jc w:val="left"/>
            </w:pPr>
            <w:r w:rsidRPr="008E0919">
              <w:rPr>
                <w:lang w:eastAsia="en-US"/>
              </w:rPr>
              <w:lastRenderedPageBreak/>
              <w:t>Уметь</w:t>
            </w:r>
          </w:p>
        </w:tc>
        <w:tc>
          <w:tcPr>
            <w:tcW w:w="1033" w:type="pct"/>
            <w:tcBorders>
              <w:top w:val="single" w:sz="8" w:space="0" w:color="000000"/>
              <w:left w:val="single" w:sz="8" w:space="0" w:color="000000"/>
              <w:bottom w:val="single" w:sz="8" w:space="0" w:color="000000"/>
            </w:tcBorders>
            <w:shd w:val="clear" w:color="auto" w:fill="auto"/>
          </w:tcPr>
          <w:p w:rsidR="008E0919" w:rsidRPr="008E0919" w:rsidRDefault="008E0919" w:rsidP="00DE7E99">
            <w:pPr>
              <w:ind w:firstLine="0"/>
              <w:jc w:val="left"/>
            </w:pPr>
            <w:r w:rsidRPr="008E0919">
              <w:rPr>
                <w:lang w:eastAsia="en-US"/>
              </w:rPr>
              <w:t>- читать и извлекать информацию из адаптированных иноязычных текстов;</w:t>
            </w:r>
          </w:p>
          <w:p w:rsidR="008E0919" w:rsidRPr="008E0919" w:rsidRDefault="008E0919" w:rsidP="00DE7E99">
            <w:pPr>
              <w:ind w:firstLine="0"/>
              <w:jc w:val="left"/>
            </w:pPr>
            <w:r w:rsidRPr="008E0919">
              <w:rPr>
                <w:lang w:eastAsia="en-US"/>
              </w:rPr>
              <w:t>- оформлять информация на иностранном языке в устной и письменной формах.</w:t>
            </w:r>
          </w:p>
        </w:tc>
        <w:tc>
          <w:tcPr>
            <w:tcW w:w="3299" w:type="pct"/>
            <w:tcBorders>
              <w:top w:val="single" w:sz="8" w:space="0" w:color="000000"/>
              <w:left w:val="single" w:sz="8" w:space="0" w:color="000000"/>
              <w:bottom w:val="single" w:sz="8" w:space="0" w:color="000000"/>
              <w:right w:val="single" w:sz="4" w:space="0" w:color="000000"/>
            </w:tcBorders>
            <w:shd w:val="clear" w:color="auto" w:fill="auto"/>
            <w:vAlign w:val="center"/>
          </w:tcPr>
          <w:p w:rsidR="008E0919" w:rsidRPr="008E0919" w:rsidRDefault="008E0919" w:rsidP="00DE7E99">
            <w:pPr>
              <w:ind w:firstLine="0"/>
              <w:jc w:val="left"/>
            </w:pPr>
            <w:r w:rsidRPr="008E0919">
              <w:rPr>
                <w:color w:val="000000"/>
              </w:rPr>
              <w:t>Оценочные средства для зачета (1-2 семестр)</w:t>
            </w:r>
          </w:p>
          <w:p w:rsidR="008E0919" w:rsidRPr="008E0919" w:rsidRDefault="008E0919" w:rsidP="00DE7E99">
            <w:pPr>
              <w:ind w:firstLine="0"/>
              <w:jc w:val="left"/>
            </w:pPr>
            <w:r w:rsidRPr="008E0919">
              <w:rPr>
                <w:color w:val="000000"/>
              </w:rPr>
              <w:t>1. Прочитайте текст и определите, является высказывание истинным или ложным.</w:t>
            </w:r>
          </w:p>
          <w:p w:rsidR="008E0919" w:rsidRPr="008E0919" w:rsidRDefault="008E0919" w:rsidP="00DE7E99">
            <w:pPr>
              <w:jc w:val="left"/>
              <w:rPr>
                <w:lang w:val="fr-FR"/>
              </w:rPr>
            </w:pPr>
          </w:p>
          <w:p w:rsidR="008E0919" w:rsidRPr="008E0919" w:rsidRDefault="008E0919" w:rsidP="00DE7E99">
            <w:pPr>
              <w:jc w:val="left"/>
              <w:rPr>
                <w:lang w:val="en-US"/>
              </w:rPr>
            </w:pPr>
            <w:r w:rsidRPr="008E0919">
              <w:rPr>
                <w:lang w:val="fr-FR"/>
              </w:rPr>
              <w:t xml:space="preserve">L’enseignement supérieur peut </w:t>
            </w:r>
            <w:r w:rsidRPr="008E0919">
              <w:rPr>
                <w:lang w:val="en-US"/>
              </w:rPr>
              <w:t>ê</w:t>
            </w:r>
            <w:r w:rsidRPr="008E0919">
              <w:rPr>
                <w:lang w:val="fr-FR"/>
              </w:rPr>
              <w:t>tre</w:t>
            </w:r>
            <w:r w:rsidRPr="008E0919">
              <w:rPr>
                <w:lang w:val="en-US"/>
              </w:rPr>
              <w:t xml:space="preserve"> </w:t>
            </w:r>
            <w:r w:rsidRPr="008E0919">
              <w:rPr>
                <w:lang w:val="fr-FR"/>
              </w:rPr>
              <w:t>court.  II s’ agit de formations qui, pour la plupart,  durent seulement deux ans et offrent des brevets de technicien supérieur et de réels débouchés professionnels. L’enseignement sup</w:t>
            </w:r>
            <w:r w:rsidRPr="008E0919">
              <w:rPr>
                <w:lang w:val="en-US"/>
              </w:rPr>
              <w:t>é</w:t>
            </w:r>
            <w:r w:rsidRPr="008E0919">
              <w:rPr>
                <w:lang w:val="fr-FR"/>
              </w:rPr>
              <w:t>rieur long comprend les universit</w:t>
            </w:r>
            <w:r w:rsidRPr="008E0919">
              <w:rPr>
                <w:lang w:val="en-US"/>
              </w:rPr>
              <w:t>és</w:t>
            </w:r>
            <w:r w:rsidRPr="008E0919">
              <w:rPr>
                <w:lang w:val="fr-FR"/>
              </w:rPr>
              <w:t xml:space="preserve"> et les grandes </w:t>
            </w:r>
            <w:r w:rsidRPr="008E0919">
              <w:rPr>
                <w:lang w:val="en-US"/>
              </w:rPr>
              <w:t>é</w:t>
            </w:r>
            <w:r w:rsidRPr="008E0919">
              <w:rPr>
                <w:lang w:val="fr-FR"/>
              </w:rPr>
              <w:t>coles.</w:t>
            </w:r>
          </w:p>
          <w:p w:rsidR="008E0919" w:rsidRPr="008E0919" w:rsidRDefault="008E0919" w:rsidP="00DE7E99">
            <w:pPr>
              <w:pStyle w:val="p15"/>
              <w:tabs>
                <w:tab w:val="clear" w:pos="4580"/>
                <w:tab w:val="left" w:pos="0"/>
              </w:tabs>
              <w:spacing w:line="276" w:lineRule="auto"/>
              <w:ind w:left="0" w:firstLine="360"/>
              <w:jc w:val="both"/>
            </w:pPr>
            <w:r w:rsidRPr="008E0919">
              <w:rPr>
                <w:lang w:val="fr-FR"/>
              </w:rPr>
              <w:t>Les universit</w:t>
            </w:r>
            <w:r w:rsidRPr="008E0919">
              <w:t>és</w:t>
            </w:r>
            <w:r w:rsidRPr="008E0919">
              <w:rPr>
                <w:lang w:val="fr-FR"/>
              </w:rPr>
              <w:t xml:space="preserve"> sont les seuls </w:t>
            </w:r>
            <w:r w:rsidRPr="008E0919">
              <w:t>é</w:t>
            </w:r>
            <w:r w:rsidRPr="008E0919">
              <w:rPr>
                <w:lang w:val="fr-FR"/>
              </w:rPr>
              <w:t xml:space="preserve">tablissements qui accueillent tous les candidats sans faire de sélection, si bien que dans certains cas les </w:t>
            </w:r>
            <w:r w:rsidRPr="008E0919">
              <w:t>é</w:t>
            </w:r>
            <w:r w:rsidRPr="008E0919">
              <w:rPr>
                <w:lang w:val="fr-FR"/>
              </w:rPr>
              <w:t>tudiants se retrouvent à l’universit</w:t>
            </w:r>
            <w:r w:rsidRPr="008E0919">
              <w:t xml:space="preserve">é </w:t>
            </w:r>
            <w:r w:rsidRPr="008E0919">
              <w:rPr>
                <w:lang w:val="fr-FR"/>
              </w:rPr>
              <w:t xml:space="preserve">quand ils n’ont pas </w:t>
            </w:r>
            <w:r w:rsidRPr="008E0919">
              <w:t>é</w:t>
            </w:r>
            <w:r w:rsidRPr="008E0919">
              <w:rPr>
                <w:lang w:val="fr-FR"/>
              </w:rPr>
              <w:t>t</w:t>
            </w:r>
            <w:r w:rsidRPr="008E0919">
              <w:t>é</w:t>
            </w:r>
            <w:r w:rsidRPr="008E0919">
              <w:rPr>
                <w:lang w:val="fr-FR"/>
              </w:rPr>
              <w:t xml:space="preserve"> admis ailleurs.</w:t>
            </w:r>
          </w:p>
          <w:p w:rsidR="008E0919" w:rsidRPr="008E0919" w:rsidRDefault="008E0919" w:rsidP="00DE7E99">
            <w:pPr>
              <w:pStyle w:val="p17"/>
              <w:tabs>
                <w:tab w:val="left" w:pos="0"/>
              </w:tabs>
              <w:spacing w:line="240" w:lineRule="auto"/>
              <w:ind w:left="0" w:firstLine="360"/>
              <w:jc w:val="both"/>
            </w:pPr>
            <w:r w:rsidRPr="008E0919">
              <w:rPr>
                <w:lang w:val="fr-FR"/>
              </w:rPr>
              <w:t xml:space="preserve">Chaque </w:t>
            </w:r>
            <w:r w:rsidRPr="008E0919">
              <w:t>é</w:t>
            </w:r>
            <w:r w:rsidRPr="008E0919">
              <w:rPr>
                <w:lang w:val="fr-FR"/>
              </w:rPr>
              <w:t>l</w:t>
            </w:r>
            <w:r w:rsidRPr="008E0919">
              <w:t>è</w:t>
            </w:r>
            <w:r w:rsidRPr="008E0919">
              <w:rPr>
                <w:lang w:val="fr-FR"/>
              </w:rPr>
              <w:t>ve du lyc</w:t>
            </w:r>
            <w:r w:rsidRPr="008E0919">
              <w:t>e</w:t>
            </w:r>
            <w:r w:rsidRPr="008E0919">
              <w:rPr>
                <w:lang w:val="fr-FR"/>
              </w:rPr>
              <w:t>e, baccalaur</w:t>
            </w:r>
            <w:r w:rsidRPr="008E0919">
              <w:t>é</w:t>
            </w:r>
            <w:r w:rsidRPr="008E0919">
              <w:rPr>
                <w:lang w:val="fr-FR"/>
              </w:rPr>
              <w:t>at peut s’ inscrire à une facult</w:t>
            </w:r>
            <w:r w:rsidRPr="008E0919">
              <w:t>é</w:t>
            </w:r>
            <w:r w:rsidRPr="008E0919">
              <w:rPr>
                <w:lang w:val="fr-FR"/>
              </w:rPr>
              <w:t>. Le nombre de places n’est pas limit</w:t>
            </w:r>
            <w:r w:rsidRPr="008E0919">
              <w:t>é</w:t>
            </w:r>
            <w:r w:rsidRPr="008E0919">
              <w:rPr>
                <w:lang w:val="fr-FR"/>
              </w:rPr>
              <w:t>. Seulement moins de la moiti</w:t>
            </w:r>
            <w:r w:rsidRPr="008E0919">
              <w:t xml:space="preserve">é </w:t>
            </w:r>
            <w:r w:rsidRPr="008E0919">
              <w:rPr>
                <w:lang w:val="fr-FR"/>
              </w:rPr>
              <w:t>d’</w:t>
            </w:r>
            <w:r w:rsidRPr="008E0919">
              <w:t>é</w:t>
            </w:r>
            <w:r w:rsidRPr="008E0919">
              <w:rPr>
                <w:lang w:val="fr-FR"/>
              </w:rPr>
              <w:t>tudiants obtiennent le dipl</w:t>
            </w:r>
            <w:r w:rsidRPr="008E0919">
              <w:t>ô</w:t>
            </w:r>
            <w:r w:rsidRPr="008E0919">
              <w:rPr>
                <w:lang w:val="fr-FR"/>
              </w:rPr>
              <w:t>me (30 % quittent à la fin de la 1-</w:t>
            </w:r>
            <w:r w:rsidRPr="008E0919">
              <w:t>è</w:t>
            </w:r>
            <w:r w:rsidRPr="008E0919">
              <w:rPr>
                <w:lang w:val="fr-FR"/>
              </w:rPr>
              <w:t>re ann</w:t>
            </w:r>
            <w:r w:rsidRPr="008E0919">
              <w:t>é</w:t>
            </w:r>
            <w:r w:rsidRPr="008E0919">
              <w:rPr>
                <w:lang w:val="fr-FR"/>
              </w:rPr>
              <w:t>e).</w:t>
            </w:r>
          </w:p>
          <w:p w:rsidR="008E0919" w:rsidRPr="008E0919" w:rsidRDefault="008E0919" w:rsidP="00DE7E99">
            <w:pPr>
              <w:pStyle w:val="p15"/>
              <w:tabs>
                <w:tab w:val="clear" w:pos="4580"/>
                <w:tab w:val="left" w:pos="0"/>
              </w:tabs>
              <w:spacing w:line="276" w:lineRule="auto"/>
              <w:ind w:left="0" w:firstLine="360"/>
              <w:jc w:val="both"/>
            </w:pPr>
            <w:r w:rsidRPr="008E0919">
              <w:rPr>
                <w:lang w:val="fr-FR"/>
              </w:rPr>
              <w:t>Les universit</w:t>
            </w:r>
            <w:r w:rsidRPr="008E0919">
              <w:t>é</w:t>
            </w:r>
            <w:r w:rsidRPr="008E0919">
              <w:rPr>
                <w:lang w:val="fr-FR"/>
              </w:rPr>
              <w:t>s sont pratiquement toutes des universités publiques.</w:t>
            </w:r>
          </w:p>
          <w:p w:rsidR="008E0919" w:rsidRPr="008E0919" w:rsidRDefault="008E0919" w:rsidP="00DE7E99">
            <w:pPr>
              <w:pStyle w:val="p3"/>
              <w:tabs>
                <w:tab w:val="left" w:pos="0"/>
              </w:tabs>
              <w:spacing w:line="276" w:lineRule="auto"/>
              <w:ind w:left="0" w:firstLine="0"/>
              <w:jc w:val="both"/>
            </w:pPr>
            <w:r w:rsidRPr="008E0919">
              <w:t xml:space="preserve">      </w:t>
            </w:r>
            <w:r w:rsidRPr="008E0919">
              <w:rPr>
                <w:lang w:val="fr-FR"/>
              </w:rPr>
              <w:t>Les études universitaires sont organis</w:t>
            </w:r>
            <w:r w:rsidRPr="008E0919">
              <w:t>é</w:t>
            </w:r>
            <w:r w:rsidRPr="008E0919">
              <w:rPr>
                <w:lang w:val="fr-FR"/>
              </w:rPr>
              <w:t xml:space="preserve">es en trois cycles: </w:t>
            </w:r>
            <w:r w:rsidRPr="008E0919">
              <w:rPr>
                <w:i/>
                <w:iCs/>
                <w:lang w:val="fr-FR"/>
              </w:rPr>
              <w:t xml:space="preserve"> </w:t>
            </w:r>
            <w:r w:rsidRPr="008E0919">
              <w:rPr>
                <w:lang w:val="fr-FR"/>
              </w:rPr>
              <w:t xml:space="preserve">Le premier cycle prépare en deux ans au </w:t>
            </w:r>
            <w:r w:rsidRPr="008E0919">
              <w:rPr>
                <w:bCs/>
                <w:lang w:val="fr-FR"/>
              </w:rPr>
              <w:t>DEUG (</w:t>
            </w:r>
            <w:r w:rsidRPr="008E0919">
              <w:rPr>
                <w:lang w:val="fr-FR"/>
              </w:rPr>
              <w:t>diplôme d’études universitaires générales</w:t>
            </w:r>
            <w:r w:rsidRPr="008E0919">
              <w:rPr>
                <w:bCs/>
                <w:lang w:val="fr-FR"/>
              </w:rPr>
              <w:t xml:space="preserve">), </w:t>
            </w:r>
            <w:r w:rsidRPr="008E0919">
              <w:rPr>
                <w:lang w:val="fr-FR"/>
              </w:rPr>
              <w:t>mais le DEUG  est un dipl</w:t>
            </w:r>
            <w:r w:rsidRPr="008E0919">
              <w:t>ô</w:t>
            </w:r>
            <w:r w:rsidRPr="008E0919">
              <w:rPr>
                <w:lang w:val="fr-FR"/>
              </w:rPr>
              <w:t>me sans valeur sur le march</w:t>
            </w:r>
            <w:r w:rsidRPr="008E0919">
              <w:t>é</w:t>
            </w:r>
            <w:r w:rsidRPr="008E0919">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E0919" w:rsidRPr="008E0919" w:rsidRDefault="008E0919" w:rsidP="00DE7E99">
            <w:pPr>
              <w:pStyle w:val="p7"/>
              <w:tabs>
                <w:tab w:val="left" w:pos="0"/>
              </w:tabs>
              <w:spacing w:line="276" w:lineRule="auto"/>
              <w:ind w:left="0" w:firstLine="360"/>
              <w:jc w:val="both"/>
            </w:pPr>
            <w:r w:rsidRPr="008E0919">
              <w:rPr>
                <w:lang w:val="fr-FR"/>
              </w:rPr>
              <w:t>L’universit</w:t>
            </w:r>
            <w:r w:rsidRPr="008E0919">
              <w:t>é</w:t>
            </w:r>
            <w:r w:rsidRPr="008E0919">
              <w:rPr>
                <w:lang w:val="fr-FR"/>
              </w:rPr>
              <w:t xml:space="preserve"> fran</w:t>
            </w:r>
            <w:r w:rsidRPr="008E0919">
              <w:t>ç</w:t>
            </w:r>
            <w:r w:rsidRPr="008E0919">
              <w:rPr>
                <w:lang w:val="fr-FR"/>
              </w:rPr>
              <w:t xml:space="preserve">aise a </w:t>
            </w:r>
            <w:r w:rsidRPr="008E0919">
              <w:t>é</w:t>
            </w:r>
            <w:r w:rsidRPr="008E0919">
              <w:rPr>
                <w:lang w:val="fr-FR"/>
              </w:rPr>
              <w:t>t</w:t>
            </w:r>
            <w:r w:rsidRPr="008E0919">
              <w:t>é</w:t>
            </w:r>
            <w:r w:rsidRPr="008E0919">
              <w:rPr>
                <w:lang w:val="fr-FR"/>
              </w:rPr>
              <w:t xml:space="preserve"> compl</w:t>
            </w:r>
            <w:r w:rsidRPr="008E0919">
              <w:t>è</w:t>
            </w:r>
            <w:r w:rsidRPr="008E0919">
              <w:rPr>
                <w:lang w:val="fr-FR"/>
              </w:rPr>
              <w:t>tement r</w:t>
            </w:r>
            <w:r w:rsidRPr="008E0919">
              <w:t>e</w:t>
            </w:r>
            <w:r w:rsidRPr="008E0919">
              <w:rPr>
                <w:lang w:val="fr-FR"/>
              </w:rPr>
              <w:t>organis</w:t>
            </w:r>
            <w:r w:rsidRPr="008E0919">
              <w:t>é</w:t>
            </w:r>
            <w:r w:rsidRPr="008E0919">
              <w:rPr>
                <w:lang w:val="fr-FR"/>
              </w:rPr>
              <w:t>e apr</w:t>
            </w:r>
            <w:r w:rsidRPr="008E0919">
              <w:t>è</w:t>
            </w:r>
            <w:r w:rsidRPr="008E0919">
              <w:rPr>
                <w:lang w:val="fr-FR"/>
              </w:rPr>
              <w:t xml:space="preserve">s les </w:t>
            </w:r>
            <w:r w:rsidRPr="008E0919">
              <w:t>é</w:t>
            </w:r>
            <w:r w:rsidRPr="008E0919">
              <w:rPr>
                <w:lang w:val="fr-FR"/>
              </w:rPr>
              <w:t>v</w:t>
            </w:r>
            <w:r w:rsidRPr="008E0919">
              <w:t>é</w:t>
            </w:r>
            <w:r w:rsidRPr="008E0919">
              <w:rPr>
                <w:lang w:val="fr-FR"/>
              </w:rPr>
              <w:t>nements de mai 1968. Chaque  universit</w:t>
            </w:r>
            <w:r w:rsidRPr="008E0919">
              <w:t>é</w:t>
            </w:r>
            <w:r w:rsidRPr="008E0919">
              <w:rPr>
                <w:lang w:val="fr-FR"/>
              </w:rPr>
              <w:t xml:space="preserve"> constitue une véritable entit</w:t>
            </w:r>
            <w:r w:rsidRPr="008E0919">
              <w:t>é</w:t>
            </w:r>
            <w:r w:rsidRPr="008E0919">
              <w:rPr>
                <w:lang w:val="fr-FR"/>
              </w:rPr>
              <w:t>. Elle est en principe pluri</w:t>
            </w:r>
            <w:r w:rsidRPr="008E0919">
              <w:rPr>
                <w:lang w:val="fr-FR"/>
              </w:rPr>
              <w:softHyphen/>
              <w:t>disciplinaire et  dispose d’une certaine autonomie p</w:t>
            </w:r>
            <w:r w:rsidRPr="008E0919">
              <w:t>é</w:t>
            </w:r>
            <w:r w:rsidRPr="008E0919">
              <w:rPr>
                <w:lang w:val="fr-FR"/>
              </w:rPr>
              <w:t>dagogique,administrative et financi</w:t>
            </w:r>
            <w:r w:rsidRPr="008E0919">
              <w:t>è</w:t>
            </w:r>
            <w:r w:rsidRPr="008E0919">
              <w:rPr>
                <w:lang w:val="fr-FR"/>
              </w:rPr>
              <w:t>re.</w:t>
            </w:r>
          </w:p>
          <w:p w:rsidR="008E0919" w:rsidRPr="008E0919" w:rsidRDefault="008E0919" w:rsidP="00DE7E99">
            <w:pPr>
              <w:pStyle w:val="p9"/>
              <w:tabs>
                <w:tab w:val="left" w:pos="0"/>
              </w:tabs>
              <w:spacing w:line="276" w:lineRule="auto"/>
              <w:ind w:left="0" w:firstLine="360"/>
              <w:jc w:val="both"/>
            </w:pPr>
            <w:r w:rsidRPr="008E0919">
              <w:rPr>
                <w:lang w:val="fr-FR"/>
              </w:rPr>
              <w:t>L’année universitaire commence en octobre et se termine en  juin.   Elle est divisée en deux semestres (octobre à février et février à juin). On obtient les unités de valeur en passant un examen terminal, ou bien par contr</w:t>
            </w:r>
            <w:r w:rsidRPr="008E0919">
              <w:t>ô</w:t>
            </w:r>
            <w:r w:rsidRPr="008E0919">
              <w:rPr>
                <w:lang w:val="fr-FR"/>
              </w:rPr>
              <w:t xml:space="preserve">le continu des connaissances, ou encore par une combinaison des deux. À rares exceptions, les </w:t>
            </w:r>
            <w:r w:rsidRPr="008E0919">
              <w:t>é</w:t>
            </w:r>
            <w:r w:rsidRPr="008E0919">
              <w:rPr>
                <w:lang w:val="fr-FR"/>
              </w:rPr>
              <w:t>tudiants ne touchent pas de bourse. Les études sont gratuites, mais il y a des droits à payer.</w:t>
            </w:r>
          </w:p>
          <w:p w:rsidR="008E0919" w:rsidRPr="008E0919" w:rsidRDefault="008E0919" w:rsidP="00DE7E99">
            <w:pPr>
              <w:pStyle w:val="p9"/>
              <w:tabs>
                <w:tab w:val="left" w:pos="0"/>
              </w:tabs>
              <w:spacing w:line="276" w:lineRule="auto"/>
              <w:ind w:left="0" w:firstLine="360"/>
              <w:jc w:val="both"/>
              <w:rPr>
                <w:lang w:val="fr-FR"/>
              </w:rPr>
            </w:pPr>
          </w:p>
          <w:p w:rsidR="008E0919" w:rsidRPr="008E0919" w:rsidRDefault="008E0919" w:rsidP="00DE7E99">
            <w:pPr>
              <w:ind w:left="568" w:hanging="284"/>
              <w:jc w:val="left"/>
              <w:rPr>
                <w:lang w:val="en-US"/>
              </w:rPr>
            </w:pPr>
            <w:r w:rsidRPr="008E0919">
              <w:rPr>
                <w:lang w:val="en-US"/>
              </w:rPr>
              <w:t>1.</w:t>
            </w:r>
            <w:r w:rsidRPr="008E0919">
              <w:rPr>
                <w:lang w:val="en-US"/>
              </w:rPr>
              <w:tab/>
            </w:r>
            <w:r w:rsidRPr="008E0919">
              <w:rPr>
                <w:lang w:val="fr-FR"/>
              </w:rPr>
              <w:t>C’est tr</w:t>
            </w:r>
            <w:r w:rsidRPr="008E0919">
              <w:rPr>
                <w:lang w:val="en-US"/>
              </w:rPr>
              <w:t>è</w:t>
            </w:r>
            <w:r w:rsidRPr="008E0919">
              <w:rPr>
                <w:lang w:val="fr-FR"/>
              </w:rPr>
              <w:t>s facile d’entrer à  l’universit</w:t>
            </w:r>
            <w:r w:rsidRPr="008E0919">
              <w:rPr>
                <w:lang w:val="en-US"/>
              </w:rPr>
              <w:t>é</w:t>
            </w:r>
            <w:r w:rsidRPr="008E0919">
              <w:rPr>
                <w:lang w:val="fr-FR"/>
              </w:rPr>
              <w:t>.</w:t>
            </w:r>
          </w:p>
          <w:p w:rsidR="008E0919" w:rsidRPr="008E0919" w:rsidRDefault="008E0919" w:rsidP="00DE7E99">
            <w:pPr>
              <w:ind w:firstLine="0"/>
              <w:jc w:val="left"/>
              <w:rPr>
                <w:lang w:val="en-US"/>
              </w:rPr>
            </w:pPr>
            <w:r w:rsidRPr="008E0919">
              <w:rPr>
                <w:lang w:val="en-US"/>
              </w:rPr>
              <w:t xml:space="preserve">     2. </w:t>
            </w:r>
            <w:r w:rsidRPr="008E0919">
              <w:rPr>
                <w:lang w:val="fr-FR"/>
              </w:rPr>
              <w:t>Le tiers d’</w:t>
            </w:r>
            <w:r w:rsidRPr="008E0919">
              <w:rPr>
                <w:lang w:val="en-US"/>
              </w:rPr>
              <w:t>é</w:t>
            </w:r>
            <w:r w:rsidRPr="008E0919">
              <w:rPr>
                <w:lang w:val="fr-FR"/>
              </w:rPr>
              <w:t>tudiants ne re</w:t>
            </w:r>
            <w:r w:rsidRPr="008E0919">
              <w:rPr>
                <w:lang w:val="en-US"/>
              </w:rPr>
              <w:t>ç</w:t>
            </w:r>
            <w:r w:rsidRPr="008E0919">
              <w:rPr>
                <w:lang w:val="fr-FR"/>
              </w:rPr>
              <w:t>oit pas de dipl</w:t>
            </w:r>
            <w:r w:rsidRPr="008E0919">
              <w:rPr>
                <w:lang w:val="en-US"/>
              </w:rPr>
              <w:t>ô</w:t>
            </w:r>
            <w:r w:rsidRPr="008E0919">
              <w:rPr>
                <w:lang w:val="fr-FR"/>
              </w:rPr>
              <w:t>me</w:t>
            </w:r>
            <w:r w:rsidRPr="008E0919">
              <w:rPr>
                <w:lang w:val="en-US"/>
              </w:rPr>
              <w:t>.</w:t>
            </w:r>
          </w:p>
          <w:p w:rsidR="008E0919" w:rsidRPr="008E0919" w:rsidRDefault="008E0919" w:rsidP="00DE7E99">
            <w:pPr>
              <w:shd w:val="clear" w:color="auto" w:fill="FFFFFF"/>
              <w:ind w:firstLine="0"/>
              <w:jc w:val="left"/>
              <w:rPr>
                <w:lang w:val="en-US"/>
              </w:rPr>
            </w:pPr>
            <w:r w:rsidRPr="008E0919">
              <w:rPr>
                <w:lang w:val="en-US"/>
              </w:rPr>
              <w:t xml:space="preserve">     3. </w:t>
            </w:r>
            <w:r w:rsidRPr="008E0919">
              <w:rPr>
                <w:lang w:val="fr-FR"/>
              </w:rPr>
              <w:t>En France il n’y a que des universités priv</w:t>
            </w:r>
            <w:r w:rsidRPr="008E0919">
              <w:rPr>
                <w:lang w:val="en-US"/>
              </w:rPr>
              <w:t>é</w:t>
            </w:r>
            <w:r w:rsidRPr="008E0919">
              <w:rPr>
                <w:lang w:val="fr-FR"/>
              </w:rPr>
              <w:t>es.</w:t>
            </w:r>
          </w:p>
          <w:p w:rsidR="008E0919" w:rsidRPr="008E0919" w:rsidRDefault="008E0919" w:rsidP="00DE7E99">
            <w:pPr>
              <w:ind w:firstLine="0"/>
              <w:jc w:val="left"/>
              <w:rPr>
                <w:lang w:val="fr-FR"/>
              </w:rPr>
            </w:pPr>
          </w:p>
          <w:p w:rsidR="008E0919" w:rsidRPr="008E0919" w:rsidRDefault="008E0919" w:rsidP="00DE7E99">
            <w:pPr>
              <w:ind w:firstLine="0"/>
              <w:jc w:val="left"/>
            </w:pPr>
            <w:r w:rsidRPr="008E0919">
              <w:rPr>
                <w:lang w:val="de-DE"/>
              </w:rPr>
              <w:t xml:space="preserve">2. </w:t>
            </w:r>
            <w:r w:rsidRPr="008E0919">
              <w:t>Прочитайте</w:t>
            </w:r>
            <w:r w:rsidRPr="008E0919">
              <w:rPr>
                <w:lang w:val="de-DE"/>
              </w:rPr>
              <w:t xml:space="preserve"> </w:t>
            </w:r>
            <w:r w:rsidRPr="008E0919">
              <w:t>диалог</w:t>
            </w:r>
            <w:r w:rsidRPr="008E0919">
              <w:rPr>
                <w:lang w:val="de-DE"/>
              </w:rPr>
              <w:t xml:space="preserve"> </w:t>
            </w:r>
            <w:r w:rsidRPr="008E0919">
              <w:t>и</w:t>
            </w:r>
            <w:r w:rsidRPr="008E0919">
              <w:rPr>
                <w:lang w:val="de-DE"/>
              </w:rPr>
              <w:t xml:space="preserve"> </w:t>
            </w:r>
            <w:r w:rsidRPr="008E0919">
              <w:t>заполните</w:t>
            </w:r>
            <w:r w:rsidRPr="008E0919">
              <w:rPr>
                <w:lang w:val="de-DE"/>
              </w:rPr>
              <w:t xml:space="preserve"> </w:t>
            </w:r>
            <w:r w:rsidRPr="008E0919">
              <w:t>пробелы</w:t>
            </w:r>
            <w:r w:rsidRPr="008E0919">
              <w:rPr>
                <w:lang w:val="de-DE"/>
              </w:rPr>
              <w:t xml:space="preserve">, </w:t>
            </w:r>
            <w:r w:rsidRPr="008E0919">
              <w:t>используя</w:t>
            </w:r>
            <w:r w:rsidRPr="008E0919">
              <w:rPr>
                <w:lang w:val="de-DE"/>
              </w:rPr>
              <w:t xml:space="preserve"> </w:t>
            </w:r>
            <w:r w:rsidRPr="008E0919">
              <w:t>предложенные</w:t>
            </w:r>
            <w:r w:rsidRPr="008E0919">
              <w:rPr>
                <w:lang w:val="de-DE"/>
              </w:rPr>
              <w:t xml:space="preserve"> </w:t>
            </w:r>
            <w:r w:rsidRPr="008E0919">
              <w:t>ниже</w:t>
            </w:r>
            <w:r w:rsidRPr="008E0919">
              <w:rPr>
                <w:lang w:val="de-DE"/>
              </w:rPr>
              <w:t xml:space="preserve"> </w:t>
            </w:r>
            <w:r w:rsidRPr="008E0919">
              <w:t>реплики</w:t>
            </w:r>
          </w:p>
          <w:p w:rsidR="008E0919" w:rsidRPr="008E0919" w:rsidRDefault="008E0919" w:rsidP="00DE7E99">
            <w:pPr>
              <w:ind w:firstLine="0"/>
              <w:jc w:val="center"/>
              <w:rPr>
                <w:lang w:val="en-US"/>
              </w:rPr>
            </w:pPr>
            <w:r w:rsidRPr="008E0919">
              <w:rPr>
                <w:lang w:val="en-US"/>
              </w:rPr>
              <w:t>Dialogue</w:t>
            </w:r>
          </w:p>
          <w:p w:rsidR="008E0919" w:rsidRPr="008E0919" w:rsidRDefault="008E0919" w:rsidP="00DE7E99">
            <w:pPr>
              <w:spacing w:line="100" w:lineRule="atLeast"/>
              <w:jc w:val="left"/>
              <w:rPr>
                <w:lang w:val="en-US"/>
              </w:rPr>
            </w:pPr>
            <w:r w:rsidRPr="008E0919">
              <w:rPr>
                <w:i/>
                <w:lang w:val="de-DE"/>
              </w:rPr>
              <w:t>Nicolas: Bonjour</w:t>
            </w:r>
            <w:r w:rsidRPr="008E0919">
              <w:rPr>
                <w:lang w:val="de-DE"/>
              </w:rPr>
              <w:t>, Michel!</w:t>
            </w:r>
          </w:p>
          <w:p w:rsidR="008E0919" w:rsidRPr="008E0919" w:rsidRDefault="008E0919" w:rsidP="00DE7E99">
            <w:pPr>
              <w:spacing w:line="100" w:lineRule="atLeast"/>
              <w:jc w:val="left"/>
              <w:rPr>
                <w:lang w:val="en-US"/>
              </w:rPr>
            </w:pPr>
            <w:r w:rsidRPr="008E0919">
              <w:rPr>
                <w:i/>
                <w:lang w:val="de-DE"/>
              </w:rPr>
              <w:t>Michel:</w:t>
            </w:r>
            <w:r w:rsidRPr="008E0919">
              <w:rPr>
                <w:lang w:val="de-DE"/>
              </w:rPr>
              <w:t xml:space="preserve"> ______, Nicolas! </w:t>
            </w:r>
            <w:r w:rsidRPr="008E0919">
              <w:rPr>
                <w:lang w:val="en-US"/>
              </w:rPr>
              <w:t>Comment ça va?</w:t>
            </w:r>
          </w:p>
          <w:p w:rsidR="008E0919" w:rsidRPr="008E0919" w:rsidRDefault="008E0919" w:rsidP="00DE7E99">
            <w:pPr>
              <w:spacing w:line="100" w:lineRule="atLeast"/>
              <w:jc w:val="left"/>
              <w:rPr>
                <w:lang w:val="en-US"/>
              </w:rPr>
            </w:pPr>
            <w:r w:rsidRPr="008E0919">
              <w:rPr>
                <w:i/>
                <w:lang w:val="en-US"/>
              </w:rPr>
              <w:t>Nicolas:</w:t>
            </w:r>
            <w:r w:rsidRPr="008E0919">
              <w:rPr>
                <w:lang w:val="en-US"/>
              </w:rPr>
              <w:t xml:space="preserve"> Merci, ça va bien! Que fais-tu ce soir?</w:t>
            </w:r>
          </w:p>
          <w:p w:rsidR="008E0919" w:rsidRPr="008E0919" w:rsidRDefault="008E0919" w:rsidP="00DE7E99">
            <w:pPr>
              <w:spacing w:line="100" w:lineRule="atLeast"/>
              <w:jc w:val="left"/>
              <w:rPr>
                <w:lang w:val="en-US"/>
              </w:rPr>
            </w:pPr>
            <w:r w:rsidRPr="008E0919">
              <w:rPr>
                <w:i/>
                <w:lang w:val="en-US"/>
              </w:rPr>
              <w:t>Karin:</w:t>
            </w:r>
            <w:r w:rsidRPr="008E0919">
              <w:rPr>
                <w:lang w:val="en-US"/>
              </w:rPr>
              <w:t xml:space="preserve"> Aujourd’hui j’ai beaucoup d’affaires. </w:t>
            </w:r>
            <w:r w:rsidRPr="008E0919">
              <w:rPr>
                <w:lang w:val="de-DE"/>
              </w:rPr>
              <w:t>Ma tante Marie vient nous voir. En fait, je dois me dépêcher. Au revoir!</w:t>
            </w:r>
          </w:p>
          <w:p w:rsidR="008E0919" w:rsidRPr="008E0919" w:rsidRDefault="008E0919" w:rsidP="00DE7E99">
            <w:pPr>
              <w:pBdr>
                <w:top w:val="none" w:sz="0" w:space="0" w:color="000000"/>
                <w:left w:val="none" w:sz="0" w:space="0" w:color="000000"/>
                <w:bottom w:val="single" w:sz="8" w:space="1" w:color="000000"/>
                <w:right w:val="none" w:sz="0" w:space="0" w:color="000000"/>
              </w:pBdr>
              <w:spacing w:line="100" w:lineRule="atLeast"/>
              <w:jc w:val="left"/>
              <w:rPr>
                <w:lang w:val="en-US"/>
              </w:rPr>
            </w:pPr>
            <w:r w:rsidRPr="008E0919">
              <w:rPr>
                <w:i/>
                <w:lang w:val="de-DE"/>
              </w:rPr>
              <w:t>Nicolas:</w:t>
            </w:r>
            <w:r w:rsidRPr="008E0919">
              <w:rPr>
                <w:lang w:val="de-DE"/>
              </w:rPr>
              <w:t xml:space="preserve"> ______!</w:t>
            </w:r>
          </w:p>
          <w:p w:rsidR="008E0919" w:rsidRPr="008E0919" w:rsidRDefault="008E0919" w:rsidP="00DE7E99">
            <w:pPr>
              <w:pBdr>
                <w:top w:val="none" w:sz="0" w:space="0" w:color="000000"/>
                <w:left w:val="none" w:sz="0" w:space="0" w:color="000000"/>
                <w:bottom w:val="single" w:sz="8" w:space="1" w:color="000000"/>
                <w:right w:val="none" w:sz="0" w:space="0" w:color="000000"/>
              </w:pBdr>
              <w:spacing w:line="100" w:lineRule="atLeast"/>
              <w:jc w:val="left"/>
              <w:rPr>
                <w:lang w:val="de-DE"/>
              </w:rPr>
            </w:pPr>
          </w:p>
          <w:p w:rsidR="008E0919" w:rsidRPr="008E0919" w:rsidRDefault="008E0919" w:rsidP="00DE7E99">
            <w:pPr>
              <w:spacing w:line="100" w:lineRule="atLeast"/>
              <w:jc w:val="left"/>
            </w:pPr>
            <w:r w:rsidRPr="008E0919">
              <w:rPr>
                <w:i/>
                <w:lang w:val="de-DE"/>
              </w:rPr>
              <w:t>Bienvenue! Salut! Portez-vous bien! Au revoir! Bon voyage</w:t>
            </w:r>
            <w:r w:rsidRPr="008E0919">
              <w:rPr>
                <w:i/>
              </w:rPr>
              <w:t>!</w:t>
            </w:r>
          </w:p>
          <w:p w:rsidR="008E0919" w:rsidRPr="008E0919" w:rsidRDefault="008E0919" w:rsidP="00DE7E99">
            <w:pPr>
              <w:ind w:firstLine="0"/>
              <w:jc w:val="left"/>
            </w:pPr>
            <w:r w:rsidRPr="008E0919">
              <w:rPr>
                <w:b/>
                <w:i/>
              </w:rPr>
              <w:t xml:space="preserve"> </w:t>
            </w:r>
          </w:p>
          <w:p w:rsidR="008E0919" w:rsidRPr="008E0919" w:rsidRDefault="008E0919" w:rsidP="00DE7E99">
            <w:pPr>
              <w:ind w:firstLine="0"/>
              <w:jc w:val="left"/>
            </w:pPr>
          </w:p>
          <w:p w:rsidR="008E0919" w:rsidRPr="008E0919" w:rsidRDefault="008E0919" w:rsidP="00DE7E99">
            <w:pPr>
              <w:ind w:firstLine="0"/>
              <w:jc w:val="left"/>
            </w:pPr>
            <w:r w:rsidRPr="008E0919">
              <w:t>3. Составьте план ответа к одной из пройденных тем</w:t>
            </w:r>
          </w:p>
          <w:p w:rsidR="008E0919" w:rsidRPr="008E0919" w:rsidRDefault="008E0919" w:rsidP="00DE7E99">
            <w:pPr>
              <w:ind w:firstLine="0"/>
              <w:jc w:val="left"/>
            </w:pPr>
            <w:r w:rsidRPr="008E0919">
              <w:t>1. Я в современном мире</w:t>
            </w:r>
          </w:p>
          <w:p w:rsidR="008E0919" w:rsidRPr="008E0919" w:rsidRDefault="008E0919" w:rsidP="00DE7E99">
            <w:pPr>
              <w:ind w:firstLine="0"/>
              <w:jc w:val="left"/>
            </w:pPr>
            <w:r w:rsidRPr="008E0919">
              <w:t>2. Мои планы на будущее</w:t>
            </w:r>
          </w:p>
          <w:p w:rsidR="008E0919" w:rsidRPr="008E0919" w:rsidRDefault="008E0919" w:rsidP="00DE7E99">
            <w:pPr>
              <w:ind w:firstLine="0"/>
              <w:jc w:val="left"/>
            </w:pPr>
            <w:r w:rsidRPr="008E0919">
              <w:t>3. История научной мысли</w:t>
            </w:r>
          </w:p>
          <w:p w:rsidR="008E0919" w:rsidRPr="008E0919" w:rsidRDefault="008E0919" w:rsidP="00DE7E99">
            <w:pPr>
              <w:ind w:firstLine="0"/>
              <w:jc w:val="left"/>
            </w:pPr>
            <w:r w:rsidRPr="008E0919">
              <w:t xml:space="preserve">4. Ценности образования </w:t>
            </w:r>
          </w:p>
          <w:p w:rsidR="008E0919" w:rsidRPr="008E0919" w:rsidRDefault="008E0919" w:rsidP="00DE7E99">
            <w:pPr>
              <w:ind w:firstLine="0"/>
              <w:jc w:val="left"/>
            </w:pPr>
          </w:p>
          <w:p w:rsidR="008E0919" w:rsidRPr="008E0919" w:rsidRDefault="008E0919" w:rsidP="00DE7E99">
            <w:pPr>
              <w:ind w:firstLine="0"/>
              <w:jc w:val="left"/>
            </w:pPr>
            <w:r w:rsidRPr="008E0919">
              <w:t>Оценочные средства для экзамена (3 семестр)</w:t>
            </w:r>
          </w:p>
          <w:p w:rsidR="008E0919" w:rsidRPr="008E0919" w:rsidRDefault="008E0919" w:rsidP="00DE7E99">
            <w:pPr>
              <w:ind w:firstLine="0"/>
              <w:jc w:val="left"/>
            </w:pPr>
            <w:r w:rsidRPr="008E0919">
              <w:t>1.Прочитайте текст и укажите, какой части текста соответствует информация</w:t>
            </w:r>
          </w:p>
          <w:p w:rsidR="008E0919" w:rsidRPr="008E0919" w:rsidRDefault="008E0919" w:rsidP="00DE7E99">
            <w:pPr>
              <w:ind w:firstLine="0"/>
              <w:jc w:val="left"/>
            </w:pPr>
            <w:r w:rsidRPr="008E0919">
              <w:rPr>
                <w:lang w:val="fr-FR"/>
              </w:rPr>
              <w:t>1.</w:t>
            </w:r>
            <w:r w:rsidRPr="008E0919">
              <w:t>Укажите</w:t>
            </w:r>
            <w:r w:rsidRPr="008E0919">
              <w:rPr>
                <w:lang w:val="fr-FR"/>
              </w:rPr>
              <w:t xml:space="preserve">, </w:t>
            </w:r>
            <w:r w:rsidRPr="008E0919">
              <w:t>какой</w:t>
            </w:r>
            <w:r w:rsidRPr="008E0919">
              <w:rPr>
                <w:lang w:val="fr-FR"/>
              </w:rPr>
              <w:t xml:space="preserve"> </w:t>
            </w:r>
            <w:r w:rsidRPr="008E0919">
              <w:t>части</w:t>
            </w:r>
            <w:r w:rsidRPr="008E0919">
              <w:rPr>
                <w:lang w:val="fr-FR"/>
              </w:rPr>
              <w:t xml:space="preserve"> </w:t>
            </w:r>
            <w:r w:rsidRPr="008E0919">
              <w:t>текста</w:t>
            </w:r>
            <w:r w:rsidRPr="008E0919">
              <w:rPr>
                <w:lang w:val="fr-FR"/>
              </w:rPr>
              <w:t xml:space="preserve"> (1, 2, 3, 4) </w:t>
            </w:r>
            <w:r w:rsidRPr="008E0919">
              <w:t>соответствует</w:t>
            </w:r>
            <w:r w:rsidRPr="008E0919">
              <w:rPr>
                <w:lang w:val="fr-FR"/>
              </w:rPr>
              <w:t xml:space="preserve"> </w:t>
            </w:r>
            <w:r w:rsidRPr="008E0919">
              <w:t>следующая</w:t>
            </w:r>
            <w:r w:rsidRPr="008E0919">
              <w:rPr>
                <w:lang w:val="fr-FR"/>
              </w:rPr>
              <w:t xml:space="preserve"> </w:t>
            </w:r>
            <w:r w:rsidRPr="008E0919">
              <w:t>информация</w:t>
            </w:r>
            <w:r w:rsidRPr="008E0919">
              <w:rPr>
                <w:lang w:val="fr-FR"/>
              </w:rPr>
              <w:t xml:space="preserve">: </w:t>
            </w:r>
            <w:r w:rsidRPr="008E0919">
              <w:rPr>
                <w:i/>
                <w:lang w:val="fr-FR"/>
              </w:rPr>
              <w:t>La famille trouve vraiment son accomplissement par les enfants.</w:t>
            </w:r>
          </w:p>
          <w:p w:rsidR="008E0919" w:rsidRPr="008E0919" w:rsidRDefault="008E0919" w:rsidP="00DE7E99">
            <w:pPr>
              <w:ind w:firstLine="0"/>
              <w:jc w:val="left"/>
            </w:pPr>
            <w:r w:rsidRPr="008E0919">
              <w:t>a) 2                                   b) 3</w:t>
            </w:r>
          </w:p>
          <w:p w:rsidR="008E0919" w:rsidRPr="008E0919" w:rsidRDefault="008E0919" w:rsidP="00DE7E99">
            <w:pPr>
              <w:ind w:firstLine="0"/>
              <w:jc w:val="left"/>
            </w:pPr>
            <w:r w:rsidRPr="008E0919">
              <w:t>c) 2                                   d) 1</w:t>
            </w:r>
          </w:p>
          <w:p w:rsidR="008E0919" w:rsidRPr="008E0919" w:rsidRDefault="008E0919" w:rsidP="00DE7E99">
            <w:pPr>
              <w:ind w:firstLine="0"/>
              <w:jc w:val="left"/>
            </w:pPr>
          </w:p>
          <w:p w:rsidR="008E0919" w:rsidRPr="008E0919" w:rsidRDefault="008E0919" w:rsidP="00DE7E99">
            <w:pPr>
              <w:ind w:firstLine="0"/>
              <w:jc w:val="left"/>
            </w:pPr>
            <w:r w:rsidRPr="008E0919">
              <w:t xml:space="preserve">2. Укажите, какой части текста (1, 2, 3) соответствует следующая информация: </w:t>
            </w:r>
            <w:r w:rsidRPr="008E0919">
              <w:rPr>
                <w:i/>
                <w:lang w:val="fr-FR"/>
              </w:rPr>
              <w:t>La famille fran</w:t>
            </w:r>
            <w:r w:rsidRPr="008E0919">
              <w:rPr>
                <w:i/>
              </w:rPr>
              <w:t>ç</w:t>
            </w:r>
            <w:r w:rsidRPr="008E0919">
              <w:rPr>
                <w:i/>
                <w:lang w:val="fr-FR"/>
              </w:rPr>
              <w:t>aise en fournit un exemple.</w:t>
            </w:r>
          </w:p>
          <w:p w:rsidR="008E0919" w:rsidRPr="008E0919" w:rsidRDefault="008E0919" w:rsidP="00DE7E99">
            <w:pPr>
              <w:ind w:firstLine="0"/>
              <w:jc w:val="left"/>
              <w:rPr>
                <w:lang w:val="en-US"/>
              </w:rPr>
            </w:pPr>
            <w:r w:rsidRPr="008E0919">
              <w:rPr>
                <w:lang w:val="en-US"/>
              </w:rPr>
              <w:t xml:space="preserve">a) 3                                    b)  2               </w:t>
            </w:r>
          </w:p>
          <w:p w:rsidR="008E0919" w:rsidRPr="008E0919" w:rsidRDefault="008E0919" w:rsidP="00DE7E99">
            <w:pPr>
              <w:ind w:firstLine="0"/>
              <w:jc w:val="left"/>
              <w:rPr>
                <w:lang w:val="en-US"/>
              </w:rPr>
            </w:pPr>
            <w:r w:rsidRPr="008E0919">
              <w:rPr>
                <w:lang w:val="en-US"/>
              </w:rPr>
              <w:t>c)  4                                   d)  1</w:t>
            </w:r>
          </w:p>
          <w:p w:rsidR="008E0919" w:rsidRPr="008E0919" w:rsidRDefault="008E0919" w:rsidP="00DE7E99">
            <w:pPr>
              <w:ind w:firstLine="0"/>
              <w:jc w:val="left"/>
              <w:rPr>
                <w:lang w:val="en-US"/>
              </w:rPr>
            </w:pPr>
          </w:p>
          <w:p w:rsidR="008E0919" w:rsidRPr="008E0919" w:rsidRDefault="008E0919" w:rsidP="00DE7E99">
            <w:pPr>
              <w:ind w:firstLine="0"/>
              <w:jc w:val="left"/>
              <w:rPr>
                <w:lang w:val="en-US"/>
              </w:rPr>
            </w:pPr>
            <w:r w:rsidRPr="008E0919">
              <w:rPr>
                <w:lang w:val="en-US"/>
              </w:rPr>
              <w:t xml:space="preserve">          1.</w:t>
            </w:r>
            <w:r w:rsidRPr="008E0919">
              <w:rPr>
                <w:lang w:val="fr-FR"/>
              </w:rPr>
              <w:t>On se fait souvent une idée fausse des Fran</w:t>
            </w:r>
            <w:r w:rsidRPr="008E0919">
              <w:rPr>
                <w:lang w:val="en-US"/>
              </w:rPr>
              <w:t>ç</w:t>
            </w:r>
            <w:r w:rsidRPr="008E0919">
              <w:rPr>
                <w:lang w:val="fr-FR"/>
              </w:rPr>
              <w:t>ais: on s’imagine le Fran</w:t>
            </w:r>
            <w:r w:rsidRPr="008E0919">
              <w:rPr>
                <w:lang w:val="en-US"/>
              </w:rPr>
              <w:t>ç</w:t>
            </w:r>
            <w:r w:rsidRPr="008E0919">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E0919" w:rsidRPr="008E0919" w:rsidRDefault="008E0919" w:rsidP="00DE7E99">
            <w:pPr>
              <w:ind w:firstLine="0"/>
              <w:jc w:val="left"/>
              <w:rPr>
                <w:lang w:val="en-US"/>
              </w:rPr>
            </w:pPr>
            <w:r w:rsidRPr="008E0919">
              <w:rPr>
                <w:lang w:val="fr-FR"/>
              </w:rPr>
              <w:tab/>
              <w:t>2. La loi fran</w:t>
            </w:r>
            <w:r w:rsidRPr="008E0919">
              <w:rPr>
                <w:lang w:val="en-US"/>
              </w:rPr>
              <w:t>ç</w:t>
            </w:r>
            <w:r w:rsidRPr="008E0919">
              <w:rPr>
                <w:lang w:val="fr-FR"/>
              </w:rPr>
              <w:t>aise reconnait le mariage civil, mais la majorité des couples célèbrent encore un mariage religieux.</w:t>
            </w:r>
            <w:r w:rsidRPr="008E0919">
              <w:rPr>
                <w:lang w:val="en-US"/>
              </w:rPr>
              <w:t xml:space="preserve"> </w:t>
            </w:r>
            <w:r w:rsidRPr="008E0919">
              <w:rPr>
                <w:lang w:val="fr-FR"/>
              </w:rPr>
              <w:tab/>
              <w:t>La famille trouve vraiment son accomplissement</w:t>
            </w:r>
            <w:r w:rsidRPr="008E0919">
              <w:rPr>
                <w:lang w:val="en-US"/>
              </w:rPr>
              <w:t xml:space="preserve"> </w:t>
            </w:r>
            <w:r w:rsidRPr="008E0919">
              <w:rPr>
                <w:lang w:val="fr-FR"/>
              </w:rPr>
              <w:t>par les enfants. Dès son arrivée</w:t>
            </w:r>
            <w:r w:rsidRPr="008E0919">
              <w:rPr>
                <w:lang w:val="en-US"/>
              </w:rPr>
              <w:t xml:space="preserve"> </w:t>
            </w:r>
            <w:r w:rsidRPr="008E0919">
              <w:rPr>
                <w:lang w:val="fr-FR"/>
              </w:rPr>
              <w:t>l’enfant est l’objet des soins, et le souci principal des parents est de lui donner une bonne éducation.</w:t>
            </w:r>
          </w:p>
          <w:p w:rsidR="008E0919" w:rsidRPr="008E0919" w:rsidRDefault="008E0919" w:rsidP="00DE7E99">
            <w:pPr>
              <w:ind w:firstLine="0"/>
              <w:jc w:val="left"/>
              <w:rPr>
                <w:lang w:val="en-US"/>
              </w:rPr>
            </w:pPr>
            <w:r w:rsidRPr="008E0919">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E0919" w:rsidRPr="008E0919" w:rsidRDefault="008E0919" w:rsidP="00DE7E99">
            <w:pPr>
              <w:ind w:firstLine="0"/>
              <w:jc w:val="left"/>
              <w:rPr>
                <w:lang w:val="en-US"/>
              </w:rPr>
            </w:pPr>
            <w:r w:rsidRPr="008E0919">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E0919" w:rsidRPr="008E0919" w:rsidRDefault="008E0919" w:rsidP="00DE7E99">
            <w:pPr>
              <w:ind w:firstLine="0"/>
              <w:jc w:val="left"/>
              <w:rPr>
                <w:lang w:val="fr-FR"/>
              </w:rPr>
            </w:pPr>
          </w:p>
          <w:p w:rsidR="008E0919" w:rsidRPr="008E0919" w:rsidRDefault="008E0919" w:rsidP="00DE7E99">
            <w:pPr>
              <w:jc w:val="left"/>
              <w:rPr>
                <w:lang w:val="fr-FR"/>
              </w:rPr>
            </w:pPr>
          </w:p>
          <w:p w:rsidR="008E0919" w:rsidRPr="008E0919" w:rsidRDefault="008E0919" w:rsidP="00DE7E99">
            <w:pPr>
              <w:pStyle w:val="12"/>
              <w:ind w:left="2880" w:firstLine="0"/>
              <w:jc w:val="left"/>
              <w:rPr>
                <w:szCs w:val="24"/>
              </w:rPr>
            </w:pPr>
          </w:p>
          <w:p w:rsidR="008E0919" w:rsidRPr="008E0919" w:rsidRDefault="008E0919" w:rsidP="00DE7E99">
            <w:pPr>
              <w:pStyle w:val="12"/>
              <w:jc w:val="left"/>
              <w:rPr>
                <w:szCs w:val="24"/>
                <w:lang w:val="ru-RU"/>
              </w:rPr>
            </w:pPr>
            <w:r w:rsidRPr="008E0919">
              <w:rPr>
                <w:szCs w:val="24"/>
                <w:lang w:val="ru-RU"/>
              </w:rPr>
              <w:t>2.Дополните минидиалог, используя предложенные ниже реплики</w:t>
            </w:r>
          </w:p>
          <w:p w:rsidR="008E0919" w:rsidRPr="008E0919" w:rsidRDefault="008E0919" w:rsidP="00DE7E99">
            <w:pPr>
              <w:pStyle w:val="12"/>
              <w:jc w:val="left"/>
              <w:rPr>
                <w:szCs w:val="24"/>
                <w:lang w:val="ru-RU"/>
              </w:rPr>
            </w:pPr>
          </w:p>
          <w:p w:rsidR="008E0919" w:rsidRPr="008E0919" w:rsidRDefault="008E0919" w:rsidP="00DE7E99">
            <w:pPr>
              <w:tabs>
                <w:tab w:val="left" w:pos="344"/>
              </w:tabs>
              <w:ind w:firstLine="0"/>
              <w:contextualSpacing/>
              <w:jc w:val="left"/>
              <w:rPr>
                <w:lang w:val="en-US"/>
              </w:rPr>
            </w:pPr>
            <w:r w:rsidRPr="008E0919">
              <w:t xml:space="preserve">   </w:t>
            </w:r>
            <w:r w:rsidRPr="008E0919">
              <w:rPr>
                <w:lang w:val="de-DE"/>
              </w:rPr>
              <w:t>А: Gagnez-vous beaucoup?</w:t>
            </w:r>
          </w:p>
          <w:p w:rsidR="008E0919" w:rsidRPr="008E0919" w:rsidRDefault="008E0919" w:rsidP="00DE7E99">
            <w:pPr>
              <w:tabs>
                <w:tab w:val="left" w:pos="344"/>
              </w:tabs>
              <w:ind w:firstLine="0"/>
              <w:jc w:val="left"/>
              <w:rPr>
                <w:lang w:val="en-US"/>
              </w:rPr>
            </w:pPr>
            <w:r w:rsidRPr="008E0919">
              <w:rPr>
                <w:lang w:val="de-DE"/>
              </w:rPr>
              <w:lastRenderedPageBreak/>
              <w:t xml:space="preserve">   B: ___________________</w:t>
            </w:r>
          </w:p>
          <w:p w:rsidR="008E0919" w:rsidRPr="008E0919" w:rsidRDefault="008E0919" w:rsidP="00DE7E99">
            <w:pPr>
              <w:tabs>
                <w:tab w:val="left" w:pos="405"/>
              </w:tabs>
              <w:ind w:left="61" w:firstLine="709"/>
              <w:jc w:val="left"/>
              <w:rPr>
                <w:lang w:val="en-US"/>
              </w:rPr>
            </w:pPr>
            <w:r w:rsidRPr="008E0919">
              <w:rPr>
                <w:lang w:val="de-DE"/>
              </w:rPr>
              <w:t>а) Oui, je dois beaucoup travailler.</w:t>
            </w:r>
          </w:p>
          <w:p w:rsidR="008E0919" w:rsidRPr="008E0919" w:rsidRDefault="008E0919" w:rsidP="00DE7E99">
            <w:pPr>
              <w:tabs>
                <w:tab w:val="left" w:pos="405"/>
              </w:tabs>
              <w:ind w:left="61" w:firstLine="709"/>
              <w:jc w:val="left"/>
              <w:rPr>
                <w:lang w:val="en-US"/>
              </w:rPr>
            </w:pPr>
            <w:r w:rsidRPr="008E0919">
              <w:rPr>
                <w:lang w:val="de-DE"/>
              </w:rPr>
              <w:t>b) Mais tu n'as pas à le demander!</w:t>
            </w:r>
          </w:p>
          <w:p w:rsidR="008E0919" w:rsidRPr="008E0919" w:rsidRDefault="008E0919" w:rsidP="00DE7E99">
            <w:pPr>
              <w:tabs>
                <w:tab w:val="left" w:pos="405"/>
              </w:tabs>
              <w:ind w:left="61" w:firstLine="709"/>
              <w:jc w:val="left"/>
              <w:rPr>
                <w:lang w:val="en-US"/>
              </w:rPr>
            </w:pPr>
            <w:r w:rsidRPr="008E0919">
              <w:rPr>
                <w:lang w:val="de-DE"/>
              </w:rPr>
              <w:t>c) Oui, j'ai un bon salaire.</w:t>
            </w:r>
          </w:p>
          <w:p w:rsidR="008E0919" w:rsidRPr="008E0919" w:rsidRDefault="008E0919" w:rsidP="00DE7E99">
            <w:pPr>
              <w:tabs>
                <w:tab w:val="left" w:pos="405"/>
              </w:tabs>
              <w:ind w:left="61" w:firstLine="709"/>
              <w:jc w:val="left"/>
              <w:rPr>
                <w:lang w:val="en-US"/>
              </w:rPr>
            </w:pPr>
            <w:r w:rsidRPr="008E0919">
              <w:rPr>
                <w:lang w:val="de-DE"/>
              </w:rPr>
              <w:t xml:space="preserve">d) </w:t>
            </w:r>
            <w:r w:rsidRPr="008E0919">
              <w:rPr>
                <w:lang w:val="en-US"/>
              </w:rPr>
              <w:t xml:space="preserve">Dans le </w:t>
            </w:r>
            <w:r w:rsidRPr="008E0919">
              <w:rPr>
                <w:lang w:val="de-DE"/>
              </w:rPr>
              <w:t>centre de la ville.</w:t>
            </w:r>
          </w:p>
          <w:p w:rsidR="008E0919" w:rsidRPr="008E0919" w:rsidRDefault="008E0919" w:rsidP="00DE7E99">
            <w:pPr>
              <w:tabs>
                <w:tab w:val="left" w:pos="405"/>
              </w:tabs>
              <w:ind w:left="61" w:firstLine="709"/>
              <w:jc w:val="left"/>
              <w:rPr>
                <w:lang w:val="de-DE"/>
              </w:rPr>
            </w:pPr>
          </w:p>
          <w:p w:rsidR="008E0919" w:rsidRPr="008E0919" w:rsidRDefault="008E0919" w:rsidP="00DE7E99">
            <w:pPr>
              <w:tabs>
                <w:tab w:val="left" w:pos="0"/>
                <w:tab w:val="left" w:pos="344"/>
              </w:tabs>
              <w:ind w:firstLine="0"/>
              <w:contextualSpacing/>
              <w:jc w:val="left"/>
              <w:rPr>
                <w:lang w:val="en-US"/>
              </w:rPr>
            </w:pPr>
            <w:r w:rsidRPr="008E0919">
              <w:rPr>
                <w:lang w:val="de-DE"/>
              </w:rPr>
              <w:t>A: Présentez-vous, s'il vous plaît.!</w:t>
            </w:r>
          </w:p>
          <w:p w:rsidR="008E0919" w:rsidRPr="008E0919" w:rsidRDefault="008E0919" w:rsidP="00DE7E99">
            <w:pPr>
              <w:tabs>
                <w:tab w:val="left" w:pos="0"/>
              </w:tabs>
              <w:ind w:firstLine="0"/>
              <w:jc w:val="left"/>
            </w:pPr>
            <w:r w:rsidRPr="008E0919">
              <w:rPr>
                <w:lang w:val="de-DE"/>
              </w:rPr>
              <w:t>B: _______________</w:t>
            </w:r>
          </w:p>
          <w:p w:rsidR="008E0919" w:rsidRPr="008E0919" w:rsidRDefault="008E0919" w:rsidP="00DE7E99">
            <w:pPr>
              <w:tabs>
                <w:tab w:val="left" w:pos="0"/>
                <w:tab w:val="left" w:pos="344"/>
              </w:tabs>
              <w:ind w:firstLine="0"/>
              <w:contextualSpacing/>
              <w:jc w:val="left"/>
            </w:pPr>
            <w:r w:rsidRPr="008E0919">
              <w:rPr>
                <w:lang w:val="de-DE"/>
              </w:rPr>
              <w:t>a)Sans problèmes!</w:t>
            </w:r>
          </w:p>
          <w:p w:rsidR="008E0919" w:rsidRPr="008E0919" w:rsidRDefault="008E0919" w:rsidP="008E0919">
            <w:pPr>
              <w:numPr>
                <w:ilvl w:val="0"/>
                <w:numId w:val="8"/>
              </w:numPr>
              <w:tabs>
                <w:tab w:val="left" w:pos="61"/>
                <w:tab w:val="left" w:pos="405"/>
              </w:tabs>
              <w:ind w:left="61"/>
              <w:contextualSpacing/>
              <w:jc w:val="left"/>
              <w:rPr>
                <w:lang w:val="en-US"/>
              </w:rPr>
            </w:pPr>
            <w:r w:rsidRPr="008E0919">
              <w:rPr>
                <w:lang w:val="de-DE"/>
              </w:rPr>
              <w:t>b) Je m’appelle Charles Dubois.</w:t>
            </w:r>
          </w:p>
          <w:p w:rsidR="008E0919" w:rsidRPr="008E0919" w:rsidRDefault="008E0919" w:rsidP="008E0919">
            <w:pPr>
              <w:numPr>
                <w:ilvl w:val="0"/>
                <w:numId w:val="8"/>
              </w:numPr>
              <w:tabs>
                <w:tab w:val="left" w:pos="61"/>
                <w:tab w:val="left" w:pos="405"/>
              </w:tabs>
              <w:ind w:left="61"/>
              <w:contextualSpacing/>
              <w:jc w:val="left"/>
              <w:rPr>
                <w:lang w:val="en-US"/>
              </w:rPr>
            </w:pPr>
            <w:r w:rsidRPr="008E0919">
              <w:rPr>
                <w:lang w:val="de-DE"/>
              </w:rPr>
              <w:t>c)Voila ma carte de visite.</w:t>
            </w:r>
          </w:p>
          <w:p w:rsidR="008E0919" w:rsidRPr="008E0919" w:rsidRDefault="008E0919" w:rsidP="00DE7E99">
            <w:pPr>
              <w:ind w:firstLine="0"/>
              <w:jc w:val="left"/>
              <w:rPr>
                <w:lang w:val="en-US"/>
              </w:rPr>
            </w:pPr>
            <w:r w:rsidRPr="008E0919">
              <w:rPr>
                <w:lang w:val="de-DE"/>
              </w:rPr>
              <w:t xml:space="preserve">d) Elle s’appelle Claire </w:t>
            </w:r>
            <w:r w:rsidRPr="008E0919">
              <w:rPr>
                <w:bCs/>
                <w:lang w:val="de-DE"/>
              </w:rPr>
              <w:t>Leroux</w:t>
            </w:r>
            <w:r w:rsidRPr="008E0919">
              <w:rPr>
                <w:lang w:val="de-DE"/>
              </w:rPr>
              <w:t xml:space="preserve">. </w:t>
            </w:r>
          </w:p>
          <w:p w:rsidR="008E0919" w:rsidRPr="008E0919" w:rsidRDefault="008E0919" w:rsidP="00DE7E99">
            <w:pPr>
              <w:jc w:val="left"/>
              <w:rPr>
                <w:lang w:val="de-DE"/>
              </w:rPr>
            </w:pPr>
          </w:p>
          <w:p w:rsidR="008E0919" w:rsidRPr="008E0919" w:rsidRDefault="008E0919" w:rsidP="00DE7E99">
            <w:pPr>
              <w:pStyle w:val="12"/>
              <w:jc w:val="left"/>
              <w:rPr>
                <w:szCs w:val="24"/>
                <w:lang w:val="ru-RU"/>
              </w:rPr>
            </w:pPr>
            <w:r w:rsidRPr="008E0919">
              <w:rPr>
                <w:szCs w:val="24"/>
                <w:lang w:val="ru-RU"/>
              </w:rPr>
              <w:t>3.Расположите</w:t>
            </w:r>
            <w:r w:rsidRPr="008E0919">
              <w:rPr>
                <w:szCs w:val="24"/>
                <w:lang w:val="de-DE"/>
              </w:rPr>
              <w:t xml:space="preserve"> </w:t>
            </w:r>
            <w:r w:rsidRPr="008E0919">
              <w:rPr>
                <w:szCs w:val="24"/>
                <w:lang w:val="ru-RU"/>
              </w:rPr>
              <w:t>части</w:t>
            </w:r>
            <w:r w:rsidRPr="008E0919">
              <w:rPr>
                <w:szCs w:val="24"/>
                <w:lang w:val="de-DE"/>
              </w:rPr>
              <w:t xml:space="preserve"> </w:t>
            </w:r>
            <w:r w:rsidRPr="008E0919">
              <w:rPr>
                <w:szCs w:val="24"/>
                <w:lang w:val="ru-RU"/>
              </w:rPr>
              <w:t>письма</w:t>
            </w:r>
            <w:r w:rsidRPr="008E0919">
              <w:rPr>
                <w:szCs w:val="24"/>
                <w:lang w:val="de-DE"/>
              </w:rPr>
              <w:t xml:space="preserve"> </w:t>
            </w:r>
            <w:r w:rsidRPr="008E0919">
              <w:rPr>
                <w:szCs w:val="24"/>
                <w:lang w:val="ru-RU"/>
              </w:rPr>
              <w:t>в</w:t>
            </w:r>
            <w:r w:rsidRPr="008E0919">
              <w:rPr>
                <w:szCs w:val="24"/>
                <w:lang w:val="de-DE"/>
              </w:rPr>
              <w:t xml:space="preserve"> </w:t>
            </w:r>
            <w:r w:rsidRPr="008E0919">
              <w:rPr>
                <w:szCs w:val="24"/>
                <w:lang w:val="ru-RU"/>
              </w:rPr>
              <w:t>правильной</w:t>
            </w:r>
            <w:r w:rsidRPr="008E0919">
              <w:rPr>
                <w:szCs w:val="24"/>
                <w:lang w:val="de-DE"/>
              </w:rPr>
              <w:t xml:space="preserve"> </w:t>
            </w:r>
            <w:r w:rsidRPr="008E0919">
              <w:rPr>
                <w:szCs w:val="24"/>
                <w:lang w:val="ru-RU"/>
              </w:rPr>
              <w:t>последовательности</w:t>
            </w:r>
          </w:p>
          <w:p w:rsidR="008E0919" w:rsidRPr="008E0919" w:rsidRDefault="008E0919" w:rsidP="00DE7E99">
            <w:pPr>
              <w:pStyle w:val="12"/>
              <w:jc w:val="left"/>
              <w:rPr>
                <w:szCs w:val="24"/>
                <w:lang w:val="de-DE"/>
              </w:rPr>
            </w:pPr>
          </w:p>
          <w:p w:rsidR="008E0919" w:rsidRPr="008E0919" w:rsidRDefault="008E0919" w:rsidP="00DE7E99">
            <w:pPr>
              <w:ind w:firstLine="0"/>
              <w:jc w:val="left"/>
              <w:rPr>
                <w:lang w:val="en-US"/>
              </w:rPr>
            </w:pPr>
            <w:r w:rsidRPr="008E0919">
              <w:rPr>
                <w:lang w:val="fr-FR"/>
              </w:rPr>
              <w:t>Aubert &amp; Cie (1)</w:t>
            </w:r>
          </w:p>
          <w:p w:rsidR="008E0919" w:rsidRPr="008E0919" w:rsidRDefault="008E0919" w:rsidP="00DE7E99">
            <w:pPr>
              <w:ind w:firstLine="0"/>
              <w:jc w:val="left"/>
              <w:rPr>
                <w:lang w:val="en-US"/>
              </w:rPr>
            </w:pPr>
            <w:r w:rsidRPr="008E0919">
              <w:rPr>
                <w:lang w:val="fr-FR"/>
              </w:rPr>
              <w:t>Code postal 75014 Paris (2)</w:t>
            </w:r>
          </w:p>
          <w:p w:rsidR="008E0919" w:rsidRPr="008E0919" w:rsidRDefault="008E0919" w:rsidP="00DE7E99">
            <w:pPr>
              <w:ind w:firstLine="0"/>
              <w:jc w:val="left"/>
              <w:rPr>
                <w:lang w:val="en-US"/>
              </w:rPr>
            </w:pPr>
            <w:r w:rsidRPr="008E0919">
              <w:rPr>
                <w:lang w:val="fr-FR"/>
              </w:rPr>
              <w:t>(3) M. Jean Bertrand</w:t>
            </w:r>
          </w:p>
          <w:p w:rsidR="008E0919" w:rsidRPr="008E0919" w:rsidRDefault="008E0919" w:rsidP="00DE7E99">
            <w:pPr>
              <w:ind w:firstLine="0"/>
              <w:jc w:val="left"/>
              <w:rPr>
                <w:lang w:val="en-US"/>
              </w:rPr>
            </w:pPr>
            <w:r w:rsidRPr="008E0919">
              <w:rPr>
                <w:lang w:val="fr-FR"/>
              </w:rPr>
              <w:t xml:space="preserve">(4) Etablissement  Butot </w:t>
            </w:r>
          </w:p>
          <w:p w:rsidR="008E0919" w:rsidRPr="008E0919" w:rsidRDefault="008E0919" w:rsidP="00DE7E99">
            <w:pPr>
              <w:ind w:firstLine="0"/>
              <w:jc w:val="left"/>
              <w:rPr>
                <w:lang w:val="en-US"/>
              </w:rPr>
            </w:pPr>
            <w:r w:rsidRPr="008E0919">
              <w:rPr>
                <w:lang w:val="fr-FR"/>
              </w:rPr>
              <w:t xml:space="preserve"> (5)  20, Rue du Rhône</w:t>
            </w:r>
          </w:p>
          <w:p w:rsidR="008E0919" w:rsidRPr="008E0919" w:rsidRDefault="008E0919" w:rsidP="00DE7E99">
            <w:pPr>
              <w:ind w:firstLine="0"/>
              <w:jc w:val="left"/>
              <w:rPr>
                <w:lang w:val="fr-FR"/>
              </w:rPr>
            </w:pPr>
          </w:p>
          <w:p w:rsidR="008E0919" w:rsidRPr="008E0919" w:rsidRDefault="008E0919" w:rsidP="00DE7E99">
            <w:pPr>
              <w:ind w:firstLine="0"/>
              <w:jc w:val="left"/>
              <w:rPr>
                <w:lang w:val="en-US"/>
              </w:rPr>
            </w:pPr>
            <w:r w:rsidRPr="008E0919">
              <w:t>А</w:t>
            </w:r>
            <w:r w:rsidRPr="008E0919">
              <w:rPr>
                <w:lang w:val="fr-FR"/>
              </w:rPr>
              <w:t xml:space="preserve"> la Soci</w:t>
            </w:r>
            <w:r w:rsidRPr="008E0919">
              <w:rPr>
                <w:lang w:val="en-US"/>
              </w:rPr>
              <w:t>été de l'expéditeur</w:t>
            </w:r>
          </w:p>
          <w:p w:rsidR="008E0919" w:rsidRPr="008E0919" w:rsidRDefault="008E0919" w:rsidP="00DE7E99">
            <w:pPr>
              <w:ind w:firstLine="0"/>
              <w:jc w:val="left"/>
              <w:rPr>
                <w:lang w:val="en-US"/>
              </w:rPr>
            </w:pPr>
            <w:r w:rsidRPr="008E0919">
              <w:rPr>
                <w:lang w:val="en-US"/>
              </w:rPr>
              <w:t>B  la ville d'où vient la lettre</w:t>
            </w:r>
          </w:p>
          <w:p w:rsidR="008E0919" w:rsidRPr="008E0919" w:rsidRDefault="008E0919" w:rsidP="00DE7E99">
            <w:pPr>
              <w:ind w:firstLine="0"/>
              <w:jc w:val="left"/>
              <w:rPr>
                <w:lang w:val="en-US"/>
              </w:rPr>
            </w:pPr>
            <w:r w:rsidRPr="008E0919">
              <w:rPr>
                <w:lang w:val="de-DE"/>
              </w:rPr>
              <w:t>C  le nom du destinataire</w:t>
            </w:r>
          </w:p>
          <w:p w:rsidR="008E0919" w:rsidRPr="008E0919" w:rsidRDefault="008E0919" w:rsidP="00DE7E99">
            <w:pPr>
              <w:ind w:firstLine="0"/>
              <w:jc w:val="left"/>
              <w:rPr>
                <w:lang w:val="en-US"/>
              </w:rPr>
            </w:pPr>
            <w:r w:rsidRPr="008E0919">
              <w:rPr>
                <w:lang w:val="de-DE"/>
              </w:rPr>
              <w:t>D la rue du destinataire</w:t>
            </w:r>
          </w:p>
          <w:p w:rsidR="008E0919" w:rsidRPr="008E0919" w:rsidRDefault="008E0919" w:rsidP="00DE7E99">
            <w:pPr>
              <w:ind w:firstLine="0"/>
              <w:jc w:val="left"/>
            </w:pPr>
            <w:r w:rsidRPr="008E0919">
              <w:rPr>
                <w:lang w:val="de-DE"/>
              </w:rPr>
              <w:t>E la Société du destinataire</w:t>
            </w:r>
          </w:p>
          <w:p w:rsidR="008E0919" w:rsidRPr="008E0919" w:rsidRDefault="008E0919" w:rsidP="00DE7E99">
            <w:pPr>
              <w:pStyle w:val="12"/>
              <w:ind w:left="927" w:firstLine="0"/>
              <w:jc w:val="left"/>
              <w:rPr>
                <w:szCs w:val="24"/>
              </w:rPr>
            </w:pPr>
          </w:p>
        </w:tc>
      </w:tr>
      <w:tr w:rsidR="008E0919" w:rsidRPr="008E0919" w:rsidTr="008E0919">
        <w:trPr>
          <w:trHeight w:val="446"/>
        </w:trPr>
        <w:tc>
          <w:tcPr>
            <w:tcW w:w="668" w:type="pct"/>
            <w:tcBorders>
              <w:top w:val="single" w:sz="8" w:space="0" w:color="000000"/>
              <w:left w:val="single" w:sz="8" w:space="0" w:color="000000"/>
              <w:bottom w:val="single" w:sz="8" w:space="0" w:color="000000"/>
            </w:tcBorders>
            <w:shd w:val="clear" w:color="auto" w:fill="auto"/>
          </w:tcPr>
          <w:p w:rsidR="008E0919" w:rsidRPr="008E0919" w:rsidRDefault="008E0919" w:rsidP="00DE7E99">
            <w:pPr>
              <w:ind w:firstLine="0"/>
              <w:jc w:val="left"/>
            </w:pPr>
            <w:r w:rsidRPr="008E0919">
              <w:rPr>
                <w:lang w:eastAsia="en-US"/>
              </w:rPr>
              <w:lastRenderedPageBreak/>
              <w:t>Владеть</w:t>
            </w:r>
          </w:p>
        </w:tc>
        <w:tc>
          <w:tcPr>
            <w:tcW w:w="1033" w:type="pct"/>
            <w:tcBorders>
              <w:top w:val="single" w:sz="8" w:space="0" w:color="000000"/>
              <w:left w:val="single" w:sz="8" w:space="0" w:color="000000"/>
              <w:bottom w:val="single" w:sz="8" w:space="0" w:color="000000"/>
            </w:tcBorders>
            <w:shd w:val="clear" w:color="auto" w:fill="auto"/>
          </w:tcPr>
          <w:p w:rsidR="008E0919" w:rsidRPr="008E0919" w:rsidRDefault="008E0919" w:rsidP="00DE7E99">
            <w:pPr>
              <w:ind w:firstLine="0"/>
              <w:jc w:val="left"/>
            </w:pPr>
            <w:r w:rsidRPr="008E0919">
              <w:rPr>
                <w:lang w:eastAsia="en-US"/>
              </w:rPr>
              <w:t>- навыками устной и письменной речи на иностранном языке;</w:t>
            </w:r>
          </w:p>
          <w:p w:rsidR="008E0919" w:rsidRPr="008E0919" w:rsidRDefault="008E0919" w:rsidP="00DE7E99">
            <w:pPr>
              <w:ind w:firstLine="0"/>
              <w:jc w:val="left"/>
            </w:pPr>
            <w:r w:rsidRPr="008E0919">
              <w:rPr>
                <w:lang w:eastAsia="en-US"/>
              </w:rPr>
              <w:t>- делать краткие сообщения (презентации) на иностранном языке;</w:t>
            </w:r>
          </w:p>
          <w:p w:rsidR="008E0919" w:rsidRPr="008E0919" w:rsidRDefault="008E0919" w:rsidP="00DE7E99">
            <w:pPr>
              <w:ind w:firstLine="0"/>
              <w:jc w:val="left"/>
            </w:pPr>
            <w:r w:rsidRPr="008E0919">
              <w:rPr>
                <w:lang w:eastAsia="en-US"/>
              </w:rPr>
              <w:t>- приёмами перевода адаптированных иноязычных текстов.</w:t>
            </w:r>
          </w:p>
        </w:tc>
        <w:tc>
          <w:tcPr>
            <w:tcW w:w="3299" w:type="pct"/>
            <w:tcBorders>
              <w:top w:val="single" w:sz="8" w:space="0" w:color="000000"/>
              <w:left w:val="single" w:sz="8" w:space="0" w:color="000000"/>
              <w:bottom w:val="single" w:sz="8" w:space="0" w:color="000000"/>
              <w:right w:val="single" w:sz="4" w:space="0" w:color="000000"/>
            </w:tcBorders>
            <w:shd w:val="clear" w:color="auto" w:fill="auto"/>
            <w:vAlign w:val="center"/>
          </w:tcPr>
          <w:p w:rsidR="008E0919" w:rsidRPr="008E0919" w:rsidRDefault="008E0919" w:rsidP="00DE7E99">
            <w:pPr>
              <w:pStyle w:val="msonospacing0"/>
              <w:rPr>
                <w:rFonts w:ascii="Times New Roman" w:hAnsi="Times New Roman"/>
                <w:lang w:val="ru-RU"/>
              </w:rPr>
            </w:pPr>
            <w:r w:rsidRPr="008E0919">
              <w:rPr>
                <w:rFonts w:ascii="Times New Roman" w:eastAsia="Times New Roman" w:hAnsi="Times New Roman"/>
                <w:lang w:val="ru-RU" w:eastAsia="ru-RU"/>
              </w:rPr>
              <w:t>Оценочные средства для зачета (1-2 семестр)</w:t>
            </w:r>
          </w:p>
          <w:p w:rsidR="008E0919" w:rsidRPr="008E0919" w:rsidRDefault="008E0919" w:rsidP="00DE7E99">
            <w:pPr>
              <w:ind w:firstLine="0"/>
              <w:jc w:val="left"/>
            </w:pPr>
            <w:r w:rsidRPr="008E0919">
              <w:t>1.Составьте сообщение/ презентацию по пройденным темам, опираясь на соответствующие лексические выражения.</w:t>
            </w:r>
          </w:p>
          <w:p w:rsidR="008E0919" w:rsidRPr="008E0919" w:rsidRDefault="008E0919" w:rsidP="00DE7E99">
            <w:pPr>
              <w:ind w:firstLine="0"/>
              <w:jc w:val="left"/>
            </w:pPr>
            <w:r w:rsidRPr="008E0919">
              <w:t>1.Система высшего образования страны изучаемого языка.</w:t>
            </w:r>
          </w:p>
          <w:p w:rsidR="008E0919" w:rsidRPr="008E0919" w:rsidRDefault="008E0919" w:rsidP="00DE7E99">
            <w:pPr>
              <w:ind w:firstLine="0"/>
              <w:jc w:val="left"/>
            </w:pPr>
            <w:r w:rsidRPr="008E0919">
              <w:t>2. Мировые достопримечательности.</w:t>
            </w:r>
          </w:p>
          <w:p w:rsidR="008E0919" w:rsidRPr="008E0919" w:rsidRDefault="008E0919" w:rsidP="00DE7E99">
            <w:pPr>
              <w:ind w:firstLine="0"/>
              <w:jc w:val="left"/>
            </w:pPr>
            <w:r w:rsidRPr="008E0919">
              <w:t xml:space="preserve">3. Студенческая жизнь в моём университете. </w:t>
            </w:r>
          </w:p>
          <w:p w:rsidR="008E0919" w:rsidRPr="008E0919" w:rsidRDefault="008E0919" w:rsidP="00DE7E99">
            <w:pPr>
              <w:ind w:firstLine="0"/>
              <w:jc w:val="left"/>
            </w:pPr>
            <w:r w:rsidRPr="008E0919">
              <w:t>4. Культура и традиции страны изучаемого языка.</w:t>
            </w:r>
          </w:p>
          <w:p w:rsidR="008E0919" w:rsidRPr="008E0919" w:rsidRDefault="008E0919" w:rsidP="00DE7E99">
            <w:pPr>
              <w:ind w:firstLine="0"/>
              <w:jc w:val="left"/>
            </w:pPr>
            <w:r w:rsidRPr="008E0919">
              <w:t>5. Эффективные способы поиска работы.</w:t>
            </w:r>
          </w:p>
          <w:p w:rsidR="008E0919" w:rsidRPr="008E0919" w:rsidRDefault="008E0919" w:rsidP="00DE7E99">
            <w:pPr>
              <w:ind w:firstLine="0"/>
              <w:jc w:val="left"/>
            </w:pPr>
            <w:r w:rsidRPr="008E0919">
              <w:t>6. Градообразующее предприятие: признаки и перспективы.</w:t>
            </w:r>
          </w:p>
          <w:p w:rsidR="008E0919" w:rsidRPr="008E0919" w:rsidRDefault="008E0919" w:rsidP="00DE7E99">
            <w:pPr>
              <w:ind w:firstLine="0"/>
              <w:jc w:val="left"/>
            </w:pPr>
            <w:r w:rsidRPr="008E0919">
              <w:t>7.  Мировые достижения НТР ХХ</w:t>
            </w:r>
            <w:r w:rsidRPr="008E0919">
              <w:rPr>
                <w:lang w:val="en-US"/>
              </w:rPr>
              <w:t>I</w:t>
            </w:r>
            <w:r w:rsidRPr="008E0919">
              <w:t xml:space="preserve"> века</w:t>
            </w:r>
          </w:p>
          <w:p w:rsidR="008E0919" w:rsidRPr="008E0919" w:rsidRDefault="008E0919" w:rsidP="00DE7E99">
            <w:pPr>
              <w:ind w:firstLine="0"/>
              <w:jc w:val="left"/>
            </w:pPr>
          </w:p>
          <w:p w:rsidR="008E0919" w:rsidRPr="008E0919" w:rsidRDefault="008E0919" w:rsidP="00DE7E99">
            <w:pPr>
              <w:ind w:firstLine="0"/>
              <w:jc w:val="left"/>
            </w:pPr>
          </w:p>
          <w:p w:rsidR="008E0919" w:rsidRPr="008E0919" w:rsidRDefault="008E0919" w:rsidP="00DE7E99">
            <w:pPr>
              <w:ind w:left="360" w:firstLine="0"/>
              <w:jc w:val="left"/>
            </w:pPr>
            <w:r w:rsidRPr="008E0919">
              <w:t xml:space="preserve">1. Прочитайте и переведите текст. </w:t>
            </w:r>
          </w:p>
          <w:p w:rsidR="008E0919" w:rsidRPr="008E0919" w:rsidRDefault="008E0919" w:rsidP="00DE7E99">
            <w:pPr>
              <w:ind w:left="360" w:firstLine="0"/>
              <w:jc w:val="center"/>
              <w:rPr>
                <w:lang w:val="en-US"/>
              </w:rPr>
            </w:pPr>
            <w:r w:rsidRPr="008E0919">
              <w:rPr>
                <w:b/>
                <w:lang w:val="de-DE"/>
              </w:rPr>
              <w:t>Les problèmes d’écologie</w:t>
            </w:r>
          </w:p>
          <w:p w:rsidR="008E0919" w:rsidRPr="008E0919" w:rsidRDefault="008E0919" w:rsidP="00DE7E99">
            <w:pPr>
              <w:ind w:firstLine="0"/>
              <w:jc w:val="left"/>
              <w:rPr>
                <w:lang w:val="en-US"/>
              </w:rPr>
            </w:pPr>
            <w:r w:rsidRPr="008E0919">
              <w:rPr>
                <w:lang w:val="de-DE"/>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8E0919" w:rsidRPr="008E0919" w:rsidRDefault="008E0919" w:rsidP="00DE7E99">
            <w:pPr>
              <w:ind w:firstLine="0"/>
              <w:jc w:val="left"/>
              <w:rPr>
                <w:lang w:val="en-US"/>
              </w:rPr>
            </w:pPr>
            <w:r w:rsidRPr="008E0919">
              <w:rPr>
                <w:lang w:val="de-DE"/>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8E0919" w:rsidRPr="008E0919" w:rsidRDefault="008E0919" w:rsidP="00DE7E99">
            <w:pPr>
              <w:ind w:firstLine="0"/>
              <w:jc w:val="left"/>
              <w:rPr>
                <w:lang w:val="en-US"/>
              </w:rPr>
            </w:pPr>
            <w:r w:rsidRPr="008E0919">
              <w:rPr>
                <w:lang w:val="de-DE"/>
              </w:rPr>
              <w:t xml:space="preserve">Un autre problème est celui des déchets solides: ordures ménagères, carcasses de voiture, emballages et déchets radioactifs. Les problèmes sont liés aux conditions de collecte, de </w:t>
            </w:r>
            <w:r w:rsidRPr="008E0919">
              <w:rPr>
                <w:lang w:val="de-DE"/>
              </w:rPr>
              <w:lastRenderedPageBreak/>
              <w:t>destruction, du stockage ou du traitement. Il faut construire des usines d’incinération d’ordures.</w:t>
            </w:r>
          </w:p>
          <w:p w:rsidR="008E0919" w:rsidRPr="008E0919" w:rsidRDefault="008E0919" w:rsidP="00DE7E99">
            <w:pPr>
              <w:ind w:firstLine="0"/>
              <w:jc w:val="left"/>
              <w:rPr>
                <w:lang w:val="en-US"/>
              </w:rPr>
            </w:pPr>
            <w:r w:rsidRPr="008E0919">
              <w:rPr>
                <w:lang w:val="de-DE"/>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8E0919" w:rsidRPr="008E0919" w:rsidRDefault="008E0919" w:rsidP="00DE7E99">
            <w:pPr>
              <w:ind w:firstLine="0"/>
              <w:jc w:val="left"/>
              <w:rPr>
                <w:lang w:val="en-US"/>
              </w:rPr>
            </w:pPr>
            <w:r w:rsidRPr="008E0919">
              <w:rPr>
                <w:lang w:val="de-DE"/>
              </w:rPr>
              <w:t>Chaque habitant de notre région doit faire tout son possible pour défendre la forêt, pour protéger la terre, l’air, l’eau. Il faut que chaque habitant fasse tout pour que les gens puissent vivre en paix et profiter de la terre.</w:t>
            </w:r>
          </w:p>
          <w:p w:rsidR="008E0919" w:rsidRPr="008E0919" w:rsidRDefault="008E0919" w:rsidP="00DE7E99">
            <w:pPr>
              <w:ind w:left="360" w:firstLine="0"/>
              <w:jc w:val="left"/>
              <w:rPr>
                <w:lang w:val="en-US" w:eastAsia="en-US"/>
              </w:rPr>
            </w:pPr>
          </w:p>
          <w:p w:rsidR="008E0919" w:rsidRPr="008E0919" w:rsidRDefault="008E0919" w:rsidP="00DE7E99">
            <w:pPr>
              <w:jc w:val="left"/>
            </w:pPr>
            <w:r w:rsidRPr="008E0919">
              <w:rPr>
                <w:lang w:eastAsia="en-US"/>
              </w:rPr>
              <w:t>2. Выпишете предложения из текста, передающие его основную идею.</w:t>
            </w:r>
          </w:p>
          <w:p w:rsidR="008E0919" w:rsidRPr="008E0919" w:rsidRDefault="008E0919" w:rsidP="00DE7E99">
            <w:pPr>
              <w:jc w:val="left"/>
              <w:rPr>
                <w:lang w:eastAsia="en-US"/>
              </w:rPr>
            </w:pPr>
          </w:p>
          <w:p w:rsidR="008E0919" w:rsidRPr="008E0919" w:rsidRDefault="008E0919" w:rsidP="00DE7E99">
            <w:pPr>
              <w:ind w:left="-227" w:right="-227" w:firstLine="709"/>
              <w:contextualSpacing/>
              <w:jc w:val="center"/>
              <w:rPr>
                <w:lang w:val="en-US"/>
              </w:rPr>
            </w:pPr>
            <w:r w:rsidRPr="008E0919">
              <w:rPr>
                <w:b/>
                <w:lang w:val="en-US"/>
              </w:rPr>
              <w:t xml:space="preserve">LA FRANCE </w:t>
            </w:r>
          </w:p>
          <w:p w:rsidR="008E0919" w:rsidRPr="008E0919" w:rsidRDefault="008E0919" w:rsidP="00DE7E99">
            <w:pPr>
              <w:jc w:val="left"/>
              <w:rPr>
                <w:lang w:val="en-US"/>
              </w:rPr>
            </w:pPr>
            <w:r w:rsidRPr="008E0919">
              <w:rPr>
                <w:lang w:val="en-US" w:bidi="yi"/>
              </w:rPr>
              <w:t xml:space="preserve">   </w:t>
            </w:r>
            <w:r w:rsidRPr="008E0919">
              <w:rPr>
                <w:lang w:val="en-US"/>
              </w:rPr>
              <w:t>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cinquiѐme de la superficie de l’Union europeenne – et le relief varié. Les plaines occupant 2/3 de la superficie totale. Les principaux massifs montagneux sont les Alpes (don’t le point culminant, le mont Blanc est le plus haut sommet d’Europe occidentale – 4807 mѐtres), les Pyrénées, le Jura, les Ardennes, le Massif central et les Vosges.</w:t>
            </w:r>
          </w:p>
          <w:p w:rsidR="008E0919" w:rsidRPr="008E0919" w:rsidRDefault="008E0919" w:rsidP="00DE7E99">
            <w:pPr>
              <w:ind w:left="-567" w:firstLine="709"/>
              <w:jc w:val="left"/>
              <w:rPr>
                <w:lang w:val="en-US"/>
              </w:rPr>
            </w:pPr>
            <w:r w:rsidRPr="008E0919">
              <w:rPr>
                <w:lang w:val="en-US"/>
              </w:rPr>
              <w:t>Le climat de la France est de trois types: océanique (à l’ouest), méditerranéen (au sus) et continental (au centre et à l’est). Les zones de production agricole et forestiѐre couvrent une superficie de 45 millions d’hectares, soit 82 % du territoire metropolitain.</w:t>
            </w:r>
          </w:p>
          <w:p w:rsidR="008E0919" w:rsidRPr="008E0919" w:rsidRDefault="008E0919" w:rsidP="00DE7E99">
            <w:pPr>
              <w:ind w:left="-567" w:firstLine="709"/>
              <w:jc w:val="left"/>
              <w:rPr>
                <w:lang w:val="en-US"/>
              </w:rPr>
            </w:pPr>
            <w:r w:rsidRPr="008E0919">
              <w:rPr>
                <w:lang w:val="en-US"/>
              </w:rPr>
              <w:lastRenderedPageBreak/>
              <w:t xml:space="preserve">Le massif forestier représente à lui seul 26 % du territoire et constitue le 3me massif de l’Union européenne aprѐs ceux de Suѐde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derniѐres années. </w:t>
            </w:r>
          </w:p>
          <w:p w:rsidR="008E0919" w:rsidRPr="008E0919" w:rsidRDefault="008E0919" w:rsidP="00DE7E99">
            <w:pPr>
              <w:ind w:left="-567" w:firstLine="709"/>
              <w:jc w:val="left"/>
              <w:rPr>
                <w:lang w:val="en-US"/>
              </w:rPr>
            </w:pPr>
            <w:r w:rsidRPr="008E0919">
              <w:rPr>
                <w:lang w:val="en-US"/>
              </w:rPr>
              <w:t>La France a 60,9 millions d’habitants (1998), don’t 10 millions sont regroupes dans la capitale – l’agglomération de Paris. Les plus grandes villes sont Marseille, Lyon et Lille, agglomérations qui comptent chacune 1,2 millions d’habitants.</w:t>
            </w:r>
          </w:p>
          <w:p w:rsidR="008E0919" w:rsidRPr="008E0919" w:rsidRDefault="008E0919" w:rsidP="00DE7E99">
            <w:pPr>
              <w:ind w:left="-567" w:firstLine="709"/>
              <w:jc w:val="left"/>
              <w:rPr>
                <w:lang w:val="en-US"/>
              </w:rPr>
            </w:pPr>
            <w:r w:rsidRPr="008E0919">
              <w:rPr>
                <w:lang w:val="en-US"/>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8E0919" w:rsidRPr="008E0919" w:rsidRDefault="008E0919" w:rsidP="00DE7E99">
            <w:pPr>
              <w:jc w:val="left"/>
              <w:rPr>
                <w:lang w:val="de-DE"/>
              </w:rPr>
            </w:pPr>
          </w:p>
          <w:p w:rsidR="008E0919" w:rsidRPr="008E0919" w:rsidRDefault="008E0919" w:rsidP="00DE7E99">
            <w:pPr>
              <w:ind w:firstLine="0"/>
              <w:jc w:val="left"/>
            </w:pPr>
            <w:r w:rsidRPr="008E0919">
              <w:rPr>
                <w:b/>
                <w:lang w:eastAsia="en-US"/>
              </w:rPr>
              <w:t>Оценочные</w:t>
            </w:r>
            <w:r w:rsidRPr="008E0919">
              <w:rPr>
                <w:b/>
                <w:lang w:val="de-DE" w:eastAsia="en-US"/>
              </w:rPr>
              <w:t xml:space="preserve"> </w:t>
            </w:r>
            <w:r w:rsidRPr="008E0919">
              <w:rPr>
                <w:b/>
                <w:lang w:eastAsia="en-US"/>
              </w:rPr>
              <w:t>средства</w:t>
            </w:r>
            <w:r w:rsidRPr="008E0919">
              <w:rPr>
                <w:b/>
                <w:lang w:val="de-DE" w:eastAsia="en-US"/>
              </w:rPr>
              <w:t xml:space="preserve"> </w:t>
            </w:r>
            <w:r w:rsidRPr="008E0919">
              <w:rPr>
                <w:b/>
                <w:lang w:eastAsia="en-US"/>
              </w:rPr>
              <w:t>для</w:t>
            </w:r>
            <w:r w:rsidRPr="008E0919">
              <w:rPr>
                <w:b/>
                <w:lang w:val="de-DE" w:eastAsia="en-US"/>
              </w:rPr>
              <w:t xml:space="preserve"> </w:t>
            </w:r>
            <w:r w:rsidRPr="008E0919">
              <w:rPr>
                <w:b/>
                <w:lang w:eastAsia="en-US"/>
              </w:rPr>
              <w:t>экзамена</w:t>
            </w:r>
            <w:r w:rsidRPr="008E0919">
              <w:rPr>
                <w:b/>
                <w:lang w:val="de-DE" w:eastAsia="en-US"/>
              </w:rPr>
              <w:t xml:space="preserve"> (3 </w:t>
            </w:r>
            <w:r w:rsidRPr="008E0919">
              <w:rPr>
                <w:b/>
                <w:lang w:eastAsia="en-US"/>
              </w:rPr>
              <w:t>семестр</w:t>
            </w:r>
            <w:r w:rsidRPr="008E0919">
              <w:rPr>
                <w:b/>
                <w:lang w:val="de-DE" w:eastAsia="en-US"/>
              </w:rPr>
              <w:t>)</w:t>
            </w:r>
          </w:p>
          <w:p w:rsidR="008E0919" w:rsidRPr="008E0919" w:rsidRDefault="008E0919" w:rsidP="00DE7E99">
            <w:pPr>
              <w:pStyle w:val="12"/>
              <w:ind w:left="927" w:firstLine="0"/>
              <w:jc w:val="left"/>
              <w:rPr>
                <w:szCs w:val="24"/>
                <w:lang w:val="ru-RU"/>
              </w:rPr>
            </w:pPr>
            <w:r w:rsidRPr="008E0919">
              <w:rPr>
                <w:szCs w:val="24"/>
                <w:lang w:val="ru-RU"/>
              </w:rPr>
              <w:t>1.Выполните лексико-грамматические задания теста.</w:t>
            </w:r>
          </w:p>
          <w:p w:rsidR="008E0919" w:rsidRPr="008E0919" w:rsidRDefault="008E0919" w:rsidP="00DE7E99">
            <w:pPr>
              <w:pStyle w:val="12"/>
              <w:ind w:left="3053" w:firstLine="0"/>
              <w:jc w:val="left"/>
              <w:rPr>
                <w:szCs w:val="24"/>
                <w:lang w:val="ru-RU"/>
              </w:rPr>
            </w:pPr>
          </w:p>
          <w:p w:rsidR="008E0919" w:rsidRPr="008E0919" w:rsidRDefault="008E0919" w:rsidP="00DE7E99">
            <w:pPr>
              <w:ind w:firstLine="0"/>
              <w:jc w:val="left"/>
            </w:pPr>
            <w:r w:rsidRPr="008E0919">
              <w:t>1</w:t>
            </w:r>
            <w:r w:rsidRPr="008E0919">
              <w:rPr>
                <w:bCs/>
              </w:rPr>
              <w:t>.</w:t>
            </w:r>
            <w:r w:rsidRPr="008E0919">
              <w:rPr>
                <w:bCs/>
                <w:u w:val="single"/>
              </w:rPr>
              <w:t xml:space="preserve"> </w:t>
            </w:r>
            <w:r w:rsidRPr="008E0919">
              <w:rPr>
                <w:bCs/>
              </w:rPr>
              <w:t>Выберите один вариант ответа.</w:t>
            </w:r>
          </w:p>
          <w:p w:rsidR="008E0919" w:rsidRPr="008E0919" w:rsidRDefault="008E0919" w:rsidP="00DE7E99">
            <w:pPr>
              <w:pStyle w:val="msolistparagraph0"/>
              <w:ind w:left="0" w:firstLine="0"/>
              <w:jc w:val="left"/>
              <w:rPr>
                <w:szCs w:val="24"/>
              </w:rPr>
            </w:pPr>
            <w:r w:rsidRPr="008E0919">
              <w:rPr>
                <w:szCs w:val="24"/>
                <w:lang w:val="ru-RU"/>
              </w:rPr>
              <w:t xml:space="preserve">1. </w:t>
            </w:r>
            <w:r w:rsidRPr="008E0919">
              <w:rPr>
                <w:szCs w:val="24"/>
                <w:lang w:val="fr-FR"/>
              </w:rPr>
              <w:t xml:space="preserve">Marc va </w:t>
            </w:r>
            <w:r w:rsidRPr="008E0919">
              <w:rPr>
                <w:szCs w:val="24"/>
                <w:lang w:val="ru-RU"/>
              </w:rPr>
              <w:t>…</w:t>
            </w:r>
            <w:r w:rsidRPr="008E0919">
              <w:rPr>
                <w:szCs w:val="24"/>
                <w:lang w:val="fr-FR"/>
              </w:rPr>
              <w:t xml:space="preserve"> Mexique.</w:t>
            </w:r>
          </w:p>
          <w:p w:rsidR="008E0919" w:rsidRPr="008E0919" w:rsidRDefault="008E0919" w:rsidP="00DE7E99">
            <w:pPr>
              <w:ind w:firstLine="0"/>
              <w:jc w:val="left"/>
              <w:rPr>
                <w:lang w:val="en-US"/>
              </w:rPr>
            </w:pPr>
            <w:r w:rsidRPr="008E0919">
              <w:rPr>
                <w:lang w:val="de-DE"/>
              </w:rPr>
              <w:t>  a)en  </w:t>
            </w:r>
          </w:p>
          <w:p w:rsidR="008E0919" w:rsidRPr="008E0919" w:rsidRDefault="008E0919" w:rsidP="00DE7E99">
            <w:pPr>
              <w:ind w:firstLine="0"/>
              <w:jc w:val="left"/>
              <w:rPr>
                <w:lang w:val="en-US"/>
              </w:rPr>
            </w:pPr>
            <w:r w:rsidRPr="008E0919">
              <w:rPr>
                <w:lang w:val="de-DE"/>
              </w:rPr>
              <w:t>  b)au  </w:t>
            </w:r>
          </w:p>
          <w:p w:rsidR="008E0919" w:rsidRPr="008E0919" w:rsidRDefault="008E0919" w:rsidP="00DE7E99">
            <w:pPr>
              <w:ind w:firstLine="0"/>
              <w:jc w:val="left"/>
              <w:rPr>
                <w:lang w:val="en-US"/>
              </w:rPr>
            </w:pPr>
            <w:r w:rsidRPr="008E0919">
              <w:rPr>
                <w:lang w:val="en-US"/>
              </w:rPr>
              <w:t xml:space="preserve">   c) </w:t>
            </w:r>
            <w:r w:rsidRPr="008E0919">
              <w:rPr>
                <w:lang w:val="fr-FR"/>
              </w:rPr>
              <w:t>à</w:t>
            </w:r>
            <w:r w:rsidRPr="008E0919">
              <w:rPr>
                <w:lang w:val="en-US"/>
              </w:rPr>
              <w:t xml:space="preserve">  </w:t>
            </w:r>
          </w:p>
          <w:p w:rsidR="008E0919" w:rsidRPr="008E0919" w:rsidRDefault="008E0919" w:rsidP="00DE7E99">
            <w:pPr>
              <w:ind w:firstLine="0"/>
              <w:jc w:val="left"/>
              <w:rPr>
                <w:lang w:val="en-US"/>
              </w:rPr>
            </w:pPr>
            <w:r w:rsidRPr="008E0919">
              <w:rPr>
                <w:lang w:val="en-US"/>
              </w:rPr>
              <w:t>    d) le</w:t>
            </w:r>
          </w:p>
          <w:p w:rsidR="008E0919" w:rsidRPr="008E0919" w:rsidRDefault="008E0919" w:rsidP="00DE7E99">
            <w:pPr>
              <w:ind w:firstLine="0"/>
              <w:jc w:val="left"/>
              <w:rPr>
                <w:lang w:val="en-US"/>
              </w:rPr>
            </w:pPr>
          </w:p>
          <w:p w:rsidR="008E0919" w:rsidRPr="008E0919" w:rsidRDefault="008E0919" w:rsidP="00DE7E99">
            <w:pPr>
              <w:ind w:firstLine="0"/>
              <w:jc w:val="left"/>
              <w:rPr>
                <w:lang w:val="en-US"/>
              </w:rPr>
            </w:pPr>
            <w:r w:rsidRPr="008E0919">
              <w:rPr>
                <w:lang w:val="en-US"/>
              </w:rPr>
              <w:t xml:space="preserve">2. </w:t>
            </w:r>
            <w:r w:rsidRPr="008E0919">
              <w:rPr>
                <w:bCs/>
                <w:spacing w:val="4"/>
                <w:kern w:val="2"/>
                <w:lang w:val="en-US"/>
              </w:rPr>
              <w:t xml:space="preserve">Chaque journée de travail </w:t>
            </w:r>
            <w:r w:rsidRPr="008E0919">
              <w:rPr>
                <w:lang w:val="en-US"/>
              </w:rPr>
              <w:t xml:space="preserve">…  </w:t>
            </w:r>
            <w:r w:rsidRPr="008E0919">
              <w:rPr>
                <w:bCs/>
                <w:spacing w:val="4"/>
                <w:kern w:val="2"/>
                <w:lang w:val="en-US"/>
              </w:rPr>
              <w:t xml:space="preserve">à huit heure. </w:t>
            </w:r>
          </w:p>
          <w:p w:rsidR="008E0919" w:rsidRPr="008E0919" w:rsidRDefault="008E0919" w:rsidP="00DE7E99">
            <w:pPr>
              <w:ind w:firstLine="0"/>
              <w:jc w:val="left"/>
              <w:rPr>
                <w:lang w:val="en-US"/>
              </w:rPr>
            </w:pPr>
            <w:r w:rsidRPr="008E0919">
              <w:rPr>
                <w:lang w:val="en-US"/>
              </w:rPr>
              <w:t> a) commençait</w:t>
            </w:r>
          </w:p>
          <w:p w:rsidR="008E0919" w:rsidRPr="008E0919" w:rsidRDefault="008E0919" w:rsidP="00DE7E99">
            <w:pPr>
              <w:ind w:firstLine="0"/>
              <w:jc w:val="left"/>
              <w:rPr>
                <w:lang w:val="en-US"/>
              </w:rPr>
            </w:pPr>
            <w:r w:rsidRPr="008E0919">
              <w:rPr>
                <w:lang w:val="en-US"/>
              </w:rPr>
              <w:t> a commencé b)</w:t>
            </w:r>
          </w:p>
          <w:p w:rsidR="008E0919" w:rsidRPr="008E0919" w:rsidRDefault="008E0919" w:rsidP="00DE7E99">
            <w:pPr>
              <w:ind w:firstLine="0"/>
              <w:jc w:val="left"/>
              <w:rPr>
                <w:lang w:val="en-US"/>
              </w:rPr>
            </w:pPr>
            <w:r w:rsidRPr="008E0919">
              <w:rPr>
                <w:lang w:val="en-US"/>
              </w:rPr>
              <w:t> avait commencé c)</w:t>
            </w:r>
          </w:p>
          <w:p w:rsidR="008E0919" w:rsidRPr="008E0919" w:rsidRDefault="008E0919" w:rsidP="00DE7E99">
            <w:pPr>
              <w:ind w:firstLine="0"/>
              <w:jc w:val="left"/>
              <w:rPr>
                <w:lang w:val="en-US"/>
              </w:rPr>
            </w:pPr>
            <w:r w:rsidRPr="008E0919">
              <w:rPr>
                <w:lang w:val="en-US"/>
              </w:rPr>
              <w:lastRenderedPageBreak/>
              <w:t>commence d)</w:t>
            </w:r>
          </w:p>
          <w:p w:rsidR="008E0919" w:rsidRPr="008E0919" w:rsidRDefault="008E0919" w:rsidP="00DE7E99">
            <w:pPr>
              <w:ind w:firstLine="0"/>
              <w:jc w:val="left"/>
              <w:rPr>
                <w:lang w:val="en-US"/>
              </w:rPr>
            </w:pPr>
          </w:p>
          <w:p w:rsidR="008E0919" w:rsidRPr="008E0919" w:rsidRDefault="008E0919" w:rsidP="00DE7E99">
            <w:pPr>
              <w:ind w:firstLine="0"/>
              <w:jc w:val="left"/>
              <w:rPr>
                <w:lang w:val="en-US"/>
              </w:rPr>
            </w:pPr>
            <w:r w:rsidRPr="008E0919">
              <w:rPr>
                <w:lang w:val="en-US"/>
              </w:rPr>
              <w:t xml:space="preserve">3. </w:t>
            </w:r>
            <w:r w:rsidRPr="008E0919">
              <w:rPr>
                <w:bCs/>
                <w:spacing w:val="4"/>
                <w:kern w:val="2"/>
                <w:lang w:val="en-US"/>
              </w:rPr>
              <w:t>Patricia est …</w:t>
            </w:r>
            <w:r w:rsidRPr="008E0919">
              <w:rPr>
                <w:lang w:val="en-US"/>
              </w:rPr>
              <w:t xml:space="preserve"> </w:t>
            </w:r>
            <w:r w:rsidRPr="008E0919">
              <w:rPr>
                <w:bCs/>
                <w:spacing w:val="4"/>
                <w:kern w:val="2"/>
                <w:lang w:val="en-US"/>
              </w:rPr>
              <w:t xml:space="preserve">à la faculté mécanique. </w:t>
            </w:r>
          </w:p>
          <w:p w:rsidR="008E0919" w:rsidRPr="008E0919" w:rsidRDefault="008E0919" w:rsidP="00DE7E99">
            <w:pPr>
              <w:ind w:firstLine="0"/>
              <w:jc w:val="left"/>
              <w:rPr>
                <w:lang w:val="en-US"/>
              </w:rPr>
            </w:pPr>
            <w:r w:rsidRPr="008E0919">
              <w:rPr>
                <w:lang w:val="en-US"/>
              </w:rPr>
              <w:t xml:space="preserve">a) </w:t>
            </w:r>
            <w:r w:rsidRPr="008E0919">
              <w:rPr>
                <w:bCs/>
                <w:spacing w:val="4"/>
                <w:kern w:val="2"/>
                <w:lang w:val="en-US"/>
              </w:rPr>
              <w:t>é</w:t>
            </w:r>
            <w:r w:rsidRPr="008E0919">
              <w:rPr>
                <w:lang w:val="en-US"/>
              </w:rPr>
              <w:t> tudiant</w:t>
            </w:r>
          </w:p>
          <w:p w:rsidR="008E0919" w:rsidRPr="008E0919" w:rsidRDefault="008E0919" w:rsidP="00DE7E99">
            <w:pPr>
              <w:ind w:firstLine="0"/>
              <w:jc w:val="left"/>
              <w:rPr>
                <w:lang w:val="en-US"/>
              </w:rPr>
            </w:pPr>
            <w:r w:rsidRPr="008E0919">
              <w:rPr>
                <w:lang w:val="en-US"/>
              </w:rPr>
              <w:t> b)</w:t>
            </w:r>
            <w:r w:rsidRPr="008E0919">
              <w:rPr>
                <w:bCs/>
                <w:spacing w:val="4"/>
                <w:kern w:val="2"/>
                <w:lang w:val="en-US"/>
              </w:rPr>
              <w:t xml:space="preserve"> é</w:t>
            </w:r>
            <w:r w:rsidRPr="008E0919">
              <w:rPr>
                <w:lang w:val="en-US"/>
              </w:rPr>
              <w:t xml:space="preserve"> tudiante </w:t>
            </w:r>
          </w:p>
          <w:p w:rsidR="008E0919" w:rsidRPr="008E0919" w:rsidRDefault="008E0919" w:rsidP="00DE7E99">
            <w:pPr>
              <w:ind w:firstLine="0"/>
              <w:jc w:val="left"/>
              <w:rPr>
                <w:lang w:val="en-US"/>
              </w:rPr>
            </w:pPr>
            <w:r w:rsidRPr="008E0919">
              <w:rPr>
                <w:lang w:val="en-US"/>
              </w:rPr>
              <w:t> c)</w:t>
            </w:r>
            <w:r w:rsidRPr="008E0919">
              <w:rPr>
                <w:bCs/>
                <w:spacing w:val="4"/>
                <w:kern w:val="2"/>
                <w:lang w:val="en-US"/>
              </w:rPr>
              <w:t xml:space="preserve"> écolier</w:t>
            </w:r>
            <w:r w:rsidRPr="008E0919">
              <w:rPr>
                <w:lang w:val="en-US"/>
              </w:rPr>
              <w:t xml:space="preserve">  </w:t>
            </w:r>
          </w:p>
          <w:p w:rsidR="008E0919" w:rsidRPr="008E0919" w:rsidRDefault="008E0919" w:rsidP="00DE7E99">
            <w:pPr>
              <w:ind w:firstLine="0"/>
              <w:jc w:val="left"/>
              <w:rPr>
                <w:lang w:val="en-US"/>
              </w:rPr>
            </w:pPr>
            <w:r w:rsidRPr="008E0919">
              <w:rPr>
                <w:lang w:val="en-US"/>
              </w:rPr>
              <w:t> d)</w:t>
            </w:r>
            <w:r w:rsidRPr="008E0919">
              <w:rPr>
                <w:bCs/>
                <w:spacing w:val="4"/>
                <w:kern w:val="2"/>
                <w:lang w:val="en-US"/>
              </w:rPr>
              <w:t xml:space="preserve"> écolière</w:t>
            </w:r>
          </w:p>
          <w:p w:rsidR="008E0919" w:rsidRPr="008E0919" w:rsidRDefault="008E0919" w:rsidP="00DE7E99">
            <w:pPr>
              <w:ind w:firstLine="0"/>
              <w:jc w:val="left"/>
              <w:rPr>
                <w:lang w:val="en-US"/>
              </w:rPr>
            </w:pPr>
          </w:p>
          <w:p w:rsidR="008E0919" w:rsidRPr="008E0919" w:rsidRDefault="008E0919" w:rsidP="00DE7E99">
            <w:pPr>
              <w:ind w:firstLine="0"/>
              <w:jc w:val="left"/>
              <w:rPr>
                <w:lang w:val="en-US"/>
              </w:rPr>
            </w:pPr>
            <w:r w:rsidRPr="008E0919">
              <w:rPr>
                <w:lang w:val="en-US"/>
              </w:rPr>
              <w:t xml:space="preserve">4. </w:t>
            </w:r>
            <w:r w:rsidRPr="008E0919">
              <w:rPr>
                <w:bCs/>
                <w:spacing w:val="4"/>
                <w:kern w:val="2"/>
                <w:lang w:val="en-US"/>
              </w:rPr>
              <w:t xml:space="preserve">Ferme </w:t>
            </w:r>
            <w:r w:rsidRPr="008E0919">
              <w:rPr>
                <w:lang w:val="en-US"/>
              </w:rPr>
              <w:t xml:space="preserve">…. </w:t>
            </w:r>
            <w:r w:rsidRPr="008E0919">
              <w:rPr>
                <w:bCs/>
                <w:spacing w:val="4"/>
                <w:kern w:val="2"/>
                <w:lang w:val="en-US"/>
              </w:rPr>
              <w:t>porte!</w:t>
            </w:r>
          </w:p>
          <w:p w:rsidR="008E0919" w:rsidRPr="008E0919" w:rsidRDefault="008E0919" w:rsidP="00DE7E99">
            <w:pPr>
              <w:ind w:firstLine="0"/>
              <w:jc w:val="left"/>
              <w:rPr>
                <w:lang w:val="en-US"/>
              </w:rPr>
            </w:pPr>
            <w:r w:rsidRPr="008E0919">
              <w:rPr>
                <w:lang w:val="en-US"/>
              </w:rPr>
              <w:t> une a)</w:t>
            </w:r>
          </w:p>
          <w:p w:rsidR="008E0919" w:rsidRPr="008E0919" w:rsidRDefault="008E0919" w:rsidP="00DE7E99">
            <w:pPr>
              <w:ind w:firstLine="0"/>
              <w:jc w:val="left"/>
              <w:rPr>
                <w:lang w:val="en-US"/>
              </w:rPr>
            </w:pPr>
            <w:r w:rsidRPr="008E0919">
              <w:rPr>
                <w:lang w:val="en-US"/>
              </w:rPr>
              <w:t> la b)</w:t>
            </w:r>
          </w:p>
          <w:p w:rsidR="008E0919" w:rsidRPr="008E0919" w:rsidRDefault="008E0919" w:rsidP="00DE7E99">
            <w:pPr>
              <w:ind w:firstLine="0"/>
              <w:jc w:val="left"/>
              <w:rPr>
                <w:lang w:val="en-US"/>
              </w:rPr>
            </w:pPr>
            <w:r w:rsidRPr="008E0919">
              <w:rPr>
                <w:lang w:val="en-US"/>
              </w:rPr>
              <w:t> de la c)</w:t>
            </w:r>
          </w:p>
          <w:p w:rsidR="008E0919" w:rsidRPr="008E0919" w:rsidRDefault="008E0919" w:rsidP="00DE7E99">
            <w:pPr>
              <w:ind w:firstLine="0"/>
              <w:jc w:val="left"/>
              <w:rPr>
                <w:lang w:val="en-US"/>
              </w:rPr>
            </w:pPr>
            <w:r w:rsidRPr="008E0919">
              <w:rPr>
                <w:lang w:val="en-US"/>
              </w:rPr>
              <w:t xml:space="preserve">    d) le </w:t>
            </w:r>
          </w:p>
          <w:p w:rsidR="008E0919" w:rsidRPr="008E0919" w:rsidRDefault="008E0919" w:rsidP="00DE7E99">
            <w:pPr>
              <w:ind w:firstLine="0"/>
              <w:jc w:val="left"/>
              <w:rPr>
                <w:lang w:val="en-US"/>
              </w:rPr>
            </w:pPr>
          </w:p>
          <w:p w:rsidR="008E0919" w:rsidRPr="008E0919" w:rsidRDefault="008E0919" w:rsidP="00DE7E99">
            <w:pPr>
              <w:ind w:firstLine="0"/>
              <w:jc w:val="left"/>
              <w:rPr>
                <w:lang w:val="en-US"/>
              </w:rPr>
            </w:pPr>
            <w:r w:rsidRPr="008E0919">
              <w:rPr>
                <w:lang w:val="en-US"/>
              </w:rPr>
              <w:t>5. Il fait  bien … travail.</w:t>
            </w:r>
          </w:p>
          <w:p w:rsidR="008E0919" w:rsidRPr="008E0919" w:rsidRDefault="008E0919" w:rsidP="00DE7E99">
            <w:pPr>
              <w:ind w:firstLine="0"/>
              <w:jc w:val="left"/>
              <w:rPr>
                <w:lang w:val="en-US"/>
              </w:rPr>
            </w:pPr>
            <w:r w:rsidRPr="008E0919">
              <w:rPr>
                <w:lang w:val="en-US"/>
              </w:rPr>
              <w:t> ses a)</w:t>
            </w:r>
          </w:p>
          <w:p w:rsidR="008E0919" w:rsidRPr="008E0919" w:rsidRDefault="008E0919" w:rsidP="00DE7E99">
            <w:pPr>
              <w:ind w:firstLine="0"/>
              <w:jc w:val="left"/>
              <w:rPr>
                <w:lang w:val="en-US"/>
              </w:rPr>
            </w:pPr>
            <w:r w:rsidRPr="008E0919">
              <w:rPr>
                <w:lang w:val="en-US"/>
              </w:rPr>
              <w:t> sa b)</w:t>
            </w:r>
          </w:p>
          <w:p w:rsidR="008E0919" w:rsidRPr="008E0919" w:rsidRDefault="008E0919" w:rsidP="00DE7E99">
            <w:pPr>
              <w:ind w:firstLine="0"/>
              <w:jc w:val="left"/>
              <w:rPr>
                <w:lang w:val="en-US"/>
              </w:rPr>
            </w:pPr>
            <w:r w:rsidRPr="008E0919">
              <w:rPr>
                <w:lang w:val="en-US"/>
              </w:rPr>
              <w:t> son c)</w:t>
            </w:r>
          </w:p>
          <w:p w:rsidR="008E0919" w:rsidRPr="008E0919" w:rsidRDefault="008E0919" w:rsidP="00DE7E99">
            <w:pPr>
              <w:ind w:firstLine="0"/>
              <w:jc w:val="left"/>
              <w:rPr>
                <w:lang w:val="en-US"/>
              </w:rPr>
            </w:pPr>
            <w:r w:rsidRPr="008E0919">
              <w:rPr>
                <w:lang w:val="en-US"/>
              </w:rPr>
              <w:t>mes d)</w:t>
            </w:r>
          </w:p>
          <w:p w:rsidR="008E0919" w:rsidRPr="008E0919" w:rsidRDefault="008E0919" w:rsidP="00DE7E99">
            <w:pPr>
              <w:ind w:firstLine="0"/>
              <w:jc w:val="left"/>
              <w:rPr>
                <w:lang w:val="en-US"/>
              </w:rPr>
            </w:pPr>
          </w:p>
          <w:p w:rsidR="008E0919" w:rsidRPr="008E0919" w:rsidRDefault="008E0919" w:rsidP="00DE7E99">
            <w:pPr>
              <w:ind w:firstLine="0"/>
              <w:jc w:val="left"/>
              <w:rPr>
                <w:lang w:val="en-US"/>
              </w:rPr>
            </w:pPr>
            <w:r w:rsidRPr="008E0919">
              <w:rPr>
                <w:lang w:val="en-US"/>
              </w:rPr>
              <w:t xml:space="preserve">6. Les </w:t>
            </w:r>
            <w:r w:rsidRPr="008E0919">
              <w:rPr>
                <w:bCs/>
                <w:spacing w:val="4"/>
                <w:kern w:val="2"/>
                <w:lang w:val="en-US"/>
              </w:rPr>
              <w:t>é</w:t>
            </w:r>
            <w:r w:rsidRPr="008E0919">
              <w:rPr>
                <w:lang w:val="en-US"/>
              </w:rPr>
              <w:t>tudiants _____ venir en classe à temps.</w:t>
            </w:r>
          </w:p>
          <w:p w:rsidR="008E0919" w:rsidRPr="008E0919" w:rsidRDefault="008E0919" w:rsidP="00DE7E99">
            <w:pPr>
              <w:ind w:firstLine="0"/>
              <w:jc w:val="left"/>
              <w:rPr>
                <w:lang w:val="en-US"/>
              </w:rPr>
            </w:pPr>
            <w:r w:rsidRPr="008E0919">
              <w:rPr>
                <w:lang w:val="en-US"/>
              </w:rPr>
              <w:t> a) dois</w:t>
            </w:r>
          </w:p>
          <w:p w:rsidR="008E0919" w:rsidRPr="008E0919" w:rsidRDefault="008E0919" w:rsidP="00DE7E99">
            <w:pPr>
              <w:ind w:firstLine="0"/>
              <w:jc w:val="left"/>
              <w:rPr>
                <w:lang w:val="en-US"/>
              </w:rPr>
            </w:pPr>
            <w:r w:rsidRPr="008E0919">
              <w:rPr>
                <w:lang w:val="en-US"/>
              </w:rPr>
              <w:t> b) devons</w:t>
            </w:r>
          </w:p>
          <w:p w:rsidR="008E0919" w:rsidRPr="008E0919" w:rsidRDefault="008E0919" w:rsidP="00DE7E99">
            <w:pPr>
              <w:ind w:firstLine="0"/>
              <w:jc w:val="left"/>
              <w:rPr>
                <w:lang w:val="en-US"/>
              </w:rPr>
            </w:pPr>
            <w:r w:rsidRPr="008E0919">
              <w:rPr>
                <w:lang w:val="en-US"/>
              </w:rPr>
              <w:t> doivent c)</w:t>
            </w:r>
          </w:p>
          <w:p w:rsidR="008E0919" w:rsidRPr="008E0919" w:rsidRDefault="008E0919" w:rsidP="00DE7E99">
            <w:pPr>
              <w:ind w:firstLine="0"/>
              <w:jc w:val="left"/>
              <w:rPr>
                <w:lang w:val="en-US"/>
              </w:rPr>
            </w:pPr>
            <w:r w:rsidRPr="008E0919">
              <w:rPr>
                <w:lang w:val="en-US"/>
              </w:rPr>
              <w:t>doit d)</w:t>
            </w:r>
          </w:p>
          <w:p w:rsidR="008E0919" w:rsidRPr="008E0919" w:rsidRDefault="008E0919" w:rsidP="00DE7E99">
            <w:pPr>
              <w:ind w:firstLine="0"/>
              <w:jc w:val="left"/>
              <w:rPr>
                <w:lang w:val="en-US"/>
              </w:rPr>
            </w:pPr>
          </w:p>
          <w:p w:rsidR="008E0919" w:rsidRPr="008E0919" w:rsidRDefault="008E0919" w:rsidP="00DE7E99">
            <w:pPr>
              <w:ind w:firstLine="0"/>
              <w:jc w:val="left"/>
              <w:rPr>
                <w:lang w:val="en-US"/>
              </w:rPr>
            </w:pPr>
            <w:r w:rsidRPr="008E0919">
              <w:rPr>
                <w:lang w:val="en-US"/>
              </w:rPr>
              <w:t>7. Tu ____ beaucoup de livre français.</w:t>
            </w:r>
          </w:p>
          <w:p w:rsidR="008E0919" w:rsidRPr="008E0919" w:rsidRDefault="008E0919" w:rsidP="00DE7E99">
            <w:pPr>
              <w:ind w:firstLine="0"/>
              <w:jc w:val="left"/>
              <w:rPr>
                <w:lang w:val="en-US"/>
              </w:rPr>
            </w:pPr>
            <w:r w:rsidRPr="008E0919">
              <w:rPr>
                <w:lang w:val="en-US"/>
              </w:rPr>
              <w:t> a) ai</w:t>
            </w:r>
          </w:p>
          <w:p w:rsidR="008E0919" w:rsidRPr="008E0919" w:rsidRDefault="008E0919" w:rsidP="00DE7E99">
            <w:pPr>
              <w:ind w:firstLine="0"/>
              <w:jc w:val="left"/>
              <w:rPr>
                <w:lang w:val="en-US"/>
              </w:rPr>
            </w:pPr>
            <w:r w:rsidRPr="008E0919">
              <w:rPr>
                <w:lang w:val="en-US"/>
              </w:rPr>
              <w:t> as b)</w:t>
            </w:r>
          </w:p>
          <w:p w:rsidR="008E0919" w:rsidRPr="008E0919" w:rsidRDefault="008E0919" w:rsidP="00DE7E99">
            <w:pPr>
              <w:ind w:firstLine="0"/>
              <w:jc w:val="left"/>
              <w:rPr>
                <w:lang w:val="en-US"/>
              </w:rPr>
            </w:pPr>
            <w:r w:rsidRPr="008E0919">
              <w:rPr>
                <w:lang w:val="en-US"/>
              </w:rPr>
              <w:t> ont c)</w:t>
            </w:r>
          </w:p>
          <w:p w:rsidR="008E0919" w:rsidRPr="008E0919" w:rsidRDefault="008E0919" w:rsidP="00DE7E99">
            <w:pPr>
              <w:ind w:firstLine="0"/>
              <w:jc w:val="left"/>
              <w:rPr>
                <w:lang w:val="en-US"/>
              </w:rPr>
            </w:pPr>
            <w:r w:rsidRPr="008E0919">
              <w:rPr>
                <w:lang w:val="en-US"/>
              </w:rPr>
              <w:lastRenderedPageBreak/>
              <w:t>avez d)</w:t>
            </w:r>
          </w:p>
          <w:p w:rsidR="008E0919" w:rsidRPr="008E0919" w:rsidRDefault="008E0919" w:rsidP="00DE7E99">
            <w:pPr>
              <w:spacing w:before="280" w:after="280"/>
              <w:ind w:firstLine="0"/>
              <w:contextualSpacing/>
              <w:jc w:val="left"/>
              <w:rPr>
                <w:lang w:val="en-US"/>
              </w:rPr>
            </w:pPr>
          </w:p>
          <w:p w:rsidR="008E0919" w:rsidRPr="008E0919" w:rsidRDefault="008E0919" w:rsidP="00DE7E99">
            <w:pPr>
              <w:spacing w:before="280" w:after="280"/>
              <w:ind w:firstLine="0"/>
              <w:contextualSpacing/>
              <w:jc w:val="left"/>
              <w:rPr>
                <w:lang w:val="en-US"/>
              </w:rPr>
            </w:pPr>
            <w:r w:rsidRPr="008E0919">
              <w:rPr>
                <w:lang w:val="en-US"/>
              </w:rPr>
              <w:t>8. Les étudiants passent ____ examens dans trois jours.</w:t>
            </w:r>
          </w:p>
          <w:p w:rsidR="008E0919" w:rsidRPr="008E0919" w:rsidRDefault="008E0919" w:rsidP="00DE7E99">
            <w:pPr>
              <w:ind w:firstLine="0"/>
              <w:jc w:val="left"/>
              <w:rPr>
                <w:lang w:val="en-US"/>
              </w:rPr>
            </w:pPr>
            <w:r w:rsidRPr="008E0919">
              <w:rPr>
                <w:lang w:val="en-US"/>
              </w:rPr>
              <w:t xml:space="preserve"> a) ses </w:t>
            </w:r>
          </w:p>
          <w:p w:rsidR="008E0919" w:rsidRPr="008E0919" w:rsidRDefault="008E0919" w:rsidP="00DE7E99">
            <w:pPr>
              <w:ind w:firstLine="0"/>
              <w:jc w:val="left"/>
              <w:rPr>
                <w:lang w:val="en-US"/>
              </w:rPr>
            </w:pPr>
            <w:r w:rsidRPr="008E0919">
              <w:rPr>
                <w:lang w:val="en-US"/>
              </w:rPr>
              <w:t> leur  b)</w:t>
            </w:r>
          </w:p>
          <w:p w:rsidR="008E0919" w:rsidRPr="008E0919" w:rsidRDefault="008E0919" w:rsidP="00DE7E99">
            <w:pPr>
              <w:ind w:firstLine="0"/>
              <w:jc w:val="left"/>
              <w:rPr>
                <w:lang w:val="en-US"/>
              </w:rPr>
            </w:pPr>
            <w:r w:rsidRPr="008E0919">
              <w:rPr>
                <w:lang w:val="en-US"/>
              </w:rPr>
              <w:t xml:space="preserve"> tes c) </w:t>
            </w:r>
          </w:p>
          <w:p w:rsidR="008E0919" w:rsidRPr="008E0919" w:rsidRDefault="008E0919" w:rsidP="00DE7E99">
            <w:pPr>
              <w:ind w:firstLine="0"/>
              <w:jc w:val="left"/>
              <w:rPr>
                <w:lang w:val="en-US"/>
              </w:rPr>
            </w:pPr>
            <w:r w:rsidRPr="008E0919">
              <w:rPr>
                <w:lang w:val="en-US"/>
              </w:rPr>
              <w:t>leurs d)</w:t>
            </w:r>
          </w:p>
          <w:p w:rsidR="008E0919" w:rsidRPr="008E0919" w:rsidRDefault="008E0919" w:rsidP="00DE7E99">
            <w:pPr>
              <w:ind w:firstLine="0"/>
              <w:jc w:val="left"/>
              <w:rPr>
                <w:lang w:val="en-US"/>
              </w:rPr>
            </w:pPr>
          </w:p>
          <w:p w:rsidR="008E0919" w:rsidRPr="008E0919" w:rsidRDefault="008E0919" w:rsidP="00DE7E99">
            <w:pPr>
              <w:ind w:firstLine="0"/>
              <w:jc w:val="left"/>
              <w:rPr>
                <w:lang w:val="en-US"/>
              </w:rPr>
            </w:pPr>
            <w:r w:rsidRPr="008E0919">
              <w:rPr>
                <w:lang w:val="en-US"/>
              </w:rPr>
              <w:t>9. ____ -vous fatigués?</w:t>
            </w:r>
          </w:p>
          <w:p w:rsidR="008E0919" w:rsidRPr="008E0919" w:rsidRDefault="008E0919" w:rsidP="00DE7E99">
            <w:pPr>
              <w:ind w:firstLine="0"/>
              <w:jc w:val="left"/>
              <w:rPr>
                <w:lang w:val="en-US"/>
              </w:rPr>
            </w:pPr>
            <w:r w:rsidRPr="008E0919">
              <w:rPr>
                <w:lang w:val="en-US"/>
              </w:rPr>
              <w:t> suis  a)</w:t>
            </w:r>
          </w:p>
          <w:p w:rsidR="008E0919" w:rsidRPr="008E0919" w:rsidRDefault="008E0919" w:rsidP="00DE7E99">
            <w:pPr>
              <w:ind w:firstLine="0"/>
              <w:jc w:val="left"/>
              <w:rPr>
                <w:lang w:val="en-US"/>
              </w:rPr>
            </w:pPr>
            <w:r w:rsidRPr="008E0919">
              <w:rPr>
                <w:lang w:val="en-US"/>
              </w:rPr>
              <w:t> est  b)</w:t>
            </w:r>
          </w:p>
          <w:p w:rsidR="008E0919" w:rsidRPr="008E0919" w:rsidRDefault="008E0919" w:rsidP="00DE7E99">
            <w:pPr>
              <w:ind w:firstLine="0"/>
              <w:jc w:val="left"/>
              <w:rPr>
                <w:lang w:val="en-US"/>
              </w:rPr>
            </w:pPr>
            <w:r w:rsidRPr="008E0919">
              <w:rPr>
                <w:lang w:val="en-US"/>
              </w:rPr>
              <w:t xml:space="preserve"> sont c) </w:t>
            </w:r>
          </w:p>
          <w:p w:rsidR="008E0919" w:rsidRPr="008E0919" w:rsidRDefault="008E0919" w:rsidP="00DE7E99">
            <w:pPr>
              <w:ind w:firstLine="0"/>
              <w:jc w:val="left"/>
              <w:rPr>
                <w:lang w:val="en-US"/>
              </w:rPr>
            </w:pPr>
            <w:r w:rsidRPr="008E0919">
              <w:rPr>
                <w:lang w:val="en-US"/>
              </w:rPr>
              <w:t>êtes d)</w:t>
            </w:r>
          </w:p>
          <w:p w:rsidR="008E0919" w:rsidRPr="008E0919" w:rsidRDefault="008E0919" w:rsidP="00DE7E99">
            <w:pPr>
              <w:ind w:firstLine="0"/>
              <w:jc w:val="left"/>
              <w:rPr>
                <w:lang w:val="en-US"/>
              </w:rPr>
            </w:pPr>
          </w:p>
          <w:p w:rsidR="008E0919" w:rsidRPr="008E0919" w:rsidRDefault="008E0919" w:rsidP="00DE7E99">
            <w:pPr>
              <w:pStyle w:val="12"/>
              <w:ind w:left="3053" w:firstLine="0"/>
              <w:jc w:val="left"/>
              <w:rPr>
                <w:szCs w:val="24"/>
              </w:rPr>
            </w:pPr>
          </w:p>
          <w:p w:rsidR="008E0919" w:rsidRPr="008E0919" w:rsidRDefault="008E0919" w:rsidP="00DE7E99">
            <w:pPr>
              <w:ind w:firstLine="0"/>
              <w:jc w:val="left"/>
            </w:pPr>
            <w:r w:rsidRPr="008E0919">
              <w:rPr>
                <w:lang w:eastAsia="en-US"/>
              </w:rPr>
              <w:t>2. Прочитайте текст и проанализируйте полученную информацию. Ответьте на вопросы по прочитанному тексту.</w:t>
            </w:r>
          </w:p>
          <w:p w:rsidR="008E0919" w:rsidRPr="008E0919" w:rsidRDefault="008E0919" w:rsidP="00DE7E99">
            <w:pPr>
              <w:ind w:firstLine="0"/>
              <w:jc w:val="left"/>
              <w:rPr>
                <w:lang w:eastAsia="en-US"/>
              </w:rPr>
            </w:pPr>
          </w:p>
          <w:p w:rsidR="008E0919" w:rsidRPr="008E0919" w:rsidRDefault="008E0919" w:rsidP="00DE7E99">
            <w:pPr>
              <w:shd w:val="clear" w:color="auto" w:fill="FFFFFF"/>
              <w:ind w:firstLine="0"/>
              <w:jc w:val="left"/>
              <w:rPr>
                <w:lang w:val="en-US"/>
              </w:rPr>
            </w:pPr>
            <w:r w:rsidRPr="008E0919">
              <w:rPr>
                <w:lang w:val="en-US"/>
              </w:rPr>
              <w:t>1. À quoi est liée l'histoire du complexe métallurgique de Magnitogorsk?</w:t>
            </w:r>
          </w:p>
          <w:p w:rsidR="008E0919" w:rsidRPr="008E0919" w:rsidRDefault="008E0919" w:rsidP="00DE7E99">
            <w:pPr>
              <w:shd w:val="clear" w:color="auto" w:fill="FFFFFF"/>
              <w:ind w:firstLine="0"/>
              <w:jc w:val="left"/>
              <w:rPr>
                <w:lang w:val="en-US"/>
              </w:rPr>
            </w:pPr>
            <w:r w:rsidRPr="008E0919">
              <w:rPr>
                <w:lang w:val="en-US"/>
              </w:rPr>
              <w:t> 2. Quand a été fondée la ville de Magnitogorsk?</w:t>
            </w:r>
          </w:p>
          <w:p w:rsidR="008E0919" w:rsidRPr="008E0919" w:rsidRDefault="008E0919" w:rsidP="00DE7E99">
            <w:pPr>
              <w:ind w:firstLine="0"/>
              <w:jc w:val="left"/>
              <w:rPr>
                <w:lang w:val="de-DE"/>
              </w:rPr>
            </w:pPr>
          </w:p>
          <w:p w:rsidR="008E0919" w:rsidRPr="008E0919" w:rsidRDefault="00D21A24" w:rsidP="00DE7E99">
            <w:pPr>
              <w:shd w:val="clear" w:color="auto" w:fill="FFFFFF"/>
              <w:jc w:val="center"/>
              <w:rPr>
                <w:lang w:val="en-US"/>
              </w:rPr>
            </w:pPr>
            <w:hyperlink r:id="rId170" w:anchor="_blank" w:history="1">
              <w:r w:rsidR="008E0919" w:rsidRPr="008E0919">
                <w:rPr>
                  <w:rStyle w:val="a4"/>
                  <w:b/>
                  <w:lang w:val="en-US"/>
                </w:rPr>
                <w:t>Le complexe métallurgique</w:t>
              </w:r>
            </w:hyperlink>
            <w:r w:rsidR="008E0919" w:rsidRPr="008E0919">
              <w:rPr>
                <w:b/>
                <w:lang w:val="en-US"/>
              </w:rPr>
              <w:t> de Magnitogorsk</w:t>
            </w:r>
          </w:p>
          <w:p w:rsidR="008E0919" w:rsidRPr="008E0919" w:rsidRDefault="008E0919" w:rsidP="00DE7E99">
            <w:pPr>
              <w:shd w:val="clear" w:color="auto" w:fill="FFFFFF"/>
              <w:jc w:val="left"/>
              <w:rPr>
                <w:lang w:val="en-US"/>
              </w:rPr>
            </w:pPr>
            <w:r w:rsidRPr="008E0919">
              <w:rPr>
                <w:lang w:val="en-US"/>
              </w:rPr>
              <w:t>L'histoire du complexe métallurgique de Magnitogorsk est </w:t>
            </w:r>
            <w:hyperlink r:id="rId171" w:anchor="_blank" w:history="1">
              <w:r w:rsidRPr="008E0919">
                <w:rPr>
                  <w:rStyle w:val="a4"/>
                  <w:lang w:val="en-US"/>
                </w:rPr>
                <w:t>étroitement</w:t>
              </w:r>
            </w:hyperlink>
            <w:r w:rsidRPr="008E0919">
              <w:rPr>
                <w:lang w:val="en-US"/>
              </w:rPr>
              <w:t> liée à l'histoire de tout le pays. La ville de Magnitogorsk a été fondée en 1929 </w:t>
            </w:r>
            <w:hyperlink r:id="rId172" w:anchor="_blank" w:history="1">
              <w:r w:rsidRPr="008E0919">
                <w:rPr>
                  <w:rStyle w:val="a4"/>
                  <w:lang w:val="en-US"/>
                </w:rPr>
                <w:t>au pied de</w:t>
              </w:r>
            </w:hyperlink>
            <w:r w:rsidRPr="008E0919">
              <w:rPr>
                <w:lang w:val="en-US"/>
              </w:rPr>
              <w:t> la montagne Magnitnaïa. Ici encore au 17 siècle on a découvert de </w:t>
            </w:r>
            <w:hyperlink r:id="rId173" w:anchor="_blank" w:history="1">
              <w:r w:rsidRPr="008E0919">
                <w:rPr>
                  <w:rStyle w:val="a4"/>
                  <w:lang w:val="en-US"/>
                </w:rPr>
                <w:t>riche</w:t>
              </w:r>
            </w:hyperlink>
            <w:r w:rsidRPr="008E0919">
              <w:rPr>
                <w:lang w:val="en-US"/>
              </w:rPr>
              <w:t>s gisements du minerai de fer. On a construit la ville de Magnitogorsk à </w:t>
            </w:r>
            <w:hyperlink r:id="rId174" w:anchor="_blank" w:history="1">
              <w:r w:rsidRPr="008E0919">
                <w:rPr>
                  <w:rStyle w:val="a4"/>
                  <w:lang w:val="en-US"/>
                </w:rPr>
                <w:t>un délai</w:t>
              </w:r>
            </w:hyperlink>
            <w:r w:rsidRPr="008E0919">
              <w:rPr>
                <w:lang w:val="en-US"/>
              </w:rPr>
              <w:t> très court. C’était un exemple du travail héroïque </w:t>
            </w:r>
            <w:hyperlink r:id="rId175" w:anchor="_blank" w:history="1">
              <w:r w:rsidRPr="008E0919">
                <w:rPr>
                  <w:rStyle w:val="a4"/>
                  <w:lang w:val="en-US"/>
                </w:rPr>
                <w:t>des gens</w:t>
              </w:r>
            </w:hyperlink>
            <w:r w:rsidRPr="008E0919">
              <w:rPr>
                <w:lang w:val="en-US"/>
              </w:rPr>
              <w:t> de notre pays.</w:t>
            </w:r>
          </w:p>
          <w:p w:rsidR="008E0919" w:rsidRPr="008E0919" w:rsidRDefault="008E0919" w:rsidP="00DE7E99">
            <w:pPr>
              <w:shd w:val="clear" w:color="auto" w:fill="FFFFFF"/>
              <w:jc w:val="left"/>
              <w:rPr>
                <w:lang w:val="en-US"/>
              </w:rPr>
            </w:pPr>
            <w:r w:rsidRPr="008E0919">
              <w:rPr>
                <w:lang w:val="en-US"/>
              </w:rPr>
              <w:t>Magnitogorsk est souvent appelé "le phénomène". En effet, Magnitogorsk représente un phénomène étonnant dans l'histoire du pays.</w:t>
            </w:r>
          </w:p>
          <w:p w:rsidR="008E0919" w:rsidRPr="008E0919" w:rsidRDefault="008E0919" w:rsidP="00DE7E99">
            <w:pPr>
              <w:shd w:val="clear" w:color="auto" w:fill="FFFFFF"/>
              <w:jc w:val="left"/>
              <w:rPr>
                <w:lang w:val="en-US"/>
              </w:rPr>
            </w:pPr>
            <w:r w:rsidRPr="008E0919">
              <w:rPr>
                <w:lang w:val="en-US"/>
              </w:rPr>
              <w:lastRenderedPageBreak/>
              <w:t>Il y a 90 ans  le géant de l'industrie soviétique est apparu dans la steppe d’Oural, qui est encore l’ entreprise-leader de l'industrie sidérurgique de notre pays. C’est </w:t>
            </w:r>
            <w:hyperlink r:id="rId176" w:anchor="_blank" w:history="1">
              <w:r w:rsidRPr="008E0919">
                <w:rPr>
                  <w:rStyle w:val="a4"/>
                  <w:lang w:val="en-US"/>
                </w:rPr>
                <w:t>le coeur</w:t>
              </w:r>
            </w:hyperlink>
            <w:r w:rsidRPr="008E0919">
              <w:rPr>
                <w:lang w:val="en-US"/>
              </w:rPr>
              <w:t> de </w:t>
            </w:r>
            <w:hyperlink r:id="rId177" w:anchor="_blank" w:history="1">
              <w:r w:rsidRPr="008E0919">
                <w:rPr>
                  <w:rStyle w:val="a4"/>
                  <w:lang w:val="en-US"/>
                </w:rPr>
                <w:t>la sidérurgie</w:t>
              </w:r>
            </w:hyperlink>
            <w:r w:rsidRPr="008E0919">
              <w:rPr>
                <w:lang w:val="en-US"/>
              </w:rPr>
              <w:t> nationale. </w:t>
            </w:r>
            <w:hyperlink r:id="rId178" w:anchor="_blank" w:history="1">
              <w:r w:rsidRPr="008E0919">
                <w:rPr>
                  <w:rStyle w:val="a4"/>
                  <w:lang w:val="en-US"/>
                </w:rPr>
                <w:t>Le complexe métallurgique</w:t>
              </w:r>
            </w:hyperlink>
            <w:r w:rsidRPr="008E0919">
              <w:rPr>
                <w:lang w:val="en-US"/>
              </w:rPr>
              <w:t> de Magnitogorsk a été érigé grâce au travail sacrificiel </w:t>
            </w:r>
            <w:hyperlink r:id="rId179" w:anchor="_blank" w:history="1">
              <w:r w:rsidRPr="008E0919">
                <w:rPr>
                  <w:rStyle w:val="a4"/>
                  <w:lang w:val="en-US"/>
                </w:rPr>
                <w:t>des gens</w:t>
              </w:r>
            </w:hyperlink>
            <w:r w:rsidRPr="008E0919">
              <w:rPr>
                <w:lang w:val="en-US"/>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80" w:anchor="_blank" w:history="1">
              <w:r w:rsidRPr="008E0919">
                <w:rPr>
                  <w:rStyle w:val="a4"/>
                  <w:lang w:val="en-US"/>
                </w:rPr>
                <w:t>la capacité</w:t>
              </w:r>
            </w:hyperlink>
            <w:r w:rsidRPr="008E0919">
              <w:rPr>
                <w:lang w:val="en-US"/>
              </w:rPr>
              <w:t> de surmonter eux-mêmes et les circonstances, parfois de faire l'impossible.</w:t>
            </w:r>
          </w:p>
          <w:p w:rsidR="008E0919" w:rsidRPr="008E0919" w:rsidRDefault="008E0919" w:rsidP="00DE7E99">
            <w:pPr>
              <w:shd w:val="clear" w:color="auto" w:fill="FFFFFF"/>
              <w:jc w:val="left"/>
              <w:rPr>
                <w:lang w:val="en-US"/>
              </w:rPr>
            </w:pPr>
            <w:r w:rsidRPr="008E0919">
              <w:rPr>
                <w:lang w:val="en-US"/>
              </w:rPr>
              <w:t>Les ingénieurs étrangers ont été étonnés que les installations industrielles peuvent être construites à un délai très court. Pendant les années lourdes de </w:t>
            </w:r>
            <w:hyperlink r:id="rId181" w:anchor="_blank" w:history="1">
              <w:r w:rsidRPr="008E0919">
                <w:rPr>
                  <w:rStyle w:val="a4"/>
                  <w:lang w:val="en-US"/>
                </w:rPr>
                <w:t>la deuxième guerre mondiale</w:t>
              </w:r>
            </w:hyperlink>
            <w:r w:rsidRPr="008E0919">
              <w:rPr>
                <w:lang w:val="en-US"/>
              </w:rPr>
              <w:t>, seulement en un mois, on a réussi de commencer la production de </w:t>
            </w:r>
            <w:hyperlink r:id="rId182" w:anchor="_blank" w:history="1">
              <w:r w:rsidRPr="008E0919">
                <w:rPr>
                  <w:rStyle w:val="a4"/>
                  <w:lang w:val="en-US"/>
                </w:rPr>
                <w:t>l'acier de blindage</w:t>
              </w:r>
            </w:hyperlink>
            <w:r w:rsidRPr="008E0919">
              <w:rPr>
                <w:lang w:val="en-US"/>
              </w:rPr>
              <w:t>, qu’auparavant personne n'avait jamais fait. Les sceptiques ont été surpris par les records constants d'amélioration de la production du métal, qui a été utilisé pour la construction d'</w:t>
            </w:r>
            <w:hyperlink r:id="rId183" w:anchor="_blank" w:history="1">
              <w:r w:rsidRPr="008E0919">
                <w:rPr>
                  <w:rStyle w:val="a4"/>
                  <w:lang w:val="en-US"/>
                </w:rPr>
                <w:t>un barrage</w:t>
              </w:r>
            </w:hyperlink>
            <w:r w:rsidRPr="008E0919">
              <w:rPr>
                <w:lang w:val="en-US"/>
              </w:rPr>
              <w:t> sur le Dniepr, des installations de Baïkonour, du gazoduc et d'oléoduc.</w:t>
            </w:r>
          </w:p>
          <w:p w:rsidR="008E0919" w:rsidRPr="008E0919" w:rsidRDefault="00D21A24" w:rsidP="00DE7E99">
            <w:pPr>
              <w:shd w:val="clear" w:color="auto" w:fill="FFFFFF"/>
              <w:jc w:val="left"/>
              <w:rPr>
                <w:lang w:val="en-US"/>
              </w:rPr>
            </w:pPr>
            <w:hyperlink r:id="rId184" w:anchor="_blank" w:history="1">
              <w:r w:rsidR="008E0919" w:rsidRPr="008E0919">
                <w:rPr>
                  <w:rStyle w:val="a4"/>
                  <w:lang w:val="en-US"/>
                </w:rPr>
                <w:t>Le complexe métallurgique</w:t>
              </w:r>
            </w:hyperlink>
            <w:r w:rsidR="008E0919" w:rsidRPr="008E0919">
              <w:rPr>
                <w:lang w:val="en-US"/>
              </w:rPr>
              <w:t> de Magnitogorsk est </w:t>
            </w:r>
            <w:hyperlink r:id="rId185" w:anchor="_blank" w:history="1">
              <w:r w:rsidR="008E0919" w:rsidRPr="008E0919">
                <w:rPr>
                  <w:rStyle w:val="a4"/>
                  <w:lang w:val="en-US"/>
                </w:rPr>
                <w:t>une entreprise</w:t>
              </w:r>
            </w:hyperlink>
            <w:r w:rsidR="008E0919" w:rsidRPr="008E0919">
              <w:rPr>
                <w:lang w:val="en-US"/>
              </w:rPr>
              <w:t> métallurgique efficace de la Russie, dont la production est </w:t>
            </w:r>
            <w:hyperlink r:id="rId186" w:anchor="_blank" w:history="1">
              <w:r w:rsidR="008E0919" w:rsidRPr="008E0919">
                <w:rPr>
                  <w:rStyle w:val="a4"/>
                  <w:lang w:val="en-US"/>
                </w:rPr>
                <w:t>connu</w:t>
              </w:r>
            </w:hyperlink>
            <w:r w:rsidR="008E0919" w:rsidRPr="008E0919">
              <w:rPr>
                <w:lang w:val="en-US"/>
              </w:rPr>
              <w:t>e non seulement dans notre pays, mais aussi </w:t>
            </w:r>
            <w:hyperlink r:id="rId187" w:anchor="_blank" w:history="1">
              <w:r w:rsidR="008E0919" w:rsidRPr="008E0919">
                <w:rPr>
                  <w:rStyle w:val="a4"/>
                  <w:lang w:val="en-US"/>
                </w:rPr>
                <w:t>à l’étranger</w:t>
              </w:r>
            </w:hyperlink>
            <w:r w:rsidR="008E0919" w:rsidRPr="008E0919">
              <w:rPr>
                <w:lang w:val="en-US"/>
              </w:rPr>
              <w:t>. L'entreprise métallurgique est fière de son personnel hautement qualifié, elle agit conformément aux normes de protection du travail et de l'environnement, elle est dirigée sur la satisfaction au maximum des besoins </w:t>
            </w:r>
            <w:hyperlink r:id="rId188" w:anchor="_blank" w:history="1">
              <w:r w:rsidR="008E0919" w:rsidRPr="008E0919">
                <w:rPr>
                  <w:rStyle w:val="a4"/>
                  <w:lang w:val="en-US"/>
                </w:rPr>
                <w:t>des gens</w:t>
              </w:r>
            </w:hyperlink>
            <w:r w:rsidR="008E0919" w:rsidRPr="008E0919">
              <w:rPr>
                <w:lang w:val="en-US"/>
              </w:rPr>
              <w:t>. Sa mission est d'être un fournisseur fiable des produits en acier, de répondre aux besoins des clients, d'améliorer la qualité de vie des employés et des habitants de la ville et de </w:t>
            </w:r>
            <w:hyperlink r:id="rId189" w:anchor="_blank" w:history="1">
              <w:r w:rsidR="008E0919" w:rsidRPr="008E0919">
                <w:rPr>
                  <w:rStyle w:val="a4"/>
                  <w:lang w:val="en-US"/>
                </w:rPr>
                <w:t>la banlieue</w:t>
              </w:r>
            </w:hyperlink>
            <w:r w:rsidR="008E0919" w:rsidRPr="008E0919">
              <w:rPr>
                <w:lang w:val="en-US"/>
              </w:rPr>
              <w:t>, grâce au développement stable des technologies de production.</w:t>
            </w:r>
          </w:p>
          <w:p w:rsidR="008E0919" w:rsidRPr="008E0919" w:rsidRDefault="008E0919" w:rsidP="00DE7E99">
            <w:pPr>
              <w:jc w:val="left"/>
              <w:rPr>
                <w:lang w:val="en-US"/>
              </w:rPr>
            </w:pPr>
          </w:p>
          <w:p w:rsidR="008E0919" w:rsidRPr="008E0919" w:rsidRDefault="008E0919" w:rsidP="00DE7E99">
            <w:pPr>
              <w:ind w:firstLine="0"/>
              <w:jc w:val="left"/>
              <w:rPr>
                <w:lang w:val="en-US"/>
              </w:rPr>
            </w:pPr>
            <w:r w:rsidRPr="008E0919">
              <w:rPr>
                <w:lang w:val="fr-FR"/>
              </w:rPr>
              <w:t xml:space="preserve"> </w:t>
            </w:r>
          </w:p>
          <w:p w:rsidR="008E0919" w:rsidRPr="008E0919" w:rsidRDefault="008E0919" w:rsidP="00DE7E99">
            <w:pPr>
              <w:jc w:val="left"/>
            </w:pPr>
            <w:r w:rsidRPr="008E0919">
              <w:rPr>
                <w:lang w:eastAsia="en-US"/>
              </w:rPr>
              <w:t>3.Расположите части письма в правильном порядке.</w:t>
            </w:r>
          </w:p>
          <w:p w:rsidR="008E0919" w:rsidRPr="008E0919" w:rsidRDefault="008E0919" w:rsidP="00DE7E99">
            <w:pPr>
              <w:pStyle w:val="12"/>
              <w:ind w:left="927" w:firstLine="0"/>
              <w:jc w:val="left"/>
              <w:rPr>
                <w:szCs w:val="24"/>
                <w:lang w:val="ru-RU"/>
              </w:rPr>
            </w:pPr>
          </w:p>
          <w:tbl>
            <w:tblPr>
              <w:tblW w:w="5000" w:type="pct"/>
              <w:tblInd w:w="306" w:type="dxa"/>
              <w:tblLook w:val="0000" w:firstRow="0" w:lastRow="0" w:firstColumn="0" w:lastColumn="0" w:noHBand="0" w:noVBand="0"/>
            </w:tblPr>
            <w:tblGrid>
              <w:gridCol w:w="4897"/>
              <w:gridCol w:w="4433"/>
            </w:tblGrid>
            <w:tr w:rsidR="008E0919" w:rsidRPr="008E0919" w:rsidTr="008E0919">
              <w:tc>
                <w:tcPr>
                  <w:tcW w:w="269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jc w:val="left"/>
                  </w:pPr>
                  <w:r w:rsidRPr="008E0919">
                    <w:rPr>
                      <w:lang w:val="en-US" w:eastAsia="en-US"/>
                    </w:rPr>
                    <w:t>a)</w:t>
                  </w:r>
                  <w:r w:rsidRPr="008E0919">
                    <w:rPr>
                      <w:lang w:val="de-DE" w:eastAsia="en-US"/>
                    </w:rPr>
                    <w:t xml:space="preserve"> </w:t>
                  </w:r>
                  <w:r w:rsidRPr="008E0919">
                    <w:rPr>
                      <w:lang w:val="fr-FR"/>
                    </w:rPr>
                    <w:t>Aubert &amp; Cie</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ind w:firstLine="0"/>
                    <w:jc w:val="left"/>
                  </w:pPr>
                  <w:r w:rsidRPr="008E0919">
                    <w:rPr>
                      <w:lang w:val="en-US" w:eastAsia="en-US"/>
                    </w:rPr>
                    <w:t>1.</w:t>
                  </w:r>
                  <w:r w:rsidRPr="008E0919">
                    <w:rPr>
                      <w:lang w:val="fr-FR"/>
                    </w:rPr>
                    <w:t xml:space="preserve"> la Soci</w:t>
                  </w:r>
                  <w:r w:rsidRPr="008E0919">
                    <w:rPr>
                      <w:lang w:val="en-US"/>
                    </w:rPr>
                    <w:t>été de l'expéditeur</w:t>
                  </w:r>
                </w:p>
                <w:p w:rsidR="008E0919" w:rsidRPr="008E0919" w:rsidRDefault="008E0919" w:rsidP="00DE7E99">
                  <w:pPr>
                    <w:pStyle w:val="12"/>
                    <w:ind w:left="0" w:firstLine="0"/>
                    <w:jc w:val="left"/>
                    <w:rPr>
                      <w:szCs w:val="24"/>
                    </w:rPr>
                  </w:pPr>
                </w:p>
              </w:tc>
            </w:tr>
            <w:tr w:rsidR="008E0919" w:rsidRPr="00964131" w:rsidTr="008E0919">
              <w:tc>
                <w:tcPr>
                  <w:tcW w:w="269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pStyle w:val="12"/>
                    <w:ind w:left="0" w:firstLine="0"/>
                    <w:jc w:val="left"/>
                    <w:rPr>
                      <w:szCs w:val="24"/>
                    </w:rPr>
                  </w:pPr>
                  <w:r w:rsidRPr="008E0919">
                    <w:rPr>
                      <w:szCs w:val="24"/>
                    </w:rPr>
                    <w:t xml:space="preserve">b) </w:t>
                  </w:r>
                  <w:r w:rsidRPr="008E0919">
                    <w:rPr>
                      <w:szCs w:val="24"/>
                      <w:shd w:val="clear" w:color="auto" w:fill="F9F8F5"/>
                      <w:lang w:val="fr-FR"/>
                    </w:rPr>
                    <w:t>Code postal</w:t>
                  </w:r>
                  <w:r w:rsidRPr="008E0919">
                    <w:rPr>
                      <w:szCs w:val="24"/>
                      <w:lang w:val="fr-FR"/>
                    </w:rPr>
                    <w:t xml:space="preserve"> 75014 Paris</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12"/>
                    <w:ind w:left="0" w:firstLine="0"/>
                    <w:jc w:val="left"/>
                    <w:rPr>
                      <w:szCs w:val="24"/>
                    </w:rPr>
                  </w:pPr>
                  <w:r w:rsidRPr="008E0919">
                    <w:rPr>
                      <w:szCs w:val="24"/>
                    </w:rPr>
                    <w:t>2. la ville d'où vient la lettre</w:t>
                  </w:r>
                </w:p>
              </w:tc>
            </w:tr>
            <w:tr w:rsidR="008E0919" w:rsidRPr="008E0919" w:rsidTr="008E0919">
              <w:tc>
                <w:tcPr>
                  <w:tcW w:w="269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jc w:val="left"/>
                  </w:pPr>
                  <w:r w:rsidRPr="008E0919">
                    <w:rPr>
                      <w:lang w:val="en-US" w:eastAsia="en-US"/>
                    </w:rPr>
                    <w:t>c)</w:t>
                  </w:r>
                  <w:r w:rsidRPr="008E0919">
                    <w:rPr>
                      <w:lang w:val="de-DE" w:eastAsia="en-US"/>
                    </w:rPr>
                    <w:t xml:space="preserve"> </w:t>
                  </w:r>
                  <w:r w:rsidRPr="008E0919">
                    <w:rPr>
                      <w:lang w:val="fr-FR"/>
                    </w:rPr>
                    <w:t>M. Jean Bertrand</w:t>
                  </w: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12"/>
                    <w:ind w:left="0" w:firstLine="0"/>
                    <w:jc w:val="left"/>
                    <w:rPr>
                      <w:szCs w:val="24"/>
                    </w:rPr>
                  </w:pPr>
                  <w:r w:rsidRPr="008E0919">
                    <w:rPr>
                      <w:szCs w:val="24"/>
                    </w:rPr>
                    <w:t>3.</w:t>
                  </w:r>
                  <w:r w:rsidRPr="008E0919">
                    <w:rPr>
                      <w:szCs w:val="24"/>
                      <w:lang w:val="de-DE"/>
                    </w:rPr>
                    <w:t xml:space="preserve"> le nom du destinataire</w:t>
                  </w:r>
                </w:p>
              </w:tc>
            </w:tr>
            <w:tr w:rsidR="008E0919" w:rsidRPr="008E0919" w:rsidTr="008E0919">
              <w:tc>
                <w:tcPr>
                  <w:tcW w:w="269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jc w:val="left"/>
                  </w:pPr>
                  <w:r w:rsidRPr="008E0919">
                    <w:rPr>
                      <w:lang w:val="en-US" w:eastAsia="en-US"/>
                    </w:rPr>
                    <w:lastRenderedPageBreak/>
                    <w:t>d)</w:t>
                  </w:r>
                  <w:r w:rsidRPr="008E0919">
                    <w:rPr>
                      <w:lang w:val="de-DE" w:eastAsia="en-US"/>
                    </w:rPr>
                    <w:t xml:space="preserve"> </w:t>
                  </w:r>
                  <w:r w:rsidRPr="008E0919">
                    <w:rPr>
                      <w:lang w:val="fr-FR"/>
                    </w:rPr>
                    <w:t xml:space="preserve">Etablissement  Butot </w:t>
                  </w:r>
                </w:p>
                <w:p w:rsidR="008E0919" w:rsidRPr="008E0919" w:rsidRDefault="008E0919" w:rsidP="00DE7E99">
                  <w:pPr>
                    <w:ind w:firstLine="0"/>
                    <w:jc w:val="left"/>
                    <w:rPr>
                      <w:lang w:val="en-US" w:eastAsia="en-US"/>
                    </w:rPr>
                  </w:pP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ind w:firstLine="0"/>
                    <w:jc w:val="left"/>
                  </w:pPr>
                  <w:r w:rsidRPr="008E0919">
                    <w:rPr>
                      <w:lang w:val="en-US" w:eastAsia="en-US"/>
                    </w:rPr>
                    <w:t>4.</w:t>
                  </w:r>
                  <w:r w:rsidRPr="008E0919">
                    <w:rPr>
                      <w:lang w:val="de-DE"/>
                    </w:rPr>
                    <w:t xml:space="preserve"> la rue du destinataire</w:t>
                  </w:r>
                </w:p>
                <w:p w:rsidR="008E0919" w:rsidRPr="008E0919" w:rsidRDefault="008E0919" w:rsidP="00DE7E99">
                  <w:pPr>
                    <w:pStyle w:val="12"/>
                    <w:ind w:left="0" w:firstLine="0"/>
                    <w:jc w:val="left"/>
                    <w:rPr>
                      <w:szCs w:val="24"/>
                    </w:rPr>
                  </w:pPr>
                </w:p>
              </w:tc>
            </w:tr>
            <w:tr w:rsidR="008E0919" w:rsidRPr="008E0919" w:rsidTr="008E0919">
              <w:tc>
                <w:tcPr>
                  <w:tcW w:w="2699" w:type="dxa"/>
                  <w:tcBorders>
                    <w:top w:val="single" w:sz="4" w:space="0" w:color="000000"/>
                    <w:left w:val="single" w:sz="4" w:space="0" w:color="000000"/>
                    <w:bottom w:val="single" w:sz="4" w:space="0" w:color="000000"/>
                  </w:tcBorders>
                  <w:shd w:val="clear" w:color="auto" w:fill="auto"/>
                </w:tcPr>
                <w:p w:rsidR="008E0919" w:rsidRPr="008E0919" w:rsidRDefault="008E0919" w:rsidP="00DE7E99">
                  <w:pPr>
                    <w:ind w:firstLine="0"/>
                    <w:jc w:val="left"/>
                  </w:pPr>
                  <w:r w:rsidRPr="008E0919">
                    <w:rPr>
                      <w:lang w:val="en-US" w:eastAsia="en-US"/>
                    </w:rPr>
                    <w:t>e)</w:t>
                  </w:r>
                  <w:r w:rsidRPr="008E0919">
                    <w:rPr>
                      <w:lang w:val="de-DE" w:eastAsia="en-US"/>
                    </w:rPr>
                    <w:t xml:space="preserve"> </w:t>
                  </w:r>
                  <w:r w:rsidRPr="008E0919">
                    <w:rPr>
                      <w:lang w:val="fr-FR"/>
                    </w:rPr>
                    <w:t>20, Rue du Rhône</w:t>
                  </w:r>
                </w:p>
                <w:p w:rsidR="008E0919" w:rsidRPr="008E0919" w:rsidRDefault="008E0919" w:rsidP="00DE7E99">
                  <w:pPr>
                    <w:ind w:firstLine="0"/>
                    <w:jc w:val="left"/>
                    <w:rPr>
                      <w:lang w:val="en-US" w:eastAsia="en-US"/>
                    </w:rPr>
                  </w:pPr>
                </w:p>
              </w:tc>
              <w:tc>
                <w:tcPr>
                  <w:tcW w:w="2443"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pStyle w:val="12"/>
                    <w:ind w:left="0" w:firstLine="0"/>
                    <w:jc w:val="left"/>
                    <w:rPr>
                      <w:szCs w:val="24"/>
                    </w:rPr>
                  </w:pPr>
                  <w:r w:rsidRPr="008E0919">
                    <w:rPr>
                      <w:szCs w:val="24"/>
                    </w:rPr>
                    <w:t>5.</w:t>
                  </w:r>
                  <w:r w:rsidRPr="008E0919">
                    <w:rPr>
                      <w:szCs w:val="24"/>
                      <w:lang w:val="de-DE"/>
                    </w:rPr>
                    <w:t xml:space="preserve"> la Société du destinataire</w:t>
                  </w:r>
                </w:p>
              </w:tc>
            </w:tr>
          </w:tbl>
          <w:p w:rsidR="008E0919" w:rsidRPr="008E0919" w:rsidRDefault="008E0919" w:rsidP="00DE7E99">
            <w:pPr>
              <w:pStyle w:val="12"/>
              <w:ind w:left="927" w:firstLine="0"/>
              <w:jc w:val="left"/>
              <w:rPr>
                <w:szCs w:val="24"/>
              </w:rPr>
            </w:pPr>
          </w:p>
          <w:p w:rsidR="008E0919" w:rsidRPr="008E0919" w:rsidRDefault="008E0919" w:rsidP="00DE7E99">
            <w:pPr>
              <w:ind w:firstLine="0"/>
              <w:jc w:val="left"/>
              <w:rPr>
                <w:lang w:val="de-DE" w:eastAsia="en-US"/>
              </w:rPr>
            </w:pPr>
          </w:p>
          <w:p w:rsidR="008E0919" w:rsidRPr="008E0919" w:rsidRDefault="008E0919" w:rsidP="00DE7E99">
            <w:pPr>
              <w:jc w:val="left"/>
              <w:rPr>
                <w:lang w:val="en-US" w:eastAsia="en-US"/>
              </w:rPr>
            </w:pPr>
            <w:bookmarkStart w:id="0" w:name="_GoBack2"/>
            <w:bookmarkEnd w:id="0"/>
          </w:p>
        </w:tc>
      </w:tr>
    </w:tbl>
    <w:p w:rsidR="008E0919" w:rsidRPr="008E0919" w:rsidRDefault="008E0919" w:rsidP="008E0919">
      <w:pPr>
        <w:ind w:firstLine="0"/>
        <w:jc w:val="left"/>
        <w:rPr>
          <w:b/>
          <w:i/>
        </w:rPr>
        <w:sectPr w:rsidR="008E0919" w:rsidRPr="008E0919" w:rsidSect="004401F0">
          <w:footerReference w:type="even" r:id="rId190"/>
          <w:footerReference w:type="default" r:id="rId191"/>
          <w:footerReference w:type="first" r:id="rId192"/>
          <w:pgSz w:w="16838" w:h="11906" w:orient="landscape"/>
          <w:pgMar w:top="1701" w:right="567" w:bottom="851" w:left="567" w:header="720" w:footer="720" w:gutter="0"/>
          <w:cols w:space="720"/>
          <w:titlePg/>
          <w:docGrid w:linePitch="326"/>
        </w:sectPr>
      </w:pPr>
    </w:p>
    <w:p w:rsidR="008E0919" w:rsidRPr="008E0919" w:rsidRDefault="008E0919" w:rsidP="008E0919">
      <w:pPr>
        <w:pStyle w:val="1f0"/>
        <w:jc w:val="both"/>
        <w:rPr>
          <w:rFonts w:ascii="Times New Roman" w:hAnsi="Times New Roman"/>
          <w:szCs w:val="24"/>
        </w:rPr>
      </w:pPr>
      <w:r w:rsidRPr="008E0919">
        <w:rPr>
          <w:rFonts w:ascii="Times New Roman" w:hAnsi="Times New Roman"/>
          <w:b/>
          <w:szCs w:val="24"/>
        </w:rPr>
        <w:lastRenderedPageBreak/>
        <w:t>б) Порядок проведения промежуточной аттестации, показатели и критерии оценки</w:t>
      </w:r>
      <w:r w:rsidRPr="008E0919">
        <w:rPr>
          <w:rStyle w:val="FontStyle31"/>
          <w:rFonts w:ascii="Times New Roman" w:hAnsi="Times New Roman" w:cs="Times New Roman"/>
          <w:sz w:val="24"/>
          <w:szCs w:val="24"/>
        </w:rPr>
        <w:t>.</w:t>
      </w:r>
      <w:r w:rsidRPr="008E0919">
        <w:rPr>
          <w:rFonts w:ascii="Times New Roman" w:hAnsi="Times New Roman"/>
          <w:b/>
          <w:szCs w:val="24"/>
        </w:rPr>
        <w:t xml:space="preserve">  </w:t>
      </w:r>
    </w:p>
    <w:p w:rsidR="008E0919" w:rsidRPr="008E0919" w:rsidRDefault="008E0919" w:rsidP="008E0919">
      <w:pPr>
        <w:pStyle w:val="1f0"/>
        <w:jc w:val="both"/>
        <w:rPr>
          <w:rFonts w:ascii="Times New Roman" w:hAnsi="Times New Roman"/>
          <w:szCs w:val="24"/>
        </w:rPr>
      </w:pPr>
      <w:r w:rsidRPr="008E0919">
        <w:rPr>
          <w:rFonts w:ascii="Times New Roman" w:hAnsi="Times New Roman"/>
          <w:b/>
          <w:szCs w:val="24"/>
        </w:rPr>
        <w:t>Примеры заданий для проведения зачёта 1-2 семестр (АНГЛИЙСКИЙ ЯЗЫК)</w:t>
      </w:r>
    </w:p>
    <w:p w:rsidR="008E0919" w:rsidRPr="008E0919" w:rsidRDefault="008E0919" w:rsidP="008E0919">
      <w:pPr>
        <w:pStyle w:val="1f0"/>
        <w:jc w:val="both"/>
        <w:rPr>
          <w:rFonts w:ascii="Times New Roman" w:hAnsi="Times New Roman"/>
          <w:szCs w:val="24"/>
        </w:rPr>
      </w:pPr>
      <w:r w:rsidRPr="008E0919">
        <w:rPr>
          <w:rFonts w:ascii="Times New Roman" w:hAnsi="Times New Roman"/>
          <w:b/>
          <w:i/>
          <w:szCs w:val="24"/>
        </w:rPr>
        <w:t>Соотнесите английские слова и выражения с их русскими эквивалентами по теме «О себе»:</w:t>
      </w:r>
    </w:p>
    <w:tbl>
      <w:tblPr>
        <w:tblW w:w="0" w:type="auto"/>
        <w:tblLayout w:type="fixed"/>
        <w:tblLook w:val="0000" w:firstRow="0" w:lastRow="0" w:firstColumn="0" w:lastColumn="0" w:noHBand="0" w:noVBand="0"/>
      </w:tblPr>
      <w:tblGrid>
        <w:gridCol w:w="4785"/>
        <w:gridCol w:w="4785"/>
      </w:tblGrid>
      <w:tr w:rsidR="008E0919" w:rsidRPr="008E0919" w:rsidTr="00DE7E99">
        <w:tc>
          <w:tcPr>
            <w:tcW w:w="4785" w:type="dxa"/>
            <w:shd w:val="clear" w:color="auto" w:fill="auto"/>
          </w:tcPr>
          <w:p w:rsidR="008E0919" w:rsidRPr="008E0919" w:rsidRDefault="008E0919" w:rsidP="00DE7E99">
            <w:r w:rsidRPr="008E0919">
              <w:rPr>
                <w:lang w:val="en-US"/>
              </w:rPr>
              <w:t>A first-year student</w:t>
            </w:r>
          </w:p>
        </w:tc>
        <w:tc>
          <w:tcPr>
            <w:tcW w:w="4785" w:type="dxa"/>
            <w:shd w:val="clear" w:color="auto" w:fill="auto"/>
          </w:tcPr>
          <w:p w:rsidR="008E0919" w:rsidRPr="008E0919" w:rsidRDefault="008E0919" w:rsidP="00DE7E99">
            <w:r w:rsidRPr="008E0919">
              <w:t>Хорошо образованный</w:t>
            </w:r>
          </w:p>
        </w:tc>
      </w:tr>
      <w:tr w:rsidR="008E0919" w:rsidRPr="008E0919" w:rsidTr="00DE7E99">
        <w:tc>
          <w:tcPr>
            <w:tcW w:w="4785" w:type="dxa"/>
            <w:shd w:val="clear" w:color="auto" w:fill="auto"/>
          </w:tcPr>
          <w:p w:rsidR="008E0919" w:rsidRPr="008E0919" w:rsidRDefault="008E0919" w:rsidP="00DE7E99">
            <w:r w:rsidRPr="008E0919">
              <w:rPr>
                <w:lang w:val="en-US"/>
              </w:rPr>
              <w:t>A Bachelor degree</w:t>
            </w:r>
          </w:p>
        </w:tc>
        <w:tc>
          <w:tcPr>
            <w:tcW w:w="4785" w:type="dxa"/>
            <w:shd w:val="clear" w:color="auto" w:fill="auto"/>
          </w:tcPr>
          <w:p w:rsidR="008E0919" w:rsidRPr="008E0919" w:rsidRDefault="008E0919" w:rsidP="00DE7E99">
            <w:r w:rsidRPr="008E0919">
              <w:t>Первокурсник</w:t>
            </w:r>
          </w:p>
        </w:tc>
      </w:tr>
      <w:tr w:rsidR="008E0919" w:rsidRPr="008E0919" w:rsidTr="00DE7E99">
        <w:tc>
          <w:tcPr>
            <w:tcW w:w="4785" w:type="dxa"/>
            <w:shd w:val="clear" w:color="auto" w:fill="auto"/>
          </w:tcPr>
          <w:p w:rsidR="008E0919" w:rsidRPr="008E0919" w:rsidRDefault="008E0919" w:rsidP="00DE7E99">
            <w:r w:rsidRPr="008E0919">
              <w:rPr>
                <w:lang w:val="en-US"/>
              </w:rPr>
              <w:t>Well-educated</w:t>
            </w:r>
          </w:p>
        </w:tc>
        <w:tc>
          <w:tcPr>
            <w:tcW w:w="4785" w:type="dxa"/>
            <w:shd w:val="clear" w:color="auto" w:fill="auto"/>
          </w:tcPr>
          <w:p w:rsidR="008E0919" w:rsidRPr="008E0919" w:rsidRDefault="008E0919" w:rsidP="00DE7E99">
            <w:r w:rsidRPr="008E0919">
              <w:t>Степень бакалавра</w:t>
            </w:r>
          </w:p>
        </w:tc>
      </w:tr>
      <w:tr w:rsidR="008E0919" w:rsidRPr="008E0919" w:rsidTr="00DE7E99">
        <w:tc>
          <w:tcPr>
            <w:tcW w:w="4785" w:type="dxa"/>
            <w:shd w:val="clear" w:color="auto" w:fill="auto"/>
          </w:tcPr>
          <w:p w:rsidR="008E0919" w:rsidRPr="008E0919" w:rsidRDefault="008E0919" w:rsidP="00DE7E99">
            <w:r w:rsidRPr="008E0919">
              <w:rPr>
                <w:lang w:val="en-US"/>
              </w:rPr>
              <w:t>To run the household</w:t>
            </w:r>
          </w:p>
        </w:tc>
        <w:tc>
          <w:tcPr>
            <w:tcW w:w="4785" w:type="dxa"/>
            <w:shd w:val="clear" w:color="auto" w:fill="auto"/>
          </w:tcPr>
          <w:p w:rsidR="008E0919" w:rsidRPr="008E0919" w:rsidRDefault="008E0919" w:rsidP="00DE7E99">
            <w:r w:rsidRPr="008E0919">
              <w:t>Обязанности по дому</w:t>
            </w:r>
          </w:p>
        </w:tc>
      </w:tr>
      <w:tr w:rsidR="008E0919" w:rsidRPr="008E0919" w:rsidTr="00DE7E99">
        <w:tc>
          <w:tcPr>
            <w:tcW w:w="4785" w:type="dxa"/>
            <w:shd w:val="clear" w:color="auto" w:fill="auto"/>
          </w:tcPr>
          <w:p w:rsidR="008E0919" w:rsidRPr="008E0919" w:rsidRDefault="008E0919" w:rsidP="00DE7E99">
            <w:r w:rsidRPr="008E0919">
              <w:rPr>
                <w:lang w:val="en-US"/>
              </w:rPr>
              <w:t>Duties about the house</w:t>
            </w:r>
          </w:p>
        </w:tc>
        <w:tc>
          <w:tcPr>
            <w:tcW w:w="4785" w:type="dxa"/>
            <w:shd w:val="clear" w:color="auto" w:fill="auto"/>
          </w:tcPr>
          <w:p w:rsidR="008E0919" w:rsidRPr="008E0919" w:rsidRDefault="008E0919" w:rsidP="00DE7E99">
            <w:r w:rsidRPr="008E0919">
              <w:t>Вести домашнее хозйство</w:t>
            </w:r>
          </w:p>
        </w:tc>
      </w:tr>
    </w:tbl>
    <w:p w:rsidR="008E0919" w:rsidRPr="008E0919" w:rsidRDefault="008E0919" w:rsidP="008E0919">
      <w:pPr>
        <w:ind w:firstLine="0"/>
      </w:pPr>
    </w:p>
    <w:p w:rsidR="008E0919" w:rsidRPr="008E0919" w:rsidRDefault="008E0919" w:rsidP="008E0919">
      <w:pPr>
        <w:pStyle w:val="a0"/>
      </w:pPr>
      <w:r w:rsidRPr="008E0919">
        <w:rPr>
          <w:b/>
          <w:i/>
        </w:rPr>
        <w:t>Соотнесите английские слова и выражения с их русскими эквивалентами по теме «Мои планы на будущее»</w:t>
      </w:r>
    </w:p>
    <w:tbl>
      <w:tblPr>
        <w:tblW w:w="0" w:type="auto"/>
        <w:tblLayout w:type="fixed"/>
        <w:tblLook w:val="0000" w:firstRow="0" w:lastRow="0" w:firstColumn="0" w:lastColumn="0" w:noHBand="0" w:noVBand="0"/>
      </w:tblPr>
      <w:tblGrid>
        <w:gridCol w:w="4785"/>
        <w:gridCol w:w="4785"/>
      </w:tblGrid>
      <w:tr w:rsidR="008E0919" w:rsidRPr="008E0919" w:rsidTr="00DE7E99">
        <w:tc>
          <w:tcPr>
            <w:tcW w:w="4785" w:type="dxa"/>
            <w:shd w:val="clear" w:color="auto" w:fill="auto"/>
          </w:tcPr>
          <w:p w:rsidR="008E0919" w:rsidRPr="008E0919" w:rsidRDefault="008E0919" w:rsidP="00DE7E99">
            <w:r w:rsidRPr="008E0919">
              <w:rPr>
                <w:lang w:val="en-US"/>
              </w:rPr>
              <w:t xml:space="preserve">An </w:t>
            </w:r>
            <w:r w:rsidRPr="008E0919">
              <w:t>area of specialization</w:t>
            </w:r>
          </w:p>
        </w:tc>
        <w:tc>
          <w:tcPr>
            <w:tcW w:w="4785" w:type="dxa"/>
            <w:shd w:val="clear" w:color="auto" w:fill="auto"/>
          </w:tcPr>
          <w:p w:rsidR="008E0919" w:rsidRPr="008E0919" w:rsidRDefault="008E0919" w:rsidP="00DE7E99">
            <w:r w:rsidRPr="008E0919">
              <w:t>Дальнейшее развитие</w:t>
            </w:r>
          </w:p>
        </w:tc>
      </w:tr>
      <w:tr w:rsidR="008E0919" w:rsidRPr="008E0919" w:rsidTr="00DE7E99">
        <w:tc>
          <w:tcPr>
            <w:tcW w:w="4785" w:type="dxa"/>
            <w:shd w:val="clear" w:color="auto" w:fill="auto"/>
          </w:tcPr>
          <w:p w:rsidR="008E0919" w:rsidRPr="008E0919" w:rsidRDefault="008E0919" w:rsidP="00DE7E99">
            <w:r w:rsidRPr="008E0919">
              <w:rPr>
                <w:lang w:val="en-US"/>
              </w:rPr>
              <w:t>Further development</w:t>
            </w:r>
          </w:p>
        </w:tc>
        <w:tc>
          <w:tcPr>
            <w:tcW w:w="4785" w:type="dxa"/>
            <w:shd w:val="clear" w:color="auto" w:fill="auto"/>
          </w:tcPr>
          <w:p w:rsidR="008E0919" w:rsidRPr="008E0919" w:rsidRDefault="008E0919" w:rsidP="00DE7E99">
            <w:r w:rsidRPr="008E0919">
              <w:t>Способности и навыки</w:t>
            </w:r>
          </w:p>
        </w:tc>
      </w:tr>
      <w:tr w:rsidR="008E0919" w:rsidRPr="008E0919" w:rsidTr="00DE7E99">
        <w:tc>
          <w:tcPr>
            <w:tcW w:w="4785" w:type="dxa"/>
            <w:shd w:val="clear" w:color="auto" w:fill="auto"/>
          </w:tcPr>
          <w:p w:rsidR="008E0919" w:rsidRPr="008E0919" w:rsidRDefault="008E0919" w:rsidP="00DE7E99">
            <w:r w:rsidRPr="008E0919">
              <w:rPr>
                <w:lang w:val="en-US"/>
              </w:rPr>
              <w:t>Abilities and s</w:t>
            </w:r>
            <w:r w:rsidRPr="008E0919">
              <w:t>kills</w:t>
            </w:r>
            <w:r w:rsidRPr="008E0919">
              <w:rPr>
                <w:lang w:val="en-US"/>
              </w:rPr>
              <w:t xml:space="preserve"> </w:t>
            </w:r>
          </w:p>
        </w:tc>
        <w:tc>
          <w:tcPr>
            <w:tcW w:w="4785" w:type="dxa"/>
            <w:shd w:val="clear" w:color="auto" w:fill="auto"/>
          </w:tcPr>
          <w:p w:rsidR="008E0919" w:rsidRPr="008E0919" w:rsidRDefault="008E0919" w:rsidP="00DE7E99">
            <w:r w:rsidRPr="008E0919">
              <w:t>Аспирантура</w:t>
            </w:r>
          </w:p>
        </w:tc>
      </w:tr>
      <w:tr w:rsidR="008E0919" w:rsidRPr="008E0919" w:rsidTr="00DE7E99">
        <w:tc>
          <w:tcPr>
            <w:tcW w:w="4785" w:type="dxa"/>
            <w:shd w:val="clear" w:color="auto" w:fill="auto"/>
          </w:tcPr>
          <w:p w:rsidR="008E0919" w:rsidRPr="008E0919" w:rsidRDefault="008E0919" w:rsidP="00DE7E99">
            <w:pPr>
              <w:rPr>
                <w:lang w:val="en-US"/>
              </w:rPr>
            </w:pPr>
            <w:r w:rsidRPr="008E0919">
              <w:rPr>
                <w:lang w:val="en-US"/>
              </w:rPr>
              <w:t>A high degree of proficiency</w:t>
            </w:r>
          </w:p>
        </w:tc>
        <w:tc>
          <w:tcPr>
            <w:tcW w:w="4785" w:type="dxa"/>
            <w:shd w:val="clear" w:color="auto" w:fill="auto"/>
          </w:tcPr>
          <w:p w:rsidR="008E0919" w:rsidRPr="008E0919" w:rsidRDefault="008E0919" w:rsidP="00DE7E99">
            <w:r w:rsidRPr="008E0919">
              <w:t>Область специализации</w:t>
            </w:r>
          </w:p>
        </w:tc>
      </w:tr>
      <w:tr w:rsidR="008E0919" w:rsidRPr="008E0919" w:rsidTr="00DE7E99">
        <w:tc>
          <w:tcPr>
            <w:tcW w:w="4785" w:type="dxa"/>
            <w:shd w:val="clear" w:color="auto" w:fill="auto"/>
          </w:tcPr>
          <w:p w:rsidR="008E0919" w:rsidRPr="008E0919" w:rsidRDefault="008E0919" w:rsidP="00DE7E99">
            <w:r w:rsidRPr="008E0919">
              <w:t>Post</w:t>
            </w:r>
            <w:hyperlink r:id="rId193" w:anchor="_blank" w:history="1">
              <w:r w:rsidRPr="008E0919">
                <w:rPr>
                  <w:rStyle w:val="a4"/>
                </w:rPr>
                <w:t>graduate</w:t>
              </w:r>
            </w:hyperlink>
            <w:r w:rsidRPr="008E0919">
              <w:t xml:space="preserve"> stud</w:t>
            </w:r>
            <w:r w:rsidRPr="008E0919">
              <w:rPr>
                <w:lang w:val="en-US"/>
              </w:rPr>
              <w:t>ies</w:t>
            </w:r>
          </w:p>
        </w:tc>
        <w:tc>
          <w:tcPr>
            <w:tcW w:w="4785" w:type="dxa"/>
            <w:shd w:val="clear" w:color="auto" w:fill="auto"/>
          </w:tcPr>
          <w:p w:rsidR="008E0919" w:rsidRPr="008E0919" w:rsidRDefault="008E0919" w:rsidP="00DE7E99">
            <w:r w:rsidRPr="008E0919">
              <w:t>Высокий уровень профессионализма</w:t>
            </w:r>
          </w:p>
        </w:tc>
      </w:tr>
    </w:tbl>
    <w:p w:rsidR="008E0919" w:rsidRPr="008E0919" w:rsidRDefault="008E0919" w:rsidP="008E0919">
      <w:pPr>
        <w:ind w:firstLine="0"/>
      </w:pPr>
    </w:p>
    <w:p w:rsidR="008E0919" w:rsidRPr="008E0919" w:rsidRDefault="008E0919" w:rsidP="008E0919">
      <w:pPr>
        <w:pStyle w:val="a0"/>
      </w:pPr>
      <w:r w:rsidRPr="008E0919">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ayout w:type="fixed"/>
        <w:tblLook w:val="0000" w:firstRow="0" w:lastRow="0" w:firstColumn="0" w:lastColumn="0" w:noHBand="0" w:noVBand="0"/>
      </w:tblPr>
      <w:tblGrid>
        <w:gridCol w:w="4785"/>
        <w:gridCol w:w="4785"/>
      </w:tblGrid>
      <w:tr w:rsidR="008E0919" w:rsidRPr="008E0919" w:rsidTr="00DE7E99">
        <w:tc>
          <w:tcPr>
            <w:tcW w:w="4785" w:type="dxa"/>
            <w:shd w:val="clear" w:color="auto" w:fill="auto"/>
          </w:tcPr>
          <w:p w:rsidR="008E0919" w:rsidRPr="008E0919" w:rsidRDefault="008E0919" w:rsidP="00DE7E99">
            <w:r w:rsidRPr="008E0919">
              <w:t>Accepted language</w:t>
            </w:r>
          </w:p>
        </w:tc>
        <w:tc>
          <w:tcPr>
            <w:tcW w:w="4785" w:type="dxa"/>
            <w:shd w:val="clear" w:color="auto" w:fill="auto"/>
          </w:tcPr>
          <w:p w:rsidR="008E0919" w:rsidRPr="008E0919" w:rsidRDefault="008E0919" w:rsidP="00DE7E99">
            <w:r w:rsidRPr="008E0919">
              <w:t>Хорошо владеть английским</w:t>
            </w:r>
          </w:p>
        </w:tc>
      </w:tr>
      <w:tr w:rsidR="008E0919" w:rsidRPr="008E0919" w:rsidTr="00DE7E99">
        <w:tc>
          <w:tcPr>
            <w:tcW w:w="4785" w:type="dxa"/>
            <w:shd w:val="clear" w:color="auto" w:fill="auto"/>
          </w:tcPr>
          <w:p w:rsidR="008E0919" w:rsidRPr="008E0919" w:rsidRDefault="008E0919" w:rsidP="00DE7E99">
            <w:pPr>
              <w:rPr>
                <w:lang w:val="en-US"/>
              </w:rPr>
            </w:pPr>
            <w:r w:rsidRPr="008E0919">
              <w:rPr>
                <w:lang w:val="en-US"/>
              </w:rPr>
              <w:t>Have a strong hold of English</w:t>
            </w:r>
          </w:p>
        </w:tc>
        <w:tc>
          <w:tcPr>
            <w:tcW w:w="4785" w:type="dxa"/>
            <w:shd w:val="clear" w:color="auto" w:fill="auto"/>
          </w:tcPr>
          <w:p w:rsidR="008E0919" w:rsidRPr="008E0919" w:rsidRDefault="008E0919" w:rsidP="00DE7E99">
            <w:r w:rsidRPr="008E0919">
              <w:t xml:space="preserve">Написание </w:t>
            </w:r>
          </w:p>
        </w:tc>
      </w:tr>
      <w:tr w:rsidR="008E0919" w:rsidRPr="008E0919" w:rsidTr="00DE7E99">
        <w:tc>
          <w:tcPr>
            <w:tcW w:w="4785" w:type="dxa"/>
            <w:shd w:val="clear" w:color="auto" w:fill="auto"/>
          </w:tcPr>
          <w:p w:rsidR="008E0919" w:rsidRPr="008E0919" w:rsidRDefault="008E0919" w:rsidP="00DE7E99">
            <w:r w:rsidRPr="008E0919">
              <w:t>Spelling</w:t>
            </w:r>
          </w:p>
        </w:tc>
        <w:tc>
          <w:tcPr>
            <w:tcW w:w="4785" w:type="dxa"/>
            <w:shd w:val="clear" w:color="auto" w:fill="auto"/>
          </w:tcPr>
          <w:p w:rsidR="008E0919" w:rsidRPr="008E0919" w:rsidRDefault="008E0919" w:rsidP="00DE7E99">
            <w:r w:rsidRPr="008E0919">
              <w:t>Непонимание</w:t>
            </w:r>
          </w:p>
        </w:tc>
      </w:tr>
      <w:tr w:rsidR="008E0919" w:rsidRPr="008E0919" w:rsidTr="00DE7E99">
        <w:tc>
          <w:tcPr>
            <w:tcW w:w="4785" w:type="dxa"/>
            <w:shd w:val="clear" w:color="auto" w:fill="auto"/>
          </w:tcPr>
          <w:p w:rsidR="008E0919" w:rsidRPr="008E0919" w:rsidRDefault="008E0919" w:rsidP="00DE7E99">
            <w:r w:rsidRPr="008E0919">
              <w:t>Miscommunication</w:t>
            </w:r>
          </w:p>
        </w:tc>
        <w:tc>
          <w:tcPr>
            <w:tcW w:w="4785" w:type="dxa"/>
            <w:shd w:val="clear" w:color="auto" w:fill="auto"/>
          </w:tcPr>
          <w:p w:rsidR="008E0919" w:rsidRPr="008E0919" w:rsidRDefault="008E0919" w:rsidP="00DE7E99">
            <w:r w:rsidRPr="008E0919">
              <w:t>Уверенно разговаривать на иностранном зыке</w:t>
            </w:r>
          </w:p>
        </w:tc>
      </w:tr>
      <w:tr w:rsidR="008E0919" w:rsidRPr="008E0919" w:rsidTr="00DE7E99">
        <w:tc>
          <w:tcPr>
            <w:tcW w:w="4785" w:type="dxa"/>
            <w:shd w:val="clear" w:color="auto" w:fill="auto"/>
          </w:tcPr>
          <w:p w:rsidR="008E0919" w:rsidRPr="008E0919" w:rsidRDefault="008E0919" w:rsidP="00DE7E99">
            <w:pPr>
              <w:rPr>
                <w:lang w:val="en-US"/>
              </w:rPr>
            </w:pPr>
            <w:r w:rsidRPr="008E0919">
              <w:rPr>
                <w:lang w:val="en-US"/>
              </w:rPr>
              <w:t>To be a confident speaker</w:t>
            </w:r>
          </w:p>
        </w:tc>
        <w:tc>
          <w:tcPr>
            <w:tcW w:w="4785" w:type="dxa"/>
            <w:shd w:val="clear" w:color="auto" w:fill="auto"/>
          </w:tcPr>
          <w:p w:rsidR="008E0919" w:rsidRPr="008E0919" w:rsidRDefault="008E0919" w:rsidP="00DE7E99">
            <w:r w:rsidRPr="008E0919">
              <w:t>Принятый язык</w:t>
            </w:r>
          </w:p>
        </w:tc>
      </w:tr>
    </w:tbl>
    <w:p w:rsidR="008E0919" w:rsidRPr="008E0919" w:rsidRDefault="008E0919" w:rsidP="008E0919">
      <w:pPr>
        <w:ind w:firstLine="0"/>
      </w:pPr>
    </w:p>
    <w:p w:rsidR="008E0919" w:rsidRPr="008E0919" w:rsidRDefault="008E0919" w:rsidP="008E0919">
      <w:pPr>
        <w:pStyle w:val="a0"/>
      </w:pPr>
      <w:r w:rsidRPr="008E0919">
        <w:rPr>
          <w:b/>
          <w:i/>
        </w:rPr>
        <w:t>Соотнесите английские слова и выражения с их русскими эквивалентами по теме «Студенческая жизнь»</w:t>
      </w:r>
    </w:p>
    <w:tbl>
      <w:tblPr>
        <w:tblW w:w="0" w:type="auto"/>
        <w:tblLayout w:type="fixed"/>
        <w:tblLook w:val="0000" w:firstRow="0" w:lastRow="0" w:firstColumn="0" w:lastColumn="0" w:noHBand="0" w:noVBand="0"/>
      </w:tblPr>
      <w:tblGrid>
        <w:gridCol w:w="4785"/>
        <w:gridCol w:w="4785"/>
      </w:tblGrid>
      <w:tr w:rsidR="008E0919" w:rsidRPr="008E0919" w:rsidTr="00DE7E99">
        <w:tc>
          <w:tcPr>
            <w:tcW w:w="4785" w:type="dxa"/>
            <w:shd w:val="clear" w:color="auto" w:fill="auto"/>
          </w:tcPr>
          <w:p w:rsidR="008E0919" w:rsidRPr="008E0919" w:rsidRDefault="008E0919" w:rsidP="00DE7E99">
            <w:r w:rsidRPr="008E0919">
              <w:t>Independence</w:t>
            </w:r>
            <w:r w:rsidRPr="008E0919">
              <w:rPr>
                <w:lang w:val="en-US"/>
              </w:rPr>
              <w:t xml:space="preserve"> </w:t>
            </w:r>
          </w:p>
        </w:tc>
        <w:tc>
          <w:tcPr>
            <w:tcW w:w="4785" w:type="dxa"/>
            <w:shd w:val="clear" w:color="auto" w:fill="auto"/>
          </w:tcPr>
          <w:p w:rsidR="008E0919" w:rsidRPr="008E0919" w:rsidRDefault="008E0919" w:rsidP="00DE7E99">
            <w:r w:rsidRPr="008E0919">
              <w:t>Выбираться куда-либо с друзьями</w:t>
            </w:r>
          </w:p>
        </w:tc>
      </w:tr>
      <w:tr w:rsidR="008E0919" w:rsidRPr="008E0919" w:rsidTr="00DE7E99">
        <w:tc>
          <w:tcPr>
            <w:tcW w:w="4785" w:type="dxa"/>
            <w:shd w:val="clear" w:color="auto" w:fill="auto"/>
          </w:tcPr>
          <w:p w:rsidR="008E0919" w:rsidRPr="008E0919" w:rsidRDefault="008E0919" w:rsidP="00DE7E99">
            <w:r w:rsidRPr="008E0919">
              <w:rPr>
                <w:lang w:val="en-US"/>
              </w:rPr>
              <w:t xml:space="preserve">To </w:t>
            </w:r>
            <w:r w:rsidRPr="008E0919">
              <w:t>do</w:t>
            </w:r>
            <w:r w:rsidRPr="008E0919">
              <w:rPr>
                <w:lang w:val="en-US"/>
              </w:rPr>
              <w:t xml:space="preserve"> a</w:t>
            </w:r>
            <w:r w:rsidRPr="008E0919">
              <w:t xml:space="preserve"> course</w:t>
            </w:r>
          </w:p>
        </w:tc>
        <w:tc>
          <w:tcPr>
            <w:tcW w:w="4785" w:type="dxa"/>
            <w:shd w:val="clear" w:color="auto" w:fill="auto"/>
          </w:tcPr>
          <w:p w:rsidR="008E0919" w:rsidRPr="008E0919" w:rsidRDefault="008E0919" w:rsidP="00DE7E99">
            <w:r w:rsidRPr="008E0919">
              <w:t xml:space="preserve">Расписание </w:t>
            </w:r>
          </w:p>
        </w:tc>
      </w:tr>
      <w:tr w:rsidR="008E0919" w:rsidRPr="008E0919" w:rsidTr="00DE7E99">
        <w:tc>
          <w:tcPr>
            <w:tcW w:w="4785" w:type="dxa"/>
            <w:shd w:val="clear" w:color="auto" w:fill="auto"/>
          </w:tcPr>
          <w:p w:rsidR="008E0919" w:rsidRPr="008E0919" w:rsidRDefault="008E0919" w:rsidP="00DE7E99">
            <w:r w:rsidRPr="008E0919">
              <w:t>Timetable</w:t>
            </w:r>
            <w:r w:rsidRPr="008E0919">
              <w:rPr>
                <w:lang w:val="en-US"/>
              </w:rPr>
              <w:t xml:space="preserve"> </w:t>
            </w:r>
          </w:p>
        </w:tc>
        <w:tc>
          <w:tcPr>
            <w:tcW w:w="4785" w:type="dxa"/>
            <w:shd w:val="clear" w:color="auto" w:fill="auto"/>
          </w:tcPr>
          <w:p w:rsidR="008E0919" w:rsidRPr="008E0919" w:rsidRDefault="008E0919" w:rsidP="00DE7E99">
            <w:r w:rsidRPr="008E0919">
              <w:t>Независимость</w:t>
            </w:r>
          </w:p>
        </w:tc>
      </w:tr>
      <w:tr w:rsidR="008E0919" w:rsidRPr="008E0919" w:rsidTr="00DE7E99">
        <w:tc>
          <w:tcPr>
            <w:tcW w:w="4785" w:type="dxa"/>
            <w:shd w:val="clear" w:color="auto" w:fill="auto"/>
          </w:tcPr>
          <w:p w:rsidR="008E0919" w:rsidRPr="008E0919" w:rsidRDefault="008E0919" w:rsidP="00DE7E99">
            <w:pPr>
              <w:rPr>
                <w:lang w:val="en-US"/>
              </w:rPr>
            </w:pPr>
            <w:r w:rsidRPr="008E0919">
              <w:rPr>
                <w:lang w:val="en-US"/>
              </w:rPr>
              <w:t>To take time out from study</w:t>
            </w:r>
          </w:p>
        </w:tc>
        <w:tc>
          <w:tcPr>
            <w:tcW w:w="4785" w:type="dxa"/>
            <w:shd w:val="clear" w:color="auto" w:fill="auto"/>
          </w:tcPr>
          <w:p w:rsidR="008E0919" w:rsidRPr="008E0919" w:rsidRDefault="008E0919" w:rsidP="00DE7E99">
            <w:r w:rsidRPr="008E0919">
              <w:t>Сделать перерыв в учебе</w:t>
            </w:r>
          </w:p>
        </w:tc>
      </w:tr>
      <w:tr w:rsidR="008E0919" w:rsidRPr="008E0919" w:rsidTr="00DE7E99">
        <w:tc>
          <w:tcPr>
            <w:tcW w:w="4785" w:type="dxa"/>
            <w:shd w:val="clear" w:color="auto" w:fill="auto"/>
          </w:tcPr>
          <w:p w:rsidR="008E0919" w:rsidRPr="008E0919" w:rsidRDefault="008E0919" w:rsidP="00DE7E99">
            <w:pPr>
              <w:rPr>
                <w:lang w:val="en-US"/>
              </w:rPr>
            </w:pPr>
            <w:r w:rsidRPr="008E0919">
              <w:rPr>
                <w:lang w:val="en-US"/>
              </w:rPr>
              <w:t>To hang out with your friends</w:t>
            </w:r>
          </w:p>
        </w:tc>
        <w:tc>
          <w:tcPr>
            <w:tcW w:w="4785" w:type="dxa"/>
            <w:shd w:val="clear" w:color="auto" w:fill="auto"/>
          </w:tcPr>
          <w:p w:rsidR="008E0919" w:rsidRPr="008E0919" w:rsidRDefault="008E0919" w:rsidP="00DE7E99">
            <w:r w:rsidRPr="008E0919">
              <w:t>Изучать курс</w:t>
            </w:r>
          </w:p>
        </w:tc>
      </w:tr>
    </w:tbl>
    <w:p w:rsidR="008E0919" w:rsidRPr="008E0919" w:rsidRDefault="008E0919" w:rsidP="008E0919">
      <w:pPr>
        <w:ind w:firstLine="0"/>
      </w:pPr>
    </w:p>
    <w:p w:rsidR="008E0919" w:rsidRPr="008E0919" w:rsidRDefault="008E0919" w:rsidP="008E0919">
      <w:pPr>
        <w:pStyle w:val="a0"/>
      </w:pPr>
      <w:r w:rsidRPr="008E0919">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ayout w:type="fixed"/>
        <w:tblLook w:val="0000" w:firstRow="0" w:lastRow="0" w:firstColumn="0" w:lastColumn="0" w:noHBand="0" w:noVBand="0"/>
      </w:tblPr>
      <w:tblGrid>
        <w:gridCol w:w="4785"/>
        <w:gridCol w:w="4785"/>
      </w:tblGrid>
      <w:tr w:rsidR="008E0919" w:rsidRPr="008E0919" w:rsidTr="00DE7E99">
        <w:tc>
          <w:tcPr>
            <w:tcW w:w="4785" w:type="dxa"/>
            <w:shd w:val="clear" w:color="auto" w:fill="auto"/>
          </w:tcPr>
          <w:p w:rsidR="008E0919" w:rsidRPr="008E0919" w:rsidRDefault="008E0919" w:rsidP="00DE7E99">
            <w:r w:rsidRPr="008E0919">
              <w:rPr>
                <w:lang w:val="en-US"/>
              </w:rPr>
              <w:t>Constitutional monarchy</w:t>
            </w:r>
          </w:p>
        </w:tc>
        <w:tc>
          <w:tcPr>
            <w:tcW w:w="4785" w:type="dxa"/>
            <w:shd w:val="clear" w:color="auto" w:fill="auto"/>
          </w:tcPr>
          <w:p w:rsidR="008E0919" w:rsidRPr="008E0919" w:rsidRDefault="008E0919" w:rsidP="00DE7E99">
            <w:r w:rsidRPr="008E0919">
              <w:t>Корона</w:t>
            </w:r>
          </w:p>
        </w:tc>
      </w:tr>
      <w:tr w:rsidR="008E0919" w:rsidRPr="008E0919" w:rsidTr="00DE7E99">
        <w:tc>
          <w:tcPr>
            <w:tcW w:w="4785" w:type="dxa"/>
            <w:shd w:val="clear" w:color="auto" w:fill="auto"/>
          </w:tcPr>
          <w:p w:rsidR="008E0919" w:rsidRPr="008E0919" w:rsidRDefault="008E0919" w:rsidP="00DE7E99">
            <w:r w:rsidRPr="008E0919">
              <w:rPr>
                <w:lang w:val="en-US"/>
              </w:rPr>
              <w:t>County</w:t>
            </w:r>
          </w:p>
        </w:tc>
        <w:tc>
          <w:tcPr>
            <w:tcW w:w="4785" w:type="dxa"/>
            <w:shd w:val="clear" w:color="auto" w:fill="auto"/>
          </w:tcPr>
          <w:p w:rsidR="008E0919" w:rsidRPr="008E0919" w:rsidRDefault="008E0919" w:rsidP="00DE7E99">
            <w:r w:rsidRPr="008E0919">
              <w:t>ВВП</w:t>
            </w:r>
          </w:p>
        </w:tc>
      </w:tr>
      <w:tr w:rsidR="008E0919" w:rsidRPr="008E0919" w:rsidTr="00DE7E99">
        <w:tc>
          <w:tcPr>
            <w:tcW w:w="4785" w:type="dxa"/>
            <w:shd w:val="clear" w:color="auto" w:fill="auto"/>
          </w:tcPr>
          <w:p w:rsidR="008E0919" w:rsidRPr="008E0919" w:rsidRDefault="008E0919" w:rsidP="00DE7E99">
            <w:r w:rsidRPr="008E0919">
              <w:rPr>
                <w:lang w:val="en-US"/>
              </w:rPr>
              <w:t xml:space="preserve">Island </w:t>
            </w:r>
          </w:p>
        </w:tc>
        <w:tc>
          <w:tcPr>
            <w:tcW w:w="4785" w:type="dxa"/>
            <w:shd w:val="clear" w:color="auto" w:fill="auto"/>
          </w:tcPr>
          <w:p w:rsidR="008E0919" w:rsidRPr="008E0919" w:rsidRDefault="008E0919" w:rsidP="00DE7E99">
            <w:r w:rsidRPr="008E0919">
              <w:t>Конституционна монархия</w:t>
            </w:r>
          </w:p>
        </w:tc>
      </w:tr>
      <w:tr w:rsidR="008E0919" w:rsidRPr="008E0919" w:rsidTr="00DE7E99">
        <w:tc>
          <w:tcPr>
            <w:tcW w:w="4785" w:type="dxa"/>
            <w:shd w:val="clear" w:color="auto" w:fill="auto"/>
          </w:tcPr>
          <w:p w:rsidR="008E0919" w:rsidRPr="008E0919" w:rsidRDefault="008E0919" w:rsidP="00DE7E99">
            <w:r w:rsidRPr="008E0919">
              <w:rPr>
                <w:lang w:val="en-US"/>
              </w:rPr>
              <w:t>Gross national product</w:t>
            </w:r>
          </w:p>
        </w:tc>
        <w:tc>
          <w:tcPr>
            <w:tcW w:w="4785" w:type="dxa"/>
            <w:shd w:val="clear" w:color="auto" w:fill="auto"/>
          </w:tcPr>
          <w:p w:rsidR="008E0919" w:rsidRPr="008E0919" w:rsidRDefault="008E0919" w:rsidP="00DE7E99">
            <w:r w:rsidRPr="008E0919">
              <w:t>Остров</w:t>
            </w:r>
          </w:p>
        </w:tc>
      </w:tr>
      <w:tr w:rsidR="008E0919" w:rsidRPr="008E0919" w:rsidTr="00DE7E99">
        <w:tc>
          <w:tcPr>
            <w:tcW w:w="4785" w:type="dxa"/>
            <w:shd w:val="clear" w:color="auto" w:fill="auto"/>
          </w:tcPr>
          <w:p w:rsidR="008E0919" w:rsidRPr="008E0919" w:rsidRDefault="008E0919" w:rsidP="00DE7E99">
            <w:r w:rsidRPr="008E0919">
              <w:rPr>
                <w:lang w:val="en-US"/>
              </w:rPr>
              <w:t>Crown</w:t>
            </w:r>
          </w:p>
        </w:tc>
        <w:tc>
          <w:tcPr>
            <w:tcW w:w="4785" w:type="dxa"/>
            <w:shd w:val="clear" w:color="auto" w:fill="auto"/>
          </w:tcPr>
          <w:p w:rsidR="008E0919" w:rsidRPr="008E0919" w:rsidRDefault="008E0919" w:rsidP="00DE7E99">
            <w:r w:rsidRPr="008E0919">
              <w:t>Графство</w:t>
            </w:r>
          </w:p>
        </w:tc>
      </w:tr>
    </w:tbl>
    <w:p w:rsidR="008E0919" w:rsidRPr="008E0919" w:rsidRDefault="008E0919" w:rsidP="008E0919">
      <w:pPr>
        <w:ind w:firstLine="0"/>
      </w:pPr>
    </w:p>
    <w:p w:rsidR="008E0919" w:rsidRPr="008E0919" w:rsidRDefault="008E0919" w:rsidP="008E0919">
      <w:pPr>
        <w:pStyle w:val="a0"/>
      </w:pPr>
      <w:r w:rsidRPr="008E0919">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ayout w:type="fixed"/>
        <w:tblLook w:val="0000" w:firstRow="0" w:lastRow="0" w:firstColumn="0" w:lastColumn="0" w:noHBand="0" w:noVBand="0"/>
      </w:tblPr>
      <w:tblGrid>
        <w:gridCol w:w="4785"/>
        <w:gridCol w:w="4785"/>
      </w:tblGrid>
      <w:tr w:rsidR="008E0919" w:rsidRPr="008E0919" w:rsidTr="00DE7E99">
        <w:tc>
          <w:tcPr>
            <w:tcW w:w="4785" w:type="dxa"/>
            <w:shd w:val="clear" w:color="auto" w:fill="auto"/>
          </w:tcPr>
          <w:p w:rsidR="008E0919" w:rsidRPr="008E0919" w:rsidRDefault="008E0919" w:rsidP="00DE7E99">
            <w:r w:rsidRPr="008E0919">
              <w:t>Originate</w:t>
            </w:r>
          </w:p>
        </w:tc>
        <w:tc>
          <w:tcPr>
            <w:tcW w:w="4785" w:type="dxa"/>
            <w:shd w:val="clear" w:color="auto" w:fill="auto"/>
          </w:tcPr>
          <w:p w:rsidR="008E0919" w:rsidRPr="008E0919" w:rsidRDefault="008E0919" w:rsidP="00DE7E99">
            <w:r w:rsidRPr="008E0919">
              <w:t>Происходить</w:t>
            </w:r>
          </w:p>
        </w:tc>
      </w:tr>
      <w:tr w:rsidR="008E0919" w:rsidRPr="008E0919" w:rsidTr="00DE7E99">
        <w:tc>
          <w:tcPr>
            <w:tcW w:w="4785" w:type="dxa"/>
            <w:shd w:val="clear" w:color="auto" w:fill="auto"/>
          </w:tcPr>
          <w:p w:rsidR="008E0919" w:rsidRPr="008E0919" w:rsidRDefault="008E0919" w:rsidP="00DE7E99">
            <w:r w:rsidRPr="008E0919">
              <w:t>Annual celebration</w:t>
            </w:r>
          </w:p>
        </w:tc>
        <w:tc>
          <w:tcPr>
            <w:tcW w:w="4785" w:type="dxa"/>
            <w:shd w:val="clear" w:color="auto" w:fill="auto"/>
          </w:tcPr>
          <w:p w:rsidR="008E0919" w:rsidRPr="008E0919" w:rsidRDefault="008E0919" w:rsidP="00DE7E99">
            <w:r w:rsidRPr="008E0919">
              <w:t>Ежегодное празднование</w:t>
            </w:r>
          </w:p>
        </w:tc>
      </w:tr>
      <w:tr w:rsidR="008E0919" w:rsidRPr="008E0919" w:rsidTr="00DE7E99">
        <w:tc>
          <w:tcPr>
            <w:tcW w:w="4785" w:type="dxa"/>
            <w:shd w:val="clear" w:color="auto" w:fill="auto"/>
          </w:tcPr>
          <w:p w:rsidR="008E0919" w:rsidRPr="008E0919" w:rsidRDefault="008E0919" w:rsidP="00DE7E99">
            <w:r w:rsidRPr="008E0919">
              <w:t>Religious significance</w:t>
            </w:r>
          </w:p>
        </w:tc>
        <w:tc>
          <w:tcPr>
            <w:tcW w:w="4785" w:type="dxa"/>
            <w:shd w:val="clear" w:color="auto" w:fill="auto"/>
          </w:tcPr>
          <w:p w:rsidR="008E0919" w:rsidRPr="008E0919" w:rsidRDefault="008E0919" w:rsidP="00DE7E99">
            <w:r w:rsidRPr="008E0919">
              <w:t>Религиозное значение</w:t>
            </w:r>
          </w:p>
        </w:tc>
      </w:tr>
      <w:tr w:rsidR="008E0919" w:rsidRPr="008E0919" w:rsidTr="00DE7E99">
        <w:tc>
          <w:tcPr>
            <w:tcW w:w="4785" w:type="dxa"/>
            <w:shd w:val="clear" w:color="auto" w:fill="auto"/>
          </w:tcPr>
          <w:p w:rsidR="008E0919" w:rsidRPr="008E0919" w:rsidRDefault="008E0919" w:rsidP="00DE7E99">
            <w:r w:rsidRPr="008E0919">
              <w:t>Official days off</w:t>
            </w:r>
          </w:p>
        </w:tc>
        <w:tc>
          <w:tcPr>
            <w:tcW w:w="4785" w:type="dxa"/>
            <w:shd w:val="clear" w:color="auto" w:fill="auto"/>
          </w:tcPr>
          <w:p w:rsidR="008E0919" w:rsidRPr="008E0919" w:rsidRDefault="008E0919" w:rsidP="00DE7E99">
            <w:r w:rsidRPr="008E0919">
              <w:t>Фейерверк</w:t>
            </w:r>
          </w:p>
        </w:tc>
      </w:tr>
      <w:tr w:rsidR="008E0919" w:rsidRPr="008E0919" w:rsidTr="00DE7E99">
        <w:tc>
          <w:tcPr>
            <w:tcW w:w="4785" w:type="dxa"/>
            <w:shd w:val="clear" w:color="auto" w:fill="auto"/>
          </w:tcPr>
          <w:p w:rsidR="008E0919" w:rsidRPr="008E0919" w:rsidRDefault="008E0919" w:rsidP="00DE7E99">
            <w:r w:rsidRPr="008E0919">
              <w:t>Fireworks</w:t>
            </w:r>
          </w:p>
        </w:tc>
        <w:tc>
          <w:tcPr>
            <w:tcW w:w="4785" w:type="dxa"/>
            <w:shd w:val="clear" w:color="auto" w:fill="auto"/>
          </w:tcPr>
          <w:p w:rsidR="008E0919" w:rsidRPr="008E0919" w:rsidRDefault="008E0919" w:rsidP="00DE7E99">
            <w:r w:rsidRPr="008E0919">
              <w:t>Официальные выходные</w:t>
            </w:r>
          </w:p>
        </w:tc>
      </w:tr>
    </w:tbl>
    <w:p w:rsidR="008E0919" w:rsidRPr="008E0919" w:rsidRDefault="008E0919" w:rsidP="008E0919">
      <w:pPr>
        <w:ind w:firstLine="0"/>
      </w:pPr>
    </w:p>
    <w:p w:rsidR="008E0919" w:rsidRPr="008E0919" w:rsidRDefault="008E0919" w:rsidP="008E0919">
      <w:pPr>
        <w:pStyle w:val="a0"/>
      </w:pPr>
      <w:r w:rsidRPr="008E0919">
        <w:rPr>
          <w:b/>
          <w:i/>
        </w:rPr>
        <w:t xml:space="preserve">Соотнесите английские слова и выражения с их русскими эквивалентами по </w:t>
      </w:r>
      <w:r w:rsidRPr="008E0919">
        <w:rPr>
          <w:b/>
          <w:i/>
        </w:rPr>
        <w:lastRenderedPageBreak/>
        <w:t>теме «Крупные города страны изучаемого языка»</w:t>
      </w:r>
    </w:p>
    <w:tbl>
      <w:tblPr>
        <w:tblW w:w="0" w:type="auto"/>
        <w:tblLayout w:type="fixed"/>
        <w:tblLook w:val="0000" w:firstRow="0" w:lastRow="0" w:firstColumn="0" w:lastColumn="0" w:noHBand="0" w:noVBand="0"/>
      </w:tblPr>
      <w:tblGrid>
        <w:gridCol w:w="4785"/>
        <w:gridCol w:w="4785"/>
      </w:tblGrid>
      <w:tr w:rsidR="008E0919" w:rsidRPr="008E0919" w:rsidTr="00DE7E99">
        <w:tc>
          <w:tcPr>
            <w:tcW w:w="4785" w:type="dxa"/>
            <w:shd w:val="clear" w:color="auto" w:fill="auto"/>
          </w:tcPr>
          <w:p w:rsidR="008E0919" w:rsidRPr="008E0919" w:rsidRDefault="008E0919" w:rsidP="00DE7E99">
            <w:r w:rsidRPr="008E0919">
              <w:rPr>
                <w:lang w:val="en-US"/>
              </w:rPr>
              <w:t xml:space="preserve">To be </w:t>
            </w:r>
            <w:r w:rsidRPr="008E0919">
              <w:t>situated</w:t>
            </w:r>
          </w:p>
        </w:tc>
        <w:tc>
          <w:tcPr>
            <w:tcW w:w="4785" w:type="dxa"/>
            <w:shd w:val="clear" w:color="auto" w:fill="auto"/>
          </w:tcPr>
          <w:p w:rsidR="008E0919" w:rsidRPr="008E0919" w:rsidRDefault="008E0919" w:rsidP="00DE7E99">
            <w:r w:rsidRPr="008E0919">
              <w:t>Столица</w:t>
            </w:r>
          </w:p>
        </w:tc>
      </w:tr>
      <w:tr w:rsidR="008E0919" w:rsidRPr="008E0919" w:rsidTr="00DE7E99">
        <w:tc>
          <w:tcPr>
            <w:tcW w:w="4785" w:type="dxa"/>
            <w:shd w:val="clear" w:color="auto" w:fill="auto"/>
          </w:tcPr>
          <w:p w:rsidR="008E0919" w:rsidRPr="008E0919" w:rsidRDefault="008E0919" w:rsidP="00DE7E99">
            <w:r w:rsidRPr="008E0919">
              <w:t>Capita</w:t>
            </w:r>
            <w:r w:rsidRPr="008E0919">
              <w:rPr>
                <w:lang w:val="en-US"/>
              </w:rPr>
              <w:t>l</w:t>
            </w:r>
          </w:p>
        </w:tc>
        <w:tc>
          <w:tcPr>
            <w:tcW w:w="4785" w:type="dxa"/>
            <w:shd w:val="clear" w:color="auto" w:fill="auto"/>
          </w:tcPr>
          <w:p w:rsidR="008E0919" w:rsidRPr="008E0919" w:rsidRDefault="008E0919" w:rsidP="00DE7E99">
            <w:r w:rsidRPr="008E0919">
              <w:t>Быть расположенным</w:t>
            </w:r>
          </w:p>
        </w:tc>
      </w:tr>
      <w:tr w:rsidR="008E0919" w:rsidRPr="008E0919" w:rsidTr="00DE7E99">
        <w:tc>
          <w:tcPr>
            <w:tcW w:w="4785" w:type="dxa"/>
            <w:shd w:val="clear" w:color="auto" w:fill="auto"/>
          </w:tcPr>
          <w:p w:rsidR="008E0919" w:rsidRPr="008E0919" w:rsidRDefault="008E0919" w:rsidP="00DE7E99">
            <w:r w:rsidRPr="008E0919">
              <w:t>Date back to</w:t>
            </w:r>
          </w:p>
        </w:tc>
        <w:tc>
          <w:tcPr>
            <w:tcW w:w="4785" w:type="dxa"/>
            <w:shd w:val="clear" w:color="auto" w:fill="auto"/>
          </w:tcPr>
          <w:p w:rsidR="008E0919" w:rsidRPr="008E0919" w:rsidRDefault="008E0919" w:rsidP="00DE7E99">
            <w:r w:rsidRPr="008E0919">
              <w:t>Знаменит ч-л</w:t>
            </w:r>
          </w:p>
        </w:tc>
      </w:tr>
      <w:tr w:rsidR="008E0919" w:rsidRPr="008E0919" w:rsidTr="00DE7E99">
        <w:tc>
          <w:tcPr>
            <w:tcW w:w="4785" w:type="dxa"/>
            <w:shd w:val="clear" w:color="auto" w:fill="auto"/>
          </w:tcPr>
          <w:p w:rsidR="008E0919" w:rsidRPr="008E0919" w:rsidRDefault="008E0919" w:rsidP="00DE7E99">
            <w:r w:rsidRPr="008E0919">
              <w:t>Famous for</w:t>
            </w:r>
          </w:p>
        </w:tc>
        <w:tc>
          <w:tcPr>
            <w:tcW w:w="4785" w:type="dxa"/>
            <w:shd w:val="clear" w:color="auto" w:fill="auto"/>
          </w:tcPr>
          <w:p w:rsidR="008E0919" w:rsidRPr="008E0919" w:rsidRDefault="008E0919" w:rsidP="00DE7E99">
            <w:r w:rsidRPr="008E0919">
              <w:t xml:space="preserve">Датироваться </w:t>
            </w:r>
          </w:p>
        </w:tc>
      </w:tr>
      <w:tr w:rsidR="008E0919" w:rsidRPr="008E0919" w:rsidTr="00DE7E99">
        <w:tc>
          <w:tcPr>
            <w:tcW w:w="4785" w:type="dxa"/>
            <w:shd w:val="clear" w:color="auto" w:fill="auto"/>
          </w:tcPr>
          <w:p w:rsidR="008E0919" w:rsidRPr="008E0919" w:rsidRDefault="008E0919" w:rsidP="00DE7E99">
            <w:r w:rsidRPr="008E0919">
              <w:t>Bathing resort</w:t>
            </w:r>
          </w:p>
        </w:tc>
        <w:tc>
          <w:tcPr>
            <w:tcW w:w="4785" w:type="dxa"/>
            <w:shd w:val="clear" w:color="auto" w:fill="auto"/>
          </w:tcPr>
          <w:p w:rsidR="008E0919" w:rsidRPr="008E0919" w:rsidRDefault="008E0919" w:rsidP="00DE7E99">
            <w:r w:rsidRPr="008E0919">
              <w:t>Морской курорт</w:t>
            </w:r>
          </w:p>
        </w:tc>
      </w:tr>
    </w:tbl>
    <w:p w:rsidR="008E0919" w:rsidRPr="008E0919" w:rsidRDefault="008E0919" w:rsidP="008E0919"/>
    <w:p w:rsidR="008E0919" w:rsidRPr="008E0919" w:rsidRDefault="008E0919" w:rsidP="008E0919">
      <w:pPr>
        <w:pStyle w:val="1f0"/>
        <w:rPr>
          <w:rFonts w:ascii="Times New Roman" w:hAnsi="Times New Roman"/>
          <w:szCs w:val="24"/>
        </w:rPr>
      </w:pPr>
      <w:r w:rsidRPr="008E0919">
        <w:rPr>
          <w:rFonts w:ascii="Times New Roman" w:hAnsi="Times New Roman"/>
          <w:b/>
          <w:i/>
          <w:szCs w:val="24"/>
        </w:rPr>
        <w:t>Исправьте грамматические ошибки по теме «Порядок слов в простом предложении»</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1) We get usually up at 7 o’clock.</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2 When you do your home assignment?</w:t>
      </w:r>
    </w:p>
    <w:p w:rsidR="008E0919" w:rsidRPr="008E0919" w:rsidRDefault="008E0919" w:rsidP="008E0919">
      <w:pPr>
        <w:pStyle w:val="1f0"/>
        <w:rPr>
          <w:rFonts w:ascii="Times New Roman" w:hAnsi="Times New Roman"/>
          <w:szCs w:val="24"/>
        </w:rPr>
      </w:pPr>
      <w:r w:rsidRPr="008E0919">
        <w:rPr>
          <w:rFonts w:ascii="Times New Roman" w:hAnsi="Times New Roman"/>
          <w:szCs w:val="24"/>
        </w:rPr>
        <w:t xml:space="preserve">3) </w:t>
      </w:r>
      <w:r w:rsidRPr="008E0919">
        <w:rPr>
          <w:rFonts w:ascii="Times New Roman" w:hAnsi="Times New Roman"/>
          <w:szCs w:val="24"/>
          <w:lang w:val="en-US"/>
        </w:rPr>
        <w:t>Where</w:t>
      </w:r>
      <w:r w:rsidRPr="008E0919">
        <w:rPr>
          <w:rFonts w:ascii="Times New Roman" w:hAnsi="Times New Roman"/>
          <w:szCs w:val="24"/>
        </w:rPr>
        <w:t xml:space="preserve"> </w:t>
      </w:r>
      <w:r w:rsidRPr="008E0919">
        <w:rPr>
          <w:rFonts w:ascii="Times New Roman" w:hAnsi="Times New Roman"/>
          <w:szCs w:val="24"/>
          <w:lang w:val="en-US"/>
        </w:rPr>
        <w:t>you</w:t>
      </w:r>
      <w:r w:rsidRPr="008E0919">
        <w:rPr>
          <w:rFonts w:ascii="Times New Roman" w:hAnsi="Times New Roman"/>
          <w:szCs w:val="24"/>
        </w:rPr>
        <w:t xml:space="preserve"> </w:t>
      </w:r>
      <w:r w:rsidRPr="008E0919">
        <w:rPr>
          <w:rFonts w:ascii="Times New Roman" w:hAnsi="Times New Roman"/>
          <w:szCs w:val="24"/>
          <w:lang w:val="en-US"/>
        </w:rPr>
        <w:t>were</w:t>
      </w:r>
      <w:r w:rsidRPr="008E0919">
        <w:rPr>
          <w:rFonts w:ascii="Times New Roman" w:hAnsi="Times New Roman"/>
          <w:szCs w:val="24"/>
        </w:rPr>
        <w:t xml:space="preserve"> </w:t>
      </w:r>
      <w:r w:rsidRPr="008E0919">
        <w:rPr>
          <w:rFonts w:ascii="Times New Roman" w:hAnsi="Times New Roman"/>
          <w:szCs w:val="24"/>
          <w:lang w:val="en-US"/>
        </w:rPr>
        <w:t>yesterday</w:t>
      </w:r>
      <w:r w:rsidRPr="008E0919">
        <w:rPr>
          <w:rFonts w:ascii="Times New Roman" w:hAnsi="Times New Roman"/>
          <w:szCs w:val="24"/>
        </w:rPr>
        <w:t>?</w:t>
      </w:r>
    </w:p>
    <w:p w:rsidR="008E0919" w:rsidRPr="008E0919" w:rsidRDefault="008E0919" w:rsidP="008E0919">
      <w:pPr>
        <w:pStyle w:val="1f0"/>
        <w:rPr>
          <w:rFonts w:ascii="Times New Roman" w:hAnsi="Times New Roman"/>
          <w:szCs w:val="24"/>
        </w:rPr>
      </w:pPr>
    </w:p>
    <w:p w:rsidR="008E0919" w:rsidRPr="008E0919" w:rsidRDefault="008E0919" w:rsidP="008E0919">
      <w:pPr>
        <w:pStyle w:val="1f0"/>
        <w:rPr>
          <w:rFonts w:ascii="Times New Roman" w:hAnsi="Times New Roman"/>
          <w:szCs w:val="24"/>
        </w:rPr>
      </w:pPr>
      <w:r w:rsidRPr="008E0919">
        <w:rPr>
          <w:rFonts w:ascii="Times New Roman" w:hAnsi="Times New Roman"/>
          <w:b/>
          <w:i/>
          <w:szCs w:val="24"/>
        </w:rPr>
        <w:t>Исправьте грамматические ошибки по теме «Числительное»</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 xml:space="preserve">1) My birthday is on the twenty-one of September. </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 xml:space="preserve">2) I am thirty (13) years old. </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3) It is 5</w:t>
      </w:r>
      <w:r w:rsidRPr="008E0919">
        <w:rPr>
          <w:rFonts w:ascii="Times New Roman" w:hAnsi="Times New Roman"/>
          <w:szCs w:val="24"/>
          <w:vertAlign w:val="superscript"/>
          <w:lang w:val="en-US"/>
        </w:rPr>
        <w:t>th</w:t>
      </w:r>
      <w:r w:rsidRPr="008E0919">
        <w:rPr>
          <w:rFonts w:ascii="Times New Roman" w:hAnsi="Times New Roman"/>
          <w:szCs w:val="24"/>
          <w:lang w:val="en-US"/>
        </w:rPr>
        <w:t xml:space="preserve"> of December.</w:t>
      </w:r>
    </w:p>
    <w:p w:rsidR="008E0919" w:rsidRPr="008E0919" w:rsidRDefault="008E0919" w:rsidP="008E0919">
      <w:pPr>
        <w:pStyle w:val="1f0"/>
        <w:rPr>
          <w:rFonts w:ascii="Times New Roman" w:hAnsi="Times New Roman"/>
          <w:szCs w:val="24"/>
          <w:lang w:val="en-US"/>
        </w:rPr>
      </w:pPr>
    </w:p>
    <w:p w:rsidR="008E0919" w:rsidRPr="008E0919" w:rsidRDefault="008E0919" w:rsidP="008E0919">
      <w:pPr>
        <w:pStyle w:val="1f0"/>
        <w:rPr>
          <w:rFonts w:ascii="Times New Roman" w:hAnsi="Times New Roman"/>
          <w:szCs w:val="24"/>
        </w:rPr>
      </w:pPr>
      <w:r w:rsidRPr="008E0919">
        <w:rPr>
          <w:rFonts w:ascii="Times New Roman" w:hAnsi="Times New Roman"/>
          <w:b/>
          <w:i/>
          <w:szCs w:val="24"/>
        </w:rPr>
        <w:t>Исправьте грамматические ошибки по теме «Местоимение»</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 xml:space="preserve">1)Peter is ill. Can you visit her? </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2) The text is difficult. Do you understand all?</w:t>
      </w:r>
    </w:p>
    <w:p w:rsidR="008E0919" w:rsidRPr="008E0919" w:rsidRDefault="008E0919" w:rsidP="008E0919">
      <w:pPr>
        <w:pStyle w:val="1f0"/>
        <w:rPr>
          <w:rFonts w:ascii="Times New Roman" w:hAnsi="Times New Roman"/>
          <w:szCs w:val="24"/>
        </w:rPr>
      </w:pPr>
      <w:r w:rsidRPr="008E0919">
        <w:rPr>
          <w:rFonts w:ascii="Times New Roman" w:hAnsi="Times New Roman"/>
          <w:szCs w:val="24"/>
        </w:rPr>
        <w:t xml:space="preserve">3) </w:t>
      </w:r>
      <w:r w:rsidRPr="008E0919">
        <w:rPr>
          <w:rFonts w:ascii="Times New Roman" w:hAnsi="Times New Roman"/>
          <w:szCs w:val="24"/>
          <w:lang w:val="de-DE"/>
        </w:rPr>
        <w:t>I</w:t>
      </w:r>
      <w:r w:rsidRPr="008E0919">
        <w:rPr>
          <w:rFonts w:ascii="Times New Roman" w:hAnsi="Times New Roman"/>
          <w:szCs w:val="24"/>
        </w:rPr>
        <w:t xml:space="preserve"> </w:t>
      </w:r>
      <w:r w:rsidRPr="008E0919">
        <w:rPr>
          <w:rFonts w:ascii="Times New Roman" w:hAnsi="Times New Roman"/>
          <w:szCs w:val="24"/>
          <w:lang w:val="de-DE"/>
        </w:rPr>
        <w:t>haven</w:t>
      </w:r>
      <w:r w:rsidRPr="008E0919">
        <w:rPr>
          <w:rFonts w:ascii="Times New Roman" w:hAnsi="Times New Roman"/>
          <w:szCs w:val="24"/>
        </w:rPr>
        <w:t>’</w:t>
      </w:r>
      <w:r w:rsidRPr="008E0919">
        <w:rPr>
          <w:rFonts w:ascii="Times New Roman" w:hAnsi="Times New Roman"/>
          <w:szCs w:val="24"/>
          <w:lang w:val="de-DE"/>
        </w:rPr>
        <w:t>t</w:t>
      </w:r>
      <w:r w:rsidRPr="008E0919">
        <w:rPr>
          <w:rFonts w:ascii="Times New Roman" w:hAnsi="Times New Roman"/>
          <w:szCs w:val="24"/>
        </w:rPr>
        <w:t xml:space="preserve"> </w:t>
      </w:r>
      <w:r w:rsidRPr="008E0919">
        <w:rPr>
          <w:rFonts w:ascii="Times New Roman" w:hAnsi="Times New Roman"/>
          <w:szCs w:val="24"/>
          <w:lang w:val="de-DE"/>
        </w:rPr>
        <w:t>called</w:t>
      </w:r>
      <w:r w:rsidRPr="008E0919">
        <w:rPr>
          <w:rFonts w:ascii="Times New Roman" w:hAnsi="Times New Roman"/>
          <w:szCs w:val="24"/>
        </w:rPr>
        <w:t xml:space="preserve"> </w:t>
      </w:r>
      <w:r w:rsidRPr="008E0919">
        <w:rPr>
          <w:rFonts w:ascii="Times New Roman" w:hAnsi="Times New Roman"/>
          <w:szCs w:val="24"/>
          <w:lang w:val="de-DE"/>
        </w:rPr>
        <w:t>somebody</w:t>
      </w:r>
      <w:r w:rsidRPr="008E0919">
        <w:rPr>
          <w:rFonts w:ascii="Times New Roman" w:hAnsi="Times New Roman"/>
          <w:szCs w:val="24"/>
        </w:rPr>
        <w:t>.</w:t>
      </w:r>
    </w:p>
    <w:p w:rsidR="008E0919" w:rsidRPr="008E0919" w:rsidRDefault="008E0919" w:rsidP="008E0919">
      <w:pPr>
        <w:pStyle w:val="1f0"/>
        <w:rPr>
          <w:rFonts w:ascii="Times New Roman" w:hAnsi="Times New Roman"/>
          <w:b/>
          <w:i/>
          <w:szCs w:val="24"/>
        </w:rPr>
      </w:pPr>
    </w:p>
    <w:p w:rsidR="008E0919" w:rsidRPr="008E0919" w:rsidRDefault="008E0919" w:rsidP="008E0919">
      <w:pPr>
        <w:pStyle w:val="1f0"/>
        <w:rPr>
          <w:rFonts w:ascii="Times New Roman" w:hAnsi="Times New Roman"/>
          <w:szCs w:val="24"/>
        </w:rPr>
      </w:pPr>
      <w:r w:rsidRPr="008E0919">
        <w:rPr>
          <w:rFonts w:ascii="Times New Roman" w:hAnsi="Times New Roman"/>
          <w:b/>
          <w:i/>
          <w:szCs w:val="24"/>
        </w:rPr>
        <w:t>Исправьте грамматические ошибки по теме «Существительное»</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1) What are the news?</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2) Three man came into the room and sat in the armchairs.</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3) In evening we usually watch TV.</w:t>
      </w:r>
    </w:p>
    <w:p w:rsidR="008E0919" w:rsidRPr="008E0919" w:rsidRDefault="008E0919" w:rsidP="008E0919">
      <w:pPr>
        <w:pStyle w:val="1f0"/>
        <w:rPr>
          <w:rFonts w:ascii="Times New Roman" w:hAnsi="Times New Roman"/>
          <w:szCs w:val="24"/>
          <w:lang w:val="en-US"/>
        </w:rPr>
      </w:pPr>
    </w:p>
    <w:p w:rsidR="008E0919" w:rsidRPr="008E0919" w:rsidRDefault="008E0919" w:rsidP="008E0919">
      <w:pPr>
        <w:pStyle w:val="1f0"/>
        <w:rPr>
          <w:rFonts w:ascii="Times New Roman" w:hAnsi="Times New Roman"/>
          <w:szCs w:val="24"/>
        </w:rPr>
      </w:pPr>
      <w:r w:rsidRPr="008E0919">
        <w:rPr>
          <w:rFonts w:ascii="Times New Roman" w:hAnsi="Times New Roman"/>
          <w:b/>
          <w:i/>
          <w:szCs w:val="24"/>
        </w:rPr>
        <w:t>Исправьте грамматические ошибки по теме «Прилагательное и наречие»</w:t>
      </w:r>
    </w:p>
    <w:p w:rsidR="008E0919" w:rsidRPr="008E0919" w:rsidRDefault="008E0919" w:rsidP="008E0919">
      <w:pPr>
        <w:pStyle w:val="1f0"/>
        <w:rPr>
          <w:rFonts w:ascii="Times New Roman" w:hAnsi="Times New Roman"/>
          <w:szCs w:val="24"/>
          <w:lang w:val="en-US"/>
        </w:rPr>
      </w:pPr>
      <w:r w:rsidRPr="008E0919">
        <w:rPr>
          <w:rFonts w:ascii="Times New Roman" w:hAnsi="Times New Roman"/>
          <w:bCs/>
          <w:szCs w:val="24"/>
          <w:lang w:val="en-US"/>
        </w:rPr>
        <w:t>1) Everest ist the most tallest mountain in the world.</w:t>
      </w:r>
    </w:p>
    <w:p w:rsidR="008E0919" w:rsidRPr="008E0919" w:rsidRDefault="008E0919" w:rsidP="008E0919">
      <w:pPr>
        <w:pStyle w:val="1f0"/>
        <w:rPr>
          <w:rFonts w:ascii="Times New Roman" w:hAnsi="Times New Roman"/>
          <w:szCs w:val="24"/>
          <w:lang w:val="en-US"/>
        </w:rPr>
      </w:pPr>
      <w:r w:rsidRPr="008E0919">
        <w:rPr>
          <w:rFonts w:ascii="Times New Roman" w:hAnsi="Times New Roman"/>
          <w:bCs/>
          <w:szCs w:val="24"/>
          <w:lang w:val="en-US"/>
        </w:rPr>
        <w:t>2) The results of the experiment turned out to be much best.</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3) I think this song is worst than the previous one.</w:t>
      </w:r>
    </w:p>
    <w:p w:rsidR="008E0919" w:rsidRPr="008E0919" w:rsidRDefault="008E0919" w:rsidP="008E0919">
      <w:pPr>
        <w:rPr>
          <w:lang w:val="en-US"/>
        </w:rPr>
      </w:pPr>
    </w:p>
    <w:p w:rsidR="008E0919" w:rsidRPr="008E0919" w:rsidRDefault="008E0919" w:rsidP="008E0919">
      <w:pPr>
        <w:pStyle w:val="a0"/>
      </w:pPr>
      <w:r w:rsidRPr="008E0919">
        <w:rPr>
          <w:b/>
          <w:i/>
        </w:rPr>
        <w:t>Выберите правильный ответ на вопросы лингвострановедческого характера «Высшее образование в стране изучаемого языка»</w:t>
      </w:r>
    </w:p>
    <w:p w:rsidR="008E0919" w:rsidRPr="008E0919" w:rsidRDefault="008E0919" w:rsidP="008E0919">
      <w:pPr>
        <w:pStyle w:val="1f0"/>
        <w:ind w:left="426" w:firstLine="360"/>
        <w:rPr>
          <w:rFonts w:ascii="Times New Roman" w:hAnsi="Times New Roman"/>
          <w:szCs w:val="24"/>
          <w:lang w:val="en-US"/>
        </w:rPr>
      </w:pPr>
      <w:r w:rsidRPr="008E0919">
        <w:rPr>
          <w:rFonts w:ascii="Times New Roman" w:hAnsi="Times New Roman"/>
          <w:szCs w:val="24"/>
          <w:lang w:val="en-US"/>
        </w:rPr>
        <w:t>1. What’s the main difference between a college and a university in the USA?</w:t>
      </w:r>
    </w:p>
    <w:p w:rsidR="008E0919" w:rsidRPr="008E0919" w:rsidRDefault="008E0919" w:rsidP="008E0919">
      <w:pPr>
        <w:pStyle w:val="1f0"/>
        <w:numPr>
          <w:ilvl w:val="0"/>
          <w:numId w:val="27"/>
        </w:numPr>
        <w:ind w:left="426"/>
        <w:rPr>
          <w:rFonts w:ascii="Times New Roman" w:hAnsi="Times New Roman"/>
          <w:szCs w:val="24"/>
        </w:rPr>
      </w:pPr>
      <w:r w:rsidRPr="008E0919">
        <w:rPr>
          <w:rFonts w:ascii="Times New Roman" w:hAnsi="Times New Roman"/>
          <w:szCs w:val="24"/>
          <w:lang w:val="en-US"/>
        </w:rPr>
        <w:t>Colleges are smaller</w:t>
      </w:r>
    </w:p>
    <w:p w:rsidR="008E0919" w:rsidRPr="008E0919" w:rsidRDefault="008E0919" w:rsidP="008E0919">
      <w:pPr>
        <w:pStyle w:val="1f0"/>
        <w:numPr>
          <w:ilvl w:val="0"/>
          <w:numId w:val="27"/>
        </w:numPr>
        <w:ind w:left="426"/>
        <w:rPr>
          <w:rFonts w:ascii="Times New Roman" w:hAnsi="Times New Roman"/>
          <w:szCs w:val="24"/>
        </w:rPr>
      </w:pPr>
      <w:r w:rsidRPr="008E0919">
        <w:rPr>
          <w:rFonts w:ascii="Times New Roman" w:hAnsi="Times New Roman"/>
          <w:szCs w:val="24"/>
          <w:lang w:val="en-US"/>
        </w:rPr>
        <w:t>Colleges offer only undergraduate degrees</w:t>
      </w:r>
    </w:p>
    <w:p w:rsidR="008E0919" w:rsidRPr="008E0919" w:rsidRDefault="008E0919" w:rsidP="008E0919">
      <w:pPr>
        <w:pStyle w:val="1f0"/>
        <w:numPr>
          <w:ilvl w:val="0"/>
          <w:numId w:val="27"/>
        </w:numPr>
        <w:ind w:left="426"/>
        <w:rPr>
          <w:rFonts w:ascii="Times New Roman" w:hAnsi="Times New Roman"/>
          <w:szCs w:val="24"/>
          <w:lang w:val="en-US"/>
        </w:rPr>
      </w:pPr>
      <w:r w:rsidRPr="008E0919">
        <w:rPr>
          <w:rFonts w:ascii="Times New Roman" w:hAnsi="Times New Roman"/>
          <w:szCs w:val="24"/>
          <w:lang w:val="en-US"/>
        </w:rPr>
        <w:t>Colleges are smaller and they offer only undergraduate degrees</w:t>
      </w:r>
    </w:p>
    <w:p w:rsidR="008E0919" w:rsidRPr="008E0919" w:rsidRDefault="008E0919" w:rsidP="008E0919">
      <w:pPr>
        <w:pStyle w:val="12"/>
        <w:spacing w:line="240" w:lineRule="auto"/>
        <w:ind w:left="426"/>
        <w:rPr>
          <w:szCs w:val="24"/>
        </w:rPr>
      </w:pPr>
    </w:p>
    <w:p w:rsidR="008E0919" w:rsidRPr="008E0919" w:rsidRDefault="008E0919" w:rsidP="008E0919">
      <w:pPr>
        <w:pStyle w:val="215"/>
        <w:rPr>
          <w:lang w:val="en-US"/>
        </w:rPr>
      </w:pPr>
      <w:r w:rsidRPr="008E0919">
        <w:rPr>
          <w:lang w:val="en-US"/>
        </w:rPr>
        <w:t>2. What’s the difference between a state (public university) and a private university?</w:t>
      </w:r>
    </w:p>
    <w:p w:rsidR="008E0919" w:rsidRPr="008E0919" w:rsidRDefault="008E0919" w:rsidP="008E0919">
      <w:pPr>
        <w:pStyle w:val="12"/>
        <w:numPr>
          <w:ilvl w:val="0"/>
          <w:numId w:val="22"/>
        </w:numPr>
        <w:spacing w:line="240" w:lineRule="auto"/>
        <w:ind w:left="426"/>
        <w:rPr>
          <w:szCs w:val="24"/>
        </w:rPr>
      </w:pPr>
      <w:r w:rsidRPr="008E0919">
        <w:rPr>
          <w:rFonts w:eastAsia="Times New Roman"/>
          <w:szCs w:val="24"/>
        </w:rPr>
        <w:t xml:space="preserve"> </w:t>
      </w:r>
      <w:r w:rsidRPr="008E0919">
        <w:rPr>
          <w:szCs w:val="24"/>
        </w:rPr>
        <w:t>State universities are funded by the government</w:t>
      </w:r>
    </w:p>
    <w:p w:rsidR="008E0919" w:rsidRPr="008E0919" w:rsidRDefault="008E0919" w:rsidP="008E0919">
      <w:pPr>
        <w:pStyle w:val="12"/>
        <w:numPr>
          <w:ilvl w:val="0"/>
          <w:numId w:val="22"/>
        </w:numPr>
        <w:spacing w:line="240" w:lineRule="auto"/>
        <w:ind w:left="426"/>
        <w:rPr>
          <w:szCs w:val="24"/>
        </w:rPr>
      </w:pPr>
      <w:r w:rsidRPr="008E0919">
        <w:rPr>
          <w:rFonts w:eastAsia="Times New Roman"/>
          <w:szCs w:val="24"/>
        </w:rPr>
        <w:t xml:space="preserve"> </w:t>
      </w:r>
      <w:r w:rsidRPr="008E0919">
        <w:rPr>
          <w:szCs w:val="24"/>
        </w:rPr>
        <w:t>State universities are usually larger and admit a wider range of students</w:t>
      </w:r>
    </w:p>
    <w:p w:rsidR="008E0919" w:rsidRPr="008E0919" w:rsidRDefault="008E0919" w:rsidP="008E0919">
      <w:pPr>
        <w:pStyle w:val="12"/>
        <w:numPr>
          <w:ilvl w:val="0"/>
          <w:numId w:val="22"/>
        </w:numPr>
        <w:spacing w:line="240" w:lineRule="auto"/>
        <w:ind w:left="426"/>
        <w:rPr>
          <w:szCs w:val="24"/>
        </w:rPr>
      </w:pPr>
      <w:r w:rsidRPr="008E0919">
        <w:rPr>
          <w:rFonts w:eastAsia="Times New Roman"/>
          <w:szCs w:val="24"/>
        </w:rPr>
        <w:t xml:space="preserve"> </w:t>
      </w:r>
      <w:r w:rsidRPr="008E0919">
        <w:rPr>
          <w:szCs w:val="24"/>
        </w:rPr>
        <w:t>State universities are funded by the government and admit a wider range of students</w:t>
      </w:r>
    </w:p>
    <w:p w:rsidR="008E0919" w:rsidRPr="008E0919" w:rsidRDefault="008E0919" w:rsidP="008E0919">
      <w:pPr>
        <w:pStyle w:val="12"/>
        <w:spacing w:line="240" w:lineRule="auto"/>
        <w:ind w:left="426"/>
        <w:rPr>
          <w:szCs w:val="24"/>
        </w:rPr>
      </w:pPr>
    </w:p>
    <w:p w:rsidR="008E0919" w:rsidRPr="008E0919" w:rsidRDefault="008E0919" w:rsidP="008E0919">
      <w:pPr>
        <w:pStyle w:val="12"/>
        <w:numPr>
          <w:ilvl w:val="0"/>
          <w:numId w:val="24"/>
        </w:numPr>
        <w:spacing w:line="240" w:lineRule="auto"/>
        <w:ind w:left="426" w:hanging="284"/>
        <w:rPr>
          <w:szCs w:val="24"/>
        </w:rPr>
      </w:pPr>
      <w:r w:rsidRPr="008E0919">
        <w:rPr>
          <w:szCs w:val="24"/>
        </w:rPr>
        <w:t>Who funds private institutions of higher education in the USA?</w:t>
      </w:r>
    </w:p>
    <w:p w:rsidR="008E0919" w:rsidRPr="008E0919" w:rsidRDefault="008E0919" w:rsidP="008E0919">
      <w:pPr>
        <w:pStyle w:val="12"/>
        <w:numPr>
          <w:ilvl w:val="0"/>
          <w:numId w:val="23"/>
        </w:numPr>
        <w:spacing w:line="240" w:lineRule="auto"/>
        <w:ind w:left="426"/>
        <w:rPr>
          <w:szCs w:val="24"/>
        </w:rPr>
      </w:pPr>
      <w:r w:rsidRPr="008E0919">
        <w:rPr>
          <w:szCs w:val="24"/>
        </w:rPr>
        <w:t>US government</w:t>
      </w:r>
    </w:p>
    <w:p w:rsidR="008E0919" w:rsidRPr="008E0919" w:rsidRDefault="008E0919" w:rsidP="008E0919">
      <w:pPr>
        <w:pStyle w:val="12"/>
        <w:numPr>
          <w:ilvl w:val="0"/>
          <w:numId w:val="23"/>
        </w:numPr>
        <w:spacing w:line="240" w:lineRule="auto"/>
        <w:ind w:left="426"/>
        <w:rPr>
          <w:szCs w:val="24"/>
        </w:rPr>
      </w:pPr>
      <w:r w:rsidRPr="008E0919">
        <w:rPr>
          <w:rFonts w:eastAsia="Times New Roman"/>
          <w:szCs w:val="24"/>
        </w:rPr>
        <w:t xml:space="preserve"> </w:t>
      </w:r>
      <w:r w:rsidRPr="008E0919">
        <w:rPr>
          <w:szCs w:val="24"/>
        </w:rPr>
        <w:t>They are funded from tuition fees, research grants and gifts.</w:t>
      </w:r>
    </w:p>
    <w:p w:rsidR="008E0919" w:rsidRPr="008E0919" w:rsidRDefault="008E0919" w:rsidP="008E0919">
      <w:pPr>
        <w:pStyle w:val="12"/>
        <w:spacing w:line="240" w:lineRule="auto"/>
        <w:ind w:left="426"/>
        <w:rPr>
          <w:szCs w:val="24"/>
        </w:rPr>
      </w:pPr>
    </w:p>
    <w:p w:rsidR="008E0919" w:rsidRPr="008E0919" w:rsidRDefault="008E0919" w:rsidP="008E0919">
      <w:pPr>
        <w:pStyle w:val="215"/>
      </w:pPr>
      <w:r w:rsidRPr="008E0919">
        <w:rPr>
          <w:b/>
          <w:i/>
        </w:rPr>
        <w:t>Выберите правильный ответ на вопросы  по страноведению «Геополитические особенности страны изучаемого языка»</w:t>
      </w:r>
    </w:p>
    <w:p w:rsidR="008E0919" w:rsidRPr="008E0919" w:rsidRDefault="008E0919" w:rsidP="008E0919">
      <w:pPr>
        <w:pStyle w:val="215"/>
        <w:rPr>
          <w:lang w:val="en-US"/>
        </w:rPr>
      </w:pPr>
      <w:r w:rsidRPr="008E0919">
        <w:rPr>
          <w:lang w:val="en-US"/>
        </w:rPr>
        <w:t>1) How many countries does the United Kingdom consist of?</w:t>
      </w:r>
    </w:p>
    <w:p w:rsidR="008E0919" w:rsidRPr="008E0919" w:rsidRDefault="008E0919" w:rsidP="008E0919">
      <w:pPr>
        <w:pStyle w:val="12"/>
        <w:numPr>
          <w:ilvl w:val="0"/>
          <w:numId w:val="25"/>
        </w:numPr>
        <w:spacing w:line="240" w:lineRule="auto"/>
        <w:ind w:left="426" w:hanging="426"/>
        <w:rPr>
          <w:szCs w:val="24"/>
        </w:rPr>
      </w:pPr>
      <w:r w:rsidRPr="008E0919">
        <w:rPr>
          <w:szCs w:val="24"/>
        </w:rPr>
        <w:t>2</w:t>
      </w:r>
    </w:p>
    <w:p w:rsidR="008E0919" w:rsidRPr="008E0919" w:rsidRDefault="008E0919" w:rsidP="008E0919">
      <w:pPr>
        <w:pStyle w:val="12"/>
        <w:numPr>
          <w:ilvl w:val="0"/>
          <w:numId w:val="25"/>
        </w:numPr>
        <w:spacing w:line="240" w:lineRule="auto"/>
        <w:ind w:left="426" w:hanging="426"/>
        <w:rPr>
          <w:szCs w:val="24"/>
        </w:rPr>
      </w:pPr>
      <w:r w:rsidRPr="008E0919">
        <w:rPr>
          <w:szCs w:val="24"/>
        </w:rPr>
        <w:t>3</w:t>
      </w:r>
    </w:p>
    <w:p w:rsidR="008E0919" w:rsidRPr="008E0919" w:rsidRDefault="008E0919" w:rsidP="008E0919">
      <w:pPr>
        <w:pStyle w:val="12"/>
        <w:numPr>
          <w:ilvl w:val="0"/>
          <w:numId w:val="25"/>
        </w:numPr>
        <w:spacing w:line="240" w:lineRule="auto"/>
        <w:ind w:left="426" w:hanging="426"/>
        <w:rPr>
          <w:szCs w:val="24"/>
        </w:rPr>
      </w:pPr>
      <w:r w:rsidRPr="008E0919">
        <w:rPr>
          <w:szCs w:val="24"/>
        </w:rPr>
        <w:t>4</w:t>
      </w:r>
    </w:p>
    <w:p w:rsidR="008E0919" w:rsidRPr="008E0919" w:rsidRDefault="008E0919" w:rsidP="008E0919">
      <w:pPr>
        <w:pStyle w:val="12"/>
        <w:spacing w:line="240" w:lineRule="auto"/>
        <w:ind w:left="426" w:firstLine="0"/>
        <w:rPr>
          <w:szCs w:val="24"/>
        </w:rPr>
      </w:pPr>
    </w:p>
    <w:p w:rsidR="008E0919" w:rsidRPr="008E0919" w:rsidRDefault="008E0919" w:rsidP="008E0919">
      <w:pPr>
        <w:pStyle w:val="1f0"/>
        <w:ind w:left="426" w:firstLine="360"/>
        <w:rPr>
          <w:rFonts w:ascii="Times New Roman" w:hAnsi="Times New Roman"/>
          <w:szCs w:val="24"/>
          <w:lang w:val="en-US"/>
        </w:rPr>
      </w:pPr>
      <w:r w:rsidRPr="008E0919">
        <w:rPr>
          <w:rFonts w:ascii="Times New Roman" w:hAnsi="Times New Roman"/>
          <w:szCs w:val="24"/>
          <w:lang w:val="en-US"/>
        </w:rPr>
        <w:t>2) What is the state system of the United Kingdom?</w:t>
      </w:r>
    </w:p>
    <w:p w:rsidR="008E0919" w:rsidRPr="008E0919" w:rsidRDefault="008E0919" w:rsidP="008E0919">
      <w:pPr>
        <w:pStyle w:val="1f0"/>
        <w:numPr>
          <w:ilvl w:val="0"/>
          <w:numId w:val="26"/>
        </w:numPr>
        <w:ind w:left="426" w:hanging="426"/>
        <w:rPr>
          <w:rFonts w:ascii="Times New Roman" w:hAnsi="Times New Roman"/>
          <w:szCs w:val="24"/>
        </w:rPr>
      </w:pPr>
      <w:r w:rsidRPr="008E0919">
        <w:rPr>
          <w:rFonts w:ascii="Times New Roman" w:hAnsi="Times New Roman"/>
          <w:szCs w:val="24"/>
          <w:lang w:val="en-US"/>
        </w:rPr>
        <w:t>a constitutional monarchy</w:t>
      </w:r>
    </w:p>
    <w:p w:rsidR="008E0919" w:rsidRPr="008E0919" w:rsidRDefault="008E0919" w:rsidP="008E0919">
      <w:pPr>
        <w:pStyle w:val="1f0"/>
        <w:numPr>
          <w:ilvl w:val="0"/>
          <w:numId w:val="26"/>
        </w:numPr>
        <w:ind w:left="426" w:hanging="426"/>
        <w:rPr>
          <w:rFonts w:ascii="Times New Roman" w:hAnsi="Times New Roman"/>
          <w:szCs w:val="24"/>
        </w:rPr>
      </w:pPr>
      <w:r w:rsidRPr="008E0919">
        <w:rPr>
          <w:rFonts w:ascii="Times New Roman" w:hAnsi="Times New Roman"/>
          <w:szCs w:val="24"/>
          <w:lang w:val="en-US"/>
        </w:rPr>
        <w:t>a parliamentary republic</w:t>
      </w:r>
    </w:p>
    <w:p w:rsidR="008E0919" w:rsidRPr="008E0919" w:rsidRDefault="008E0919" w:rsidP="008E0919">
      <w:pPr>
        <w:pStyle w:val="1f0"/>
        <w:ind w:left="426" w:firstLine="360"/>
        <w:rPr>
          <w:rFonts w:ascii="Times New Roman" w:hAnsi="Times New Roman"/>
          <w:szCs w:val="24"/>
          <w:lang w:val="en-US"/>
        </w:rPr>
      </w:pP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3) What is the symbol of the United Kingdom?</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a) a rose</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b) a bald eagle</w:t>
      </w:r>
    </w:p>
    <w:p w:rsidR="008E0919" w:rsidRPr="008E0919" w:rsidRDefault="008E0919" w:rsidP="008E0919">
      <w:pPr>
        <w:pStyle w:val="1f0"/>
        <w:rPr>
          <w:rFonts w:ascii="Times New Roman" w:hAnsi="Times New Roman"/>
          <w:szCs w:val="24"/>
        </w:rPr>
      </w:pPr>
      <w:r w:rsidRPr="008E0919">
        <w:rPr>
          <w:rFonts w:ascii="Times New Roman" w:hAnsi="Times New Roman"/>
          <w:szCs w:val="24"/>
          <w:lang w:val="en-US"/>
        </w:rPr>
        <w:t>c</w:t>
      </w:r>
      <w:r w:rsidRPr="008E0919">
        <w:rPr>
          <w:rFonts w:ascii="Times New Roman" w:hAnsi="Times New Roman"/>
          <w:szCs w:val="24"/>
        </w:rPr>
        <w:t xml:space="preserve">) </w:t>
      </w:r>
      <w:r w:rsidRPr="008E0919">
        <w:rPr>
          <w:rFonts w:ascii="Times New Roman" w:hAnsi="Times New Roman"/>
          <w:szCs w:val="24"/>
          <w:lang w:val="en-US"/>
        </w:rPr>
        <w:t>Britannia</w:t>
      </w:r>
    </w:p>
    <w:p w:rsidR="008E0919" w:rsidRPr="008E0919" w:rsidRDefault="008E0919" w:rsidP="008E0919">
      <w:pPr>
        <w:rPr>
          <w:b/>
          <w:i/>
        </w:rPr>
      </w:pPr>
    </w:p>
    <w:p w:rsidR="008E0919" w:rsidRPr="008E0919" w:rsidRDefault="008E0919" w:rsidP="008E0919">
      <w:pPr>
        <w:pStyle w:val="a0"/>
      </w:pPr>
      <w:r w:rsidRPr="008E0919">
        <w:rPr>
          <w:b/>
          <w:i/>
        </w:rPr>
        <w:t>Выберите правильный ответ на вопросы лингвострановедческого характера «Культура и традиции страны изучаемого языка»</w:t>
      </w:r>
    </w:p>
    <w:p w:rsidR="008E0919" w:rsidRPr="008E0919" w:rsidRDefault="008E0919" w:rsidP="008E0919">
      <w:pPr>
        <w:pStyle w:val="af6"/>
        <w:rPr>
          <w:lang w:val="en-US"/>
        </w:rPr>
      </w:pPr>
      <w:r w:rsidRPr="008E0919">
        <w:rPr>
          <w:lang w:val="en-US"/>
        </w:rPr>
        <w:t>What is the Scottish national costume for men?</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a) the kilt</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b) the tuxedo</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c) the bearskin</w:t>
      </w:r>
    </w:p>
    <w:p w:rsidR="008E0919" w:rsidRPr="008E0919" w:rsidRDefault="008E0919" w:rsidP="008E0919">
      <w:pPr>
        <w:pStyle w:val="1f0"/>
        <w:rPr>
          <w:rFonts w:ascii="Times New Roman" w:hAnsi="Times New Roman"/>
          <w:szCs w:val="24"/>
          <w:lang w:val="en-US"/>
        </w:rPr>
      </w:pP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What is the most famous sport event in Scotland?</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a) the Highland games</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b) the Ccommonwealth Games</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c) the Wimbledon Championship</w:t>
      </w:r>
    </w:p>
    <w:p w:rsidR="008E0919" w:rsidRPr="008E0919" w:rsidRDefault="008E0919" w:rsidP="008E0919">
      <w:pPr>
        <w:pStyle w:val="1f0"/>
        <w:rPr>
          <w:rFonts w:ascii="Times New Roman" w:hAnsi="Times New Roman"/>
          <w:szCs w:val="24"/>
          <w:lang w:val="en-US"/>
        </w:rPr>
      </w:pP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What country is called a land of castles and princes?</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a) England</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b) Northern Ireland</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c) Wales</w:t>
      </w:r>
    </w:p>
    <w:p w:rsidR="008E0919" w:rsidRPr="008E0919" w:rsidRDefault="008E0919" w:rsidP="008E0919">
      <w:pPr>
        <w:rPr>
          <w:b/>
          <w:i/>
          <w:lang w:val="en-US"/>
        </w:rPr>
      </w:pPr>
    </w:p>
    <w:p w:rsidR="008E0919" w:rsidRPr="008E0919" w:rsidRDefault="008E0919" w:rsidP="008E0919">
      <w:pPr>
        <w:pStyle w:val="a0"/>
      </w:pPr>
      <w:r w:rsidRPr="008E0919">
        <w:rPr>
          <w:b/>
          <w:i/>
        </w:rPr>
        <w:t>Выберите правильный ответ на вопросы лингвострановедческого характера «Крупные города страны изучаемого языка»</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rPr>
        <w:t>What are the best English resorts?</w:t>
      </w:r>
    </w:p>
    <w:p w:rsidR="008E0919" w:rsidRPr="008E0919" w:rsidRDefault="008E0919" w:rsidP="008E0919">
      <w:pPr>
        <w:pStyle w:val="1f0"/>
        <w:numPr>
          <w:ilvl w:val="0"/>
          <w:numId w:val="28"/>
        </w:numPr>
        <w:ind w:left="426"/>
        <w:jc w:val="both"/>
        <w:rPr>
          <w:rFonts w:ascii="Times New Roman" w:hAnsi="Times New Roman"/>
          <w:szCs w:val="24"/>
        </w:rPr>
      </w:pPr>
      <w:r w:rsidRPr="008E0919">
        <w:rPr>
          <w:rFonts w:ascii="Times New Roman" w:hAnsi="Times New Roman"/>
          <w:szCs w:val="24"/>
          <w:lang w:val="en-US"/>
        </w:rPr>
        <w:t>Bristol and Southampton</w:t>
      </w:r>
    </w:p>
    <w:p w:rsidR="008E0919" w:rsidRPr="008E0919" w:rsidRDefault="008E0919" w:rsidP="008E0919">
      <w:pPr>
        <w:pStyle w:val="1f0"/>
        <w:numPr>
          <w:ilvl w:val="0"/>
          <w:numId w:val="28"/>
        </w:numPr>
        <w:ind w:left="426"/>
        <w:jc w:val="both"/>
        <w:rPr>
          <w:rFonts w:ascii="Times New Roman" w:hAnsi="Times New Roman"/>
          <w:szCs w:val="24"/>
        </w:rPr>
      </w:pPr>
      <w:r w:rsidRPr="008E0919">
        <w:rPr>
          <w:rFonts w:ascii="Times New Roman" w:hAnsi="Times New Roman"/>
          <w:szCs w:val="24"/>
          <w:lang w:val="en-US"/>
        </w:rPr>
        <w:t>Brighton and Bath</w:t>
      </w:r>
    </w:p>
    <w:p w:rsidR="008E0919" w:rsidRPr="008E0919" w:rsidRDefault="008E0919" w:rsidP="008E0919">
      <w:pPr>
        <w:pStyle w:val="1f0"/>
        <w:numPr>
          <w:ilvl w:val="0"/>
          <w:numId w:val="28"/>
        </w:numPr>
        <w:ind w:left="426"/>
        <w:jc w:val="both"/>
        <w:rPr>
          <w:rFonts w:ascii="Times New Roman" w:hAnsi="Times New Roman"/>
          <w:szCs w:val="24"/>
        </w:rPr>
      </w:pPr>
      <w:r w:rsidRPr="008E0919">
        <w:rPr>
          <w:rFonts w:ascii="Times New Roman" w:hAnsi="Times New Roman"/>
          <w:szCs w:val="24"/>
          <w:lang w:val="en-US"/>
        </w:rPr>
        <w:t>Leeds and Bradford</w:t>
      </w:r>
    </w:p>
    <w:p w:rsidR="008E0919" w:rsidRPr="008E0919" w:rsidRDefault="008E0919" w:rsidP="008E0919">
      <w:pPr>
        <w:pStyle w:val="1f0"/>
        <w:ind w:left="426" w:firstLine="360"/>
        <w:rPr>
          <w:rFonts w:ascii="Times New Roman" w:hAnsi="Times New Roman"/>
          <w:szCs w:val="24"/>
        </w:rPr>
      </w:pPr>
    </w:p>
    <w:p w:rsidR="008E0919" w:rsidRPr="008E0919" w:rsidRDefault="008E0919" w:rsidP="008E0919">
      <w:pPr>
        <w:pStyle w:val="1f0"/>
        <w:ind w:left="426" w:firstLine="360"/>
        <w:rPr>
          <w:rFonts w:ascii="Times New Roman" w:hAnsi="Times New Roman"/>
          <w:szCs w:val="24"/>
          <w:lang w:val="en-US"/>
        </w:rPr>
      </w:pPr>
      <w:r w:rsidRPr="008E0919">
        <w:rPr>
          <w:rFonts w:ascii="Times New Roman" w:hAnsi="Times New Roman"/>
          <w:szCs w:val="24"/>
          <w:lang w:val="en-US"/>
        </w:rPr>
        <w:t>What is the capital of Scotland?</w:t>
      </w:r>
    </w:p>
    <w:p w:rsidR="008E0919" w:rsidRPr="008E0919" w:rsidRDefault="008E0919" w:rsidP="008E0919">
      <w:pPr>
        <w:pStyle w:val="1f0"/>
        <w:numPr>
          <w:ilvl w:val="0"/>
          <w:numId w:val="29"/>
        </w:numPr>
        <w:ind w:left="426"/>
        <w:rPr>
          <w:rFonts w:ascii="Times New Roman" w:hAnsi="Times New Roman"/>
          <w:szCs w:val="24"/>
        </w:rPr>
      </w:pPr>
      <w:r w:rsidRPr="008E0919">
        <w:rPr>
          <w:rFonts w:ascii="Times New Roman" w:hAnsi="Times New Roman"/>
          <w:szCs w:val="24"/>
          <w:lang w:val="en-US"/>
        </w:rPr>
        <w:t>Manchester</w:t>
      </w:r>
    </w:p>
    <w:p w:rsidR="008E0919" w:rsidRPr="008E0919" w:rsidRDefault="008E0919" w:rsidP="008E0919">
      <w:pPr>
        <w:pStyle w:val="1f0"/>
        <w:numPr>
          <w:ilvl w:val="0"/>
          <w:numId w:val="29"/>
        </w:numPr>
        <w:ind w:left="426"/>
        <w:rPr>
          <w:rFonts w:ascii="Times New Roman" w:hAnsi="Times New Roman"/>
          <w:szCs w:val="24"/>
        </w:rPr>
      </w:pPr>
      <w:r w:rsidRPr="008E0919">
        <w:rPr>
          <w:rFonts w:ascii="Times New Roman" w:hAnsi="Times New Roman"/>
          <w:szCs w:val="24"/>
          <w:lang w:val="en-US"/>
        </w:rPr>
        <w:t>Edinburg</w:t>
      </w:r>
    </w:p>
    <w:p w:rsidR="008E0919" w:rsidRPr="008E0919" w:rsidRDefault="008E0919" w:rsidP="008E0919">
      <w:pPr>
        <w:pStyle w:val="1f0"/>
        <w:numPr>
          <w:ilvl w:val="0"/>
          <w:numId w:val="29"/>
        </w:numPr>
        <w:ind w:left="426"/>
        <w:rPr>
          <w:rFonts w:ascii="Times New Roman" w:hAnsi="Times New Roman"/>
          <w:szCs w:val="24"/>
        </w:rPr>
      </w:pPr>
      <w:r w:rsidRPr="008E0919">
        <w:rPr>
          <w:rFonts w:ascii="Times New Roman" w:hAnsi="Times New Roman"/>
          <w:szCs w:val="24"/>
          <w:lang w:val="en-US"/>
        </w:rPr>
        <w:t>Liverpool</w:t>
      </w:r>
    </w:p>
    <w:p w:rsidR="008E0919" w:rsidRPr="008E0919" w:rsidRDefault="008E0919" w:rsidP="008E0919">
      <w:pPr>
        <w:pStyle w:val="1f0"/>
        <w:ind w:left="426" w:firstLine="360"/>
        <w:rPr>
          <w:rFonts w:ascii="Times New Roman" w:hAnsi="Times New Roman"/>
          <w:szCs w:val="24"/>
          <w:lang w:val="en-US"/>
        </w:rPr>
      </w:pPr>
    </w:p>
    <w:p w:rsidR="008E0919" w:rsidRPr="008E0919" w:rsidRDefault="008E0919" w:rsidP="008E0919">
      <w:pPr>
        <w:pStyle w:val="1f0"/>
        <w:ind w:left="426" w:firstLine="360"/>
        <w:rPr>
          <w:rFonts w:ascii="Times New Roman" w:hAnsi="Times New Roman"/>
          <w:szCs w:val="24"/>
          <w:lang w:val="en-US"/>
        </w:rPr>
      </w:pPr>
      <w:r w:rsidRPr="008E0919">
        <w:rPr>
          <w:rFonts w:ascii="Times New Roman" w:hAnsi="Times New Roman"/>
          <w:szCs w:val="24"/>
          <w:lang w:val="en-US"/>
        </w:rPr>
        <w:t>What is the most important airport in England?</w:t>
      </w:r>
    </w:p>
    <w:p w:rsidR="008E0919" w:rsidRPr="008E0919" w:rsidRDefault="008E0919" w:rsidP="008E0919">
      <w:pPr>
        <w:pStyle w:val="1f0"/>
        <w:numPr>
          <w:ilvl w:val="0"/>
          <w:numId w:val="30"/>
        </w:numPr>
        <w:ind w:left="426"/>
        <w:jc w:val="both"/>
        <w:rPr>
          <w:rFonts w:ascii="Times New Roman" w:hAnsi="Times New Roman"/>
          <w:szCs w:val="24"/>
        </w:rPr>
      </w:pPr>
      <w:r w:rsidRPr="008E0919">
        <w:rPr>
          <w:rFonts w:ascii="Times New Roman" w:hAnsi="Times New Roman"/>
          <w:szCs w:val="24"/>
          <w:lang w:val="en-US"/>
        </w:rPr>
        <w:t>Gatwick</w:t>
      </w:r>
    </w:p>
    <w:p w:rsidR="008E0919" w:rsidRPr="008E0919" w:rsidRDefault="008E0919" w:rsidP="008E0919">
      <w:pPr>
        <w:pStyle w:val="1f0"/>
        <w:numPr>
          <w:ilvl w:val="0"/>
          <w:numId w:val="30"/>
        </w:numPr>
        <w:ind w:left="426"/>
        <w:jc w:val="both"/>
        <w:rPr>
          <w:rFonts w:ascii="Times New Roman" w:hAnsi="Times New Roman"/>
          <w:szCs w:val="24"/>
        </w:rPr>
      </w:pPr>
      <w:r w:rsidRPr="008E0919">
        <w:rPr>
          <w:rFonts w:ascii="Times New Roman" w:hAnsi="Times New Roman"/>
          <w:szCs w:val="24"/>
          <w:lang w:val="en-US"/>
        </w:rPr>
        <w:t>Heathrow</w:t>
      </w:r>
    </w:p>
    <w:p w:rsidR="008E0919" w:rsidRPr="008E0919" w:rsidRDefault="008E0919" w:rsidP="008E0919">
      <w:pPr>
        <w:pStyle w:val="1f0"/>
        <w:numPr>
          <w:ilvl w:val="0"/>
          <w:numId w:val="30"/>
        </w:numPr>
        <w:ind w:left="426"/>
        <w:jc w:val="both"/>
        <w:rPr>
          <w:rFonts w:ascii="Times New Roman" w:hAnsi="Times New Roman"/>
          <w:szCs w:val="24"/>
        </w:rPr>
      </w:pPr>
      <w:r w:rsidRPr="008E0919">
        <w:rPr>
          <w:rFonts w:ascii="Times New Roman" w:hAnsi="Times New Roman"/>
          <w:szCs w:val="24"/>
          <w:lang w:val="en-US"/>
        </w:rPr>
        <w:t>Stansted</w:t>
      </w:r>
    </w:p>
    <w:p w:rsidR="008E0919" w:rsidRPr="008E0919" w:rsidRDefault="008E0919" w:rsidP="008E0919">
      <w:pPr>
        <w:ind w:left="426"/>
        <w:rPr>
          <w:b/>
          <w:i/>
          <w:lang w:val="en-US"/>
        </w:rPr>
      </w:pPr>
    </w:p>
    <w:p w:rsidR="008E0919" w:rsidRPr="008E0919" w:rsidRDefault="008E0919" w:rsidP="008E0919">
      <w:pPr>
        <w:pStyle w:val="a0"/>
      </w:pPr>
      <w:r w:rsidRPr="008E0919">
        <w:rPr>
          <w:b/>
          <w:i/>
        </w:rPr>
        <w:t>Прочитайте (прослушайте) текст и определите, является высказывание истинным или ложным.</w:t>
      </w:r>
    </w:p>
    <w:p w:rsidR="008E0919" w:rsidRPr="008E0919" w:rsidRDefault="008E0919" w:rsidP="008E0919">
      <w:pPr>
        <w:pStyle w:val="20"/>
        <w:numPr>
          <w:ilvl w:val="1"/>
          <w:numId w:val="20"/>
        </w:numPr>
        <w:ind w:firstLine="400"/>
        <w:jc w:val="center"/>
        <w:rPr>
          <w:szCs w:val="24"/>
        </w:rPr>
      </w:pPr>
      <w:r w:rsidRPr="008E0919">
        <w:rPr>
          <w:szCs w:val="24"/>
          <w:lang w:val="en-US"/>
        </w:rPr>
        <w:t>My Plans for the Future</w:t>
      </w:r>
    </w:p>
    <w:p w:rsidR="008E0919" w:rsidRPr="008E0919" w:rsidRDefault="008E0919" w:rsidP="008E0919">
      <w:pPr>
        <w:pStyle w:val="1f0"/>
        <w:ind w:firstLine="567"/>
        <w:jc w:val="both"/>
        <w:rPr>
          <w:rFonts w:ascii="Times New Roman" w:hAnsi="Times New Roman"/>
          <w:szCs w:val="24"/>
          <w:lang w:val="en-US"/>
        </w:rPr>
      </w:pPr>
      <w:r w:rsidRPr="008E0919">
        <w:rPr>
          <w:rFonts w:ascii="Times New Roman" w:hAnsi="Times New Roman"/>
          <w:szCs w:val="24"/>
          <w:lang w:val="en-US"/>
        </w:rPr>
        <w:t xml:space="preserve">I am a first-year student now and I have chosen metallurgy as an area of specialization. I am sure it is a very demanding job. That is why I am looking now for opportunities for further </w:t>
      </w:r>
      <w:hyperlink r:id="rId194" w:anchor="_blank" w:history="1">
        <w:r w:rsidRPr="008E0919">
          <w:rPr>
            <w:rStyle w:val="a4"/>
            <w:szCs w:val="24"/>
            <w:lang w:val="en-US"/>
          </w:rPr>
          <w:t>development</w:t>
        </w:r>
      </w:hyperlink>
      <w:r w:rsidRPr="008E0919">
        <w:rPr>
          <w:rFonts w:ascii="Times New Roman" w:hAnsi="Times New Roman"/>
          <w:szCs w:val="24"/>
          <w:lang w:val="en-US"/>
        </w:rPr>
        <w:t xml:space="preserve"> of my abilities and knowledge in the chosen field.</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rPr>
        <w:lastRenderedPageBreak/>
        <w:t xml:space="preserve">I am rather ambitious. I like to win competitions and be the best. I’d like to </w:t>
      </w:r>
      <w:hyperlink r:id="rId195" w:anchor="_blank" w:history="1">
        <w:r w:rsidRPr="008E0919">
          <w:rPr>
            <w:rStyle w:val="a4"/>
            <w:szCs w:val="24"/>
            <w:lang w:val="en-US"/>
          </w:rPr>
          <w:t>become</w:t>
        </w:r>
      </w:hyperlink>
      <w:r w:rsidRPr="008E0919">
        <w:rPr>
          <w:rFonts w:ascii="Times New Roman" w:hAnsi="Times New Roman"/>
          <w:szCs w:val="24"/>
          <w:lang w:val="en-US"/>
        </w:rPr>
        <w:t xml:space="preserve"> a good specialist. I am sure the most important qualities of a good specialist are to be hard-working, to speak foreign languages, to be scientifically-minded, to be energetic, to </w:t>
      </w:r>
      <w:hyperlink r:id="rId196" w:anchor="_blank" w:history="1">
        <w:r w:rsidRPr="008E0919">
          <w:rPr>
            <w:rStyle w:val="a4"/>
            <w:szCs w:val="24"/>
            <w:lang w:val="en-US"/>
          </w:rPr>
          <w:t>study</w:t>
        </w:r>
      </w:hyperlink>
      <w:r w:rsidRPr="008E0919">
        <w:rPr>
          <w:rFonts w:ascii="Times New Roman" w:hAnsi="Times New Roman"/>
          <w:szCs w:val="24"/>
          <w:lang w:val="en-US"/>
        </w:rPr>
        <w:t xml:space="preserve"> for extra qualifications in free time, to be sociable.</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rPr>
        <w:t xml:space="preserve">I think I am good at mathematics and physics. It were my </w:t>
      </w:r>
      <w:hyperlink r:id="rId197" w:anchor="_blank" w:history="1">
        <w:r w:rsidRPr="008E0919">
          <w:rPr>
            <w:rStyle w:val="a4"/>
            <w:szCs w:val="24"/>
            <w:lang w:val="en-US"/>
          </w:rPr>
          <w:t>favourite</w:t>
        </w:r>
      </w:hyperlink>
      <w:r w:rsidRPr="008E0919">
        <w:rPr>
          <w:rFonts w:ascii="Times New Roman" w:hAnsi="Times New Roman"/>
          <w:szCs w:val="24"/>
          <w:lang w:val="en-US"/>
        </w:rPr>
        <w:t xml:space="preserve"> subjects at school and I am sure it is one of the most important subjects at the </w:t>
      </w:r>
      <w:hyperlink r:id="rId198" w:anchor="_blank" w:history="1">
        <w:r w:rsidRPr="008E0919">
          <w:rPr>
            <w:rStyle w:val="a4"/>
            <w:szCs w:val="24"/>
            <w:lang w:val="en-US"/>
          </w:rPr>
          <w:t>University</w:t>
        </w:r>
      </w:hyperlink>
      <w:r w:rsidRPr="008E0919">
        <w:rPr>
          <w:rFonts w:ascii="Times New Roman" w:hAnsi="Times New Roman"/>
          <w:szCs w:val="24"/>
          <w:lang w:val="en-US"/>
        </w:rPr>
        <w:t>.</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rPr>
        <w:t>I would like to be a monitor (the leader of the student Government at the Department). To my mind it is a good opportunity to develop my organizational and interpersonal skills and get a solid background.</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rPr>
        <w:t>I am willing to be actively engaged in re</w:t>
      </w:r>
      <w:hyperlink r:id="rId199" w:anchor="_blank" w:history="1">
        <w:r w:rsidRPr="008E0919">
          <w:rPr>
            <w:rStyle w:val="a4"/>
            <w:szCs w:val="24"/>
            <w:lang w:val="en-US"/>
          </w:rPr>
          <w:t>search</w:t>
        </w:r>
      </w:hyperlink>
      <w:r w:rsidRPr="008E0919">
        <w:rPr>
          <w:rFonts w:ascii="Times New Roman" w:hAnsi="Times New Roman"/>
          <w:szCs w:val="24"/>
          <w:lang w:val="en-US"/>
        </w:rPr>
        <w:t xml:space="preserve"> and scientific discussions covering the problems of steel making technology improvement. I would like to take part in the student scientific conferences. My dream is to be a post</w:t>
      </w:r>
      <w:hyperlink r:id="rId200" w:anchor="_blank" w:history="1">
        <w:r w:rsidRPr="008E0919">
          <w:rPr>
            <w:rStyle w:val="a4"/>
            <w:szCs w:val="24"/>
            <w:lang w:val="en-US"/>
          </w:rPr>
          <w:t>graduate</w:t>
        </w:r>
      </w:hyperlink>
      <w:r w:rsidRPr="008E0919">
        <w:rPr>
          <w:rFonts w:ascii="Times New Roman" w:hAnsi="Times New Roman"/>
          <w:szCs w:val="24"/>
          <w:lang w:val="en-US"/>
        </w:rPr>
        <w:t xml:space="preserve"> student. My goal is to achieve a high degree of proficiency. I hope I’ll get my Bachelor’s degree in five years, and then I am planning to complete my master’s degree. And I’d like to begin my PhD program.</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rPr>
        <w:t>Post</w:t>
      </w:r>
      <w:hyperlink r:id="rId201" w:anchor="_blank" w:history="1">
        <w:r w:rsidRPr="008E0919">
          <w:rPr>
            <w:rStyle w:val="a4"/>
            <w:szCs w:val="24"/>
            <w:lang w:val="en-US"/>
          </w:rPr>
          <w:t>graduate</w:t>
        </w:r>
      </w:hyperlink>
      <w:r w:rsidRPr="008E0919">
        <w:rPr>
          <w:rFonts w:ascii="Times New Roman" w:hAnsi="Times New Roman"/>
          <w:szCs w:val="24"/>
          <w:lang w:val="en-US"/>
        </w:rPr>
        <w:t xml:space="preserve"> </w:t>
      </w:r>
      <w:hyperlink r:id="rId202" w:anchor="_blank" w:history="1">
        <w:r w:rsidRPr="008E0919">
          <w:rPr>
            <w:rStyle w:val="a4"/>
            <w:szCs w:val="24"/>
            <w:lang w:val="en-US"/>
          </w:rPr>
          <w:t>study</w:t>
        </w:r>
      </w:hyperlink>
      <w:r w:rsidRPr="008E0919">
        <w:rPr>
          <w:rFonts w:ascii="Times New Roman" w:hAnsi="Times New Roman"/>
          <w:szCs w:val="24"/>
          <w:lang w:val="en-US"/>
        </w:rPr>
        <w:t xml:space="preserve"> at the university offers us the opportunity to </w:t>
      </w:r>
      <w:hyperlink r:id="rId203" w:anchor="_blank" w:history="1">
        <w:r w:rsidRPr="008E0919">
          <w:rPr>
            <w:rStyle w:val="a4"/>
            <w:szCs w:val="24"/>
            <w:lang w:val="en-US"/>
          </w:rPr>
          <w:t>study</w:t>
        </w:r>
      </w:hyperlink>
      <w:r w:rsidRPr="008E0919">
        <w:rPr>
          <w:rFonts w:ascii="Times New Roman" w:hAnsi="Times New Roman"/>
          <w:szCs w:val="24"/>
          <w:lang w:val="en-US"/>
        </w:rPr>
        <w:t xml:space="preserve"> the subject of our first degree at an </w:t>
      </w:r>
      <w:hyperlink r:id="rId204" w:anchor="_blank" w:history="1">
        <w:r w:rsidRPr="008E0919">
          <w:rPr>
            <w:rStyle w:val="a4"/>
            <w:szCs w:val="24"/>
            <w:lang w:val="en-US"/>
          </w:rPr>
          <w:t>advanced</w:t>
        </w:r>
      </w:hyperlink>
      <w:r w:rsidRPr="008E0919">
        <w:rPr>
          <w:rFonts w:ascii="Times New Roman" w:hAnsi="Times New Roman"/>
          <w:szCs w:val="24"/>
          <w:lang w:val="en-US"/>
        </w:rPr>
        <w:t xml:space="preserve"> level, or develop new skills and knowledge. The </w:t>
      </w:r>
      <w:hyperlink r:id="rId205" w:anchor="_blank" w:history="1">
        <w:r w:rsidRPr="008E0919">
          <w:rPr>
            <w:rStyle w:val="a4"/>
            <w:szCs w:val="24"/>
            <w:lang w:val="en-US"/>
          </w:rPr>
          <w:t>University</w:t>
        </w:r>
      </w:hyperlink>
      <w:r w:rsidRPr="008E0919">
        <w:rPr>
          <w:rFonts w:ascii="Times New Roman" w:hAnsi="Times New Roman"/>
          <w:szCs w:val="24"/>
          <w:lang w:val="en-US"/>
        </w:rPr>
        <w:t xml:space="preserve"> offers us the opportunity to enhance our career prospects by developing knowledge and skills relevant to our chosen career</w:t>
      </w:r>
    </w:p>
    <w:p w:rsidR="008E0919" w:rsidRPr="008E0919" w:rsidRDefault="008E0919" w:rsidP="008E0919">
      <w:pPr>
        <w:pStyle w:val="12"/>
        <w:numPr>
          <w:ilvl w:val="0"/>
          <w:numId w:val="31"/>
        </w:numPr>
        <w:spacing w:line="240" w:lineRule="auto"/>
        <w:ind w:left="0" w:firstLine="0"/>
        <w:rPr>
          <w:szCs w:val="24"/>
        </w:rPr>
      </w:pPr>
      <w:r w:rsidRPr="008E0919">
        <w:rPr>
          <w:szCs w:val="24"/>
        </w:rPr>
        <w:t>The carrier choice is not socially important, but depends on your abilities.</w:t>
      </w:r>
    </w:p>
    <w:p w:rsidR="008E0919" w:rsidRPr="008E0919" w:rsidRDefault="008E0919" w:rsidP="008E0919">
      <w:pPr>
        <w:pStyle w:val="12"/>
        <w:numPr>
          <w:ilvl w:val="0"/>
          <w:numId w:val="31"/>
        </w:numPr>
        <w:spacing w:line="240" w:lineRule="auto"/>
        <w:ind w:left="0" w:firstLine="0"/>
        <w:rPr>
          <w:szCs w:val="24"/>
        </w:rPr>
      </w:pPr>
      <w:r w:rsidRPr="008E0919">
        <w:rPr>
          <w:rFonts w:eastAsia="Times New Roman"/>
          <w:szCs w:val="24"/>
        </w:rPr>
        <w:t xml:space="preserve"> </w:t>
      </w:r>
      <w:r w:rsidRPr="008E0919">
        <w:rPr>
          <w:szCs w:val="24"/>
        </w:rPr>
        <w:t>The most important qualities of a good specialist are to be industrious, to speak several foreign languages, etc.</w:t>
      </w:r>
    </w:p>
    <w:p w:rsidR="008E0919" w:rsidRPr="008E0919" w:rsidRDefault="008E0919" w:rsidP="008E0919">
      <w:pPr>
        <w:pStyle w:val="12"/>
        <w:numPr>
          <w:ilvl w:val="0"/>
          <w:numId w:val="31"/>
        </w:numPr>
        <w:spacing w:line="240" w:lineRule="auto"/>
        <w:ind w:left="0" w:firstLine="0"/>
        <w:rPr>
          <w:szCs w:val="24"/>
        </w:rPr>
      </w:pPr>
      <w:r w:rsidRPr="008E0919">
        <w:rPr>
          <w:szCs w:val="24"/>
        </w:rPr>
        <w:t>To develop the organizational and interpersonal skills and get a solid background one can become a monitor.</w:t>
      </w:r>
    </w:p>
    <w:p w:rsidR="008E0919" w:rsidRPr="008E0919" w:rsidRDefault="008E0919" w:rsidP="008E0919">
      <w:pPr>
        <w:rPr>
          <w:b/>
          <w:i/>
          <w:lang w:val="en-US"/>
        </w:rPr>
      </w:pPr>
    </w:p>
    <w:p w:rsidR="008E0919" w:rsidRPr="008E0919" w:rsidRDefault="008E0919" w:rsidP="008E0919">
      <w:pPr>
        <w:pStyle w:val="a0"/>
      </w:pPr>
      <w:r w:rsidRPr="008E0919">
        <w:rPr>
          <w:b/>
          <w:i/>
        </w:rPr>
        <w:t>Прочитайте (прослушайте) текст и определите, является высказывание истинным или ложным.</w:t>
      </w:r>
    </w:p>
    <w:p w:rsidR="008E0919" w:rsidRPr="008E0919" w:rsidRDefault="008E0919" w:rsidP="008E0919">
      <w:pPr>
        <w:pStyle w:val="1"/>
        <w:numPr>
          <w:ilvl w:val="0"/>
          <w:numId w:val="20"/>
        </w:numPr>
        <w:ind w:left="567"/>
        <w:rPr>
          <w:szCs w:val="24"/>
          <w:lang w:val="en-US"/>
        </w:rPr>
      </w:pPr>
      <w:r w:rsidRPr="008E0919">
        <w:rPr>
          <w:szCs w:val="24"/>
          <w:lang w:val="en-US"/>
        </w:rPr>
        <w:t>Colleges, universities, and institutes: the distinctions</w:t>
      </w:r>
    </w:p>
    <w:p w:rsidR="008E0919" w:rsidRPr="008E0919" w:rsidRDefault="008E0919" w:rsidP="008E0919">
      <w:pPr>
        <w:pStyle w:val="1f7"/>
        <w:rPr>
          <w:lang w:val="en-US"/>
        </w:rPr>
      </w:pPr>
      <w:r w:rsidRPr="008E0919">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8E0919" w:rsidRPr="008E0919" w:rsidRDefault="008E0919" w:rsidP="008E0919">
      <w:pPr>
        <w:pStyle w:val="1f7"/>
        <w:rPr>
          <w:lang w:val="en-US"/>
        </w:rPr>
      </w:pPr>
      <w:r w:rsidRPr="008E0919">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8E0919" w:rsidRPr="008E0919" w:rsidRDefault="008E0919" w:rsidP="008E0919">
      <w:pPr>
        <w:pStyle w:val="1f7"/>
        <w:rPr>
          <w:lang w:val="en-US"/>
        </w:rPr>
      </w:pPr>
      <w:r w:rsidRPr="008E0919">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8E0919" w:rsidRPr="008E0919" w:rsidRDefault="008E0919" w:rsidP="008E0919">
      <w:pPr>
        <w:pStyle w:val="1f7"/>
        <w:rPr>
          <w:lang w:val="en-US"/>
        </w:rPr>
      </w:pPr>
      <w:r w:rsidRPr="008E0919">
        <w:rPr>
          <w:lang w:val="en-US"/>
        </w:rPr>
        <w:lastRenderedPageBreak/>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8E0919" w:rsidRPr="008E0919" w:rsidRDefault="008E0919" w:rsidP="008E0919">
      <w:pPr>
        <w:pStyle w:val="af6"/>
        <w:numPr>
          <w:ilvl w:val="0"/>
          <w:numId w:val="32"/>
        </w:numPr>
        <w:rPr>
          <w:lang w:val="en-US"/>
        </w:rPr>
      </w:pPr>
      <w:r w:rsidRPr="008E0919">
        <w:rPr>
          <w:lang w:val="en-US"/>
        </w:rPr>
        <w:t xml:space="preserve">State </w:t>
      </w:r>
      <w:hyperlink r:id="rId206" w:anchor="_blank" w:history="1">
        <w:r w:rsidRPr="008E0919">
          <w:rPr>
            <w:rStyle w:val="a4"/>
            <w:lang w:val="en-US"/>
          </w:rPr>
          <w:t>university</w:t>
        </w:r>
      </w:hyperlink>
      <w:r w:rsidRPr="008E0919">
        <w:rPr>
          <w:lang w:val="en-US"/>
        </w:rPr>
        <w:t xml:space="preserve"> tuition costs are generally lower than those of private universities.</w:t>
      </w:r>
    </w:p>
    <w:p w:rsidR="008E0919" w:rsidRPr="008E0919" w:rsidRDefault="00D21A24" w:rsidP="008E0919">
      <w:pPr>
        <w:pStyle w:val="af6"/>
        <w:numPr>
          <w:ilvl w:val="0"/>
          <w:numId w:val="32"/>
        </w:numPr>
        <w:rPr>
          <w:lang w:val="en-US"/>
        </w:rPr>
      </w:pPr>
      <w:hyperlink r:id="rId207" w:anchor="_blank" w:history="1">
        <w:r w:rsidR="008E0919" w:rsidRPr="008E0919">
          <w:rPr>
            <w:rStyle w:val="a4"/>
            <w:lang w:val="en-US"/>
          </w:rPr>
          <w:t>Within</w:t>
        </w:r>
      </w:hyperlink>
      <w:r w:rsidR="008E0919" w:rsidRPr="008E0919">
        <w:rPr>
          <w:lang w:val="en-US"/>
        </w:rPr>
        <w:t xml:space="preserve"> each </w:t>
      </w:r>
      <w:hyperlink r:id="rId208" w:anchor="_blank" w:history="1">
        <w:r w:rsidR="008E0919" w:rsidRPr="008E0919">
          <w:rPr>
            <w:rStyle w:val="a4"/>
            <w:lang w:val="en-US"/>
          </w:rPr>
          <w:t>college</w:t>
        </w:r>
      </w:hyperlink>
      <w:r w:rsidR="008E0919" w:rsidRPr="008E0919">
        <w:rPr>
          <w:lang w:val="en-US"/>
        </w:rPr>
        <w:t xml:space="preserve"> or </w:t>
      </w:r>
      <w:hyperlink r:id="rId209" w:anchor="_blank" w:history="1">
        <w:r w:rsidR="008E0919" w:rsidRPr="008E0919">
          <w:rPr>
            <w:rStyle w:val="a4"/>
            <w:lang w:val="en-US"/>
          </w:rPr>
          <w:t>university</w:t>
        </w:r>
      </w:hyperlink>
      <w:r w:rsidR="008E0919" w:rsidRPr="008E0919">
        <w:rPr>
          <w:lang w:val="en-US"/>
        </w:rPr>
        <w:t xml:space="preserve"> you will find schools.</w:t>
      </w:r>
    </w:p>
    <w:p w:rsidR="008E0919" w:rsidRPr="008E0919" w:rsidRDefault="008E0919" w:rsidP="008E0919">
      <w:pPr>
        <w:pStyle w:val="af6"/>
        <w:numPr>
          <w:ilvl w:val="0"/>
          <w:numId w:val="32"/>
        </w:numPr>
        <w:rPr>
          <w:lang w:val="en-US"/>
        </w:rPr>
      </w:pPr>
      <w:r w:rsidRPr="008E0919">
        <w:rPr>
          <w:lang w:val="en-US"/>
        </w:rPr>
        <w:t xml:space="preserve">Technical and vocational </w:t>
      </w:r>
      <w:hyperlink r:id="rId210" w:anchor="_blank" w:history="1">
        <w:r w:rsidRPr="008E0919">
          <w:rPr>
            <w:rStyle w:val="a4"/>
            <w:lang w:val="en-US"/>
          </w:rPr>
          <w:t>college</w:t>
        </w:r>
      </w:hyperlink>
      <w:r w:rsidRPr="008E0919">
        <w:rPr>
          <w:lang w:val="en-US"/>
        </w:rPr>
        <w:t xml:space="preserve">s offer certificate and other short-term programs that train students in the theory behind a specific vocation or </w:t>
      </w:r>
      <w:hyperlink r:id="rId211" w:anchor="_blank" w:history="1">
        <w:r w:rsidRPr="008E0919">
          <w:rPr>
            <w:rStyle w:val="a4"/>
            <w:lang w:val="en-US"/>
          </w:rPr>
          <w:t>technology</w:t>
        </w:r>
      </w:hyperlink>
      <w:r w:rsidRPr="008E0919">
        <w:rPr>
          <w:lang w:val="en-US"/>
        </w:rPr>
        <w:t xml:space="preserve">, as well as in how to work with the </w:t>
      </w:r>
      <w:hyperlink r:id="rId212" w:anchor="_blank" w:history="1">
        <w:r w:rsidRPr="008E0919">
          <w:rPr>
            <w:rStyle w:val="a4"/>
            <w:lang w:val="en-US"/>
          </w:rPr>
          <w:t>technology</w:t>
        </w:r>
      </w:hyperlink>
      <w:r w:rsidRPr="008E0919">
        <w:rPr>
          <w:lang w:val="en-US"/>
        </w:rPr>
        <w:t>.</w:t>
      </w:r>
    </w:p>
    <w:p w:rsidR="008E0919" w:rsidRPr="008E0919" w:rsidRDefault="008E0919" w:rsidP="008E0919">
      <w:pPr>
        <w:widowControl/>
        <w:ind w:firstLine="0"/>
        <w:jc w:val="left"/>
        <w:rPr>
          <w:lang w:val="en-US"/>
        </w:rPr>
      </w:pPr>
    </w:p>
    <w:p w:rsidR="008E0919" w:rsidRPr="008E0919" w:rsidRDefault="008E0919" w:rsidP="008E0919">
      <w:pPr>
        <w:pStyle w:val="20"/>
        <w:numPr>
          <w:ilvl w:val="1"/>
          <w:numId w:val="20"/>
        </w:numPr>
        <w:ind w:firstLine="400"/>
        <w:rPr>
          <w:szCs w:val="24"/>
        </w:rPr>
      </w:pPr>
      <w:r w:rsidRPr="008E0919">
        <w:rPr>
          <w:szCs w:val="24"/>
        </w:rPr>
        <w:t>Дополните диалог, используя предложенные ниже реплики</w:t>
      </w:r>
    </w:p>
    <w:p w:rsidR="008E0919" w:rsidRPr="008E0919" w:rsidRDefault="008E0919" w:rsidP="008E0919">
      <w:pPr>
        <w:pStyle w:val="1f0"/>
        <w:rPr>
          <w:rFonts w:ascii="Times New Roman" w:hAnsi="Times New Roman"/>
          <w:szCs w:val="24"/>
          <w:lang w:val="en-US"/>
        </w:rPr>
      </w:pPr>
      <w:r w:rsidRPr="008E0919">
        <w:rPr>
          <w:rFonts w:ascii="Times New Roman" w:hAnsi="Times New Roman"/>
          <w:b/>
          <w:szCs w:val="24"/>
          <w:lang w:val="en-US" w:eastAsia="ru-RU"/>
        </w:rPr>
        <w:t>Jane:</w:t>
      </w:r>
      <w:r w:rsidRPr="008E0919">
        <w:rPr>
          <w:rFonts w:ascii="Times New Roman" w:hAnsi="Times New Roman"/>
          <w:szCs w:val="24"/>
          <w:lang w:val="en-US" w:eastAsia="ru-RU"/>
        </w:rPr>
        <w:t xml:space="preserve"> Hello, Maria! You look great today!</w:t>
      </w:r>
    </w:p>
    <w:p w:rsidR="008E0919" w:rsidRPr="008E0919" w:rsidRDefault="008E0919" w:rsidP="008E0919">
      <w:pPr>
        <w:pStyle w:val="1f0"/>
        <w:rPr>
          <w:rFonts w:ascii="Times New Roman" w:hAnsi="Times New Roman"/>
          <w:szCs w:val="24"/>
          <w:lang w:val="en-US"/>
        </w:rPr>
      </w:pPr>
      <w:r w:rsidRPr="008E0919">
        <w:rPr>
          <w:rFonts w:ascii="Times New Roman" w:hAnsi="Times New Roman"/>
          <w:b/>
          <w:szCs w:val="24"/>
          <w:lang w:val="en-US" w:eastAsia="ru-RU"/>
        </w:rPr>
        <w:t>Maria:</w:t>
      </w:r>
      <w:r w:rsidRPr="008E0919">
        <w:rPr>
          <w:rFonts w:ascii="Times New Roman" w:hAnsi="Times New Roman"/>
          <w:szCs w:val="24"/>
          <w:lang w:val="en-US" w:eastAsia="ru-RU"/>
        </w:rPr>
        <w:t xml:space="preserve"> ______________</w:t>
      </w:r>
      <w:r w:rsidRPr="008E0919">
        <w:rPr>
          <w:rFonts w:ascii="Times New Roman" w:eastAsia="Times New Roman" w:hAnsi="Times New Roman"/>
          <w:szCs w:val="24"/>
          <w:lang w:val="en-US" w:eastAsia="ru-RU"/>
        </w:rPr>
        <w:t>It’s very warm today, isn’t it? So I have decided to put on my new dress.</w:t>
      </w:r>
    </w:p>
    <w:p w:rsidR="008E0919" w:rsidRPr="008E0919" w:rsidRDefault="008E0919" w:rsidP="008E0919">
      <w:pPr>
        <w:pStyle w:val="1f0"/>
        <w:rPr>
          <w:rFonts w:ascii="Times New Roman" w:hAnsi="Times New Roman"/>
          <w:szCs w:val="24"/>
          <w:lang w:val="en-US"/>
        </w:rPr>
      </w:pPr>
      <w:r w:rsidRPr="008E0919">
        <w:rPr>
          <w:rFonts w:ascii="Times New Roman" w:eastAsia="Times New Roman" w:hAnsi="Times New Roman"/>
          <w:b/>
          <w:szCs w:val="24"/>
          <w:lang w:val="en-US" w:eastAsia="ru-RU"/>
        </w:rPr>
        <w:t>Jane:</w:t>
      </w:r>
      <w:r w:rsidRPr="008E0919">
        <w:rPr>
          <w:rFonts w:ascii="Times New Roman" w:eastAsia="Times New Roman" w:hAnsi="Times New Roman"/>
          <w:szCs w:val="24"/>
          <w:lang w:val="en-US" w:eastAsia="ru-RU"/>
        </w:rPr>
        <w:t xml:space="preserve"> Yes, the weather is lovely, as well as your new dress. But have you heard about the rain this afternoon?</w:t>
      </w:r>
    </w:p>
    <w:p w:rsidR="008E0919" w:rsidRPr="008E0919" w:rsidRDefault="008E0919" w:rsidP="008E0919">
      <w:pPr>
        <w:pStyle w:val="1f0"/>
        <w:rPr>
          <w:rFonts w:ascii="Times New Roman" w:hAnsi="Times New Roman"/>
          <w:szCs w:val="24"/>
          <w:lang w:val="en-US"/>
        </w:rPr>
      </w:pPr>
      <w:r w:rsidRPr="008E0919">
        <w:rPr>
          <w:rFonts w:ascii="Times New Roman" w:hAnsi="Times New Roman"/>
          <w:b/>
          <w:szCs w:val="24"/>
          <w:lang w:val="en-US" w:eastAsia="ru-RU"/>
        </w:rPr>
        <w:t>Maria: _________________</w:t>
      </w:r>
      <w:r w:rsidRPr="008E0919">
        <w:rPr>
          <w:rFonts w:ascii="Times New Roman" w:eastAsia="Times New Roman" w:hAnsi="Times New Roman"/>
          <w:szCs w:val="24"/>
          <w:lang w:val="en-US" w:eastAsia="ru-RU"/>
        </w:rPr>
        <w:t>But that is okey. I have an umbrella.</w:t>
      </w:r>
    </w:p>
    <w:p w:rsidR="008E0919" w:rsidRPr="008E0919" w:rsidRDefault="008E0919" w:rsidP="008E0919">
      <w:pPr>
        <w:pStyle w:val="1f0"/>
        <w:rPr>
          <w:rFonts w:ascii="Times New Roman" w:hAnsi="Times New Roman"/>
          <w:szCs w:val="24"/>
          <w:lang w:val="en-US"/>
        </w:rPr>
      </w:pPr>
      <w:r w:rsidRPr="008E0919">
        <w:rPr>
          <w:rFonts w:ascii="Times New Roman" w:eastAsia="Times New Roman" w:hAnsi="Times New Roman"/>
          <w:b/>
          <w:szCs w:val="24"/>
          <w:lang w:val="en-US" w:eastAsia="ru-RU"/>
        </w:rPr>
        <w:t>Jane:</w:t>
      </w:r>
      <w:r w:rsidRPr="008E0919">
        <w:rPr>
          <w:rFonts w:ascii="Times New Roman" w:eastAsia="Times New Roman" w:hAnsi="Times New Roman"/>
          <w:szCs w:val="24"/>
          <w:lang w:val="en-US" w:eastAsia="ru-RU"/>
        </w:rPr>
        <w:t xml:space="preserve"> Oh, you are lucky, but I have no umbrella. I need to go back home to take it.</w:t>
      </w:r>
    </w:p>
    <w:p w:rsidR="008E0919" w:rsidRPr="008E0919" w:rsidRDefault="008E0919" w:rsidP="008E0919">
      <w:pPr>
        <w:pStyle w:val="1f0"/>
        <w:rPr>
          <w:rFonts w:ascii="Times New Roman" w:hAnsi="Times New Roman"/>
          <w:szCs w:val="24"/>
          <w:lang w:val="en-US"/>
        </w:rPr>
      </w:pPr>
      <w:r w:rsidRPr="008E0919">
        <w:rPr>
          <w:rFonts w:ascii="Times New Roman" w:eastAsia="Times New Roman" w:hAnsi="Times New Roman"/>
          <w:b/>
          <w:szCs w:val="24"/>
          <w:lang w:val="en-US" w:eastAsia="ru-RU"/>
        </w:rPr>
        <w:t>Maria:</w:t>
      </w:r>
      <w:r w:rsidRPr="008E0919">
        <w:rPr>
          <w:rFonts w:ascii="Times New Roman" w:eastAsia="Times New Roman" w:hAnsi="Times New Roman"/>
          <w:szCs w:val="24"/>
          <w:lang w:val="en-US" w:eastAsia="ru-RU"/>
        </w:rPr>
        <w:t xml:space="preserve"> Yes, be quick. Look, the sky is already full of clouds.</w:t>
      </w:r>
    </w:p>
    <w:p w:rsidR="008E0919" w:rsidRPr="008E0919" w:rsidRDefault="008E0919" w:rsidP="008E0919">
      <w:pPr>
        <w:pStyle w:val="1f0"/>
        <w:rPr>
          <w:rFonts w:ascii="Times New Roman" w:hAnsi="Times New Roman"/>
          <w:szCs w:val="24"/>
          <w:lang w:val="en-US"/>
        </w:rPr>
      </w:pPr>
      <w:r w:rsidRPr="008E0919">
        <w:rPr>
          <w:rFonts w:ascii="Times New Roman" w:eastAsia="Times New Roman" w:hAnsi="Times New Roman"/>
          <w:b/>
          <w:szCs w:val="24"/>
          <w:lang w:val="en-US" w:eastAsia="ru-RU"/>
        </w:rPr>
        <w:t>Jane:</w:t>
      </w:r>
      <w:r w:rsidRPr="008E0919">
        <w:rPr>
          <w:rFonts w:ascii="Times New Roman" w:eastAsia="Times New Roman" w:hAnsi="Times New Roman"/>
          <w:szCs w:val="24"/>
          <w:lang w:val="en-US" w:eastAsia="ru-RU"/>
        </w:rPr>
        <w:t xml:space="preserve"> I run. Bye, ____________</w:t>
      </w:r>
    </w:p>
    <w:p w:rsidR="008E0919" w:rsidRPr="008E0919" w:rsidRDefault="008E0919" w:rsidP="008E0919">
      <w:pPr>
        <w:pStyle w:val="1f0"/>
        <w:pBdr>
          <w:top w:val="none" w:sz="0" w:space="0" w:color="000000"/>
          <w:left w:val="none" w:sz="0" w:space="0" w:color="000000"/>
          <w:bottom w:val="single" w:sz="6" w:space="1" w:color="000000"/>
          <w:right w:val="none" w:sz="0" w:space="0" w:color="000000"/>
        </w:pBdr>
        <w:rPr>
          <w:rFonts w:ascii="Times New Roman" w:hAnsi="Times New Roman"/>
          <w:szCs w:val="24"/>
          <w:lang w:val="en-US"/>
        </w:rPr>
      </w:pPr>
      <w:r w:rsidRPr="008E0919">
        <w:rPr>
          <w:rFonts w:ascii="Times New Roman" w:eastAsia="Times New Roman" w:hAnsi="Times New Roman"/>
          <w:b/>
          <w:szCs w:val="24"/>
          <w:lang w:val="en-US" w:eastAsia="ru-RU"/>
        </w:rPr>
        <w:t>Maria:</w:t>
      </w:r>
      <w:r w:rsidRPr="008E0919">
        <w:rPr>
          <w:rFonts w:ascii="Times New Roman" w:eastAsia="Times New Roman" w:hAnsi="Times New Roman"/>
          <w:szCs w:val="24"/>
          <w:lang w:val="en-US" w:eastAsia="ru-RU"/>
        </w:rPr>
        <w:t xml:space="preserve"> Bye!</w:t>
      </w:r>
    </w:p>
    <w:p w:rsidR="008E0919" w:rsidRPr="008E0919" w:rsidRDefault="008E0919" w:rsidP="008E0919">
      <w:pPr>
        <w:pStyle w:val="1f0"/>
        <w:rPr>
          <w:rFonts w:ascii="Times New Roman" w:hAnsi="Times New Roman"/>
          <w:szCs w:val="24"/>
          <w:lang w:val="en-US"/>
        </w:rPr>
      </w:pPr>
      <w:r w:rsidRPr="008E0919">
        <w:rPr>
          <w:rFonts w:ascii="Times New Roman" w:eastAsia="Times New Roman" w:hAnsi="Times New Roman"/>
          <w:szCs w:val="24"/>
          <w:lang w:val="en-US" w:eastAsia="ru-RU"/>
        </w:rPr>
        <w:t>Yes, I’ve heard about that.      Hi,! Thank you!     see you later.</w:t>
      </w:r>
    </w:p>
    <w:p w:rsidR="008E0919" w:rsidRPr="008E0919" w:rsidRDefault="008E0919" w:rsidP="008E0919">
      <w:pPr>
        <w:rPr>
          <w:b/>
          <w:i/>
          <w:lang w:val="en-US"/>
        </w:rPr>
      </w:pPr>
    </w:p>
    <w:p w:rsidR="008E0919" w:rsidRPr="008E0919" w:rsidRDefault="008E0919" w:rsidP="008E0919">
      <w:pPr>
        <w:pStyle w:val="20"/>
        <w:numPr>
          <w:ilvl w:val="1"/>
          <w:numId w:val="20"/>
        </w:numPr>
        <w:ind w:firstLine="400"/>
        <w:rPr>
          <w:szCs w:val="24"/>
        </w:rPr>
      </w:pPr>
      <w:r w:rsidRPr="008E0919">
        <w:rPr>
          <w:szCs w:val="24"/>
        </w:rPr>
        <w:t>Дополните диалог, используя предложенные ниже реплики</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eastAsia="ru-RU"/>
        </w:rPr>
        <w:t>А</w:t>
      </w:r>
      <w:r w:rsidRPr="008E0919">
        <w:rPr>
          <w:rFonts w:ascii="Times New Roman" w:hAnsi="Times New Roman"/>
          <w:szCs w:val="24"/>
          <w:lang w:val="en-US" w:eastAsia="ru-RU"/>
        </w:rPr>
        <w:t xml:space="preserve">: ______________________ </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eastAsia="ru-RU"/>
        </w:rPr>
        <w:t>В</w:t>
      </w:r>
      <w:r w:rsidRPr="008E0919">
        <w:rPr>
          <w:rFonts w:ascii="Times New Roman" w:hAnsi="Times New Roman"/>
          <w:szCs w:val="24"/>
          <w:lang w:val="en-US" w:eastAsia="ru-RU"/>
        </w:rPr>
        <w:t>: Yes, I’ll have the fillet steak.</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eastAsia="ru-RU"/>
        </w:rPr>
        <w:t>А</w:t>
      </w:r>
      <w:r w:rsidRPr="008E0919">
        <w:rPr>
          <w:rFonts w:ascii="Times New Roman" w:hAnsi="Times New Roman"/>
          <w:szCs w:val="24"/>
          <w:lang w:val="en-US" w:eastAsia="ru-RU"/>
        </w:rPr>
        <w:t>: _________________________</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eastAsia="ru-RU"/>
        </w:rPr>
        <w:t>В</w:t>
      </w:r>
      <w:r w:rsidRPr="008E0919">
        <w:rPr>
          <w:rFonts w:ascii="Times New Roman" w:hAnsi="Times New Roman"/>
          <w:szCs w:val="24"/>
          <w:lang w:val="en-US" w:eastAsia="ru-RU"/>
        </w:rPr>
        <w:t>: Rare, please. And I’d like a glass of red wine, and some mineral water.</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eastAsia="ru-RU"/>
        </w:rPr>
        <w:t>А</w:t>
      </w:r>
      <w:r w:rsidRPr="008E0919">
        <w:rPr>
          <w:rFonts w:ascii="Times New Roman" w:hAnsi="Times New Roman"/>
          <w:szCs w:val="24"/>
          <w:lang w:val="en-US" w:eastAsia="ru-RU"/>
        </w:rPr>
        <w:t>: Still or sparkling?</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eastAsia="ru-RU"/>
        </w:rPr>
        <w:t>В</w:t>
      </w:r>
      <w:r w:rsidRPr="008E0919">
        <w:rPr>
          <w:rFonts w:ascii="Times New Roman" w:hAnsi="Times New Roman"/>
          <w:szCs w:val="24"/>
          <w:lang w:val="en-US" w:eastAsia="ru-RU"/>
        </w:rPr>
        <w:t>: Sparkling.</w:t>
      </w:r>
    </w:p>
    <w:p w:rsidR="008E0919" w:rsidRPr="008E0919" w:rsidRDefault="008E0919" w:rsidP="008E0919">
      <w:pPr>
        <w:pStyle w:val="1f0"/>
        <w:pBdr>
          <w:top w:val="none" w:sz="0" w:space="0" w:color="000000"/>
          <w:left w:val="none" w:sz="0" w:space="0" w:color="000000"/>
          <w:bottom w:val="single" w:sz="12" w:space="1" w:color="000000"/>
          <w:right w:val="none" w:sz="0" w:space="0" w:color="000000"/>
        </w:pBdr>
        <w:rPr>
          <w:rFonts w:ascii="Times New Roman" w:hAnsi="Times New Roman"/>
          <w:szCs w:val="24"/>
          <w:lang w:val="en-US"/>
        </w:rPr>
      </w:pPr>
      <w:r w:rsidRPr="008E0919">
        <w:rPr>
          <w:rFonts w:ascii="Times New Roman" w:hAnsi="Times New Roman"/>
          <w:szCs w:val="24"/>
          <w:lang w:eastAsia="ru-RU"/>
        </w:rPr>
        <w:t>А</w:t>
      </w:r>
      <w:r w:rsidRPr="008E0919">
        <w:rPr>
          <w:rFonts w:ascii="Times New Roman" w:hAnsi="Times New Roman"/>
          <w:szCs w:val="24"/>
          <w:lang w:val="en-US" w:eastAsia="ru-RU"/>
        </w:rPr>
        <w:t>: ______________</w:t>
      </w:r>
    </w:p>
    <w:p w:rsidR="008E0919" w:rsidRPr="008E0919" w:rsidRDefault="008E0919" w:rsidP="008E0919">
      <w:pPr>
        <w:pStyle w:val="1f0"/>
        <w:rPr>
          <w:rFonts w:ascii="Times New Roman" w:hAnsi="Times New Roman"/>
          <w:szCs w:val="24"/>
        </w:rPr>
      </w:pPr>
      <w:r w:rsidRPr="008E0919">
        <w:rPr>
          <w:rFonts w:ascii="Times New Roman" w:hAnsi="Times New Roman"/>
          <w:szCs w:val="24"/>
          <w:lang w:val="en-US" w:eastAsia="ru-RU"/>
        </w:rPr>
        <w:t>Are you ready to order?        How would you like your steak?        Fine</w:t>
      </w:r>
      <w:r w:rsidRPr="008E0919">
        <w:rPr>
          <w:rFonts w:ascii="Times New Roman" w:hAnsi="Times New Roman"/>
          <w:szCs w:val="24"/>
          <w:lang w:eastAsia="ru-RU"/>
        </w:rPr>
        <w:t>.</w:t>
      </w:r>
    </w:p>
    <w:p w:rsidR="008E0919" w:rsidRPr="008E0919" w:rsidRDefault="008E0919" w:rsidP="008E0919">
      <w:pPr>
        <w:pStyle w:val="1f7"/>
      </w:pPr>
      <w:r w:rsidRPr="008E0919">
        <w:rPr>
          <w:b/>
          <w:i/>
        </w:rPr>
        <w:t>Составьте план ответа по теме: «Значение иностранного языка в карьере будущего специалиста»</w:t>
      </w:r>
    </w:p>
    <w:p w:rsidR="008E0919" w:rsidRPr="008E0919" w:rsidRDefault="008E0919" w:rsidP="008E0919">
      <w:pPr>
        <w:pStyle w:val="1f7"/>
      </w:pPr>
      <w:r w:rsidRPr="008E0919">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8E0919">
        <w:rPr>
          <w:b/>
          <w:i/>
        </w:rPr>
        <w:t>«О себе»</w:t>
      </w:r>
    </w:p>
    <w:p w:rsidR="008E0919" w:rsidRPr="008E0919" w:rsidRDefault="008E0919" w:rsidP="008E0919">
      <w:pPr>
        <w:pStyle w:val="1f7"/>
        <w:rPr>
          <w:lang w:val="en-US"/>
        </w:rPr>
      </w:pPr>
      <w:r w:rsidRPr="008E0919">
        <w:rPr>
          <w:lang w:val="en-US"/>
        </w:rPr>
        <w:t>to be a first-year student, to consist of, to live, my hobby is, I prefer, my favourite subjects, to spend time, at the university I, when I have free time, usually I</w:t>
      </w:r>
    </w:p>
    <w:p w:rsidR="008E0919" w:rsidRPr="008E0919" w:rsidRDefault="008E0919" w:rsidP="008E0919">
      <w:pPr>
        <w:pStyle w:val="1f7"/>
      </w:pPr>
      <w:r w:rsidRPr="008E0919">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8E0919">
        <w:rPr>
          <w:b/>
          <w:i/>
        </w:rPr>
        <w:t>«Мои планы на будущее»</w:t>
      </w:r>
    </w:p>
    <w:p w:rsidR="008E0919" w:rsidRPr="008E0919" w:rsidRDefault="008E0919" w:rsidP="008E0919">
      <w:pPr>
        <w:pStyle w:val="1f7"/>
        <w:rPr>
          <w:lang w:val="en-US"/>
        </w:rPr>
      </w:pPr>
      <w:r w:rsidRPr="008E0919">
        <w:rPr>
          <w:lang w:val="en-US"/>
        </w:rPr>
        <w:t xml:space="preserve">My future specialty, department, carrier plans, to make a carrier, to do courses, to pick up a foreign language, a very demanding job, opportunities for further </w:t>
      </w:r>
      <w:hyperlink r:id="rId213" w:anchor="_blank" w:history="1">
        <w:r w:rsidRPr="008E0919">
          <w:rPr>
            <w:rStyle w:val="a4"/>
            <w:lang w:val="en-US"/>
          </w:rPr>
          <w:t>development</w:t>
        </w:r>
      </w:hyperlink>
      <w:r w:rsidRPr="008E0919">
        <w:rPr>
          <w:lang w:val="en-US"/>
        </w:rPr>
        <w:t xml:space="preserve"> of my abilities and knowledge, to take part in the student scientific conferences</w:t>
      </w:r>
    </w:p>
    <w:p w:rsidR="008E0919" w:rsidRPr="008E0919" w:rsidRDefault="008E0919" w:rsidP="008E0919">
      <w:pPr>
        <w:pStyle w:val="1f7"/>
      </w:pPr>
      <w:r w:rsidRPr="008E0919">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8E0919">
        <w:rPr>
          <w:b/>
          <w:i/>
        </w:rPr>
        <w:t>«Значение иностранного языка в карьере будущего специалиста»</w:t>
      </w:r>
    </w:p>
    <w:p w:rsidR="008E0919" w:rsidRPr="008E0919" w:rsidRDefault="008E0919" w:rsidP="008E0919">
      <w:pPr>
        <w:pStyle w:val="1f7"/>
        <w:rPr>
          <w:lang w:val="en-US"/>
        </w:rPr>
      </w:pPr>
      <w:r w:rsidRPr="008E0919">
        <w:rPr>
          <w:lang w:val="en-US"/>
        </w:rPr>
        <w:t xml:space="preserve">to improve your career prospects, many benefits, give a competitive edge over other </w:t>
      </w:r>
      <w:hyperlink r:id="rId214" w:anchor="_blank" w:history="1">
        <w:r w:rsidRPr="008E0919">
          <w:rPr>
            <w:rStyle w:val="a4"/>
            <w:lang w:val="en-US"/>
          </w:rPr>
          <w:t>applicant</w:t>
        </w:r>
      </w:hyperlink>
      <w:r w:rsidRPr="008E0919">
        <w:rPr>
          <w:lang w:val="en-US"/>
        </w:rPr>
        <w:t>s, have the option to work abroad, miscommunication, feel more at ease when speaking with fellow employees, management, or clients.</w:t>
      </w:r>
    </w:p>
    <w:p w:rsidR="008E0919" w:rsidRPr="008E0919" w:rsidRDefault="008E0919" w:rsidP="008E0919">
      <w:pPr>
        <w:pStyle w:val="1f7"/>
      </w:pPr>
      <w:r w:rsidRPr="008E0919">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8E0919">
        <w:rPr>
          <w:b/>
          <w:i/>
        </w:rPr>
        <w:t>«Студенческая жизнь»</w:t>
      </w:r>
    </w:p>
    <w:p w:rsidR="008E0919" w:rsidRPr="008E0919" w:rsidRDefault="008E0919" w:rsidP="008E0919">
      <w:pPr>
        <w:pStyle w:val="1f7"/>
        <w:rPr>
          <w:lang w:val="en-US"/>
        </w:rPr>
      </w:pPr>
      <w:r w:rsidRPr="008E0919">
        <w:rPr>
          <w:lang w:val="en-US"/>
        </w:rPr>
        <w:t xml:space="preserve">the first step to independence, to achieve your </w:t>
      </w:r>
      <w:hyperlink r:id="rId215" w:anchor="_blank" w:history="1">
        <w:r w:rsidRPr="008E0919">
          <w:rPr>
            <w:rStyle w:val="a4"/>
            <w:lang w:val="en-US"/>
          </w:rPr>
          <w:t>study</w:t>
        </w:r>
      </w:hyperlink>
      <w:r w:rsidRPr="008E0919">
        <w:rPr>
          <w:lang w:val="en-US"/>
        </w:rPr>
        <w:t xml:space="preserve"> goals, to plan a timetable, to do a course work, to take time out from </w:t>
      </w:r>
      <w:hyperlink r:id="rId216" w:anchor="_blank" w:history="1">
        <w:r w:rsidRPr="008E0919">
          <w:rPr>
            <w:rStyle w:val="a4"/>
            <w:lang w:val="en-US"/>
          </w:rPr>
          <w:t>study</w:t>
        </w:r>
      </w:hyperlink>
      <w:r w:rsidRPr="008E0919">
        <w:rPr>
          <w:lang w:val="en-US"/>
        </w:rPr>
        <w:t>, tutorials and labs, to hang out with  friends, to attend lectures and classes</w:t>
      </w:r>
    </w:p>
    <w:p w:rsidR="008E0919" w:rsidRPr="008E0919" w:rsidRDefault="008E0919" w:rsidP="008E0919">
      <w:pPr>
        <w:pStyle w:val="20"/>
        <w:numPr>
          <w:ilvl w:val="1"/>
          <w:numId w:val="20"/>
        </w:numPr>
        <w:ind w:firstLine="400"/>
        <w:rPr>
          <w:szCs w:val="24"/>
        </w:rPr>
      </w:pPr>
      <w:r w:rsidRPr="008E0919">
        <w:rPr>
          <w:rStyle w:val="FontStyle31"/>
          <w:rFonts w:ascii="Times New Roman" w:hAnsi="Times New Roman" w:cs="Times New Roman"/>
          <w:sz w:val="24"/>
          <w:szCs w:val="24"/>
        </w:rPr>
        <w:lastRenderedPageBreak/>
        <w:t>Прочитайте (прослушайте) текст и найдите ответ на вопрос к тексту.</w:t>
      </w:r>
    </w:p>
    <w:p w:rsidR="008E0919" w:rsidRPr="008E0919" w:rsidRDefault="008E0919" w:rsidP="008E0919">
      <w:pPr>
        <w:pStyle w:val="1f0"/>
        <w:jc w:val="center"/>
        <w:rPr>
          <w:rFonts w:ascii="Times New Roman" w:hAnsi="Times New Roman"/>
          <w:szCs w:val="24"/>
          <w:lang w:val="en-US"/>
        </w:rPr>
      </w:pPr>
      <w:r w:rsidRPr="008E0919">
        <w:rPr>
          <w:rFonts w:ascii="Times New Roman" w:hAnsi="Times New Roman"/>
          <w:b/>
          <w:szCs w:val="24"/>
          <w:lang w:val="en-US"/>
        </w:rPr>
        <w:t>Student Life</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rPr>
        <w:t xml:space="preserve">Becoming a student is often the first step to independence, particularly if you are moving away from home. You’ll get to </w:t>
      </w:r>
      <w:hyperlink r:id="rId217" w:anchor="_blank" w:history="1">
        <w:r w:rsidRPr="008E0919">
          <w:rPr>
            <w:rStyle w:val="a4"/>
            <w:szCs w:val="24"/>
            <w:lang w:val="en-US"/>
          </w:rPr>
          <w:t>meet</w:t>
        </w:r>
      </w:hyperlink>
      <w:r w:rsidRPr="008E0919">
        <w:rPr>
          <w:rFonts w:ascii="Times New Roman" w:hAnsi="Times New Roman"/>
          <w:szCs w:val="24"/>
          <w:lang w:val="en-US"/>
        </w:rPr>
        <w:t xml:space="preserve"> new people and there are lots of chances to socialise. However, you may find yourself struggling to achieve your </w:t>
      </w:r>
      <w:hyperlink r:id="rId218" w:anchor="_blank" w:history="1">
        <w:r w:rsidRPr="008E0919">
          <w:rPr>
            <w:rStyle w:val="a4"/>
            <w:szCs w:val="24"/>
            <w:lang w:val="en-US"/>
          </w:rPr>
          <w:t>study</w:t>
        </w:r>
      </w:hyperlink>
      <w:r w:rsidRPr="008E0919">
        <w:rPr>
          <w:rFonts w:ascii="Times New Roman" w:hAnsi="Times New Roman"/>
          <w:szCs w:val="24"/>
          <w:lang w:val="en-US"/>
        </w:rPr>
        <w:t xml:space="preserve"> goals. Student life is different for everyone.</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rPr>
        <w:t>How can I prepare for student life?</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rPr>
        <w:t xml:space="preserve">Talk to people who have done the course or degree you’re doing. They may be able to give you tips and advice about the workload, and make </w:t>
      </w:r>
      <w:hyperlink r:id="rId219" w:anchor="_blank" w:history="1">
        <w:r w:rsidRPr="008E0919">
          <w:rPr>
            <w:rStyle w:val="a4"/>
            <w:szCs w:val="24"/>
            <w:lang w:val="en-US"/>
          </w:rPr>
          <w:t>suggest</w:t>
        </w:r>
      </w:hyperlink>
      <w:r w:rsidRPr="008E0919">
        <w:rPr>
          <w:rFonts w:ascii="Times New Roman" w:hAnsi="Times New Roman"/>
          <w:szCs w:val="24"/>
          <w:lang w:val="en-US"/>
        </w:rPr>
        <w:t>ions for how you can prepare.</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rPr>
        <w:t xml:space="preserve">If you’re moving to a different place, try to arrive a few </w:t>
      </w:r>
      <w:hyperlink r:id="rId220" w:anchor="_blank" w:history="1">
        <w:r w:rsidRPr="008E0919">
          <w:rPr>
            <w:rStyle w:val="a4"/>
            <w:szCs w:val="24"/>
            <w:lang w:val="en-US"/>
          </w:rPr>
          <w:t>day</w:t>
        </w:r>
      </w:hyperlink>
      <w:r w:rsidRPr="008E0919">
        <w:rPr>
          <w:rFonts w:ascii="Times New Roman" w:hAnsi="Times New Roman"/>
          <w:szCs w:val="24"/>
          <w:lang w:val="en-US"/>
        </w:rPr>
        <w:t>s before you start your course. That way you’ll have time to get familiar with the t</w:t>
      </w:r>
      <w:hyperlink r:id="rId221" w:anchor="_blank" w:history="1">
        <w:r w:rsidRPr="008E0919">
          <w:rPr>
            <w:rStyle w:val="a4"/>
            <w:szCs w:val="24"/>
            <w:lang w:val="en-US"/>
          </w:rPr>
          <w:t>own</w:t>
        </w:r>
      </w:hyperlink>
      <w:r w:rsidRPr="008E0919">
        <w:rPr>
          <w:rFonts w:ascii="Times New Roman" w:hAnsi="Times New Roman"/>
          <w:szCs w:val="24"/>
          <w:lang w:val="en-US"/>
        </w:rPr>
        <w:t>/city layout, and learn your way around.</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rPr>
        <w:t>Work out how you will get around. If there is no suitable public transport in the city, can you get a bike or car? Do you need to get a d</w:t>
      </w:r>
      <w:hyperlink r:id="rId222" w:anchor="_blank" w:history="1">
        <w:r w:rsidRPr="008E0919">
          <w:rPr>
            <w:rStyle w:val="a4"/>
            <w:szCs w:val="24"/>
            <w:lang w:val="en-US"/>
          </w:rPr>
          <w:t>river</w:t>
        </w:r>
      </w:hyperlink>
      <w:r w:rsidRPr="008E0919">
        <w:rPr>
          <w:rFonts w:ascii="Times New Roman" w:hAnsi="Times New Roman"/>
          <w:szCs w:val="24"/>
          <w:lang w:val="en-US"/>
        </w:rPr>
        <w:t>’s licence?</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rPr>
        <w:t xml:space="preserve">If you’re moving into a flat, ask your </w:t>
      </w:r>
      <w:hyperlink r:id="rId223" w:anchor="_blank" w:history="1">
        <w:r w:rsidRPr="008E0919">
          <w:rPr>
            <w:rStyle w:val="a4"/>
            <w:szCs w:val="24"/>
            <w:lang w:val="en-US"/>
          </w:rPr>
          <w:t>parents</w:t>
        </w:r>
      </w:hyperlink>
      <w:r w:rsidRPr="008E0919">
        <w:rPr>
          <w:rFonts w:ascii="Times New Roman" w:hAnsi="Times New Roman"/>
          <w:szCs w:val="24"/>
          <w:lang w:val="en-US"/>
        </w:rPr>
        <w:t xml:space="preserve"> if you can take any furniture with you (eg bed, dresser, desk, chair, sofa). Decide on your accommodation early on. If you want to live on campus, you’ll need to get in early.</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rPr>
        <w:t xml:space="preserve">How do you </w:t>
      </w:r>
      <w:hyperlink r:id="rId224" w:anchor="_blank" w:history="1">
        <w:r w:rsidRPr="008E0919">
          <w:rPr>
            <w:rStyle w:val="a4"/>
            <w:szCs w:val="24"/>
            <w:lang w:val="en-US"/>
          </w:rPr>
          <w:t>set</w:t>
        </w:r>
      </w:hyperlink>
      <w:r w:rsidRPr="008E0919">
        <w:rPr>
          <w:rFonts w:ascii="Times New Roman" w:hAnsi="Times New Roman"/>
          <w:szCs w:val="24"/>
          <w:lang w:val="en-US"/>
        </w:rPr>
        <w:t xml:space="preserve"> realistic goals and plan timetables at </w:t>
      </w:r>
      <w:hyperlink r:id="rId225" w:anchor="_blank" w:history="1">
        <w:r w:rsidRPr="008E0919">
          <w:rPr>
            <w:rStyle w:val="a4"/>
            <w:szCs w:val="24"/>
            <w:lang w:val="en-US"/>
          </w:rPr>
          <w:t>university</w:t>
        </w:r>
      </w:hyperlink>
      <w:r w:rsidRPr="008E0919">
        <w:rPr>
          <w:rFonts w:ascii="Times New Roman" w:hAnsi="Times New Roman"/>
          <w:szCs w:val="24"/>
          <w:lang w:val="en-US"/>
        </w:rPr>
        <w:t>?</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rPr>
        <w:t xml:space="preserve">It’s tempting to try to achieve too much in your first year of </w:t>
      </w:r>
      <w:hyperlink r:id="rId226" w:anchor="_blank" w:history="1">
        <w:r w:rsidRPr="008E0919">
          <w:rPr>
            <w:rStyle w:val="a4"/>
            <w:szCs w:val="24"/>
            <w:lang w:val="en-US"/>
          </w:rPr>
          <w:t>study</w:t>
        </w:r>
      </w:hyperlink>
      <w:r w:rsidRPr="008E0919">
        <w:rPr>
          <w:rFonts w:ascii="Times New Roman" w:hAnsi="Times New Roman"/>
          <w:szCs w:val="24"/>
          <w:lang w:val="en-US"/>
        </w:rPr>
        <w:t xml:space="preserve">, which is common with new students. This can leave you feeling overwhelmed and unmotivated, because you may not leave enough time to do course work or take time out from </w:t>
      </w:r>
      <w:hyperlink r:id="rId227" w:anchor="_blank" w:history="1">
        <w:r w:rsidRPr="008E0919">
          <w:rPr>
            <w:rStyle w:val="a4"/>
            <w:szCs w:val="24"/>
            <w:lang w:val="en-US"/>
          </w:rPr>
          <w:t>study</w:t>
        </w:r>
      </w:hyperlink>
      <w:r w:rsidRPr="008E0919">
        <w:rPr>
          <w:rFonts w:ascii="Times New Roman" w:hAnsi="Times New Roman"/>
          <w:szCs w:val="24"/>
          <w:lang w:val="en-US"/>
        </w:rPr>
        <w:t>. Remember to leave time for things such as preparing for lectures, part-time work and spending time with friends.</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rPr>
        <w:t>Why should you go to lectures, classes, tutorials or labs?</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rPr>
        <w:t>Classes or lectures can be less structured than at school. You may have many opportunities to do other things instead of going to class. For example, it may seem more appealing to hang out with your friends.</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rPr>
        <w:t>However, you need to be aware that when exam time comes you may have to spend a lot of time in the library looking up what was taught during the lectures you missed. You may not even be sure what’s asked of you for the exam.</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rPr>
        <w:t>Try to take a sensible approach to attending lectures and classes – they are worth it.</w:t>
      </w:r>
    </w:p>
    <w:p w:rsidR="008E0919" w:rsidRPr="008E0919" w:rsidRDefault="008E0919" w:rsidP="008E0919">
      <w:pPr>
        <w:pStyle w:val="1f0"/>
        <w:jc w:val="both"/>
        <w:rPr>
          <w:rFonts w:ascii="Times New Roman" w:hAnsi="Times New Roman"/>
          <w:szCs w:val="24"/>
          <w:lang w:val="en-US"/>
        </w:rPr>
      </w:pPr>
    </w:p>
    <w:p w:rsidR="008E0919" w:rsidRPr="008E0919" w:rsidRDefault="008E0919" w:rsidP="008E0919">
      <w:pPr>
        <w:pStyle w:val="12"/>
        <w:numPr>
          <w:ilvl w:val="0"/>
          <w:numId w:val="33"/>
        </w:numPr>
        <w:tabs>
          <w:tab w:val="left" w:pos="284"/>
        </w:tabs>
        <w:spacing w:line="240" w:lineRule="auto"/>
        <w:ind w:left="142" w:hanging="142"/>
        <w:jc w:val="left"/>
        <w:rPr>
          <w:szCs w:val="24"/>
        </w:rPr>
      </w:pPr>
      <w:r w:rsidRPr="008E0919">
        <w:rPr>
          <w:rFonts w:eastAsia="Times New Roman"/>
          <w:szCs w:val="24"/>
          <w:lang w:eastAsia="ru-RU"/>
        </w:rPr>
        <w:t xml:space="preserve">Is becoming a student the first step to independence? Why? </w:t>
      </w:r>
    </w:p>
    <w:p w:rsidR="008E0919" w:rsidRPr="008E0919" w:rsidRDefault="008E0919" w:rsidP="008E0919">
      <w:pPr>
        <w:pStyle w:val="12"/>
        <w:numPr>
          <w:ilvl w:val="0"/>
          <w:numId w:val="33"/>
        </w:numPr>
        <w:tabs>
          <w:tab w:val="left" w:pos="284"/>
        </w:tabs>
        <w:spacing w:line="240" w:lineRule="auto"/>
        <w:ind w:left="142" w:hanging="142"/>
        <w:jc w:val="left"/>
        <w:rPr>
          <w:szCs w:val="24"/>
        </w:rPr>
      </w:pPr>
      <w:r w:rsidRPr="008E0919">
        <w:rPr>
          <w:rFonts w:eastAsia="Times New Roman"/>
          <w:szCs w:val="24"/>
          <w:lang w:eastAsia="ru-RU"/>
        </w:rPr>
        <w:t xml:space="preserve">Why is it useful to talk to people who have done the course or degree you’re doing? </w:t>
      </w:r>
    </w:p>
    <w:p w:rsidR="008E0919" w:rsidRPr="008E0919" w:rsidRDefault="008E0919" w:rsidP="008E0919">
      <w:pPr>
        <w:pStyle w:val="1f0"/>
        <w:numPr>
          <w:ilvl w:val="0"/>
          <w:numId w:val="33"/>
        </w:numPr>
        <w:tabs>
          <w:tab w:val="left" w:pos="284"/>
        </w:tabs>
        <w:ind w:left="142" w:hanging="142"/>
        <w:jc w:val="both"/>
        <w:rPr>
          <w:rFonts w:ascii="Times New Roman" w:hAnsi="Times New Roman"/>
          <w:szCs w:val="24"/>
          <w:lang w:val="en-US"/>
        </w:rPr>
      </w:pPr>
      <w:r w:rsidRPr="008E0919">
        <w:rPr>
          <w:rFonts w:ascii="Times New Roman" w:eastAsia="Times New Roman" w:hAnsi="Times New Roman"/>
          <w:szCs w:val="24"/>
          <w:lang w:val="en-US" w:eastAsia="ru-RU"/>
        </w:rPr>
        <w:t>Why should you arrive in the city before you start your course?</w:t>
      </w:r>
    </w:p>
    <w:p w:rsidR="008E0919" w:rsidRPr="008E0919" w:rsidRDefault="008E0919" w:rsidP="008E0919">
      <w:pPr>
        <w:pStyle w:val="1f0"/>
        <w:rPr>
          <w:rFonts w:ascii="Times New Roman" w:hAnsi="Times New Roman"/>
          <w:szCs w:val="24"/>
          <w:lang w:val="en-US" w:eastAsia="ru-RU"/>
        </w:rPr>
      </w:pPr>
    </w:p>
    <w:p w:rsidR="008E0919" w:rsidRPr="008E0919" w:rsidRDefault="008E0919" w:rsidP="008E0919">
      <w:pPr>
        <w:rPr>
          <w:b/>
          <w:i/>
          <w:lang w:val="en-US"/>
        </w:rPr>
      </w:pPr>
    </w:p>
    <w:p w:rsidR="008E0919" w:rsidRPr="008E0919" w:rsidRDefault="008E0919" w:rsidP="008E0919">
      <w:pPr>
        <w:pStyle w:val="1f7"/>
      </w:pPr>
      <w:r w:rsidRPr="008E0919">
        <w:rPr>
          <w:b/>
          <w:i/>
        </w:rPr>
        <w:t>Выберите реплики, наиболее подходящие к ситуации общения «Студенческая жизнь»</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eastAsia="ru-RU"/>
        </w:rPr>
        <w:t>Susan: Oh, my god! The final exams are coming, and I still have not chosen the place to enter.</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eastAsia="ru-RU"/>
        </w:rPr>
        <w:t>Jane: ____________ Let’s try to determine which profession suits you most of all.</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eastAsia="ru-RU"/>
        </w:rPr>
        <w:t>C: But how can we do it?</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eastAsia="ru-RU"/>
        </w:rPr>
        <w:t>D: It’s very easy. ______________ Then we will analyze and understand what your future profession.</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eastAsia="ru-RU"/>
        </w:rPr>
        <w:t>S: How do you know all this?</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eastAsia="ru-RU"/>
        </w:rPr>
        <w:t>D: Have you forgotten? I attend psychology courses once a week. We have recently discussed such problem.</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eastAsia="ru-RU"/>
        </w:rPr>
        <w:t xml:space="preserve">S: _______________ </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eastAsia="ru-RU"/>
        </w:rPr>
        <w:t>D: Yes, you will be surprised, but you are not alone to have such a problem.</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eastAsia="ru-RU"/>
        </w:rPr>
        <w:t>S: That calms me a little. Well, come on, let’s start.</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eastAsia="ru-RU"/>
        </w:rPr>
        <w:t>D: ______________________working with people, with animals or with documents?</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eastAsia="ru-RU"/>
        </w:rPr>
        <w:t>S: I’m afraid of animals, and a little shy to communicate with people. I prefer to work with documents.</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eastAsia="ru-RU"/>
        </w:rPr>
        <w:t>D: Do you like children?</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eastAsia="ru-RU"/>
        </w:rPr>
        <w:t>S: Oh, yes. I always play with children when guests come to us. I think they like to spend time with me too.</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eastAsia="ru-RU"/>
        </w:rPr>
        <w:lastRenderedPageBreak/>
        <w:t>D: Well, it became clear to me that you need to choose a profession that relates to children, and documents. For example, an interpreter or a school teacher.</w:t>
      </w:r>
    </w:p>
    <w:p w:rsidR="008E0919" w:rsidRPr="008E0919" w:rsidRDefault="008E0919" w:rsidP="008E0919">
      <w:pPr>
        <w:pStyle w:val="1f0"/>
        <w:pBdr>
          <w:top w:val="none" w:sz="0" w:space="0" w:color="000000"/>
          <w:left w:val="none" w:sz="0" w:space="0" w:color="000000"/>
          <w:bottom w:val="single" w:sz="12" w:space="1" w:color="000000"/>
          <w:right w:val="none" w:sz="0" w:space="0" w:color="000000"/>
        </w:pBdr>
        <w:jc w:val="both"/>
        <w:rPr>
          <w:rFonts w:ascii="Times New Roman" w:hAnsi="Times New Roman"/>
          <w:szCs w:val="24"/>
          <w:lang w:val="en-US"/>
        </w:rPr>
      </w:pPr>
      <w:r w:rsidRPr="008E0919">
        <w:rPr>
          <w:rFonts w:ascii="Times New Roman" w:hAnsi="Times New Roman"/>
          <w:szCs w:val="24"/>
          <w:lang w:val="en-US" w:eastAsia="ru-RU"/>
        </w:rPr>
        <w:t>S: ___________ Now I have something to think about. Your advice really helped me, thank you!</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eastAsia="ru-RU"/>
        </w:rPr>
        <w:t>Stop to panic.    I will ask you questions, and you will honestly answer them.    Really?</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eastAsia="ru-RU"/>
        </w:rPr>
        <w:t>What kind of work do you prefer. Well done!</w:t>
      </w:r>
    </w:p>
    <w:p w:rsidR="008E0919" w:rsidRPr="008E0919" w:rsidRDefault="008E0919" w:rsidP="008E0919">
      <w:pPr>
        <w:pStyle w:val="1f0"/>
        <w:jc w:val="both"/>
        <w:rPr>
          <w:rFonts w:ascii="Times New Roman" w:hAnsi="Times New Roman"/>
          <w:szCs w:val="24"/>
          <w:lang w:val="en-US" w:eastAsia="ru-RU"/>
        </w:rPr>
      </w:pP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rPr>
        <w:t xml:space="preserve">Brian: Hi, Wendy! ____________How are you? </w:t>
      </w:r>
      <w:r w:rsidRPr="008E0919">
        <w:rPr>
          <w:rFonts w:ascii="Times New Roman" w:hAnsi="Times New Roman"/>
          <w:szCs w:val="24"/>
          <w:lang w:val="en-US"/>
        </w:rPr>
        <w:tab/>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rPr>
        <w:t xml:space="preserve">Wendy: Hi, Brian! I’m fine, thank you. ___________? </w:t>
      </w:r>
      <w:r w:rsidRPr="008E0919">
        <w:rPr>
          <w:rFonts w:ascii="Times New Roman" w:hAnsi="Times New Roman"/>
          <w:szCs w:val="24"/>
          <w:lang w:val="en-US"/>
        </w:rPr>
        <w:tab/>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rPr>
        <w:t xml:space="preserve">Brian: I’m also well, thanks. I often see you at this canteen. Have you changed the faculty? As far as I remember you were studying at the right wing of the building. </w:t>
      </w:r>
      <w:r w:rsidRPr="008E0919">
        <w:rPr>
          <w:rFonts w:ascii="Times New Roman" w:hAnsi="Times New Roman"/>
          <w:szCs w:val="24"/>
          <w:lang w:val="en-US"/>
        </w:rPr>
        <w:tab/>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rPr>
        <w:t xml:space="preserve">Wendy: ____________ I was at the Philological faculty, which is based there. This year, I’ve decided to move to Tourism and hospitality branch, which seems to be more exciting to me. Which branch are you? </w:t>
      </w:r>
    </w:p>
    <w:p w:rsidR="008E0919" w:rsidRPr="008E0919" w:rsidRDefault="008E0919" w:rsidP="008E0919">
      <w:pPr>
        <w:pStyle w:val="1f0"/>
        <w:jc w:val="both"/>
        <w:rPr>
          <w:rFonts w:ascii="Times New Roman" w:hAnsi="Times New Roman"/>
          <w:szCs w:val="24"/>
          <w:lang w:val="en-US"/>
        </w:rPr>
      </w:pPr>
      <w:r w:rsidRPr="008E0919">
        <w:rPr>
          <w:rFonts w:ascii="Times New Roman" w:hAnsi="Times New Roman"/>
          <w:szCs w:val="24"/>
          <w:lang w:val="en-US"/>
        </w:rPr>
        <w:t xml:space="preserve">Brian: _______________________We are based in the central building, so during the brake I’m usually seen here. </w:t>
      </w:r>
      <w:r w:rsidRPr="008E0919">
        <w:rPr>
          <w:rFonts w:ascii="Times New Roman" w:hAnsi="Times New Roman"/>
          <w:szCs w:val="24"/>
          <w:lang w:val="en-US"/>
        </w:rPr>
        <w:tab/>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 ___________________________________________________________________________________</w:t>
      </w:r>
      <w:r w:rsidRPr="008E0919">
        <w:rPr>
          <w:rFonts w:ascii="Times New Roman" w:hAnsi="Times New Roman"/>
          <w:szCs w:val="24"/>
          <w:lang w:val="en-US"/>
        </w:rPr>
        <w:tab/>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It’s nice to see you.  I’m at the faculty of International relations. And you? Yes, you’re right.</w:t>
      </w:r>
    </w:p>
    <w:p w:rsidR="008E0919" w:rsidRPr="008E0919" w:rsidRDefault="008E0919" w:rsidP="008E0919">
      <w:pPr>
        <w:pStyle w:val="1f0"/>
        <w:pBdr>
          <w:top w:val="none" w:sz="0" w:space="0" w:color="000000"/>
          <w:left w:val="none" w:sz="0" w:space="0" w:color="000000"/>
          <w:bottom w:val="single" w:sz="12" w:space="1" w:color="000000"/>
          <w:right w:val="none" w:sz="0" w:space="0" w:color="000000"/>
        </w:pBdr>
        <w:rPr>
          <w:rFonts w:ascii="Times New Roman" w:hAnsi="Times New Roman"/>
          <w:szCs w:val="24"/>
          <w:lang w:val="en-US"/>
        </w:rPr>
      </w:pPr>
      <w:r w:rsidRPr="008E0919">
        <w:rPr>
          <w:rFonts w:ascii="Times New Roman" w:hAnsi="Times New Roman"/>
          <w:szCs w:val="24"/>
          <w:lang w:val="en-US"/>
        </w:rPr>
        <w:t>--- _________________________________________</w:t>
      </w:r>
      <w:r w:rsidRPr="008E0919">
        <w:rPr>
          <w:rFonts w:ascii="Times New Roman" w:hAnsi="Times New Roman"/>
          <w:szCs w:val="24"/>
          <w:lang w:val="en-US"/>
        </w:rPr>
        <w:br/>
        <w:t>— Yes, I have excellent teachers and wonderful classmates.</w:t>
      </w:r>
      <w:r w:rsidRPr="008E0919">
        <w:rPr>
          <w:rFonts w:ascii="Times New Roman" w:hAnsi="Times New Roman"/>
          <w:szCs w:val="24"/>
          <w:lang w:val="en-US"/>
        </w:rPr>
        <w:br/>
        <w:t>— _________________________________________</w:t>
      </w:r>
    </w:p>
    <w:p w:rsidR="008E0919" w:rsidRPr="008E0919" w:rsidRDefault="008E0919" w:rsidP="008E0919">
      <w:pPr>
        <w:pStyle w:val="1f0"/>
        <w:pBdr>
          <w:top w:val="none" w:sz="0" w:space="0" w:color="000000"/>
          <w:left w:val="none" w:sz="0" w:space="0" w:color="000000"/>
          <w:bottom w:val="single" w:sz="12" w:space="1" w:color="000000"/>
          <w:right w:val="none" w:sz="0" w:space="0" w:color="000000"/>
        </w:pBdr>
        <w:rPr>
          <w:rFonts w:ascii="Times New Roman" w:hAnsi="Times New Roman"/>
          <w:szCs w:val="24"/>
          <w:lang w:val="en-US"/>
        </w:rPr>
      </w:pPr>
      <w:r w:rsidRPr="008E0919">
        <w:rPr>
          <w:rFonts w:ascii="Times New Roman" w:hAnsi="Times New Roman"/>
          <w:szCs w:val="24"/>
          <w:lang w:val="en-US"/>
        </w:rPr>
        <w:t>•</w:t>
      </w:r>
      <w:r w:rsidRPr="008E0919">
        <w:rPr>
          <w:rFonts w:ascii="Times New Roman" w:hAnsi="Times New Roman"/>
          <w:szCs w:val="24"/>
          <w:lang w:val="en-US"/>
        </w:rPr>
        <w:tab/>
        <w:t>Yes, I became friends with Ira. She is fascinated by astronomy. We spend many evenings together, watching the stars.</w:t>
      </w:r>
      <w:r w:rsidRPr="008E0919">
        <w:rPr>
          <w:rFonts w:ascii="Times New Roman" w:hAnsi="Times New Roman"/>
          <w:szCs w:val="24"/>
          <w:lang w:val="en-US"/>
        </w:rPr>
        <w:br/>
        <w:t>— It’s very romantic.</w:t>
      </w:r>
      <w:r w:rsidRPr="008E0919">
        <w:rPr>
          <w:rFonts w:ascii="Times New Roman" w:hAnsi="Times New Roman"/>
          <w:szCs w:val="24"/>
          <w:lang w:val="en-US"/>
        </w:rPr>
        <w:br/>
        <w:t>— Yes, and she is very beautiful. I think that I like her more than just a friend</w:t>
      </w:r>
    </w:p>
    <w:p w:rsidR="008E0919" w:rsidRPr="008E0919" w:rsidRDefault="008E0919" w:rsidP="008E0919">
      <w:pPr>
        <w:pStyle w:val="1f0"/>
        <w:rPr>
          <w:rFonts w:ascii="Times New Roman" w:hAnsi="Times New Roman"/>
          <w:szCs w:val="24"/>
          <w:lang w:val="en-US"/>
        </w:rPr>
      </w:pPr>
      <w:r w:rsidRPr="008E0919">
        <w:rPr>
          <w:rFonts w:ascii="Times New Roman" w:hAnsi="Times New Roman"/>
          <w:szCs w:val="24"/>
          <w:lang w:val="en-US"/>
        </w:rPr>
        <w:t>Have you already made friends with someone? Do you like studying at the University?</w:t>
      </w:r>
      <w:r w:rsidRPr="008E0919">
        <w:rPr>
          <w:rFonts w:ascii="Times New Roman" w:hAnsi="Times New Roman"/>
          <w:szCs w:val="24"/>
          <w:lang w:val="en-US"/>
        </w:rPr>
        <w:br/>
      </w:r>
    </w:p>
    <w:p w:rsidR="008E0919" w:rsidRPr="008E0919" w:rsidRDefault="008E0919" w:rsidP="008E0919">
      <w:pPr>
        <w:pStyle w:val="1f0"/>
        <w:jc w:val="both"/>
        <w:rPr>
          <w:rFonts w:ascii="Times New Roman" w:hAnsi="Times New Roman"/>
          <w:b/>
          <w:szCs w:val="24"/>
          <w:lang w:val="en-US"/>
        </w:rPr>
      </w:pPr>
    </w:p>
    <w:p w:rsidR="008E0919" w:rsidRPr="008E0919" w:rsidRDefault="008E0919" w:rsidP="008E0919">
      <w:pPr>
        <w:pStyle w:val="1f0"/>
        <w:jc w:val="both"/>
        <w:rPr>
          <w:rFonts w:ascii="Times New Roman" w:hAnsi="Times New Roman"/>
          <w:szCs w:val="24"/>
        </w:rPr>
      </w:pPr>
      <w:r w:rsidRPr="008E0919">
        <w:rPr>
          <w:rFonts w:ascii="Times New Roman" w:hAnsi="Times New Roman"/>
          <w:b/>
          <w:szCs w:val="24"/>
        </w:rPr>
        <w:t>Примеры заданий для проведения зачёта 1-2 семестр (ФРАНЦУЗСКИЙ ЯЗЫК)</w:t>
      </w:r>
    </w:p>
    <w:p w:rsidR="008E0919" w:rsidRPr="008E0919" w:rsidRDefault="008E0919" w:rsidP="008E0919">
      <w:pPr>
        <w:pStyle w:val="1f0"/>
        <w:jc w:val="both"/>
        <w:rPr>
          <w:rFonts w:ascii="Times New Roman" w:hAnsi="Times New Roman"/>
          <w:szCs w:val="24"/>
        </w:rPr>
      </w:pPr>
      <w:r w:rsidRPr="008E0919">
        <w:rPr>
          <w:rFonts w:ascii="Times New Roman" w:hAnsi="Times New Roman"/>
          <w:b/>
          <w:i/>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2"/>
        <w:gridCol w:w="4394"/>
      </w:tblGrid>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t xml:space="preserve">1) </w:t>
            </w:r>
            <w:r w:rsidRPr="008E0919">
              <w:rPr>
                <w:lang w:val="de-DE"/>
              </w:rPr>
              <w:t>passer son enfance</w:t>
            </w:r>
          </w:p>
        </w:tc>
        <w:tc>
          <w:tcPr>
            <w:tcW w:w="4394" w:type="dxa"/>
            <w:shd w:val="clear" w:color="auto" w:fill="auto"/>
          </w:tcPr>
          <w:p w:rsidR="008E0919" w:rsidRPr="008E0919" w:rsidRDefault="008E0919" w:rsidP="00DE7E99">
            <w:pPr>
              <w:snapToGrid w:val="0"/>
              <w:ind w:right="57" w:firstLine="0"/>
            </w:pPr>
            <w:r w:rsidRPr="008E0919">
              <w:rPr>
                <w:lang w:val="de-DE"/>
              </w:rPr>
              <w:t>a</w:t>
            </w:r>
            <w:r w:rsidRPr="008E0919">
              <w:t>) поступать (в вуз)</w:t>
            </w:r>
          </w:p>
        </w:tc>
      </w:tr>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rPr>
                <w:lang w:val="de-DE"/>
              </w:rPr>
              <w:t>2) entrer</w:t>
            </w:r>
          </w:p>
        </w:tc>
        <w:tc>
          <w:tcPr>
            <w:tcW w:w="4394" w:type="dxa"/>
            <w:shd w:val="clear" w:color="auto" w:fill="auto"/>
          </w:tcPr>
          <w:p w:rsidR="008E0919" w:rsidRPr="008E0919" w:rsidRDefault="008E0919" w:rsidP="00DE7E99">
            <w:pPr>
              <w:snapToGrid w:val="0"/>
              <w:ind w:right="57" w:firstLine="0"/>
            </w:pPr>
            <w:r w:rsidRPr="008E0919">
              <w:rPr>
                <w:lang w:val="de-DE"/>
              </w:rPr>
              <w:t xml:space="preserve">b) </w:t>
            </w:r>
            <w:r w:rsidRPr="008E0919">
              <w:t>семья</w:t>
            </w:r>
          </w:p>
        </w:tc>
      </w:tr>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t xml:space="preserve">3) </w:t>
            </w:r>
            <w:r w:rsidRPr="008E0919">
              <w:rPr>
                <w:lang w:val="de-DE"/>
              </w:rPr>
              <w:t>être capable</w:t>
            </w:r>
          </w:p>
        </w:tc>
        <w:tc>
          <w:tcPr>
            <w:tcW w:w="4394" w:type="dxa"/>
            <w:shd w:val="clear" w:color="auto" w:fill="auto"/>
          </w:tcPr>
          <w:p w:rsidR="008E0919" w:rsidRPr="008E0919" w:rsidRDefault="008E0919" w:rsidP="00DE7E99">
            <w:pPr>
              <w:snapToGrid w:val="0"/>
              <w:ind w:right="57" w:firstLine="0"/>
            </w:pPr>
            <w:r w:rsidRPr="008E0919">
              <w:rPr>
                <w:lang w:val="de-DE"/>
              </w:rPr>
              <w:t xml:space="preserve">c) </w:t>
            </w:r>
            <w:r w:rsidRPr="008E0919">
              <w:t>провести свое детство</w:t>
            </w:r>
          </w:p>
        </w:tc>
      </w:tr>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t xml:space="preserve">4) </w:t>
            </w:r>
            <w:r w:rsidRPr="008E0919">
              <w:rPr>
                <w:lang w:val="de-DE"/>
              </w:rPr>
              <w:t>aîné</w:t>
            </w:r>
          </w:p>
        </w:tc>
        <w:tc>
          <w:tcPr>
            <w:tcW w:w="4394" w:type="dxa"/>
            <w:shd w:val="clear" w:color="auto" w:fill="auto"/>
          </w:tcPr>
          <w:p w:rsidR="008E0919" w:rsidRPr="008E0919" w:rsidRDefault="008E0919" w:rsidP="00DE7E99">
            <w:pPr>
              <w:snapToGrid w:val="0"/>
              <w:ind w:right="57" w:firstLine="0"/>
            </w:pPr>
            <w:r w:rsidRPr="008E0919">
              <w:rPr>
                <w:lang w:val="de-DE"/>
              </w:rPr>
              <w:t>d</w:t>
            </w:r>
            <w:r w:rsidRPr="008E0919">
              <w:t>) быть способным</w:t>
            </w:r>
          </w:p>
        </w:tc>
      </w:tr>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t xml:space="preserve">5) </w:t>
            </w:r>
            <w:r w:rsidRPr="008E0919">
              <w:rPr>
                <w:lang w:val="de-DE"/>
              </w:rPr>
              <w:t>la famille</w:t>
            </w:r>
          </w:p>
        </w:tc>
        <w:tc>
          <w:tcPr>
            <w:tcW w:w="4394" w:type="dxa"/>
            <w:shd w:val="clear" w:color="auto" w:fill="auto"/>
          </w:tcPr>
          <w:p w:rsidR="008E0919" w:rsidRPr="008E0919" w:rsidRDefault="008E0919" w:rsidP="00DE7E99">
            <w:pPr>
              <w:snapToGrid w:val="0"/>
              <w:ind w:right="57" w:firstLine="0"/>
            </w:pPr>
            <w:r w:rsidRPr="008E0919">
              <w:rPr>
                <w:lang w:val="de-DE"/>
              </w:rPr>
              <w:t xml:space="preserve">e) </w:t>
            </w:r>
            <w:r w:rsidRPr="008E0919">
              <w:t>старший</w:t>
            </w:r>
          </w:p>
        </w:tc>
      </w:tr>
    </w:tbl>
    <w:p w:rsidR="008E0919" w:rsidRPr="008E0919" w:rsidRDefault="008E0919" w:rsidP="008E0919">
      <w:pPr>
        <w:ind w:right="57" w:firstLine="0"/>
      </w:pPr>
    </w:p>
    <w:p w:rsidR="008E0919" w:rsidRPr="008E0919" w:rsidRDefault="008E0919" w:rsidP="008E0919">
      <w:pPr>
        <w:pStyle w:val="1f0"/>
        <w:ind w:right="57" w:firstLine="360"/>
        <w:jc w:val="both"/>
        <w:rPr>
          <w:rFonts w:ascii="Times New Roman" w:hAnsi="Times New Roman"/>
          <w:szCs w:val="24"/>
        </w:rPr>
      </w:pPr>
      <w:r w:rsidRPr="008E0919">
        <w:rPr>
          <w:rFonts w:ascii="Times New Roman" w:hAnsi="Times New Roman"/>
          <w:b/>
          <w:i/>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2"/>
        <w:gridCol w:w="4394"/>
      </w:tblGrid>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t xml:space="preserve">1) </w:t>
            </w:r>
            <w:r w:rsidRPr="008E0919">
              <w:rPr>
                <w:lang w:val="en-US"/>
              </w:rPr>
              <w:t>l’</w:t>
            </w:r>
            <w:r w:rsidRPr="008E0919">
              <w:rPr>
                <w:lang w:val="de-DE"/>
              </w:rPr>
              <w:t xml:space="preserve">employeur, </w:t>
            </w:r>
          </w:p>
        </w:tc>
        <w:tc>
          <w:tcPr>
            <w:tcW w:w="4394" w:type="dxa"/>
            <w:shd w:val="clear" w:color="auto" w:fill="auto"/>
          </w:tcPr>
          <w:p w:rsidR="008E0919" w:rsidRPr="008E0919" w:rsidRDefault="008E0919" w:rsidP="00DE7E99">
            <w:pPr>
              <w:snapToGrid w:val="0"/>
              <w:ind w:right="57" w:firstLine="0"/>
            </w:pPr>
            <w:r w:rsidRPr="008E0919">
              <w:rPr>
                <w:lang w:val="de-DE"/>
              </w:rPr>
              <w:t>a</w:t>
            </w:r>
            <w:r w:rsidRPr="008E0919">
              <w:t>) будущее</w:t>
            </w:r>
          </w:p>
        </w:tc>
      </w:tr>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rPr>
                <w:lang w:val="de-DE"/>
              </w:rPr>
              <w:t>2) le lieu de travail</w:t>
            </w:r>
          </w:p>
        </w:tc>
        <w:tc>
          <w:tcPr>
            <w:tcW w:w="4394" w:type="dxa"/>
            <w:shd w:val="clear" w:color="auto" w:fill="auto"/>
          </w:tcPr>
          <w:p w:rsidR="008E0919" w:rsidRPr="008E0919" w:rsidRDefault="008E0919" w:rsidP="00DE7E99">
            <w:pPr>
              <w:snapToGrid w:val="0"/>
              <w:ind w:right="57" w:firstLine="0"/>
            </w:pPr>
            <w:r w:rsidRPr="008E0919">
              <w:rPr>
                <w:lang w:val="de-DE"/>
              </w:rPr>
              <w:t xml:space="preserve">b) </w:t>
            </w:r>
            <w:r w:rsidRPr="008E0919">
              <w:t>работать</w:t>
            </w:r>
          </w:p>
        </w:tc>
      </w:tr>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t xml:space="preserve">3) </w:t>
            </w:r>
            <w:r w:rsidRPr="008E0919">
              <w:rPr>
                <w:lang w:val="de-DE"/>
              </w:rPr>
              <w:t>être occupé</w:t>
            </w:r>
          </w:p>
        </w:tc>
        <w:tc>
          <w:tcPr>
            <w:tcW w:w="4394" w:type="dxa"/>
            <w:shd w:val="clear" w:color="auto" w:fill="auto"/>
          </w:tcPr>
          <w:p w:rsidR="008E0919" w:rsidRPr="008E0919" w:rsidRDefault="008E0919" w:rsidP="00DE7E99">
            <w:pPr>
              <w:snapToGrid w:val="0"/>
              <w:ind w:right="57" w:firstLine="0"/>
            </w:pPr>
            <w:r w:rsidRPr="008E0919">
              <w:rPr>
                <w:lang w:val="de-DE"/>
              </w:rPr>
              <w:t xml:space="preserve">c) </w:t>
            </w:r>
            <w:r w:rsidRPr="008E0919">
              <w:t>работодатель</w:t>
            </w:r>
          </w:p>
        </w:tc>
      </w:tr>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t xml:space="preserve">4) </w:t>
            </w:r>
            <w:r w:rsidRPr="008E0919">
              <w:rPr>
                <w:lang w:val="de-DE"/>
              </w:rPr>
              <w:t>travailler</w:t>
            </w:r>
          </w:p>
        </w:tc>
        <w:tc>
          <w:tcPr>
            <w:tcW w:w="4394" w:type="dxa"/>
            <w:shd w:val="clear" w:color="auto" w:fill="auto"/>
          </w:tcPr>
          <w:p w:rsidR="008E0919" w:rsidRPr="008E0919" w:rsidRDefault="008E0919" w:rsidP="00DE7E99">
            <w:pPr>
              <w:snapToGrid w:val="0"/>
              <w:ind w:right="57" w:firstLine="0"/>
            </w:pPr>
            <w:r w:rsidRPr="008E0919">
              <w:rPr>
                <w:lang w:val="de-DE"/>
              </w:rPr>
              <w:t>d</w:t>
            </w:r>
            <w:r w:rsidRPr="008E0919">
              <w:t>) рабочее место</w:t>
            </w:r>
          </w:p>
        </w:tc>
      </w:tr>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t xml:space="preserve">5) </w:t>
            </w:r>
            <w:r w:rsidRPr="008E0919">
              <w:rPr>
                <w:lang w:val="de-DE"/>
              </w:rPr>
              <w:t>le futur</w:t>
            </w:r>
          </w:p>
        </w:tc>
        <w:tc>
          <w:tcPr>
            <w:tcW w:w="4394" w:type="dxa"/>
            <w:shd w:val="clear" w:color="auto" w:fill="auto"/>
          </w:tcPr>
          <w:p w:rsidR="008E0919" w:rsidRPr="008E0919" w:rsidRDefault="008E0919" w:rsidP="00DE7E99">
            <w:pPr>
              <w:snapToGrid w:val="0"/>
              <w:ind w:right="57" w:firstLine="0"/>
            </w:pPr>
            <w:r w:rsidRPr="008E0919">
              <w:rPr>
                <w:lang w:val="de-DE"/>
              </w:rPr>
              <w:t xml:space="preserve">e) </w:t>
            </w:r>
            <w:r w:rsidRPr="008E0919">
              <w:t>быть занятым</w:t>
            </w:r>
          </w:p>
        </w:tc>
      </w:tr>
    </w:tbl>
    <w:p w:rsidR="008E0919" w:rsidRPr="008E0919" w:rsidRDefault="008E0919" w:rsidP="008E0919">
      <w:pPr>
        <w:pStyle w:val="1f0"/>
        <w:ind w:right="57" w:firstLine="360"/>
        <w:jc w:val="both"/>
        <w:rPr>
          <w:rFonts w:ascii="Times New Roman" w:hAnsi="Times New Roman"/>
          <w:b/>
          <w:szCs w:val="24"/>
        </w:rPr>
      </w:pPr>
    </w:p>
    <w:p w:rsidR="008E0919" w:rsidRPr="008E0919" w:rsidRDefault="008E0919" w:rsidP="008E0919">
      <w:pPr>
        <w:pStyle w:val="4"/>
        <w:numPr>
          <w:ilvl w:val="3"/>
          <w:numId w:val="20"/>
        </w:numPr>
        <w:rPr>
          <w:rFonts w:ascii="Times New Roman" w:hAnsi="Times New Roman" w:cs="Times New Roman"/>
        </w:rPr>
      </w:pPr>
      <w:r w:rsidRPr="008E0919">
        <w:rPr>
          <w:rFonts w:ascii="Times New Roman" w:hAnsi="Times New Roman" w:cs="Times New Roman"/>
        </w:rPr>
        <w:t>Исправьте грамматические ошибки по теме «Порядок слов в простом предложении»</w:t>
      </w:r>
    </w:p>
    <w:p w:rsidR="008E0919" w:rsidRPr="008E0919" w:rsidRDefault="008E0919" w:rsidP="008E0919">
      <w:pPr>
        <w:pStyle w:val="af6"/>
        <w:rPr>
          <w:lang w:val="en-US"/>
        </w:rPr>
      </w:pPr>
      <w:r w:rsidRPr="008E0919">
        <w:rPr>
          <w:rFonts w:eastAsia="Calibri"/>
          <w:lang w:val="en-US"/>
        </w:rPr>
        <w:t>1) a Marie trois enfants.</w:t>
      </w:r>
    </w:p>
    <w:p w:rsidR="008E0919" w:rsidRPr="008E0919" w:rsidRDefault="008E0919" w:rsidP="008E0919">
      <w:pPr>
        <w:pStyle w:val="af6"/>
        <w:rPr>
          <w:lang w:val="en-US"/>
        </w:rPr>
      </w:pPr>
      <w:r w:rsidRPr="008E0919">
        <w:rPr>
          <w:rFonts w:eastAsia="Calibri"/>
          <w:lang w:val="en-US"/>
        </w:rPr>
        <w:t>2) En France notre tante habiter.</w:t>
      </w:r>
    </w:p>
    <w:p w:rsidR="008E0919" w:rsidRPr="008E0919" w:rsidRDefault="008E0919" w:rsidP="008E0919">
      <w:pPr>
        <w:pStyle w:val="af6"/>
        <w:rPr>
          <w:lang w:val="en-US"/>
        </w:rPr>
      </w:pPr>
      <w:r w:rsidRPr="008E0919">
        <w:rPr>
          <w:rFonts w:eastAsia="Calibri"/>
          <w:lang w:val="en-US"/>
        </w:rPr>
        <w:t>3) Où mon neuf faire ses études?</w:t>
      </w:r>
    </w:p>
    <w:p w:rsidR="008E0919" w:rsidRPr="008E0919" w:rsidRDefault="008E0919" w:rsidP="008E0919">
      <w:pPr>
        <w:ind w:firstLine="0"/>
        <w:rPr>
          <w:b/>
          <w:i/>
          <w:lang w:val="en-US"/>
        </w:rPr>
      </w:pPr>
    </w:p>
    <w:p w:rsidR="008E0919" w:rsidRPr="008E0919" w:rsidRDefault="008E0919" w:rsidP="008E0919">
      <w:pPr>
        <w:pStyle w:val="4"/>
        <w:numPr>
          <w:ilvl w:val="3"/>
          <w:numId w:val="20"/>
        </w:numPr>
        <w:rPr>
          <w:rFonts w:ascii="Times New Roman" w:hAnsi="Times New Roman" w:cs="Times New Roman"/>
        </w:rPr>
      </w:pPr>
      <w:r w:rsidRPr="008E0919">
        <w:rPr>
          <w:rFonts w:ascii="Times New Roman" w:hAnsi="Times New Roman" w:cs="Times New Roman"/>
        </w:rPr>
        <w:t>Исправьте грамматические ошибки по теме «Местоимение»</w:t>
      </w:r>
    </w:p>
    <w:p w:rsidR="008E0919" w:rsidRPr="008E0919" w:rsidRDefault="008E0919" w:rsidP="008E0919">
      <w:pPr>
        <w:pStyle w:val="a0"/>
        <w:rPr>
          <w:lang w:val="en-US"/>
        </w:rPr>
      </w:pPr>
      <w:r w:rsidRPr="008E0919">
        <w:rPr>
          <w:kern w:val="2"/>
          <w:lang w:val="fr-FR"/>
        </w:rPr>
        <w:t>1.Combien de cours avez-vous aujourd’hui?</w:t>
      </w:r>
    </w:p>
    <w:p w:rsidR="008E0919" w:rsidRPr="008E0919" w:rsidRDefault="008E0919" w:rsidP="008E0919">
      <w:pPr>
        <w:pStyle w:val="1f4"/>
        <w:numPr>
          <w:ilvl w:val="0"/>
          <w:numId w:val="50"/>
        </w:numPr>
        <w:rPr>
          <w:lang w:val="en-US"/>
        </w:rPr>
      </w:pPr>
      <w:r w:rsidRPr="008E0919">
        <w:rPr>
          <w:kern w:val="2"/>
          <w:lang w:val="fr-FR"/>
        </w:rPr>
        <w:t xml:space="preserve">Aujourd’hui nous </w:t>
      </w:r>
      <w:r w:rsidRPr="008E0919">
        <w:rPr>
          <w:bCs/>
          <w:kern w:val="2"/>
          <w:lang w:val="fr-FR"/>
        </w:rPr>
        <w:t>les</w:t>
      </w:r>
      <w:r w:rsidRPr="008E0919">
        <w:rPr>
          <w:kern w:val="2"/>
          <w:lang w:val="fr-FR"/>
        </w:rPr>
        <w:t xml:space="preserve"> avons trois.</w:t>
      </w:r>
    </w:p>
    <w:p w:rsidR="008E0919" w:rsidRPr="008E0919" w:rsidRDefault="008E0919" w:rsidP="008E0919">
      <w:pPr>
        <w:pStyle w:val="a0"/>
        <w:rPr>
          <w:lang w:val="en-US"/>
        </w:rPr>
      </w:pPr>
      <w:r w:rsidRPr="008E0919">
        <w:rPr>
          <w:kern w:val="2"/>
          <w:lang w:val="fr-FR"/>
        </w:rPr>
        <w:t>2. – Nos amis sont d</w:t>
      </w:r>
      <w:r w:rsidRPr="008E0919">
        <w:rPr>
          <w:bCs/>
          <w:kern w:val="2"/>
          <w:lang w:val="fr-FR"/>
        </w:rPr>
        <w:t>é</w:t>
      </w:r>
      <w:r w:rsidRPr="008E0919">
        <w:rPr>
          <w:kern w:val="2"/>
          <w:lang w:val="fr-FR"/>
        </w:rPr>
        <w:t>jà en France.</w:t>
      </w:r>
    </w:p>
    <w:p w:rsidR="008E0919" w:rsidRPr="008E0919" w:rsidRDefault="008E0919" w:rsidP="008E0919">
      <w:pPr>
        <w:pStyle w:val="1f4"/>
        <w:numPr>
          <w:ilvl w:val="0"/>
          <w:numId w:val="50"/>
        </w:numPr>
      </w:pPr>
      <w:r w:rsidRPr="008E0919">
        <w:rPr>
          <w:kern w:val="2"/>
          <w:lang w:val="fr-FR"/>
        </w:rPr>
        <w:t xml:space="preserve">Nous </w:t>
      </w:r>
      <w:r w:rsidRPr="008E0919">
        <w:rPr>
          <w:bCs/>
          <w:kern w:val="2"/>
          <w:lang w:val="fr-FR"/>
        </w:rPr>
        <w:t>en</w:t>
      </w:r>
      <w:r w:rsidRPr="008E0919">
        <w:rPr>
          <w:kern w:val="2"/>
          <w:lang w:val="fr-FR"/>
        </w:rPr>
        <w:t xml:space="preserve"> allons aussi.</w:t>
      </w:r>
    </w:p>
    <w:p w:rsidR="008E0919" w:rsidRPr="008E0919" w:rsidRDefault="008E0919" w:rsidP="008E0919">
      <w:pPr>
        <w:pStyle w:val="a0"/>
        <w:rPr>
          <w:lang w:val="en-US"/>
        </w:rPr>
      </w:pPr>
      <w:r w:rsidRPr="008E0919">
        <w:rPr>
          <w:kern w:val="2"/>
          <w:lang w:val="fr-FR"/>
        </w:rPr>
        <w:t>3. Voyez-vous vos parents chaque jour?</w:t>
      </w:r>
    </w:p>
    <w:p w:rsidR="008E0919" w:rsidRPr="008E0919" w:rsidRDefault="008E0919" w:rsidP="008E0919">
      <w:pPr>
        <w:pStyle w:val="1f4"/>
        <w:numPr>
          <w:ilvl w:val="0"/>
          <w:numId w:val="50"/>
        </w:numPr>
        <w:rPr>
          <w:lang w:val="en-US"/>
        </w:rPr>
      </w:pPr>
      <w:r w:rsidRPr="008E0919">
        <w:rPr>
          <w:kern w:val="2"/>
          <w:lang w:val="fr-FR"/>
        </w:rPr>
        <w:t xml:space="preserve">Oui, nous </w:t>
      </w:r>
      <w:r w:rsidRPr="008E0919">
        <w:rPr>
          <w:bCs/>
          <w:kern w:val="2"/>
          <w:lang w:val="fr-FR"/>
        </w:rPr>
        <w:t>y</w:t>
      </w:r>
      <w:r w:rsidRPr="008E0919">
        <w:rPr>
          <w:kern w:val="2"/>
          <w:lang w:val="fr-FR"/>
        </w:rPr>
        <w:t xml:space="preserve"> voyons chaque jours.</w:t>
      </w:r>
    </w:p>
    <w:p w:rsidR="008E0919" w:rsidRPr="008E0919" w:rsidRDefault="008E0919" w:rsidP="008E0919">
      <w:pPr>
        <w:ind w:firstLine="0"/>
        <w:rPr>
          <w:lang w:val="en-US"/>
        </w:rPr>
      </w:pPr>
    </w:p>
    <w:p w:rsidR="008E0919" w:rsidRPr="008E0919" w:rsidRDefault="008E0919" w:rsidP="008E0919">
      <w:pPr>
        <w:pStyle w:val="a0"/>
      </w:pPr>
      <w:r w:rsidRPr="008E0919">
        <w:rPr>
          <w:b/>
          <w:i/>
        </w:rPr>
        <w:t>Выберите правильный ответ по страноведению «Высшее образование в стране изучаемого языка»</w:t>
      </w:r>
    </w:p>
    <w:p w:rsidR="008E0919" w:rsidRPr="008E0919" w:rsidRDefault="008E0919" w:rsidP="008E0919">
      <w:pPr>
        <w:ind w:firstLine="0"/>
        <w:rPr>
          <w:lang w:val="en-US"/>
        </w:rPr>
      </w:pPr>
      <w:r w:rsidRPr="008E0919">
        <w:rPr>
          <w:lang w:val="en-US"/>
        </w:rPr>
        <w:t>1.</w:t>
      </w:r>
      <w:r w:rsidRPr="008E0919">
        <w:rPr>
          <w:lang w:val="en-US"/>
        </w:rPr>
        <w:tab/>
      </w:r>
      <w:r w:rsidRPr="008E0919">
        <w:rPr>
          <w:lang w:val="fr-FR"/>
        </w:rPr>
        <w:t>Les deux premiers cycles sont destin</w:t>
      </w:r>
      <w:r w:rsidRPr="008E0919">
        <w:rPr>
          <w:lang w:val="en-US"/>
        </w:rPr>
        <w:t>é</w:t>
      </w:r>
      <w:r w:rsidRPr="008E0919">
        <w:rPr>
          <w:lang w:val="fr-FR"/>
        </w:rPr>
        <w:t xml:space="preserve">s </w:t>
      </w:r>
      <w:r w:rsidRPr="008E0919">
        <w:rPr>
          <w:lang w:val="en-US"/>
        </w:rPr>
        <w:t>…</w:t>
      </w:r>
    </w:p>
    <w:p w:rsidR="008E0919" w:rsidRPr="008E0919" w:rsidRDefault="008E0919" w:rsidP="008E0919">
      <w:pPr>
        <w:rPr>
          <w:lang w:val="en-US"/>
        </w:rPr>
      </w:pPr>
      <w:r w:rsidRPr="008E0919">
        <w:rPr>
          <w:lang w:val="en-US"/>
        </w:rPr>
        <w:t>A aux recherches</w:t>
      </w:r>
    </w:p>
    <w:p w:rsidR="008E0919" w:rsidRPr="008E0919" w:rsidRDefault="008E0919" w:rsidP="008E0919">
      <w:pPr>
        <w:ind w:left="851" w:hanging="284"/>
        <w:rPr>
          <w:lang w:val="en-US"/>
        </w:rPr>
      </w:pPr>
      <w:r w:rsidRPr="008E0919">
        <w:rPr>
          <w:lang w:val="en-US"/>
        </w:rPr>
        <w:t>B</w:t>
      </w:r>
      <w:r w:rsidRPr="008E0919">
        <w:rPr>
          <w:lang w:val="en-US"/>
        </w:rPr>
        <w:tab/>
      </w:r>
      <w:r w:rsidRPr="008E0919">
        <w:rPr>
          <w:lang w:val="fr-FR"/>
        </w:rPr>
        <w:t>aux études</w:t>
      </w:r>
    </w:p>
    <w:p w:rsidR="008E0919" w:rsidRPr="008E0919" w:rsidRDefault="008E0919" w:rsidP="008E0919">
      <w:pPr>
        <w:rPr>
          <w:lang w:val="en-US"/>
        </w:rPr>
      </w:pPr>
      <w:r w:rsidRPr="008E0919">
        <w:rPr>
          <w:lang w:val="en-US"/>
        </w:rPr>
        <w:t xml:space="preserve">C aux stages pratiques </w:t>
      </w:r>
    </w:p>
    <w:p w:rsidR="008E0919" w:rsidRPr="008E0919" w:rsidRDefault="008E0919" w:rsidP="008E0919">
      <w:pPr>
        <w:ind w:firstLine="0"/>
        <w:rPr>
          <w:lang w:val="en-US"/>
        </w:rPr>
      </w:pPr>
      <w:r w:rsidRPr="008E0919">
        <w:rPr>
          <w:lang w:val="en-US"/>
        </w:rPr>
        <w:t xml:space="preserve">2. </w:t>
      </w:r>
      <w:r w:rsidRPr="008E0919">
        <w:rPr>
          <w:lang w:val="fr-FR"/>
        </w:rPr>
        <w:t>Le troisi</w:t>
      </w:r>
      <w:r w:rsidRPr="008E0919">
        <w:rPr>
          <w:lang w:val="en-US"/>
        </w:rPr>
        <w:t>è</w:t>
      </w:r>
      <w:r w:rsidRPr="008E0919">
        <w:rPr>
          <w:lang w:val="fr-FR"/>
        </w:rPr>
        <w:t>me cycle est destiné à la recherche</w:t>
      </w:r>
      <w:r w:rsidRPr="008E0919">
        <w:rPr>
          <w:lang w:val="en-US"/>
        </w:rPr>
        <w:t>…</w:t>
      </w:r>
    </w:p>
    <w:p w:rsidR="008E0919" w:rsidRPr="008E0919" w:rsidRDefault="008E0919" w:rsidP="008E0919">
      <w:pPr>
        <w:ind w:left="568" w:hanging="284"/>
        <w:rPr>
          <w:lang w:val="en-US"/>
        </w:rPr>
      </w:pPr>
      <w:r w:rsidRPr="008E0919">
        <w:rPr>
          <w:lang w:val="en-US"/>
        </w:rPr>
        <w:t xml:space="preserve">    A </w:t>
      </w:r>
      <w:r w:rsidRPr="008E0919">
        <w:rPr>
          <w:lang w:val="fr-FR"/>
        </w:rPr>
        <w:t>à la recherche</w:t>
      </w:r>
      <w:r w:rsidRPr="008E0919">
        <w:rPr>
          <w:lang w:val="en-US"/>
        </w:rPr>
        <w:t xml:space="preserve"> </w:t>
      </w:r>
    </w:p>
    <w:p w:rsidR="008E0919" w:rsidRPr="008E0919" w:rsidRDefault="008E0919" w:rsidP="008E0919">
      <w:pPr>
        <w:ind w:left="568" w:hanging="284"/>
        <w:rPr>
          <w:lang w:val="en-US"/>
        </w:rPr>
      </w:pPr>
      <w:r w:rsidRPr="008E0919">
        <w:rPr>
          <w:lang w:val="en-US"/>
        </w:rPr>
        <w:t xml:space="preserve">    B</w:t>
      </w:r>
      <w:r w:rsidRPr="008E0919">
        <w:rPr>
          <w:lang w:val="en-US"/>
        </w:rPr>
        <w:tab/>
        <w:t xml:space="preserve"> </w:t>
      </w:r>
      <w:r w:rsidRPr="008E0919">
        <w:rPr>
          <w:lang w:val="fr-FR"/>
        </w:rPr>
        <w:t>aux études</w:t>
      </w:r>
    </w:p>
    <w:p w:rsidR="008E0919" w:rsidRPr="008E0919" w:rsidRDefault="008E0919" w:rsidP="008E0919">
      <w:pPr>
        <w:ind w:left="568" w:hanging="284"/>
        <w:rPr>
          <w:lang w:val="en-US"/>
        </w:rPr>
      </w:pPr>
      <w:r w:rsidRPr="008E0919">
        <w:rPr>
          <w:lang w:val="en-US"/>
        </w:rPr>
        <w:t xml:space="preserve">    C  aux vacances</w:t>
      </w:r>
    </w:p>
    <w:p w:rsidR="008E0919" w:rsidRPr="008E0919" w:rsidRDefault="008E0919" w:rsidP="008E0919">
      <w:pPr>
        <w:pStyle w:val="a0"/>
        <w:rPr>
          <w:lang w:val="en-US"/>
        </w:rPr>
      </w:pPr>
      <w:r w:rsidRPr="008E0919">
        <w:rPr>
          <w:lang w:val="en-US"/>
        </w:rPr>
        <w:t xml:space="preserve">3.  </w:t>
      </w:r>
      <w:r w:rsidRPr="008E0919">
        <w:rPr>
          <w:lang w:val="fr-FR"/>
        </w:rPr>
        <w:t xml:space="preserve">Les les </w:t>
      </w:r>
      <w:r w:rsidRPr="008E0919">
        <w:rPr>
          <w:lang w:val="en-US"/>
        </w:rPr>
        <w:t>é</w:t>
      </w:r>
      <w:r w:rsidRPr="008E0919">
        <w:rPr>
          <w:lang w:val="fr-FR"/>
        </w:rPr>
        <w:t>tudiants se retrouvent toujours à l’universit</w:t>
      </w:r>
      <w:r w:rsidRPr="008E0919">
        <w:rPr>
          <w:lang w:val="en-US"/>
        </w:rPr>
        <w:t xml:space="preserve">é </w:t>
      </w:r>
      <w:r w:rsidRPr="008E0919">
        <w:rPr>
          <w:lang w:val="fr-FR"/>
        </w:rPr>
        <w:t xml:space="preserve">quand </w:t>
      </w:r>
      <w:r w:rsidRPr="008E0919">
        <w:rPr>
          <w:lang w:val="en-US"/>
        </w:rPr>
        <w:t>…</w:t>
      </w:r>
    </w:p>
    <w:p w:rsidR="008E0919" w:rsidRPr="008E0919" w:rsidRDefault="008E0919" w:rsidP="008E0919">
      <w:pPr>
        <w:pStyle w:val="215"/>
        <w:rPr>
          <w:lang w:val="en-US"/>
        </w:rPr>
      </w:pPr>
      <w:r w:rsidRPr="008E0919">
        <w:rPr>
          <w:lang w:val="en-US"/>
        </w:rPr>
        <w:t>A ils se sont repos</w:t>
      </w:r>
      <w:r w:rsidRPr="008E0919">
        <w:rPr>
          <w:lang w:val="fr-FR"/>
        </w:rPr>
        <w:t>é</w:t>
      </w:r>
      <w:r w:rsidRPr="008E0919">
        <w:rPr>
          <w:lang w:val="en-US"/>
        </w:rPr>
        <w:t>s après les</w:t>
      </w:r>
      <w:r w:rsidRPr="008E0919">
        <w:rPr>
          <w:lang w:val="fr-FR"/>
        </w:rPr>
        <w:t xml:space="preserve"> études.</w:t>
      </w:r>
    </w:p>
    <w:p w:rsidR="008E0919" w:rsidRPr="008E0919" w:rsidRDefault="008E0919" w:rsidP="008E0919">
      <w:pPr>
        <w:pStyle w:val="2"/>
        <w:rPr>
          <w:lang w:val="en-US"/>
        </w:rPr>
      </w:pPr>
      <w:r w:rsidRPr="008E0919">
        <w:rPr>
          <w:lang w:val="en-US"/>
        </w:rPr>
        <w:t>B ils ont pass</w:t>
      </w:r>
      <w:r w:rsidRPr="008E0919">
        <w:rPr>
          <w:lang w:val="fr-FR"/>
        </w:rPr>
        <w:t>é</w:t>
      </w:r>
      <w:r w:rsidRPr="008E0919">
        <w:rPr>
          <w:lang w:val="en-US"/>
        </w:rPr>
        <w:t xml:space="preserve"> leurs examens.</w:t>
      </w:r>
    </w:p>
    <w:p w:rsidR="008E0919" w:rsidRPr="008E0919" w:rsidRDefault="008E0919" w:rsidP="008E0919">
      <w:pPr>
        <w:pStyle w:val="2"/>
        <w:rPr>
          <w:lang w:val="en-US"/>
        </w:rPr>
      </w:pPr>
      <w:r w:rsidRPr="008E0919">
        <w:rPr>
          <w:lang w:val="en-US"/>
        </w:rPr>
        <w:t xml:space="preserve">C </w:t>
      </w:r>
      <w:r w:rsidRPr="008E0919">
        <w:rPr>
          <w:lang w:val="fr-FR"/>
        </w:rPr>
        <w:t xml:space="preserve">ils n’ont pas </w:t>
      </w:r>
      <w:r w:rsidRPr="008E0919">
        <w:rPr>
          <w:lang w:val="en-US"/>
        </w:rPr>
        <w:t>é</w:t>
      </w:r>
      <w:r w:rsidRPr="008E0919">
        <w:rPr>
          <w:lang w:val="fr-FR"/>
        </w:rPr>
        <w:t>t</w:t>
      </w:r>
      <w:r w:rsidRPr="008E0919">
        <w:rPr>
          <w:lang w:val="en-US"/>
        </w:rPr>
        <w:t>é</w:t>
      </w:r>
      <w:r w:rsidRPr="008E0919">
        <w:rPr>
          <w:lang w:val="fr-FR"/>
        </w:rPr>
        <w:t xml:space="preserve"> admis ailleurs</w:t>
      </w:r>
    </w:p>
    <w:p w:rsidR="008E0919" w:rsidRPr="008E0919" w:rsidRDefault="008E0919" w:rsidP="008E0919">
      <w:pPr>
        <w:ind w:firstLine="0"/>
        <w:rPr>
          <w:b/>
          <w:i/>
          <w:lang w:val="en-US"/>
        </w:rPr>
      </w:pPr>
    </w:p>
    <w:p w:rsidR="008E0919" w:rsidRPr="008E0919" w:rsidRDefault="008E0919" w:rsidP="008E0919">
      <w:pPr>
        <w:ind w:firstLine="0"/>
        <w:rPr>
          <w:b/>
          <w:i/>
          <w:lang w:val="en-US"/>
        </w:rPr>
      </w:pPr>
    </w:p>
    <w:p w:rsidR="008E0919" w:rsidRPr="008E0919" w:rsidRDefault="008E0919" w:rsidP="008E0919">
      <w:pPr>
        <w:pStyle w:val="a0"/>
      </w:pPr>
      <w:r w:rsidRPr="008E0919">
        <w:rPr>
          <w:b/>
          <w:i/>
        </w:rPr>
        <w:t>Прочитайте (прослушайте)  текст и определите, является высказывание истинным или ложным.</w:t>
      </w:r>
    </w:p>
    <w:p w:rsidR="008E0919" w:rsidRPr="008E0919" w:rsidRDefault="008E0919" w:rsidP="008E0919">
      <w:pPr>
        <w:pStyle w:val="1"/>
        <w:numPr>
          <w:ilvl w:val="0"/>
          <w:numId w:val="20"/>
        </w:numPr>
        <w:ind w:left="567"/>
        <w:rPr>
          <w:szCs w:val="24"/>
        </w:rPr>
      </w:pPr>
      <w:r w:rsidRPr="008E0919">
        <w:rPr>
          <w:szCs w:val="24"/>
          <w:lang w:val="fr-FR"/>
        </w:rPr>
        <w:t>L’enseignement supérieur</w:t>
      </w:r>
    </w:p>
    <w:p w:rsidR="008E0919" w:rsidRPr="008E0919" w:rsidRDefault="008E0919" w:rsidP="008E0919">
      <w:pPr>
        <w:pStyle w:val="1f7"/>
        <w:rPr>
          <w:lang w:val="en-US"/>
        </w:rPr>
      </w:pPr>
      <w:r w:rsidRPr="008E0919">
        <w:rPr>
          <w:lang w:val="fr-FR"/>
        </w:rPr>
        <w:t xml:space="preserve">L’enseignement supérieur peut </w:t>
      </w:r>
      <w:r w:rsidRPr="008E0919">
        <w:rPr>
          <w:lang w:val="en-US"/>
        </w:rPr>
        <w:t>ê</w:t>
      </w:r>
      <w:r w:rsidRPr="008E0919">
        <w:rPr>
          <w:lang w:val="fr-FR"/>
        </w:rPr>
        <w:t>tre</w:t>
      </w:r>
      <w:r w:rsidRPr="008E0919">
        <w:rPr>
          <w:lang w:val="en-US"/>
        </w:rPr>
        <w:t xml:space="preserve"> </w:t>
      </w:r>
      <w:r w:rsidRPr="008E0919">
        <w:rPr>
          <w:lang w:val="fr-FR"/>
        </w:rPr>
        <w:t>court.  II s’ agit de formations qui, pour la plupart,  durent seulement deux ans et offrent des brevets de technicien supérieur et de réels débouchés professionnels. L’enseignement sup</w:t>
      </w:r>
      <w:r w:rsidRPr="008E0919">
        <w:rPr>
          <w:lang w:val="en-US"/>
        </w:rPr>
        <w:t>é</w:t>
      </w:r>
      <w:r w:rsidRPr="008E0919">
        <w:rPr>
          <w:lang w:val="fr-FR"/>
        </w:rPr>
        <w:t>rieur long comprend les universit</w:t>
      </w:r>
      <w:r w:rsidRPr="008E0919">
        <w:rPr>
          <w:lang w:val="en-US"/>
        </w:rPr>
        <w:t>és</w:t>
      </w:r>
      <w:r w:rsidRPr="008E0919">
        <w:rPr>
          <w:lang w:val="fr-FR"/>
        </w:rPr>
        <w:t xml:space="preserve"> et les grandes </w:t>
      </w:r>
      <w:r w:rsidRPr="008E0919">
        <w:rPr>
          <w:lang w:val="en-US"/>
        </w:rPr>
        <w:t>é</w:t>
      </w:r>
      <w:r w:rsidRPr="008E0919">
        <w:rPr>
          <w:lang w:val="fr-FR"/>
        </w:rPr>
        <w:t>coles.</w:t>
      </w:r>
    </w:p>
    <w:p w:rsidR="008E0919" w:rsidRPr="008E0919" w:rsidRDefault="008E0919" w:rsidP="008E0919">
      <w:pPr>
        <w:pStyle w:val="p15"/>
        <w:tabs>
          <w:tab w:val="clear" w:pos="4580"/>
          <w:tab w:val="left" w:pos="0"/>
        </w:tabs>
        <w:spacing w:line="276" w:lineRule="auto"/>
        <w:ind w:left="0" w:firstLine="360"/>
        <w:jc w:val="both"/>
      </w:pPr>
      <w:r w:rsidRPr="008E0919">
        <w:rPr>
          <w:lang w:val="fr-FR"/>
        </w:rPr>
        <w:t>Les universit</w:t>
      </w:r>
      <w:r w:rsidRPr="008E0919">
        <w:t>és</w:t>
      </w:r>
      <w:r w:rsidRPr="008E0919">
        <w:rPr>
          <w:lang w:val="fr-FR"/>
        </w:rPr>
        <w:t xml:space="preserve"> sont les seuls </w:t>
      </w:r>
      <w:r w:rsidRPr="008E0919">
        <w:t>é</w:t>
      </w:r>
      <w:r w:rsidRPr="008E0919">
        <w:rPr>
          <w:lang w:val="fr-FR"/>
        </w:rPr>
        <w:t xml:space="preserve">tablissements qui accueillent tous les candidats sans faire de sélection, si bien que dans certains cas les </w:t>
      </w:r>
      <w:r w:rsidRPr="008E0919">
        <w:t>é</w:t>
      </w:r>
      <w:r w:rsidRPr="008E0919">
        <w:rPr>
          <w:lang w:val="fr-FR"/>
        </w:rPr>
        <w:t>tudiants se retrouvent à l’universit</w:t>
      </w:r>
      <w:r w:rsidRPr="008E0919">
        <w:t xml:space="preserve">é </w:t>
      </w:r>
      <w:r w:rsidRPr="008E0919">
        <w:rPr>
          <w:lang w:val="fr-FR"/>
        </w:rPr>
        <w:t xml:space="preserve">quand ils n’ont pas </w:t>
      </w:r>
      <w:r w:rsidRPr="008E0919">
        <w:t>é</w:t>
      </w:r>
      <w:r w:rsidRPr="008E0919">
        <w:rPr>
          <w:lang w:val="fr-FR"/>
        </w:rPr>
        <w:t>t</w:t>
      </w:r>
      <w:r w:rsidRPr="008E0919">
        <w:t>é</w:t>
      </w:r>
      <w:r w:rsidRPr="008E0919">
        <w:rPr>
          <w:lang w:val="fr-FR"/>
        </w:rPr>
        <w:t xml:space="preserve"> admis ailleurs.</w:t>
      </w:r>
    </w:p>
    <w:p w:rsidR="008E0919" w:rsidRPr="008E0919" w:rsidRDefault="008E0919" w:rsidP="008E0919">
      <w:pPr>
        <w:pStyle w:val="p17"/>
        <w:tabs>
          <w:tab w:val="clear" w:pos="4580"/>
          <w:tab w:val="left" w:pos="0"/>
        </w:tabs>
        <w:spacing w:line="240" w:lineRule="auto"/>
        <w:ind w:left="0" w:firstLine="360"/>
        <w:jc w:val="both"/>
      </w:pPr>
      <w:r w:rsidRPr="008E0919">
        <w:rPr>
          <w:lang w:val="fr-FR"/>
        </w:rPr>
        <w:t xml:space="preserve">Chaque </w:t>
      </w:r>
      <w:r w:rsidRPr="008E0919">
        <w:t>é</w:t>
      </w:r>
      <w:r w:rsidRPr="008E0919">
        <w:rPr>
          <w:lang w:val="fr-FR"/>
        </w:rPr>
        <w:t>l</w:t>
      </w:r>
      <w:r w:rsidRPr="008E0919">
        <w:t>è</w:t>
      </w:r>
      <w:r w:rsidRPr="008E0919">
        <w:rPr>
          <w:lang w:val="fr-FR"/>
        </w:rPr>
        <w:t>ve du lyc</w:t>
      </w:r>
      <w:r w:rsidRPr="008E0919">
        <w:t>e</w:t>
      </w:r>
      <w:r w:rsidRPr="008E0919">
        <w:rPr>
          <w:lang w:val="fr-FR"/>
        </w:rPr>
        <w:t>e, baccalaur</w:t>
      </w:r>
      <w:r w:rsidRPr="008E0919">
        <w:t>é</w:t>
      </w:r>
      <w:r w:rsidRPr="008E0919">
        <w:rPr>
          <w:lang w:val="fr-FR"/>
        </w:rPr>
        <w:t>at peut s’ inscrire à une facult</w:t>
      </w:r>
      <w:r w:rsidRPr="008E0919">
        <w:t>é</w:t>
      </w:r>
      <w:r w:rsidRPr="008E0919">
        <w:rPr>
          <w:lang w:val="fr-FR"/>
        </w:rPr>
        <w:t>. Le nombre de places n’est pas limit</w:t>
      </w:r>
      <w:r w:rsidRPr="008E0919">
        <w:t>é</w:t>
      </w:r>
      <w:r w:rsidRPr="008E0919">
        <w:rPr>
          <w:lang w:val="fr-FR"/>
        </w:rPr>
        <w:t>. Seulement moins de la moiti</w:t>
      </w:r>
      <w:r w:rsidRPr="008E0919">
        <w:t xml:space="preserve">é </w:t>
      </w:r>
      <w:r w:rsidRPr="008E0919">
        <w:rPr>
          <w:lang w:val="fr-FR"/>
        </w:rPr>
        <w:t>d’</w:t>
      </w:r>
      <w:r w:rsidRPr="008E0919">
        <w:t>é</w:t>
      </w:r>
      <w:r w:rsidRPr="008E0919">
        <w:rPr>
          <w:lang w:val="fr-FR"/>
        </w:rPr>
        <w:t>tudiants obtiennent le dipl</w:t>
      </w:r>
      <w:r w:rsidRPr="008E0919">
        <w:t>ô</w:t>
      </w:r>
      <w:r w:rsidRPr="008E0919">
        <w:rPr>
          <w:lang w:val="fr-FR"/>
        </w:rPr>
        <w:t>me (30 % quittent à la fin de la 1-</w:t>
      </w:r>
      <w:r w:rsidRPr="008E0919">
        <w:t>è</w:t>
      </w:r>
      <w:r w:rsidRPr="008E0919">
        <w:rPr>
          <w:lang w:val="fr-FR"/>
        </w:rPr>
        <w:t>re ann</w:t>
      </w:r>
      <w:r w:rsidRPr="008E0919">
        <w:t>é</w:t>
      </w:r>
      <w:r w:rsidRPr="008E0919">
        <w:rPr>
          <w:lang w:val="fr-FR"/>
        </w:rPr>
        <w:t>e).</w:t>
      </w:r>
    </w:p>
    <w:p w:rsidR="008E0919" w:rsidRPr="008E0919" w:rsidRDefault="008E0919" w:rsidP="008E0919">
      <w:pPr>
        <w:pStyle w:val="p15"/>
        <w:tabs>
          <w:tab w:val="clear" w:pos="4580"/>
          <w:tab w:val="left" w:pos="0"/>
        </w:tabs>
        <w:spacing w:line="276" w:lineRule="auto"/>
        <w:ind w:left="0" w:firstLine="360"/>
        <w:jc w:val="both"/>
      </w:pPr>
      <w:r w:rsidRPr="008E0919">
        <w:rPr>
          <w:lang w:val="fr-FR"/>
        </w:rPr>
        <w:t>Les universit</w:t>
      </w:r>
      <w:r w:rsidRPr="008E0919">
        <w:t>é</w:t>
      </w:r>
      <w:r w:rsidRPr="008E0919">
        <w:rPr>
          <w:lang w:val="fr-FR"/>
        </w:rPr>
        <w:t>s sont pratiquement toutes des universités</w:t>
      </w:r>
      <w:r w:rsidRPr="008E0919">
        <w:t xml:space="preserve"> </w:t>
      </w:r>
      <w:r w:rsidRPr="008E0919">
        <w:rPr>
          <w:lang w:val="fr-FR"/>
        </w:rPr>
        <w:t>publiques.</w:t>
      </w:r>
    </w:p>
    <w:p w:rsidR="008E0919" w:rsidRPr="008E0919" w:rsidRDefault="008E0919" w:rsidP="008E0919">
      <w:pPr>
        <w:pStyle w:val="p3"/>
        <w:tabs>
          <w:tab w:val="left" w:pos="0"/>
        </w:tabs>
        <w:spacing w:line="276" w:lineRule="auto"/>
        <w:ind w:left="0" w:firstLine="0"/>
        <w:jc w:val="both"/>
      </w:pPr>
      <w:r w:rsidRPr="008E0919">
        <w:rPr>
          <w:lang w:val="fr-FR"/>
        </w:rPr>
        <w:t>Les études universitaires sont organis</w:t>
      </w:r>
      <w:r w:rsidRPr="008E0919">
        <w:t>é</w:t>
      </w:r>
      <w:r w:rsidRPr="008E0919">
        <w:rPr>
          <w:lang w:val="fr-FR"/>
        </w:rPr>
        <w:t xml:space="preserve">es en trois cycles: </w:t>
      </w:r>
      <w:r w:rsidRPr="008E0919">
        <w:rPr>
          <w:i/>
          <w:iCs/>
          <w:lang w:val="fr-FR"/>
        </w:rPr>
        <w:t xml:space="preserve"> </w:t>
      </w:r>
      <w:r w:rsidRPr="008E0919">
        <w:rPr>
          <w:lang w:val="fr-FR"/>
        </w:rPr>
        <w:t xml:space="preserve">Le premier cycle prépare en deux ans au </w:t>
      </w:r>
      <w:r w:rsidRPr="008E0919">
        <w:rPr>
          <w:bCs/>
          <w:lang w:val="fr-FR"/>
        </w:rPr>
        <w:t>DEUG (</w:t>
      </w:r>
      <w:r w:rsidRPr="008E0919">
        <w:rPr>
          <w:lang w:val="fr-FR"/>
        </w:rPr>
        <w:t>diplôme d’études universitaires générales</w:t>
      </w:r>
      <w:r w:rsidRPr="008E0919">
        <w:rPr>
          <w:bCs/>
          <w:lang w:val="fr-FR"/>
        </w:rPr>
        <w:t xml:space="preserve">), </w:t>
      </w:r>
      <w:r w:rsidRPr="008E0919">
        <w:rPr>
          <w:lang w:val="fr-FR"/>
        </w:rPr>
        <w:t>mais le DEUG  est un dipl</w:t>
      </w:r>
      <w:r w:rsidRPr="008E0919">
        <w:t>ô</w:t>
      </w:r>
      <w:r w:rsidRPr="008E0919">
        <w:rPr>
          <w:lang w:val="fr-FR"/>
        </w:rPr>
        <w:t>me sans valeur sur le march</w:t>
      </w:r>
      <w:r w:rsidRPr="008E0919">
        <w:t>é</w:t>
      </w:r>
      <w:r w:rsidRPr="008E0919">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E0919" w:rsidRPr="008E0919" w:rsidRDefault="008E0919" w:rsidP="008E0919">
      <w:pPr>
        <w:pStyle w:val="p7"/>
        <w:tabs>
          <w:tab w:val="left" w:pos="0"/>
        </w:tabs>
        <w:spacing w:line="276" w:lineRule="auto"/>
        <w:ind w:left="0" w:firstLine="360"/>
        <w:jc w:val="both"/>
      </w:pPr>
      <w:r w:rsidRPr="008E0919">
        <w:rPr>
          <w:lang w:val="fr-FR"/>
        </w:rPr>
        <w:t>L’universit</w:t>
      </w:r>
      <w:r w:rsidRPr="008E0919">
        <w:t>é</w:t>
      </w:r>
      <w:r w:rsidRPr="008E0919">
        <w:rPr>
          <w:lang w:val="fr-FR"/>
        </w:rPr>
        <w:t xml:space="preserve"> fran</w:t>
      </w:r>
      <w:r w:rsidRPr="008E0919">
        <w:t>ç</w:t>
      </w:r>
      <w:r w:rsidRPr="008E0919">
        <w:rPr>
          <w:lang w:val="fr-FR"/>
        </w:rPr>
        <w:t xml:space="preserve">aise a </w:t>
      </w:r>
      <w:r w:rsidRPr="008E0919">
        <w:t>é</w:t>
      </w:r>
      <w:r w:rsidRPr="008E0919">
        <w:rPr>
          <w:lang w:val="fr-FR"/>
        </w:rPr>
        <w:t>t</w:t>
      </w:r>
      <w:r w:rsidRPr="008E0919">
        <w:t>é</w:t>
      </w:r>
      <w:r w:rsidRPr="008E0919">
        <w:rPr>
          <w:lang w:val="fr-FR"/>
        </w:rPr>
        <w:t xml:space="preserve"> compl</w:t>
      </w:r>
      <w:r w:rsidRPr="008E0919">
        <w:t>è</w:t>
      </w:r>
      <w:r w:rsidRPr="008E0919">
        <w:rPr>
          <w:lang w:val="fr-FR"/>
        </w:rPr>
        <w:t>tement r</w:t>
      </w:r>
      <w:r w:rsidRPr="008E0919">
        <w:t>e</w:t>
      </w:r>
      <w:r w:rsidRPr="008E0919">
        <w:rPr>
          <w:lang w:val="fr-FR"/>
        </w:rPr>
        <w:t>organis</w:t>
      </w:r>
      <w:r w:rsidRPr="008E0919">
        <w:t>é</w:t>
      </w:r>
      <w:r w:rsidRPr="008E0919">
        <w:rPr>
          <w:lang w:val="fr-FR"/>
        </w:rPr>
        <w:t>e apr</w:t>
      </w:r>
      <w:r w:rsidRPr="008E0919">
        <w:t>è</w:t>
      </w:r>
      <w:r w:rsidRPr="008E0919">
        <w:rPr>
          <w:lang w:val="fr-FR"/>
        </w:rPr>
        <w:t xml:space="preserve">s les </w:t>
      </w:r>
      <w:r w:rsidRPr="008E0919">
        <w:t>é</w:t>
      </w:r>
      <w:r w:rsidRPr="008E0919">
        <w:rPr>
          <w:lang w:val="fr-FR"/>
        </w:rPr>
        <w:t>v</w:t>
      </w:r>
      <w:r w:rsidRPr="008E0919">
        <w:t>é</w:t>
      </w:r>
      <w:r w:rsidRPr="008E0919">
        <w:rPr>
          <w:lang w:val="fr-FR"/>
        </w:rPr>
        <w:t>nements de mai 1968. Chaque  universit</w:t>
      </w:r>
      <w:r w:rsidRPr="008E0919">
        <w:t>é</w:t>
      </w:r>
      <w:r w:rsidRPr="008E0919">
        <w:rPr>
          <w:lang w:val="fr-FR"/>
        </w:rPr>
        <w:t xml:space="preserve"> constitue une véritable entit</w:t>
      </w:r>
      <w:r w:rsidRPr="008E0919">
        <w:t>é</w:t>
      </w:r>
      <w:r w:rsidRPr="008E0919">
        <w:rPr>
          <w:lang w:val="fr-FR"/>
        </w:rPr>
        <w:t>. Elle est en principe pluri</w:t>
      </w:r>
      <w:r w:rsidRPr="008E0919">
        <w:rPr>
          <w:lang w:val="fr-FR"/>
        </w:rPr>
        <w:softHyphen/>
        <w:t>disciplinaire et  dispose d’une certaine autonomie p</w:t>
      </w:r>
      <w:r w:rsidRPr="008E0919">
        <w:t>é</w:t>
      </w:r>
      <w:r w:rsidRPr="008E0919">
        <w:rPr>
          <w:lang w:val="fr-FR"/>
        </w:rPr>
        <w:t>dagogique,administrative et financi</w:t>
      </w:r>
      <w:r w:rsidRPr="008E0919">
        <w:t>è</w:t>
      </w:r>
      <w:r w:rsidRPr="008E0919">
        <w:rPr>
          <w:lang w:val="fr-FR"/>
        </w:rPr>
        <w:t>re.</w:t>
      </w:r>
    </w:p>
    <w:p w:rsidR="008E0919" w:rsidRPr="008E0919" w:rsidRDefault="008E0919" w:rsidP="008E0919">
      <w:pPr>
        <w:pStyle w:val="p9"/>
        <w:tabs>
          <w:tab w:val="left" w:pos="0"/>
        </w:tabs>
        <w:spacing w:line="276" w:lineRule="auto"/>
        <w:ind w:left="0" w:firstLine="360"/>
        <w:jc w:val="both"/>
      </w:pPr>
      <w:r w:rsidRPr="008E0919">
        <w:rPr>
          <w:lang w:val="fr-FR"/>
        </w:rPr>
        <w:t xml:space="preserve">L’année universitaire commence en octobre et se termine en  juin.   Elle est divisée en deux semestres (octobre à février et février à juin). On obtient les unités de valeur en passant un </w:t>
      </w:r>
      <w:r w:rsidRPr="008E0919">
        <w:rPr>
          <w:lang w:val="fr-FR"/>
        </w:rPr>
        <w:lastRenderedPageBreak/>
        <w:t>examen terminal, ou bien par contr</w:t>
      </w:r>
      <w:r w:rsidRPr="008E0919">
        <w:t>ô</w:t>
      </w:r>
      <w:r w:rsidRPr="008E0919">
        <w:rPr>
          <w:lang w:val="fr-FR"/>
        </w:rPr>
        <w:t xml:space="preserve">le continu des connaissances, ou encore par une combinaison des deux. À rares exceptions, les </w:t>
      </w:r>
      <w:r w:rsidRPr="008E0919">
        <w:t>é</w:t>
      </w:r>
      <w:r w:rsidRPr="008E0919">
        <w:rPr>
          <w:lang w:val="fr-FR"/>
        </w:rPr>
        <w:t>tudiants ne touchent pas de bourse. Les études sont gratuites, mais il y a des droits à payer.</w:t>
      </w:r>
    </w:p>
    <w:p w:rsidR="008E0919" w:rsidRPr="008E0919" w:rsidRDefault="008E0919" w:rsidP="008E0919">
      <w:pPr>
        <w:pStyle w:val="p9"/>
        <w:tabs>
          <w:tab w:val="left" w:pos="0"/>
        </w:tabs>
        <w:spacing w:line="276" w:lineRule="auto"/>
        <w:ind w:left="0" w:firstLine="360"/>
        <w:jc w:val="both"/>
        <w:rPr>
          <w:lang w:val="fr-FR"/>
        </w:rPr>
      </w:pPr>
    </w:p>
    <w:p w:rsidR="008E0919" w:rsidRPr="008E0919" w:rsidRDefault="008E0919" w:rsidP="008E0919">
      <w:pPr>
        <w:ind w:left="568" w:hanging="284"/>
        <w:rPr>
          <w:lang w:val="en-US"/>
        </w:rPr>
      </w:pPr>
      <w:r w:rsidRPr="008E0919">
        <w:rPr>
          <w:lang w:val="en-US"/>
        </w:rPr>
        <w:t>1.</w:t>
      </w:r>
      <w:r w:rsidRPr="008E0919">
        <w:rPr>
          <w:lang w:val="en-US"/>
        </w:rPr>
        <w:tab/>
      </w:r>
      <w:r w:rsidRPr="008E0919">
        <w:rPr>
          <w:lang w:val="fr-FR"/>
        </w:rPr>
        <w:t>C’est tr</w:t>
      </w:r>
      <w:r w:rsidRPr="008E0919">
        <w:rPr>
          <w:lang w:val="en-US"/>
        </w:rPr>
        <w:t>è</w:t>
      </w:r>
      <w:r w:rsidRPr="008E0919">
        <w:rPr>
          <w:lang w:val="fr-FR"/>
        </w:rPr>
        <w:t>s facile d’entrer à  l’universit</w:t>
      </w:r>
      <w:r w:rsidRPr="008E0919">
        <w:rPr>
          <w:lang w:val="en-US"/>
        </w:rPr>
        <w:t>é</w:t>
      </w:r>
      <w:r w:rsidRPr="008E0919">
        <w:rPr>
          <w:lang w:val="fr-FR"/>
        </w:rPr>
        <w:t>.</w:t>
      </w:r>
    </w:p>
    <w:p w:rsidR="008E0919" w:rsidRPr="008E0919" w:rsidRDefault="008E0919" w:rsidP="008E0919">
      <w:pPr>
        <w:spacing w:line="276" w:lineRule="auto"/>
        <w:ind w:firstLine="0"/>
        <w:rPr>
          <w:lang w:val="en-US"/>
        </w:rPr>
      </w:pPr>
      <w:r w:rsidRPr="008E0919">
        <w:rPr>
          <w:lang w:val="en-US"/>
        </w:rPr>
        <w:t xml:space="preserve">     2. </w:t>
      </w:r>
      <w:r w:rsidRPr="008E0919">
        <w:rPr>
          <w:lang w:val="fr-FR"/>
        </w:rPr>
        <w:t>Le tiers d’</w:t>
      </w:r>
      <w:r w:rsidRPr="008E0919">
        <w:rPr>
          <w:lang w:val="en-US"/>
        </w:rPr>
        <w:t>é</w:t>
      </w:r>
      <w:r w:rsidRPr="008E0919">
        <w:rPr>
          <w:lang w:val="fr-FR"/>
        </w:rPr>
        <w:t>tudiants ne re</w:t>
      </w:r>
      <w:r w:rsidRPr="008E0919">
        <w:rPr>
          <w:lang w:val="en-US"/>
        </w:rPr>
        <w:t>ç</w:t>
      </w:r>
      <w:r w:rsidRPr="008E0919">
        <w:rPr>
          <w:lang w:val="fr-FR"/>
        </w:rPr>
        <w:t>oit pas de dipl</w:t>
      </w:r>
      <w:r w:rsidRPr="008E0919">
        <w:rPr>
          <w:lang w:val="en-US"/>
        </w:rPr>
        <w:t>ô</w:t>
      </w:r>
      <w:r w:rsidRPr="008E0919">
        <w:rPr>
          <w:lang w:val="fr-FR"/>
        </w:rPr>
        <w:t>me</w:t>
      </w:r>
      <w:r w:rsidRPr="008E0919">
        <w:rPr>
          <w:lang w:val="en-US"/>
        </w:rPr>
        <w:t>.</w:t>
      </w:r>
    </w:p>
    <w:p w:rsidR="008E0919" w:rsidRPr="008E0919" w:rsidRDefault="008E0919" w:rsidP="008E0919">
      <w:pPr>
        <w:shd w:val="clear" w:color="auto" w:fill="FFFFFF"/>
        <w:ind w:firstLine="0"/>
        <w:rPr>
          <w:lang w:val="en-US"/>
        </w:rPr>
      </w:pPr>
      <w:r w:rsidRPr="008E0919">
        <w:rPr>
          <w:lang w:val="en-US"/>
        </w:rPr>
        <w:t xml:space="preserve">     3. </w:t>
      </w:r>
      <w:r w:rsidRPr="008E0919">
        <w:rPr>
          <w:lang w:val="fr-FR"/>
        </w:rPr>
        <w:t>En France il n’y a que des universités priv</w:t>
      </w:r>
      <w:r w:rsidRPr="008E0919">
        <w:rPr>
          <w:lang w:val="en-US"/>
        </w:rPr>
        <w:t>é</w:t>
      </w:r>
      <w:r w:rsidRPr="008E0919">
        <w:rPr>
          <w:lang w:val="fr-FR"/>
        </w:rPr>
        <w:t>es.</w:t>
      </w:r>
    </w:p>
    <w:p w:rsidR="008E0919" w:rsidRPr="008E0919" w:rsidRDefault="008E0919" w:rsidP="008E0919">
      <w:pPr>
        <w:shd w:val="clear" w:color="auto" w:fill="FFFFFF"/>
        <w:ind w:firstLine="0"/>
        <w:rPr>
          <w:lang w:val="en-US"/>
        </w:rPr>
      </w:pPr>
    </w:p>
    <w:p w:rsidR="008E0919" w:rsidRPr="008E0919" w:rsidRDefault="008E0919" w:rsidP="008E0919">
      <w:pPr>
        <w:pStyle w:val="4"/>
        <w:numPr>
          <w:ilvl w:val="3"/>
          <w:numId w:val="20"/>
        </w:numPr>
        <w:rPr>
          <w:rFonts w:ascii="Times New Roman" w:hAnsi="Times New Roman" w:cs="Times New Roman"/>
        </w:rPr>
      </w:pPr>
      <w:r w:rsidRPr="008E0919">
        <w:rPr>
          <w:rFonts w:ascii="Times New Roman" w:hAnsi="Times New Roman" w:cs="Times New Roman"/>
        </w:rPr>
        <w:t>Дополните диалог, используя предложенные ниже реплики</w:t>
      </w:r>
    </w:p>
    <w:p w:rsidR="008E0919" w:rsidRPr="008E0919" w:rsidRDefault="008E0919" w:rsidP="008E0919">
      <w:pPr>
        <w:pStyle w:val="2"/>
        <w:rPr>
          <w:lang w:val="en-US"/>
        </w:rPr>
      </w:pPr>
      <w:r w:rsidRPr="008E0919">
        <w:rPr>
          <w:lang w:val="de-DE"/>
        </w:rPr>
        <w:t>Nicolas: Bonjour, Michel!</w:t>
      </w:r>
    </w:p>
    <w:p w:rsidR="008E0919" w:rsidRPr="008E0919" w:rsidRDefault="008E0919" w:rsidP="008E0919">
      <w:pPr>
        <w:pStyle w:val="2"/>
        <w:rPr>
          <w:lang w:val="en-US"/>
        </w:rPr>
      </w:pPr>
      <w:r w:rsidRPr="008E0919">
        <w:rPr>
          <w:i/>
          <w:lang w:val="de-DE"/>
        </w:rPr>
        <w:t>Michel:</w:t>
      </w:r>
      <w:r w:rsidRPr="008E0919">
        <w:rPr>
          <w:lang w:val="de-DE"/>
        </w:rPr>
        <w:t xml:space="preserve"> ______, Nicolas! </w:t>
      </w:r>
      <w:r w:rsidRPr="008E0919">
        <w:rPr>
          <w:lang w:val="en-US"/>
        </w:rPr>
        <w:t>Comment ça va?</w:t>
      </w:r>
    </w:p>
    <w:p w:rsidR="008E0919" w:rsidRPr="008E0919" w:rsidRDefault="008E0919" w:rsidP="008E0919">
      <w:pPr>
        <w:pStyle w:val="2"/>
        <w:rPr>
          <w:lang w:val="en-US"/>
        </w:rPr>
      </w:pPr>
      <w:r w:rsidRPr="008E0919">
        <w:rPr>
          <w:i/>
          <w:lang w:val="en-US"/>
        </w:rPr>
        <w:t>Nicolas:</w:t>
      </w:r>
      <w:r w:rsidRPr="008E0919">
        <w:rPr>
          <w:lang w:val="en-US"/>
        </w:rPr>
        <w:t xml:space="preserve"> Merci, ça va bien! Que fais-tu ce soir?</w:t>
      </w:r>
    </w:p>
    <w:p w:rsidR="008E0919" w:rsidRPr="008E0919" w:rsidRDefault="008E0919" w:rsidP="008E0919">
      <w:pPr>
        <w:pStyle w:val="2"/>
      </w:pPr>
      <w:r w:rsidRPr="008E0919">
        <w:rPr>
          <w:i/>
          <w:lang w:val="en-US"/>
        </w:rPr>
        <w:t>Karin:</w:t>
      </w:r>
      <w:r w:rsidRPr="008E0919">
        <w:rPr>
          <w:lang w:val="en-US"/>
        </w:rPr>
        <w:t xml:space="preserve"> Aujourd’hui j’ai beaucoup d’affaires. </w:t>
      </w:r>
      <w:r w:rsidRPr="008E0919">
        <w:rPr>
          <w:lang w:val="de-DE"/>
        </w:rPr>
        <w:t>Ma tante Marie vient nous voir. En fait, je dois me dépêcher. Au revoir!</w:t>
      </w:r>
    </w:p>
    <w:p w:rsidR="008E0919" w:rsidRPr="008E0919" w:rsidRDefault="008E0919" w:rsidP="008E0919">
      <w:pPr>
        <w:pStyle w:val="2"/>
      </w:pPr>
      <w:r w:rsidRPr="008E0919">
        <w:rPr>
          <w:i/>
          <w:lang w:val="de-DE"/>
        </w:rPr>
        <w:t>Nicolas:</w:t>
      </w:r>
      <w:r w:rsidRPr="008E0919">
        <w:rPr>
          <w:lang w:val="de-DE"/>
        </w:rPr>
        <w:t xml:space="preserve"> ______!</w:t>
      </w:r>
    </w:p>
    <w:p w:rsidR="008E0919" w:rsidRPr="008E0919" w:rsidRDefault="008E0919" w:rsidP="008E0919">
      <w:pPr>
        <w:pBdr>
          <w:top w:val="none" w:sz="0" w:space="0" w:color="000000"/>
          <w:left w:val="none" w:sz="0" w:space="0" w:color="000000"/>
          <w:bottom w:val="single" w:sz="8" w:space="1" w:color="000000"/>
          <w:right w:val="none" w:sz="0" w:space="0" w:color="000000"/>
        </w:pBdr>
        <w:spacing w:line="100" w:lineRule="atLeast"/>
        <w:rPr>
          <w:lang w:val="de-DE"/>
        </w:rPr>
      </w:pPr>
    </w:p>
    <w:p w:rsidR="008E0919" w:rsidRPr="008E0919" w:rsidRDefault="008E0919" w:rsidP="008E0919">
      <w:pPr>
        <w:pStyle w:val="5"/>
        <w:numPr>
          <w:ilvl w:val="4"/>
          <w:numId w:val="20"/>
        </w:numPr>
        <w:rPr>
          <w:rFonts w:ascii="Times New Roman" w:hAnsi="Times New Roman" w:cs="Times New Roman"/>
        </w:rPr>
      </w:pPr>
      <w:r w:rsidRPr="008E0919">
        <w:rPr>
          <w:rFonts w:ascii="Times New Roman" w:hAnsi="Times New Roman" w:cs="Times New Roman"/>
          <w:lang w:val="de-DE"/>
        </w:rPr>
        <w:t>Bienvenue! Salut! Portez-vous bien! Au revoir! Bon</w:t>
      </w:r>
      <w:r w:rsidRPr="008E0919">
        <w:rPr>
          <w:rFonts w:ascii="Times New Roman" w:hAnsi="Times New Roman" w:cs="Times New Roman"/>
        </w:rPr>
        <w:t xml:space="preserve"> </w:t>
      </w:r>
      <w:r w:rsidRPr="008E0919">
        <w:rPr>
          <w:rFonts w:ascii="Times New Roman" w:hAnsi="Times New Roman" w:cs="Times New Roman"/>
          <w:lang w:val="de-DE"/>
        </w:rPr>
        <w:t>voyage</w:t>
      </w:r>
      <w:r w:rsidRPr="008E0919">
        <w:rPr>
          <w:rFonts w:ascii="Times New Roman" w:hAnsi="Times New Roman" w:cs="Times New Roman"/>
        </w:rPr>
        <w:t>!</w:t>
      </w:r>
    </w:p>
    <w:p w:rsidR="008E0919" w:rsidRPr="008E0919" w:rsidRDefault="008E0919" w:rsidP="008E0919">
      <w:pPr>
        <w:pStyle w:val="a0"/>
      </w:pPr>
      <w:r w:rsidRPr="008E0919">
        <w:rPr>
          <w:b/>
          <w:i/>
        </w:rPr>
        <w:t xml:space="preserve">Составьте план ответа по теме: </w:t>
      </w:r>
      <w:r w:rsidRPr="008E0919">
        <w:t xml:space="preserve"> «Значение иностранного языка в карьере будущего специалиста»</w:t>
      </w:r>
    </w:p>
    <w:p w:rsidR="008E0919" w:rsidRPr="008E0919" w:rsidRDefault="008E0919" w:rsidP="008E0919">
      <w:pPr>
        <w:pStyle w:val="a0"/>
      </w:pPr>
      <w:r w:rsidRPr="008E0919">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8E0919">
        <w:rPr>
          <w:b/>
          <w:i/>
        </w:rPr>
        <w:t>«Студенческая жизнь»</w:t>
      </w:r>
    </w:p>
    <w:p w:rsidR="008E0919" w:rsidRPr="008E0919" w:rsidRDefault="008E0919" w:rsidP="008E0919">
      <w:pPr>
        <w:pStyle w:val="a0"/>
        <w:rPr>
          <w:lang w:val="en-US"/>
        </w:rPr>
      </w:pPr>
      <w:r w:rsidRPr="008E0919">
        <w:rPr>
          <w:lang w:val="en-US"/>
        </w:rPr>
        <w:t>Faire ses études,  aller à l‘université, être en première année, subir / passer les épreuves (les examenes), faire ses devoirs, écrire des exercices, étudier selon le plan d‘études, prendre part à,  se reposer.</w:t>
      </w:r>
    </w:p>
    <w:p w:rsidR="008E0919" w:rsidRPr="008E0919" w:rsidRDefault="008E0919" w:rsidP="008E0919">
      <w:pPr>
        <w:widowControl/>
        <w:ind w:firstLine="0"/>
        <w:rPr>
          <w:rFonts w:eastAsia="Calibri"/>
          <w:b/>
          <w:lang w:val="en-US" w:eastAsia="en-US"/>
        </w:rPr>
      </w:pPr>
    </w:p>
    <w:p w:rsidR="008E0919" w:rsidRPr="008E0919" w:rsidRDefault="008E0919" w:rsidP="008E0919">
      <w:pPr>
        <w:pStyle w:val="3"/>
        <w:numPr>
          <w:ilvl w:val="2"/>
          <w:numId w:val="20"/>
        </w:numPr>
        <w:rPr>
          <w:sz w:val="24"/>
          <w:szCs w:val="24"/>
        </w:rPr>
      </w:pPr>
      <w:r w:rsidRPr="008E0919">
        <w:rPr>
          <w:rFonts w:eastAsia="Calibri"/>
          <w:sz w:val="24"/>
          <w:szCs w:val="24"/>
          <w:lang w:eastAsia="en-US"/>
        </w:rPr>
        <w:t>Примеры заданий для проведения зачёта 1-2 семестр (НЕМЕЦКИЙ ЯЗЫК)</w:t>
      </w:r>
    </w:p>
    <w:p w:rsidR="008E0919" w:rsidRPr="008E0919" w:rsidRDefault="008E0919" w:rsidP="008E0919">
      <w:pPr>
        <w:pStyle w:val="a0"/>
      </w:pPr>
      <w:r w:rsidRPr="008E0919">
        <w:rPr>
          <w:rFonts w:eastAsia="Calibri"/>
          <w:b/>
          <w:i/>
          <w:lang w:eastAsia="en-US"/>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2"/>
        <w:gridCol w:w="4394"/>
      </w:tblGrid>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t xml:space="preserve">1) </w:t>
            </w:r>
            <w:r w:rsidRPr="008E0919">
              <w:rPr>
                <w:lang w:val="de-DE"/>
              </w:rPr>
              <w:t>verheiratet</w:t>
            </w:r>
            <w:r w:rsidRPr="008E0919">
              <w:t xml:space="preserve"> </w:t>
            </w:r>
            <w:r w:rsidRPr="008E0919">
              <w:rPr>
                <w:lang w:val="de-DE"/>
              </w:rPr>
              <w:t>sein</w:t>
            </w:r>
          </w:p>
        </w:tc>
        <w:tc>
          <w:tcPr>
            <w:tcW w:w="4394" w:type="dxa"/>
            <w:shd w:val="clear" w:color="auto" w:fill="auto"/>
          </w:tcPr>
          <w:p w:rsidR="008E0919" w:rsidRPr="008E0919" w:rsidRDefault="008E0919" w:rsidP="00DE7E99">
            <w:pPr>
              <w:snapToGrid w:val="0"/>
              <w:ind w:right="57" w:firstLine="0"/>
            </w:pPr>
            <w:r w:rsidRPr="008E0919">
              <w:rPr>
                <w:lang w:val="de-DE"/>
              </w:rPr>
              <w:t>a</w:t>
            </w:r>
            <w:r w:rsidRPr="008E0919">
              <w:t>) быть по профессии</w:t>
            </w:r>
          </w:p>
        </w:tc>
      </w:tr>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rPr>
                <w:lang w:val="de-DE"/>
              </w:rPr>
              <w:t>2) der Neffe</w:t>
            </w:r>
          </w:p>
        </w:tc>
        <w:tc>
          <w:tcPr>
            <w:tcW w:w="4394" w:type="dxa"/>
            <w:shd w:val="clear" w:color="auto" w:fill="auto"/>
          </w:tcPr>
          <w:p w:rsidR="008E0919" w:rsidRPr="008E0919" w:rsidRDefault="008E0919" w:rsidP="00DE7E99">
            <w:pPr>
              <w:snapToGrid w:val="0"/>
              <w:ind w:right="57" w:firstLine="0"/>
            </w:pPr>
            <w:r w:rsidRPr="008E0919">
              <w:rPr>
                <w:lang w:val="de-DE"/>
              </w:rPr>
              <w:t xml:space="preserve">b) </w:t>
            </w:r>
            <w:r w:rsidRPr="008E0919">
              <w:t>брак</w:t>
            </w:r>
          </w:p>
        </w:tc>
      </w:tr>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t xml:space="preserve">3) </w:t>
            </w:r>
            <w:r w:rsidRPr="008E0919">
              <w:rPr>
                <w:lang w:val="de-DE"/>
              </w:rPr>
              <w:t>von Beruf sein</w:t>
            </w:r>
          </w:p>
        </w:tc>
        <w:tc>
          <w:tcPr>
            <w:tcW w:w="4394" w:type="dxa"/>
            <w:shd w:val="clear" w:color="auto" w:fill="auto"/>
          </w:tcPr>
          <w:p w:rsidR="008E0919" w:rsidRPr="008E0919" w:rsidRDefault="008E0919" w:rsidP="00DE7E99">
            <w:pPr>
              <w:snapToGrid w:val="0"/>
              <w:ind w:right="57" w:firstLine="0"/>
            </w:pPr>
            <w:r w:rsidRPr="008E0919">
              <w:rPr>
                <w:lang w:val="de-DE"/>
              </w:rPr>
              <w:t xml:space="preserve">c) </w:t>
            </w:r>
            <w:r w:rsidRPr="008E0919">
              <w:t>быть женатым</w:t>
            </w:r>
          </w:p>
        </w:tc>
      </w:tr>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t xml:space="preserve">4) </w:t>
            </w:r>
            <w:r w:rsidRPr="008E0919">
              <w:rPr>
                <w:lang w:val="de-DE"/>
              </w:rPr>
              <w:t>die Ehe</w:t>
            </w:r>
          </w:p>
        </w:tc>
        <w:tc>
          <w:tcPr>
            <w:tcW w:w="4394" w:type="dxa"/>
            <w:shd w:val="clear" w:color="auto" w:fill="auto"/>
          </w:tcPr>
          <w:p w:rsidR="008E0919" w:rsidRPr="008E0919" w:rsidRDefault="008E0919" w:rsidP="00DE7E99">
            <w:pPr>
              <w:snapToGrid w:val="0"/>
              <w:ind w:right="57" w:firstLine="0"/>
            </w:pPr>
            <w:r w:rsidRPr="008E0919">
              <w:rPr>
                <w:lang w:val="de-DE"/>
              </w:rPr>
              <w:t>d</w:t>
            </w:r>
            <w:r w:rsidRPr="008E0919">
              <w:t>) быть похожим на кого-л.</w:t>
            </w:r>
          </w:p>
        </w:tc>
      </w:tr>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t xml:space="preserve">5) </w:t>
            </w:r>
            <w:r w:rsidRPr="008E0919">
              <w:rPr>
                <w:lang w:val="de-DE"/>
              </w:rPr>
              <w:t>j-m ähnlich sein</w:t>
            </w:r>
          </w:p>
        </w:tc>
        <w:tc>
          <w:tcPr>
            <w:tcW w:w="4394" w:type="dxa"/>
            <w:shd w:val="clear" w:color="auto" w:fill="auto"/>
          </w:tcPr>
          <w:p w:rsidR="008E0919" w:rsidRPr="008E0919" w:rsidRDefault="008E0919" w:rsidP="00DE7E99">
            <w:pPr>
              <w:snapToGrid w:val="0"/>
              <w:ind w:right="57" w:firstLine="0"/>
            </w:pPr>
            <w:r w:rsidRPr="008E0919">
              <w:rPr>
                <w:lang w:val="de-DE"/>
              </w:rPr>
              <w:t xml:space="preserve">e) </w:t>
            </w:r>
            <w:r w:rsidRPr="008E0919">
              <w:t>племянник</w:t>
            </w:r>
          </w:p>
        </w:tc>
      </w:tr>
    </w:tbl>
    <w:p w:rsidR="008E0919" w:rsidRPr="008E0919" w:rsidRDefault="008E0919" w:rsidP="008E0919">
      <w:pPr>
        <w:ind w:right="57" w:firstLine="0"/>
      </w:pPr>
    </w:p>
    <w:p w:rsidR="008E0919" w:rsidRPr="008E0919" w:rsidRDefault="008E0919" w:rsidP="008E0919">
      <w:pPr>
        <w:pStyle w:val="a0"/>
      </w:pPr>
      <w:r w:rsidRPr="008E0919">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2"/>
        <w:gridCol w:w="4394"/>
      </w:tblGrid>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t xml:space="preserve">1) </w:t>
            </w:r>
            <w:r w:rsidRPr="008E0919">
              <w:rPr>
                <w:lang w:val="de-DE"/>
              </w:rPr>
              <w:t>der Arbeitgeber</w:t>
            </w:r>
          </w:p>
        </w:tc>
        <w:tc>
          <w:tcPr>
            <w:tcW w:w="4394" w:type="dxa"/>
            <w:shd w:val="clear" w:color="auto" w:fill="auto"/>
          </w:tcPr>
          <w:p w:rsidR="008E0919" w:rsidRPr="008E0919" w:rsidRDefault="008E0919" w:rsidP="00DE7E99">
            <w:pPr>
              <w:snapToGrid w:val="0"/>
              <w:ind w:right="57" w:firstLine="0"/>
            </w:pPr>
            <w:r w:rsidRPr="008E0919">
              <w:rPr>
                <w:lang w:val="de-DE"/>
              </w:rPr>
              <w:t>a</w:t>
            </w:r>
            <w:r w:rsidRPr="008E0919">
              <w:t>) будущее</w:t>
            </w:r>
          </w:p>
        </w:tc>
      </w:tr>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rPr>
                <w:lang w:val="de-DE"/>
              </w:rPr>
              <w:t xml:space="preserve">2) die Arbeitsstelle </w:t>
            </w:r>
          </w:p>
        </w:tc>
        <w:tc>
          <w:tcPr>
            <w:tcW w:w="4394" w:type="dxa"/>
            <w:shd w:val="clear" w:color="auto" w:fill="auto"/>
          </w:tcPr>
          <w:p w:rsidR="008E0919" w:rsidRPr="008E0919" w:rsidRDefault="008E0919" w:rsidP="00DE7E99">
            <w:pPr>
              <w:snapToGrid w:val="0"/>
              <w:ind w:right="57" w:firstLine="0"/>
            </w:pPr>
            <w:r w:rsidRPr="008E0919">
              <w:rPr>
                <w:lang w:val="de-DE"/>
              </w:rPr>
              <w:t xml:space="preserve">b) </w:t>
            </w:r>
            <w:r w:rsidRPr="008E0919">
              <w:t>работать</w:t>
            </w:r>
          </w:p>
        </w:tc>
      </w:tr>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t xml:space="preserve">3) </w:t>
            </w:r>
            <w:r w:rsidRPr="008E0919">
              <w:rPr>
                <w:lang w:val="de-DE"/>
              </w:rPr>
              <w:t>berufstätig</w:t>
            </w:r>
            <w:r w:rsidRPr="008E0919">
              <w:t xml:space="preserve"> </w:t>
            </w:r>
            <w:r w:rsidRPr="008E0919">
              <w:rPr>
                <w:lang w:val="de-DE"/>
              </w:rPr>
              <w:t>sein</w:t>
            </w:r>
          </w:p>
        </w:tc>
        <w:tc>
          <w:tcPr>
            <w:tcW w:w="4394" w:type="dxa"/>
            <w:shd w:val="clear" w:color="auto" w:fill="auto"/>
          </w:tcPr>
          <w:p w:rsidR="008E0919" w:rsidRPr="008E0919" w:rsidRDefault="008E0919" w:rsidP="00DE7E99">
            <w:pPr>
              <w:snapToGrid w:val="0"/>
              <w:ind w:right="57" w:firstLine="0"/>
            </w:pPr>
            <w:r w:rsidRPr="008E0919">
              <w:rPr>
                <w:lang w:val="de-DE"/>
              </w:rPr>
              <w:t xml:space="preserve">c) </w:t>
            </w:r>
            <w:r w:rsidRPr="008E0919">
              <w:t>работодатель</w:t>
            </w:r>
          </w:p>
        </w:tc>
      </w:tr>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t xml:space="preserve">4) </w:t>
            </w:r>
            <w:r w:rsidRPr="008E0919">
              <w:rPr>
                <w:lang w:val="de-DE"/>
              </w:rPr>
              <w:t>arbeiten</w:t>
            </w:r>
          </w:p>
        </w:tc>
        <w:tc>
          <w:tcPr>
            <w:tcW w:w="4394" w:type="dxa"/>
            <w:shd w:val="clear" w:color="auto" w:fill="auto"/>
          </w:tcPr>
          <w:p w:rsidR="008E0919" w:rsidRPr="008E0919" w:rsidRDefault="008E0919" w:rsidP="00DE7E99">
            <w:pPr>
              <w:snapToGrid w:val="0"/>
              <w:ind w:right="57" w:firstLine="0"/>
            </w:pPr>
            <w:r w:rsidRPr="008E0919">
              <w:rPr>
                <w:lang w:val="de-DE"/>
              </w:rPr>
              <w:t>d</w:t>
            </w:r>
            <w:r w:rsidRPr="008E0919">
              <w:t>) рабочее место</w:t>
            </w:r>
          </w:p>
        </w:tc>
      </w:tr>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t xml:space="preserve">5) </w:t>
            </w:r>
            <w:r w:rsidRPr="008E0919">
              <w:rPr>
                <w:lang w:val="de-DE"/>
              </w:rPr>
              <w:t>die Zukunft</w:t>
            </w:r>
          </w:p>
        </w:tc>
        <w:tc>
          <w:tcPr>
            <w:tcW w:w="4394" w:type="dxa"/>
            <w:shd w:val="clear" w:color="auto" w:fill="auto"/>
          </w:tcPr>
          <w:p w:rsidR="008E0919" w:rsidRPr="008E0919" w:rsidRDefault="008E0919" w:rsidP="00DE7E99">
            <w:pPr>
              <w:snapToGrid w:val="0"/>
              <w:ind w:right="57" w:firstLine="0"/>
            </w:pPr>
            <w:r w:rsidRPr="008E0919">
              <w:rPr>
                <w:lang w:val="de-DE"/>
              </w:rPr>
              <w:t xml:space="preserve">e) </w:t>
            </w:r>
            <w:r w:rsidRPr="008E0919">
              <w:t>быть занятым</w:t>
            </w:r>
          </w:p>
        </w:tc>
      </w:tr>
    </w:tbl>
    <w:p w:rsidR="008E0919" w:rsidRPr="008E0919" w:rsidRDefault="008E0919" w:rsidP="008E0919">
      <w:pPr>
        <w:widowControl/>
        <w:ind w:right="57" w:firstLine="0"/>
        <w:rPr>
          <w:rFonts w:eastAsia="Calibri"/>
          <w:b/>
          <w:lang w:eastAsia="en-US"/>
        </w:rPr>
      </w:pPr>
    </w:p>
    <w:p w:rsidR="008E0919" w:rsidRPr="008E0919" w:rsidRDefault="008E0919" w:rsidP="008E0919">
      <w:pPr>
        <w:pStyle w:val="a0"/>
      </w:pPr>
      <w:r w:rsidRPr="008E0919">
        <w:rPr>
          <w:rFonts w:eastAsia="Calibri"/>
          <w:b/>
          <w:i/>
          <w:lang w:eastAsia="en-US"/>
        </w:rPr>
        <w:lastRenderedPageBreak/>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2"/>
        <w:gridCol w:w="4394"/>
      </w:tblGrid>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t xml:space="preserve">1) </w:t>
            </w:r>
            <w:r w:rsidRPr="008E0919">
              <w:rPr>
                <w:lang w:val="de-DE"/>
              </w:rPr>
              <w:t>die Sprache</w:t>
            </w:r>
          </w:p>
        </w:tc>
        <w:tc>
          <w:tcPr>
            <w:tcW w:w="4394" w:type="dxa"/>
            <w:shd w:val="clear" w:color="auto" w:fill="auto"/>
          </w:tcPr>
          <w:p w:rsidR="008E0919" w:rsidRPr="008E0919" w:rsidRDefault="008E0919" w:rsidP="00DE7E99">
            <w:pPr>
              <w:snapToGrid w:val="0"/>
              <w:ind w:right="57" w:firstLine="0"/>
            </w:pPr>
            <w:r w:rsidRPr="008E0919">
              <w:rPr>
                <w:lang w:val="de-DE"/>
              </w:rPr>
              <w:t>a</w:t>
            </w:r>
            <w:r w:rsidRPr="008E0919">
              <w:t>) немецкоговорящий</w:t>
            </w:r>
          </w:p>
        </w:tc>
      </w:tr>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rPr>
                <w:lang w:val="de-DE"/>
              </w:rPr>
              <w:t xml:space="preserve">2) eine Fremdsprache erlernen </w:t>
            </w:r>
          </w:p>
        </w:tc>
        <w:tc>
          <w:tcPr>
            <w:tcW w:w="4394" w:type="dxa"/>
            <w:shd w:val="clear" w:color="auto" w:fill="auto"/>
          </w:tcPr>
          <w:p w:rsidR="008E0919" w:rsidRPr="008E0919" w:rsidRDefault="008E0919" w:rsidP="00DE7E99">
            <w:pPr>
              <w:snapToGrid w:val="0"/>
              <w:ind w:right="57" w:firstLine="0"/>
            </w:pPr>
            <w:r w:rsidRPr="008E0919">
              <w:rPr>
                <w:lang w:val="de-DE"/>
              </w:rPr>
              <w:t xml:space="preserve">b) </w:t>
            </w:r>
            <w:r w:rsidRPr="008E0919">
              <w:t>выбор языка</w:t>
            </w:r>
          </w:p>
        </w:tc>
      </w:tr>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t xml:space="preserve">3) </w:t>
            </w:r>
            <w:r w:rsidRPr="008E0919">
              <w:rPr>
                <w:lang w:val="de-DE"/>
              </w:rPr>
              <w:t>die Sprachkenntnisse</w:t>
            </w:r>
          </w:p>
        </w:tc>
        <w:tc>
          <w:tcPr>
            <w:tcW w:w="4394" w:type="dxa"/>
            <w:shd w:val="clear" w:color="auto" w:fill="auto"/>
          </w:tcPr>
          <w:p w:rsidR="008E0919" w:rsidRPr="008E0919" w:rsidRDefault="008E0919" w:rsidP="00DE7E99">
            <w:pPr>
              <w:snapToGrid w:val="0"/>
              <w:ind w:right="57" w:firstLine="0"/>
            </w:pPr>
            <w:r w:rsidRPr="008E0919">
              <w:rPr>
                <w:lang w:val="de-DE"/>
              </w:rPr>
              <w:t xml:space="preserve">c) </w:t>
            </w:r>
            <w:r w:rsidRPr="008E0919">
              <w:t>учить иностранные языки</w:t>
            </w:r>
          </w:p>
        </w:tc>
      </w:tr>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t xml:space="preserve">4) </w:t>
            </w:r>
            <w:r w:rsidRPr="008E0919">
              <w:rPr>
                <w:lang w:val="de-DE"/>
              </w:rPr>
              <w:t>die Sprachwahl</w:t>
            </w:r>
          </w:p>
        </w:tc>
        <w:tc>
          <w:tcPr>
            <w:tcW w:w="4394" w:type="dxa"/>
            <w:shd w:val="clear" w:color="auto" w:fill="auto"/>
          </w:tcPr>
          <w:p w:rsidR="008E0919" w:rsidRPr="008E0919" w:rsidRDefault="008E0919" w:rsidP="00DE7E99">
            <w:pPr>
              <w:snapToGrid w:val="0"/>
              <w:ind w:right="57" w:firstLine="0"/>
            </w:pPr>
            <w:r w:rsidRPr="008E0919">
              <w:rPr>
                <w:lang w:val="de-DE"/>
              </w:rPr>
              <w:t>d</w:t>
            </w:r>
            <w:r w:rsidRPr="008E0919">
              <w:t>) язык</w:t>
            </w:r>
          </w:p>
        </w:tc>
      </w:tr>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t xml:space="preserve">5) </w:t>
            </w:r>
            <w:r w:rsidRPr="008E0919">
              <w:rPr>
                <w:lang w:val="de-DE"/>
              </w:rPr>
              <w:t xml:space="preserve">deutschsprachig </w:t>
            </w:r>
          </w:p>
        </w:tc>
        <w:tc>
          <w:tcPr>
            <w:tcW w:w="4394" w:type="dxa"/>
            <w:shd w:val="clear" w:color="auto" w:fill="auto"/>
          </w:tcPr>
          <w:p w:rsidR="008E0919" w:rsidRPr="008E0919" w:rsidRDefault="008E0919" w:rsidP="00DE7E99">
            <w:pPr>
              <w:snapToGrid w:val="0"/>
              <w:ind w:right="57" w:firstLine="0"/>
            </w:pPr>
            <w:r w:rsidRPr="008E0919">
              <w:rPr>
                <w:lang w:val="de-DE"/>
              </w:rPr>
              <w:t xml:space="preserve">e) </w:t>
            </w:r>
            <w:r w:rsidRPr="008E0919">
              <w:t>знание языка</w:t>
            </w:r>
          </w:p>
        </w:tc>
      </w:tr>
    </w:tbl>
    <w:p w:rsidR="008E0919" w:rsidRPr="008E0919" w:rsidRDefault="008E0919" w:rsidP="008E0919">
      <w:pPr>
        <w:widowControl/>
        <w:ind w:right="57" w:firstLine="0"/>
        <w:rPr>
          <w:rFonts w:eastAsia="Calibri"/>
          <w:lang w:eastAsia="en-US"/>
        </w:rPr>
      </w:pPr>
    </w:p>
    <w:p w:rsidR="008E0919" w:rsidRPr="008E0919" w:rsidRDefault="008E0919" w:rsidP="008E0919">
      <w:pPr>
        <w:pStyle w:val="a0"/>
      </w:pPr>
      <w:r w:rsidRPr="008E0919">
        <w:rPr>
          <w:rFonts w:eastAsia="Calibri"/>
          <w:b/>
          <w:i/>
          <w:lang w:eastAsia="en-US"/>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2"/>
        <w:gridCol w:w="4394"/>
      </w:tblGrid>
      <w:tr w:rsidR="008E0919" w:rsidRPr="008E0919" w:rsidTr="00DE7E99">
        <w:trPr>
          <w:trHeight w:val="342"/>
        </w:trPr>
        <w:tc>
          <w:tcPr>
            <w:tcW w:w="4252" w:type="dxa"/>
            <w:shd w:val="clear" w:color="auto" w:fill="auto"/>
          </w:tcPr>
          <w:p w:rsidR="008E0919" w:rsidRPr="008E0919" w:rsidRDefault="008E0919" w:rsidP="00DE7E99">
            <w:pPr>
              <w:snapToGrid w:val="0"/>
              <w:ind w:right="57" w:firstLine="0"/>
            </w:pPr>
            <w:r w:rsidRPr="008E0919">
              <w:rPr>
                <w:lang w:val="de-DE"/>
              </w:rPr>
              <w:t>1) In Erfüllung gehen</w:t>
            </w:r>
          </w:p>
        </w:tc>
        <w:tc>
          <w:tcPr>
            <w:tcW w:w="4394" w:type="dxa"/>
            <w:shd w:val="clear" w:color="auto" w:fill="auto"/>
          </w:tcPr>
          <w:p w:rsidR="008E0919" w:rsidRPr="008E0919" w:rsidRDefault="008E0919" w:rsidP="00DE7E99">
            <w:pPr>
              <w:snapToGrid w:val="0"/>
              <w:ind w:right="57" w:firstLine="0"/>
            </w:pPr>
            <w:r w:rsidRPr="008E0919">
              <w:rPr>
                <w:lang w:val="de-DE"/>
              </w:rPr>
              <w:t>a</w:t>
            </w:r>
            <w:r w:rsidRPr="008E0919">
              <w:t>) читать лекцию, доклад</w:t>
            </w:r>
          </w:p>
        </w:tc>
      </w:tr>
      <w:tr w:rsidR="008E0919" w:rsidRPr="008E0919" w:rsidTr="00DE7E99">
        <w:trPr>
          <w:trHeight w:val="342"/>
        </w:trPr>
        <w:tc>
          <w:tcPr>
            <w:tcW w:w="4252" w:type="dxa"/>
            <w:shd w:val="clear" w:color="auto" w:fill="auto"/>
          </w:tcPr>
          <w:p w:rsidR="008E0919" w:rsidRPr="008E0919" w:rsidRDefault="008E0919" w:rsidP="00DE7E99">
            <w:pPr>
              <w:ind w:right="57" w:firstLine="0"/>
            </w:pPr>
            <w:r w:rsidRPr="008E0919">
              <w:rPr>
                <w:lang w:val="de-DE"/>
              </w:rPr>
              <w:t>2) im Studienjahr sein</w:t>
            </w:r>
          </w:p>
        </w:tc>
        <w:tc>
          <w:tcPr>
            <w:tcW w:w="4394" w:type="dxa"/>
            <w:shd w:val="clear" w:color="auto" w:fill="auto"/>
          </w:tcPr>
          <w:p w:rsidR="008E0919" w:rsidRPr="008E0919" w:rsidRDefault="008E0919" w:rsidP="00DE7E99">
            <w:pPr>
              <w:snapToGrid w:val="0"/>
              <w:ind w:right="57" w:firstLine="0"/>
            </w:pPr>
            <w:r w:rsidRPr="008E0919">
              <w:rPr>
                <w:lang w:val="de-DE"/>
              </w:rPr>
              <w:t xml:space="preserve">b) </w:t>
            </w:r>
            <w:r w:rsidRPr="008E0919">
              <w:t>сдавать экзамен</w:t>
            </w:r>
          </w:p>
        </w:tc>
      </w:tr>
      <w:tr w:rsidR="008E0919" w:rsidRPr="008E0919" w:rsidTr="00DE7E99">
        <w:trPr>
          <w:trHeight w:val="342"/>
        </w:trPr>
        <w:tc>
          <w:tcPr>
            <w:tcW w:w="4252" w:type="dxa"/>
            <w:shd w:val="clear" w:color="auto" w:fill="auto"/>
          </w:tcPr>
          <w:p w:rsidR="008E0919" w:rsidRPr="008E0919" w:rsidRDefault="008E0919" w:rsidP="00DE7E99">
            <w:pPr>
              <w:ind w:right="57" w:firstLine="0"/>
              <w:rPr>
                <w:lang w:val="en-US"/>
              </w:rPr>
            </w:pPr>
            <w:r w:rsidRPr="008E0919">
              <w:rPr>
                <w:lang w:val="de-DE"/>
              </w:rPr>
              <w:t>3) eine Vorlesung, einen Vortrag halten</w:t>
            </w:r>
          </w:p>
        </w:tc>
        <w:tc>
          <w:tcPr>
            <w:tcW w:w="4394" w:type="dxa"/>
            <w:shd w:val="clear" w:color="auto" w:fill="auto"/>
          </w:tcPr>
          <w:p w:rsidR="008E0919" w:rsidRPr="008E0919" w:rsidRDefault="008E0919" w:rsidP="00DE7E99">
            <w:pPr>
              <w:snapToGrid w:val="0"/>
              <w:ind w:right="57" w:firstLine="0"/>
            </w:pPr>
            <w:r w:rsidRPr="008E0919">
              <w:rPr>
                <w:lang w:val="de-DE"/>
              </w:rPr>
              <w:t xml:space="preserve">c) </w:t>
            </w:r>
            <w:r w:rsidRPr="008E0919">
              <w:t>исполняться</w:t>
            </w:r>
          </w:p>
        </w:tc>
      </w:tr>
      <w:tr w:rsidR="008E0919" w:rsidRPr="008E0919" w:rsidTr="00DE7E99">
        <w:trPr>
          <w:trHeight w:val="342"/>
        </w:trPr>
        <w:tc>
          <w:tcPr>
            <w:tcW w:w="4252" w:type="dxa"/>
            <w:shd w:val="clear" w:color="auto" w:fill="auto"/>
          </w:tcPr>
          <w:p w:rsidR="008E0919" w:rsidRPr="008E0919" w:rsidRDefault="008E0919" w:rsidP="00DE7E99">
            <w:pPr>
              <w:ind w:right="57" w:firstLine="0"/>
              <w:rPr>
                <w:lang w:val="en-US"/>
              </w:rPr>
            </w:pPr>
            <w:r w:rsidRPr="008E0919">
              <w:rPr>
                <w:lang w:val="de-DE"/>
              </w:rPr>
              <w:t>4) j-m zur Verfügung stehen</w:t>
            </w:r>
          </w:p>
        </w:tc>
        <w:tc>
          <w:tcPr>
            <w:tcW w:w="4394" w:type="dxa"/>
            <w:shd w:val="clear" w:color="auto" w:fill="auto"/>
          </w:tcPr>
          <w:p w:rsidR="008E0919" w:rsidRPr="008E0919" w:rsidRDefault="008E0919" w:rsidP="00DE7E99">
            <w:pPr>
              <w:snapToGrid w:val="0"/>
              <w:ind w:right="57" w:firstLine="0"/>
            </w:pPr>
            <w:r w:rsidRPr="008E0919">
              <w:rPr>
                <w:lang w:val="de-DE"/>
              </w:rPr>
              <w:t>d</w:t>
            </w:r>
            <w:r w:rsidRPr="008E0919">
              <w:t xml:space="preserve">) учиться на курсе </w:t>
            </w:r>
          </w:p>
        </w:tc>
      </w:tr>
      <w:tr w:rsidR="008E0919" w:rsidRPr="008E0919" w:rsidTr="00DE7E99">
        <w:trPr>
          <w:trHeight w:val="342"/>
        </w:trPr>
        <w:tc>
          <w:tcPr>
            <w:tcW w:w="4252" w:type="dxa"/>
            <w:shd w:val="clear" w:color="auto" w:fill="auto"/>
          </w:tcPr>
          <w:p w:rsidR="008E0919" w:rsidRPr="008E0919" w:rsidRDefault="008E0919" w:rsidP="00DE7E99">
            <w:pPr>
              <w:ind w:right="57" w:firstLine="0"/>
            </w:pPr>
            <w:r w:rsidRPr="008E0919">
              <w:rPr>
                <w:lang w:val="de-DE"/>
              </w:rPr>
              <w:t>5) Prüfungen ablegen</w:t>
            </w:r>
          </w:p>
        </w:tc>
        <w:tc>
          <w:tcPr>
            <w:tcW w:w="4394" w:type="dxa"/>
            <w:shd w:val="clear" w:color="auto" w:fill="auto"/>
          </w:tcPr>
          <w:p w:rsidR="008E0919" w:rsidRPr="008E0919" w:rsidRDefault="008E0919" w:rsidP="00DE7E99">
            <w:pPr>
              <w:snapToGrid w:val="0"/>
              <w:ind w:right="57" w:firstLine="0"/>
            </w:pPr>
            <w:r w:rsidRPr="008E0919">
              <w:rPr>
                <w:lang w:val="de-DE"/>
              </w:rPr>
              <w:t>e</w:t>
            </w:r>
            <w:r w:rsidRPr="008E0919">
              <w:t>) находиться в ч-л распоряжении</w:t>
            </w:r>
          </w:p>
        </w:tc>
      </w:tr>
    </w:tbl>
    <w:p w:rsidR="008E0919" w:rsidRPr="008E0919" w:rsidRDefault="008E0919" w:rsidP="008E0919">
      <w:pPr>
        <w:ind w:firstLine="0"/>
        <w:rPr>
          <w:b/>
          <w:i/>
        </w:rPr>
      </w:pPr>
    </w:p>
    <w:p w:rsidR="008E0919" w:rsidRPr="008E0919" w:rsidRDefault="008E0919" w:rsidP="008E0919">
      <w:pPr>
        <w:pStyle w:val="a0"/>
      </w:pPr>
      <w:r w:rsidRPr="008E0919">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ayout w:type="fixed"/>
        <w:tblLook w:val="0000" w:firstRow="0" w:lastRow="0" w:firstColumn="0" w:lastColumn="0" w:noHBand="0" w:noVBand="0"/>
      </w:tblPr>
      <w:tblGrid>
        <w:gridCol w:w="4785"/>
        <w:gridCol w:w="4785"/>
      </w:tblGrid>
      <w:tr w:rsidR="008E0919" w:rsidRPr="008E0919" w:rsidTr="00DE7E99">
        <w:tc>
          <w:tcPr>
            <w:tcW w:w="4785" w:type="dxa"/>
            <w:shd w:val="clear" w:color="auto" w:fill="auto"/>
          </w:tcPr>
          <w:p w:rsidR="008E0919" w:rsidRPr="008E0919" w:rsidRDefault="008E0919" w:rsidP="00DE7E99">
            <w:pPr>
              <w:ind w:firstLine="0"/>
            </w:pPr>
            <w:r w:rsidRPr="008E0919">
              <w:rPr>
                <w:lang w:val="en-US"/>
              </w:rPr>
              <w:t>1</w:t>
            </w:r>
            <w:r w:rsidRPr="008E0919">
              <w:rPr>
                <w:lang w:val="de-DE"/>
              </w:rPr>
              <w:t>)</w:t>
            </w:r>
            <w:r w:rsidRPr="008E0919">
              <w:t xml:space="preserve"> </w:t>
            </w:r>
            <w:r w:rsidRPr="008E0919">
              <w:rPr>
                <w:lang w:val="de-DE"/>
              </w:rPr>
              <w:t xml:space="preserve"> besiedeln</w:t>
            </w:r>
          </w:p>
        </w:tc>
        <w:tc>
          <w:tcPr>
            <w:tcW w:w="4785" w:type="dxa"/>
            <w:shd w:val="clear" w:color="auto" w:fill="auto"/>
          </w:tcPr>
          <w:p w:rsidR="008E0919" w:rsidRPr="008E0919" w:rsidRDefault="008E0919" w:rsidP="00DE7E99">
            <w:pPr>
              <w:ind w:firstLine="0"/>
            </w:pPr>
            <w:r w:rsidRPr="008E0919">
              <w:rPr>
                <w:lang w:val="de-DE"/>
              </w:rPr>
              <w:t>a) разработки железной руды</w:t>
            </w:r>
          </w:p>
        </w:tc>
      </w:tr>
      <w:tr w:rsidR="008E0919" w:rsidRPr="008E0919" w:rsidTr="00DE7E99">
        <w:tc>
          <w:tcPr>
            <w:tcW w:w="4785" w:type="dxa"/>
            <w:shd w:val="clear" w:color="auto" w:fill="auto"/>
          </w:tcPr>
          <w:p w:rsidR="008E0919" w:rsidRPr="008E0919" w:rsidRDefault="008E0919" w:rsidP="00DE7E99">
            <w:pPr>
              <w:ind w:firstLine="0"/>
            </w:pPr>
            <w:r w:rsidRPr="008E0919">
              <w:rPr>
                <w:lang w:val="de-DE"/>
              </w:rPr>
              <w:t>2) das Vorkommen</w:t>
            </w:r>
          </w:p>
        </w:tc>
        <w:tc>
          <w:tcPr>
            <w:tcW w:w="4785" w:type="dxa"/>
            <w:shd w:val="clear" w:color="auto" w:fill="auto"/>
          </w:tcPr>
          <w:p w:rsidR="008E0919" w:rsidRPr="008E0919" w:rsidRDefault="008E0919" w:rsidP="00DE7E99">
            <w:pPr>
              <w:ind w:firstLine="0"/>
            </w:pPr>
            <w:r w:rsidRPr="008E0919">
              <w:rPr>
                <w:lang w:val="de-DE"/>
              </w:rPr>
              <w:t xml:space="preserve">b) </w:t>
            </w:r>
            <w:r w:rsidRPr="008E0919">
              <w:t>согражданин</w:t>
            </w:r>
          </w:p>
        </w:tc>
      </w:tr>
      <w:tr w:rsidR="008E0919" w:rsidRPr="008E0919" w:rsidTr="00DE7E99">
        <w:tc>
          <w:tcPr>
            <w:tcW w:w="4785" w:type="dxa"/>
            <w:shd w:val="clear" w:color="auto" w:fill="auto"/>
          </w:tcPr>
          <w:p w:rsidR="008E0919" w:rsidRPr="008E0919" w:rsidRDefault="008E0919" w:rsidP="00DE7E99">
            <w:pPr>
              <w:ind w:firstLine="0"/>
            </w:pPr>
            <w:r w:rsidRPr="008E0919">
              <w:rPr>
                <w:lang w:val="de-DE"/>
              </w:rPr>
              <w:t>3) der Eisenabbau</w:t>
            </w:r>
          </w:p>
        </w:tc>
        <w:tc>
          <w:tcPr>
            <w:tcW w:w="4785" w:type="dxa"/>
            <w:shd w:val="clear" w:color="auto" w:fill="auto"/>
          </w:tcPr>
          <w:p w:rsidR="008E0919" w:rsidRPr="008E0919" w:rsidRDefault="008E0919" w:rsidP="00DE7E99">
            <w:pPr>
              <w:ind w:firstLine="0"/>
            </w:pPr>
            <w:r w:rsidRPr="008E0919">
              <w:rPr>
                <w:lang w:val="de-DE"/>
              </w:rPr>
              <w:t xml:space="preserve">c) </w:t>
            </w:r>
            <w:r w:rsidRPr="008E0919">
              <w:t>плотность населения</w:t>
            </w:r>
          </w:p>
        </w:tc>
      </w:tr>
      <w:tr w:rsidR="008E0919" w:rsidRPr="008E0919" w:rsidTr="00DE7E99">
        <w:tc>
          <w:tcPr>
            <w:tcW w:w="4785" w:type="dxa"/>
            <w:shd w:val="clear" w:color="auto" w:fill="auto"/>
          </w:tcPr>
          <w:p w:rsidR="008E0919" w:rsidRPr="008E0919" w:rsidRDefault="008E0919" w:rsidP="00DE7E99">
            <w:pPr>
              <w:ind w:firstLine="0"/>
            </w:pPr>
            <w:r w:rsidRPr="008E0919">
              <w:rPr>
                <w:lang w:val="de-DE"/>
              </w:rPr>
              <w:t>4) der Mitbürger</w:t>
            </w:r>
          </w:p>
        </w:tc>
        <w:tc>
          <w:tcPr>
            <w:tcW w:w="4785" w:type="dxa"/>
            <w:shd w:val="clear" w:color="auto" w:fill="auto"/>
          </w:tcPr>
          <w:p w:rsidR="008E0919" w:rsidRPr="008E0919" w:rsidRDefault="008E0919" w:rsidP="00DE7E99">
            <w:pPr>
              <w:ind w:firstLine="0"/>
            </w:pPr>
            <w:r w:rsidRPr="008E0919">
              <w:rPr>
                <w:lang w:val="de-DE"/>
              </w:rPr>
              <w:t>d</w:t>
            </w:r>
            <w:r w:rsidRPr="008E0919">
              <w:t xml:space="preserve">) </w:t>
            </w:r>
            <w:r w:rsidRPr="008E0919">
              <w:rPr>
                <w:shd w:val="clear" w:color="auto" w:fill="FFFFFF"/>
              </w:rPr>
              <w:t>населять</w:t>
            </w:r>
          </w:p>
        </w:tc>
      </w:tr>
      <w:tr w:rsidR="008E0919" w:rsidRPr="008E0919" w:rsidTr="00DE7E99">
        <w:tc>
          <w:tcPr>
            <w:tcW w:w="4785" w:type="dxa"/>
            <w:shd w:val="clear" w:color="auto" w:fill="auto"/>
          </w:tcPr>
          <w:p w:rsidR="008E0919" w:rsidRPr="008E0919" w:rsidRDefault="008E0919" w:rsidP="00DE7E99">
            <w:pPr>
              <w:ind w:firstLine="0"/>
            </w:pPr>
            <w:r w:rsidRPr="008E0919">
              <w:rPr>
                <w:lang w:val="de-DE"/>
              </w:rPr>
              <w:t xml:space="preserve">5) </w:t>
            </w:r>
            <w:r w:rsidRPr="008E0919">
              <w:rPr>
                <w:shd w:val="clear" w:color="auto" w:fill="FFFFFF"/>
              </w:rPr>
              <w:t> die Bevölkerungsdichte</w:t>
            </w:r>
          </w:p>
        </w:tc>
        <w:tc>
          <w:tcPr>
            <w:tcW w:w="4785" w:type="dxa"/>
            <w:shd w:val="clear" w:color="auto" w:fill="auto"/>
          </w:tcPr>
          <w:p w:rsidR="008E0919" w:rsidRPr="008E0919" w:rsidRDefault="008E0919" w:rsidP="00DE7E99">
            <w:pPr>
              <w:ind w:firstLine="0"/>
            </w:pPr>
            <w:r w:rsidRPr="008E0919">
              <w:rPr>
                <w:lang w:val="de-DE"/>
              </w:rPr>
              <w:t xml:space="preserve">e) </w:t>
            </w:r>
            <w:r w:rsidRPr="008E0919">
              <w:t>месторождение</w:t>
            </w:r>
          </w:p>
        </w:tc>
      </w:tr>
    </w:tbl>
    <w:p w:rsidR="008E0919" w:rsidRPr="008E0919" w:rsidRDefault="008E0919" w:rsidP="008E0919">
      <w:pPr>
        <w:ind w:firstLine="0"/>
      </w:pPr>
    </w:p>
    <w:p w:rsidR="008E0919" w:rsidRPr="008E0919" w:rsidRDefault="008E0919" w:rsidP="008E0919">
      <w:pPr>
        <w:pStyle w:val="a0"/>
      </w:pPr>
      <w:r w:rsidRPr="008E0919">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ayout w:type="fixed"/>
        <w:tblLook w:val="0000" w:firstRow="0" w:lastRow="0" w:firstColumn="0" w:lastColumn="0" w:noHBand="0" w:noVBand="0"/>
      </w:tblPr>
      <w:tblGrid>
        <w:gridCol w:w="4785"/>
        <w:gridCol w:w="4785"/>
      </w:tblGrid>
      <w:tr w:rsidR="008E0919" w:rsidRPr="008E0919" w:rsidTr="00DE7E99">
        <w:tc>
          <w:tcPr>
            <w:tcW w:w="4785" w:type="dxa"/>
            <w:shd w:val="clear" w:color="auto" w:fill="auto"/>
          </w:tcPr>
          <w:p w:rsidR="008E0919" w:rsidRPr="008E0919" w:rsidRDefault="008E0919" w:rsidP="00DE7E99">
            <w:pPr>
              <w:ind w:firstLine="0"/>
            </w:pPr>
            <w:r w:rsidRPr="008E0919">
              <w:rPr>
                <w:lang w:val="en-US"/>
              </w:rPr>
              <w:t>1</w:t>
            </w:r>
            <w:r w:rsidRPr="008E0919">
              <w:rPr>
                <w:lang w:val="de-DE"/>
              </w:rPr>
              <w:t>)</w:t>
            </w:r>
            <w:r w:rsidRPr="008E0919">
              <w:t xml:space="preserve"> </w:t>
            </w:r>
            <w:r w:rsidRPr="008E0919">
              <w:rPr>
                <w:lang w:val="de-DE"/>
              </w:rPr>
              <w:t xml:space="preserve"> entzünden</w:t>
            </w:r>
          </w:p>
        </w:tc>
        <w:tc>
          <w:tcPr>
            <w:tcW w:w="4785" w:type="dxa"/>
            <w:shd w:val="clear" w:color="auto" w:fill="auto"/>
          </w:tcPr>
          <w:p w:rsidR="008E0919" w:rsidRPr="008E0919" w:rsidRDefault="008E0919" w:rsidP="00DE7E99">
            <w:pPr>
              <w:ind w:firstLine="0"/>
            </w:pPr>
            <w:r w:rsidRPr="008E0919">
              <w:rPr>
                <w:lang w:val="de-DE"/>
              </w:rPr>
              <w:t xml:space="preserve">a) </w:t>
            </w:r>
            <w:r w:rsidRPr="008E0919">
              <w:t>ценить</w:t>
            </w:r>
          </w:p>
        </w:tc>
      </w:tr>
      <w:tr w:rsidR="008E0919" w:rsidRPr="008E0919" w:rsidTr="00DE7E99">
        <w:tc>
          <w:tcPr>
            <w:tcW w:w="4785" w:type="dxa"/>
            <w:shd w:val="clear" w:color="auto" w:fill="auto"/>
          </w:tcPr>
          <w:p w:rsidR="008E0919" w:rsidRPr="008E0919" w:rsidRDefault="008E0919" w:rsidP="00DE7E99">
            <w:pPr>
              <w:ind w:firstLine="0"/>
            </w:pPr>
            <w:r w:rsidRPr="008E0919">
              <w:rPr>
                <w:lang w:val="de-DE"/>
              </w:rPr>
              <w:t>2) veranstalten</w:t>
            </w:r>
          </w:p>
        </w:tc>
        <w:tc>
          <w:tcPr>
            <w:tcW w:w="4785" w:type="dxa"/>
            <w:shd w:val="clear" w:color="auto" w:fill="auto"/>
          </w:tcPr>
          <w:p w:rsidR="008E0919" w:rsidRPr="008E0919" w:rsidRDefault="008E0919" w:rsidP="00DE7E99">
            <w:pPr>
              <w:ind w:firstLine="0"/>
            </w:pPr>
            <w:r w:rsidRPr="008E0919">
              <w:rPr>
                <w:lang w:val="de-DE"/>
              </w:rPr>
              <w:t xml:space="preserve">b) </w:t>
            </w:r>
            <w:r w:rsidRPr="008E0919">
              <w:t>украшать ч-л</w:t>
            </w:r>
          </w:p>
        </w:tc>
      </w:tr>
      <w:tr w:rsidR="008E0919" w:rsidRPr="008E0919" w:rsidTr="00DE7E99">
        <w:tc>
          <w:tcPr>
            <w:tcW w:w="4785" w:type="dxa"/>
            <w:shd w:val="clear" w:color="auto" w:fill="auto"/>
          </w:tcPr>
          <w:p w:rsidR="008E0919" w:rsidRPr="008E0919" w:rsidRDefault="008E0919" w:rsidP="00DE7E99">
            <w:pPr>
              <w:ind w:firstLine="0"/>
            </w:pPr>
            <w:r w:rsidRPr="008E0919">
              <w:rPr>
                <w:lang w:val="de-DE"/>
              </w:rPr>
              <w:t>3) schätzen</w:t>
            </w:r>
          </w:p>
        </w:tc>
        <w:tc>
          <w:tcPr>
            <w:tcW w:w="4785" w:type="dxa"/>
            <w:shd w:val="clear" w:color="auto" w:fill="auto"/>
          </w:tcPr>
          <w:p w:rsidR="008E0919" w:rsidRPr="008E0919" w:rsidRDefault="008E0919" w:rsidP="00DE7E99">
            <w:pPr>
              <w:ind w:firstLine="0"/>
            </w:pPr>
            <w:r w:rsidRPr="008E0919">
              <w:rPr>
                <w:lang w:val="de-DE"/>
              </w:rPr>
              <w:t xml:space="preserve">c) </w:t>
            </w:r>
            <w:r w:rsidRPr="008E0919">
              <w:t>освятить</w:t>
            </w:r>
          </w:p>
        </w:tc>
      </w:tr>
      <w:tr w:rsidR="008E0919" w:rsidRPr="008E0919" w:rsidTr="00DE7E99">
        <w:tc>
          <w:tcPr>
            <w:tcW w:w="4785" w:type="dxa"/>
            <w:shd w:val="clear" w:color="auto" w:fill="auto"/>
          </w:tcPr>
          <w:p w:rsidR="008E0919" w:rsidRPr="008E0919" w:rsidRDefault="008E0919" w:rsidP="00DE7E99">
            <w:pPr>
              <w:ind w:firstLine="0"/>
            </w:pPr>
            <w:r w:rsidRPr="008E0919">
              <w:rPr>
                <w:lang w:val="de-DE"/>
              </w:rPr>
              <w:t>4) verzieren (mit D)</w:t>
            </w:r>
          </w:p>
        </w:tc>
        <w:tc>
          <w:tcPr>
            <w:tcW w:w="4785" w:type="dxa"/>
            <w:shd w:val="clear" w:color="auto" w:fill="auto"/>
          </w:tcPr>
          <w:p w:rsidR="008E0919" w:rsidRPr="008E0919" w:rsidRDefault="008E0919" w:rsidP="00DE7E99">
            <w:pPr>
              <w:ind w:firstLine="0"/>
            </w:pPr>
            <w:r w:rsidRPr="008E0919">
              <w:rPr>
                <w:lang w:val="de-DE"/>
              </w:rPr>
              <w:t>d</w:t>
            </w:r>
            <w:r w:rsidRPr="008E0919">
              <w:t>) зажигать</w:t>
            </w:r>
          </w:p>
        </w:tc>
      </w:tr>
      <w:tr w:rsidR="008E0919" w:rsidRPr="008E0919" w:rsidTr="00DE7E99">
        <w:tc>
          <w:tcPr>
            <w:tcW w:w="4785" w:type="dxa"/>
            <w:shd w:val="clear" w:color="auto" w:fill="auto"/>
          </w:tcPr>
          <w:p w:rsidR="008E0919" w:rsidRPr="008E0919" w:rsidRDefault="008E0919" w:rsidP="00DE7E99">
            <w:pPr>
              <w:ind w:firstLine="0"/>
            </w:pPr>
            <w:r w:rsidRPr="008E0919">
              <w:rPr>
                <w:lang w:val="de-DE"/>
              </w:rPr>
              <w:t xml:space="preserve">5) </w:t>
            </w:r>
            <w:r w:rsidRPr="008E0919">
              <w:rPr>
                <w:shd w:val="clear" w:color="auto" w:fill="FFFFFF"/>
              </w:rPr>
              <w:t> weihen</w:t>
            </w:r>
          </w:p>
        </w:tc>
        <w:tc>
          <w:tcPr>
            <w:tcW w:w="4785" w:type="dxa"/>
            <w:shd w:val="clear" w:color="auto" w:fill="auto"/>
          </w:tcPr>
          <w:p w:rsidR="008E0919" w:rsidRPr="008E0919" w:rsidRDefault="008E0919" w:rsidP="00DE7E99">
            <w:pPr>
              <w:ind w:firstLine="0"/>
            </w:pPr>
            <w:r w:rsidRPr="008E0919">
              <w:rPr>
                <w:lang w:val="de-DE"/>
              </w:rPr>
              <w:t xml:space="preserve">e) </w:t>
            </w:r>
            <w:r w:rsidRPr="008E0919">
              <w:t>организовывать</w:t>
            </w:r>
          </w:p>
        </w:tc>
      </w:tr>
    </w:tbl>
    <w:p w:rsidR="008E0919" w:rsidRPr="008E0919" w:rsidRDefault="008E0919" w:rsidP="008E0919">
      <w:pPr>
        <w:ind w:firstLine="0"/>
      </w:pPr>
    </w:p>
    <w:p w:rsidR="008E0919" w:rsidRPr="008E0919" w:rsidRDefault="008E0919" w:rsidP="008E0919">
      <w:pPr>
        <w:pStyle w:val="a0"/>
      </w:pPr>
      <w:r w:rsidRPr="008E0919">
        <w:rPr>
          <w:b/>
          <w:i/>
        </w:rPr>
        <w:t>Соотнесите немецкие слова и выражения с их русскими эквивалентами по теме «Крупные города страны изучаемого языка»</w:t>
      </w:r>
    </w:p>
    <w:tbl>
      <w:tblPr>
        <w:tblW w:w="0" w:type="auto"/>
        <w:tblLayout w:type="fixed"/>
        <w:tblLook w:val="0000" w:firstRow="0" w:lastRow="0" w:firstColumn="0" w:lastColumn="0" w:noHBand="0" w:noVBand="0"/>
      </w:tblPr>
      <w:tblGrid>
        <w:gridCol w:w="4785"/>
        <w:gridCol w:w="4785"/>
      </w:tblGrid>
      <w:tr w:rsidR="008E0919" w:rsidRPr="008E0919" w:rsidTr="00DE7E99">
        <w:tc>
          <w:tcPr>
            <w:tcW w:w="4785" w:type="dxa"/>
            <w:shd w:val="clear" w:color="auto" w:fill="auto"/>
          </w:tcPr>
          <w:p w:rsidR="008E0919" w:rsidRPr="008E0919" w:rsidRDefault="008E0919" w:rsidP="00DE7E99">
            <w:pPr>
              <w:ind w:firstLine="0"/>
            </w:pPr>
            <w:r w:rsidRPr="008E0919">
              <w:rPr>
                <w:lang w:val="en-US"/>
              </w:rPr>
              <w:t>1</w:t>
            </w:r>
            <w:r w:rsidRPr="008E0919">
              <w:rPr>
                <w:lang w:val="de-DE"/>
              </w:rPr>
              <w:t>)</w:t>
            </w:r>
            <w:r w:rsidRPr="008E0919">
              <w:t xml:space="preserve"> </w:t>
            </w:r>
            <w:r w:rsidRPr="008E0919">
              <w:rPr>
                <w:lang w:val="de-DE"/>
              </w:rPr>
              <w:t xml:space="preserve"> die Druckindustrie</w:t>
            </w:r>
          </w:p>
        </w:tc>
        <w:tc>
          <w:tcPr>
            <w:tcW w:w="4785" w:type="dxa"/>
            <w:shd w:val="clear" w:color="auto" w:fill="auto"/>
          </w:tcPr>
          <w:p w:rsidR="008E0919" w:rsidRPr="008E0919" w:rsidRDefault="008E0919" w:rsidP="00DE7E99">
            <w:pPr>
              <w:ind w:firstLine="0"/>
            </w:pPr>
            <w:r w:rsidRPr="008E0919">
              <w:rPr>
                <w:lang w:val="de-DE"/>
              </w:rPr>
              <w:t>a) порт, гавань</w:t>
            </w:r>
          </w:p>
        </w:tc>
      </w:tr>
      <w:tr w:rsidR="008E0919" w:rsidRPr="008E0919" w:rsidTr="00DE7E99">
        <w:tc>
          <w:tcPr>
            <w:tcW w:w="4785" w:type="dxa"/>
            <w:shd w:val="clear" w:color="auto" w:fill="auto"/>
          </w:tcPr>
          <w:p w:rsidR="008E0919" w:rsidRPr="008E0919" w:rsidRDefault="008E0919" w:rsidP="00DE7E99">
            <w:pPr>
              <w:ind w:firstLine="0"/>
            </w:pPr>
            <w:r w:rsidRPr="008E0919">
              <w:rPr>
                <w:lang w:val="de-DE"/>
              </w:rPr>
              <w:t>2) die Gemäldesammlung</w:t>
            </w:r>
          </w:p>
        </w:tc>
        <w:tc>
          <w:tcPr>
            <w:tcW w:w="4785" w:type="dxa"/>
            <w:shd w:val="clear" w:color="auto" w:fill="auto"/>
          </w:tcPr>
          <w:p w:rsidR="008E0919" w:rsidRPr="008E0919" w:rsidRDefault="008E0919" w:rsidP="00DE7E99">
            <w:pPr>
              <w:ind w:firstLine="0"/>
            </w:pPr>
            <w:r w:rsidRPr="008E0919">
              <w:rPr>
                <w:lang w:val="de-DE"/>
              </w:rPr>
              <w:t>b) стена</w:t>
            </w:r>
          </w:p>
        </w:tc>
      </w:tr>
      <w:tr w:rsidR="008E0919" w:rsidRPr="008E0919" w:rsidTr="00DE7E99">
        <w:tc>
          <w:tcPr>
            <w:tcW w:w="4785" w:type="dxa"/>
            <w:shd w:val="clear" w:color="auto" w:fill="auto"/>
          </w:tcPr>
          <w:p w:rsidR="008E0919" w:rsidRPr="008E0919" w:rsidRDefault="008E0919" w:rsidP="00DE7E99">
            <w:pPr>
              <w:ind w:firstLine="0"/>
            </w:pPr>
            <w:r w:rsidRPr="008E0919">
              <w:rPr>
                <w:lang w:val="de-DE"/>
              </w:rPr>
              <w:t>3) der Hafen</w:t>
            </w:r>
          </w:p>
        </w:tc>
        <w:tc>
          <w:tcPr>
            <w:tcW w:w="4785" w:type="dxa"/>
            <w:shd w:val="clear" w:color="auto" w:fill="auto"/>
          </w:tcPr>
          <w:p w:rsidR="008E0919" w:rsidRPr="008E0919" w:rsidRDefault="008E0919" w:rsidP="00DE7E99">
            <w:pPr>
              <w:ind w:firstLine="0"/>
            </w:pPr>
            <w:r w:rsidRPr="008E0919">
              <w:rPr>
                <w:lang w:val="de-DE"/>
              </w:rPr>
              <w:t xml:space="preserve">c) </w:t>
            </w:r>
            <w:r w:rsidRPr="008E0919">
              <w:t>символ</w:t>
            </w:r>
          </w:p>
        </w:tc>
      </w:tr>
      <w:tr w:rsidR="008E0919" w:rsidRPr="008E0919" w:rsidTr="00DE7E99">
        <w:tc>
          <w:tcPr>
            <w:tcW w:w="4785" w:type="dxa"/>
            <w:shd w:val="clear" w:color="auto" w:fill="auto"/>
          </w:tcPr>
          <w:p w:rsidR="008E0919" w:rsidRPr="008E0919" w:rsidRDefault="008E0919" w:rsidP="00DE7E99">
            <w:pPr>
              <w:ind w:firstLine="0"/>
            </w:pPr>
            <w:r w:rsidRPr="008E0919">
              <w:rPr>
                <w:lang w:val="de-DE"/>
              </w:rPr>
              <w:t>4) die Mauer</w:t>
            </w:r>
          </w:p>
        </w:tc>
        <w:tc>
          <w:tcPr>
            <w:tcW w:w="4785" w:type="dxa"/>
            <w:shd w:val="clear" w:color="auto" w:fill="auto"/>
          </w:tcPr>
          <w:p w:rsidR="008E0919" w:rsidRPr="008E0919" w:rsidRDefault="008E0919" w:rsidP="00DE7E99">
            <w:pPr>
              <w:ind w:firstLine="0"/>
            </w:pPr>
            <w:r w:rsidRPr="008E0919">
              <w:rPr>
                <w:lang w:val="de-DE"/>
              </w:rPr>
              <w:t>d</w:t>
            </w:r>
            <w:r w:rsidRPr="008E0919">
              <w:t>) печатная промышленность</w:t>
            </w:r>
          </w:p>
        </w:tc>
      </w:tr>
      <w:tr w:rsidR="008E0919" w:rsidRPr="008E0919" w:rsidTr="00DE7E99">
        <w:tc>
          <w:tcPr>
            <w:tcW w:w="4785" w:type="dxa"/>
            <w:shd w:val="clear" w:color="auto" w:fill="auto"/>
          </w:tcPr>
          <w:p w:rsidR="008E0919" w:rsidRPr="008E0919" w:rsidRDefault="008E0919" w:rsidP="00DE7E99">
            <w:pPr>
              <w:ind w:firstLine="0"/>
            </w:pPr>
            <w:r w:rsidRPr="008E0919">
              <w:rPr>
                <w:lang w:val="de-DE"/>
              </w:rPr>
              <w:t xml:space="preserve">5) </w:t>
            </w:r>
            <w:r w:rsidRPr="008E0919">
              <w:rPr>
                <w:shd w:val="clear" w:color="auto" w:fill="FFFFFF"/>
              </w:rPr>
              <w:t> </w:t>
            </w:r>
            <w:r w:rsidRPr="008E0919">
              <w:rPr>
                <w:shd w:val="clear" w:color="auto" w:fill="FFFFFF"/>
                <w:lang w:val="de-DE"/>
              </w:rPr>
              <w:t>das Wahrzeichen</w:t>
            </w:r>
          </w:p>
        </w:tc>
        <w:tc>
          <w:tcPr>
            <w:tcW w:w="4785" w:type="dxa"/>
            <w:shd w:val="clear" w:color="auto" w:fill="auto"/>
          </w:tcPr>
          <w:p w:rsidR="008E0919" w:rsidRPr="008E0919" w:rsidRDefault="008E0919" w:rsidP="00DE7E99">
            <w:pPr>
              <w:ind w:firstLine="0"/>
            </w:pPr>
            <w:r w:rsidRPr="008E0919">
              <w:rPr>
                <w:lang w:val="de-DE"/>
              </w:rPr>
              <w:t>e) собрание картин</w:t>
            </w:r>
          </w:p>
        </w:tc>
      </w:tr>
    </w:tbl>
    <w:p w:rsidR="008E0919" w:rsidRPr="008E0919" w:rsidRDefault="008E0919" w:rsidP="008E0919">
      <w:pPr>
        <w:ind w:firstLine="0"/>
        <w:rPr>
          <w:b/>
          <w:i/>
        </w:rPr>
      </w:pPr>
    </w:p>
    <w:p w:rsidR="008E0919" w:rsidRPr="008E0919" w:rsidRDefault="008E0919" w:rsidP="008E0919">
      <w:pPr>
        <w:pStyle w:val="4"/>
        <w:numPr>
          <w:ilvl w:val="3"/>
          <w:numId w:val="20"/>
        </w:numPr>
        <w:rPr>
          <w:rFonts w:ascii="Times New Roman" w:hAnsi="Times New Roman" w:cs="Times New Roman"/>
        </w:rPr>
      </w:pPr>
      <w:r w:rsidRPr="008E0919">
        <w:rPr>
          <w:rFonts w:ascii="Times New Roman" w:hAnsi="Times New Roman" w:cs="Times New Roman"/>
        </w:rPr>
        <w:t>Исправьте грамматические ошибки по теме «Порядок слов в простом предложении»</w:t>
      </w:r>
    </w:p>
    <w:p w:rsidR="008E0919" w:rsidRPr="008E0919" w:rsidRDefault="008E0919" w:rsidP="008E0919">
      <w:pPr>
        <w:pStyle w:val="af6"/>
        <w:rPr>
          <w:lang w:val="en-US"/>
        </w:rPr>
      </w:pPr>
      <w:r w:rsidRPr="008E0919">
        <w:rPr>
          <w:rFonts w:eastAsia="Calibri"/>
          <w:lang w:val="de-DE"/>
        </w:rPr>
        <w:t>1) Hat Monika drei Kinder.</w:t>
      </w:r>
    </w:p>
    <w:p w:rsidR="008E0919" w:rsidRPr="008E0919" w:rsidRDefault="008E0919" w:rsidP="008E0919">
      <w:pPr>
        <w:pStyle w:val="af6"/>
        <w:rPr>
          <w:lang w:val="en-US"/>
        </w:rPr>
      </w:pPr>
      <w:r w:rsidRPr="008E0919">
        <w:rPr>
          <w:rFonts w:eastAsia="Calibri"/>
          <w:lang w:val="de-DE"/>
        </w:rPr>
        <w:t>2) In Berlin wir haben viele Verwandte.</w:t>
      </w:r>
    </w:p>
    <w:p w:rsidR="008E0919" w:rsidRPr="008E0919" w:rsidRDefault="008E0919" w:rsidP="008E0919">
      <w:pPr>
        <w:pStyle w:val="af6"/>
      </w:pPr>
      <w:r w:rsidRPr="008E0919">
        <w:rPr>
          <w:rFonts w:eastAsia="Calibri"/>
        </w:rPr>
        <w:t xml:space="preserve">3) </w:t>
      </w:r>
      <w:r w:rsidRPr="008E0919">
        <w:rPr>
          <w:rFonts w:eastAsia="Calibri"/>
          <w:lang w:val="de-DE"/>
        </w:rPr>
        <w:t>Wo</w:t>
      </w:r>
      <w:r w:rsidRPr="008E0919">
        <w:rPr>
          <w:rFonts w:eastAsia="Calibri"/>
        </w:rPr>
        <w:t xml:space="preserve"> </w:t>
      </w:r>
      <w:r w:rsidRPr="008E0919">
        <w:rPr>
          <w:rFonts w:eastAsia="Calibri"/>
          <w:lang w:val="de-DE"/>
        </w:rPr>
        <w:t>meine</w:t>
      </w:r>
      <w:r w:rsidRPr="008E0919">
        <w:rPr>
          <w:rFonts w:eastAsia="Calibri"/>
        </w:rPr>
        <w:t xml:space="preserve"> </w:t>
      </w:r>
      <w:r w:rsidRPr="008E0919">
        <w:rPr>
          <w:rFonts w:eastAsia="Calibri"/>
          <w:lang w:val="de-DE"/>
        </w:rPr>
        <w:t>Gro</w:t>
      </w:r>
      <w:r w:rsidRPr="008E0919">
        <w:rPr>
          <w:rFonts w:eastAsia="Calibri"/>
        </w:rPr>
        <w:t>ß</w:t>
      </w:r>
      <w:r w:rsidRPr="008E0919">
        <w:rPr>
          <w:rFonts w:eastAsia="Calibri"/>
          <w:lang w:val="de-DE"/>
        </w:rPr>
        <w:t>eltern</w:t>
      </w:r>
      <w:r w:rsidRPr="008E0919">
        <w:rPr>
          <w:rFonts w:eastAsia="Calibri"/>
        </w:rPr>
        <w:t xml:space="preserve"> </w:t>
      </w:r>
      <w:r w:rsidRPr="008E0919">
        <w:rPr>
          <w:rFonts w:eastAsia="Calibri"/>
          <w:lang w:val="de-DE"/>
        </w:rPr>
        <w:t>wohnen</w:t>
      </w:r>
      <w:r w:rsidRPr="008E0919">
        <w:rPr>
          <w:rFonts w:eastAsia="Calibri"/>
        </w:rPr>
        <w:t>?</w:t>
      </w:r>
    </w:p>
    <w:p w:rsidR="008E0919" w:rsidRPr="008E0919" w:rsidRDefault="008E0919" w:rsidP="008E0919">
      <w:pPr>
        <w:ind w:firstLine="0"/>
        <w:rPr>
          <w:b/>
          <w:i/>
        </w:rPr>
      </w:pPr>
    </w:p>
    <w:p w:rsidR="008E0919" w:rsidRPr="008E0919" w:rsidRDefault="008E0919" w:rsidP="008E0919">
      <w:pPr>
        <w:pStyle w:val="4"/>
        <w:numPr>
          <w:ilvl w:val="3"/>
          <w:numId w:val="20"/>
        </w:numPr>
        <w:rPr>
          <w:rFonts w:ascii="Times New Roman" w:hAnsi="Times New Roman" w:cs="Times New Roman"/>
        </w:rPr>
      </w:pPr>
      <w:r w:rsidRPr="008E0919">
        <w:rPr>
          <w:rFonts w:ascii="Times New Roman" w:hAnsi="Times New Roman" w:cs="Times New Roman"/>
        </w:rPr>
        <w:lastRenderedPageBreak/>
        <w:t>Исправьте грамматические ошибки по теме «Числительное»</w:t>
      </w:r>
    </w:p>
    <w:p w:rsidR="008E0919" w:rsidRPr="008E0919" w:rsidRDefault="008E0919" w:rsidP="008E0919">
      <w:pPr>
        <w:pStyle w:val="af6"/>
        <w:rPr>
          <w:lang w:val="en-US"/>
        </w:rPr>
      </w:pPr>
      <w:r w:rsidRPr="008E0919">
        <w:rPr>
          <w:lang w:val="de-DE"/>
        </w:rPr>
        <w:t xml:space="preserve">1) Ich fahre am eins Januar nach Deutschland. </w:t>
      </w:r>
    </w:p>
    <w:p w:rsidR="008E0919" w:rsidRPr="008E0919" w:rsidRDefault="008E0919" w:rsidP="008E0919">
      <w:pPr>
        <w:pStyle w:val="af6"/>
        <w:rPr>
          <w:lang w:val="en-US"/>
        </w:rPr>
      </w:pPr>
      <w:r w:rsidRPr="008E0919">
        <w:rPr>
          <w:lang w:val="de-DE"/>
        </w:rPr>
        <w:t xml:space="preserve">2) Ich wohne im vier Stock. </w:t>
      </w:r>
    </w:p>
    <w:p w:rsidR="008E0919" w:rsidRPr="008E0919" w:rsidRDefault="008E0919" w:rsidP="008E0919">
      <w:pPr>
        <w:pStyle w:val="af6"/>
      </w:pPr>
      <w:r w:rsidRPr="008E0919">
        <w:t xml:space="preserve">3) </w:t>
      </w:r>
      <w:r w:rsidRPr="008E0919">
        <w:rPr>
          <w:lang w:val="de-DE"/>
        </w:rPr>
        <w:t>Heute</w:t>
      </w:r>
      <w:r w:rsidRPr="008E0919">
        <w:t xml:space="preserve"> </w:t>
      </w:r>
      <w:r w:rsidRPr="008E0919">
        <w:rPr>
          <w:lang w:val="de-DE"/>
        </w:rPr>
        <w:t>ist</w:t>
      </w:r>
      <w:r w:rsidRPr="008E0919">
        <w:t xml:space="preserve"> </w:t>
      </w:r>
      <w:r w:rsidRPr="008E0919">
        <w:rPr>
          <w:lang w:val="de-DE"/>
        </w:rPr>
        <w:t>der</w:t>
      </w:r>
      <w:r w:rsidRPr="008E0919">
        <w:t xml:space="preserve"> </w:t>
      </w:r>
      <w:r w:rsidRPr="008E0919">
        <w:rPr>
          <w:lang w:val="de-DE"/>
        </w:rPr>
        <w:t>einundzwanzigsten</w:t>
      </w:r>
      <w:r w:rsidRPr="008E0919">
        <w:t>.</w:t>
      </w:r>
    </w:p>
    <w:p w:rsidR="008E0919" w:rsidRPr="008E0919" w:rsidRDefault="008E0919" w:rsidP="008E0919">
      <w:pPr>
        <w:ind w:firstLine="0"/>
      </w:pPr>
    </w:p>
    <w:p w:rsidR="008E0919" w:rsidRPr="008E0919" w:rsidRDefault="008E0919" w:rsidP="008E0919">
      <w:pPr>
        <w:pStyle w:val="4"/>
        <w:numPr>
          <w:ilvl w:val="3"/>
          <w:numId w:val="20"/>
        </w:numPr>
        <w:rPr>
          <w:rFonts w:ascii="Times New Roman" w:hAnsi="Times New Roman" w:cs="Times New Roman"/>
        </w:rPr>
      </w:pPr>
      <w:r w:rsidRPr="008E0919">
        <w:rPr>
          <w:rFonts w:ascii="Times New Roman" w:hAnsi="Times New Roman" w:cs="Times New Roman"/>
        </w:rPr>
        <w:t>Исправьте грамматические ошибки по теме «Местоимение»</w:t>
      </w:r>
    </w:p>
    <w:p w:rsidR="008E0919" w:rsidRPr="008E0919" w:rsidRDefault="008E0919" w:rsidP="008E0919">
      <w:pPr>
        <w:pStyle w:val="af6"/>
        <w:rPr>
          <w:lang w:val="en-US"/>
        </w:rPr>
      </w:pPr>
      <w:r w:rsidRPr="008E0919">
        <w:rPr>
          <w:lang w:val="de-DE"/>
        </w:rPr>
        <w:t xml:space="preserve">1) Uwe ist krank. Könntest du ihr besuchen? </w:t>
      </w:r>
    </w:p>
    <w:p w:rsidR="008E0919" w:rsidRPr="008E0919" w:rsidRDefault="008E0919" w:rsidP="008E0919">
      <w:pPr>
        <w:pStyle w:val="af6"/>
        <w:rPr>
          <w:lang w:val="en-US"/>
        </w:rPr>
      </w:pPr>
      <w:r w:rsidRPr="008E0919">
        <w:rPr>
          <w:lang w:val="de-DE"/>
        </w:rPr>
        <w:t>2) Der Text war schwierig. Habt Sie alles verstanden?</w:t>
      </w:r>
    </w:p>
    <w:p w:rsidR="008E0919" w:rsidRPr="008E0919" w:rsidRDefault="008E0919" w:rsidP="008E0919">
      <w:pPr>
        <w:pStyle w:val="af6"/>
        <w:rPr>
          <w:lang w:val="en-US"/>
        </w:rPr>
      </w:pPr>
      <w:r w:rsidRPr="008E0919">
        <w:rPr>
          <w:lang w:val="de-DE"/>
        </w:rPr>
        <w:t>3) Alle haben deine Meinung schon geäußert.</w:t>
      </w:r>
    </w:p>
    <w:p w:rsidR="008E0919" w:rsidRPr="008E0919" w:rsidRDefault="008E0919" w:rsidP="008E0919">
      <w:pPr>
        <w:ind w:firstLine="0"/>
        <w:rPr>
          <w:lang w:val="de-DE"/>
        </w:rPr>
      </w:pPr>
    </w:p>
    <w:p w:rsidR="008E0919" w:rsidRPr="008E0919" w:rsidRDefault="008E0919" w:rsidP="008E0919">
      <w:pPr>
        <w:pStyle w:val="4"/>
        <w:numPr>
          <w:ilvl w:val="3"/>
          <w:numId w:val="20"/>
        </w:numPr>
        <w:rPr>
          <w:rFonts w:ascii="Times New Roman" w:hAnsi="Times New Roman" w:cs="Times New Roman"/>
        </w:rPr>
      </w:pPr>
      <w:r w:rsidRPr="008E0919">
        <w:rPr>
          <w:rFonts w:ascii="Times New Roman" w:eastAsia="Calibri" w:hAnsi="Times New Roman" w:cs="Times New Roman"/>
          <w:lang w:eastAsia="en-US"/>
        </w:rPr>
        <w:t>Исправьте грамматические ошибки по теме «Существительное»</w:t>
      </w:r>
    </w:p>
    <w:p w:rsidR="008E0919" w:rsidRPr="008E0919" w:rsidRDefault="008E0919" w:rsidP="008E0919">
      <w:pPr>
        <w:pStyle w:val="af6"/>
        <w:rPr>
          <w:lang w:val="en-US"/>
        </w:rPr>
      </w:pPr>
      <w:r w:rsidRPr="008E0919">
        <w:rPr>
          <w:rFonts w:eastAsia="Calibri"/>
          <w:lang w:val="de-DE" w:eastAsia="en-US"/>
        </w:rPr>
        <w:t>1) Die Student geht ins Dekanat.</w:t>
      </w:r>
    </w:p>
    <w:p w:rsidR="008E0919" w:rsidRPr="008E0919" w:rsidRDefault="008E0919" w:rsidP="008E0919">
      <w:pPr>
        <w:pStyle w:val="af6"/>
        <w:rPr>
          <w:lang w:val="en-US"/>
        </w:rPr>
      </w:pPr>
      <w:r w:rsidRPr="008E0919">
        <w:rPr>
          <w:rFonts w:eastAsia="Calibri"/>
          <w:lang w:val="de-DE" w:eastAsia="en-US"/>
        </w:rPr>
        <w:t>2) Hier gibt es einen Fenster.</w:t>
      </w:r>
    </w:p>
    <w:p w:rsidR="008E0919" w:rsidRPr="008E0919" w:rsidRDefault="008E0919" w:rsidP="008E0919">
      <w:pPr>
        <w:pStyle w:val="af6"/>
        <w:rPr>
          <w:lang w:val="en-US"/>
        </w:rPr>
      </w:pPr>
      <w:r w:rsidRPr="008E0919">
        <w:rPr>
          <w:rFonts w:eastAsia="Calibri"/>
          <w:lang w:val="de-DE" w:eastAsia="en-US"/>
        </w:rPr>
        <w:t>3) Im Sommer fahre ich nach dem Deutschland.</w:t>
      </w:r>
    </w:p>
    <w:p w:rsidR="008E0919" w:rsidRPr="008E0919" w:rsidRDefault="008E0919" w:rsidP="008E0919">
      <w:pPr>
        <w:widowControl/>
        <w:ind w:firstLine="0"/>
        <w:contextualSpacing/>
        <w:rPr>
          <w:rFonts w:eastAsia="Calibri"/>
          <w:lang w:val="de-DE" w:eastAsia="en-US"/>
        </w:rPr>
      </w:pPr>
    </w:p>
    <w:p w:rsidR="008E0919" w:rsidRPr="008E0919" w:rsidRDefault="008E0919" w:rsidP="008E0919">
      <w:pPr>
        <w:pStyle w:val="4"/>
        <w:numPr>
          <w:ilvl w:val="3"/>
          <w:numId w:val="20"/>
        </w:numPr>
        <w:rPr>
          <w:rFonts w:ascii="Times New Roman" w:hAnsi="Times New Roman" w:cs="Times New Roman"/>
        </w:rPr>
      </w:pPr>
      <w:r w:rsidRPr="008E0919">
        <w:rPr>
          <w:rFonts w:ascii="Times New Roman" w:eastAsia="Calibri" w:hAnsi="Times New Roman" w:cs="Times New Roman"/>
          <w:lang w:eastAsia="en-US"/>
        </w:rPr>
        <w:t>Исправьте грамматические ошибки по теме «Прилагательное и наречие»</w:t>
      </w:r>
    </w:p>
    <w:p w:rsidR="008E0919" w:rsidRPr="008E0919" w:rsidRDefault="008E0919" w:rsidP="008E0919">
      <w:pPr>
        <w:pStyle w:val="af6"/>
        <w:rPr>
          <w:lang w:val="en-US"/>
        </w:rPr>
      </w:pPr>
      <w:r w:rsidRPr="008E0919">
        <w:rPr>
          <w:lang w:val="de-DE"/>
        </w:rPr>
        <w:t>1) Deine Haare sind langer als meine Haare.</w:t>
      </w:r>
    </w:p>
    <w:p w:rsidR="008E0919" w:rsidRPr="008E0919" w:rsidRDefault="008E0919" w:rsidP="008E0919">
      <w:pPr>
        <w:pStyle w:val="af6"/>
        <w:rPr>
          <w:lang w:val="en-US"/>
        </w:rPr>
      </w:pPr>
      <w:r w:rsidRPr="008E0919">
        <w:rPr>
          <w:bCs/>
          <w:lang w:val="de-DE"/>
        </w:rPr>
        <w:t xml:space="preserve">2) </w:t>
      </w:r>
      <w:r w:rsidRPr="008E0919">
        <w:rPr>
          <w:lang w:val="de-DE"/>
        </w:rPr>
        <w:t>München finde ich am schöner.</w:t>
      </w:r>
    </w:p>
    <w:p w:rsidR="008E0919" w:rsidRPr="008E0919" w:rsidRDefault="008E0919" w:rsidP="008E0919">
      <w:pPr>
        <w:pStyle w:val="af6"/>
        <w:rPr>
          <w:lang w:val="en-US"/>
        </w:rPr>
      </w:pPr>
      <w:r w:rsidRPr="008E0919">
        <w:rPr>
          <w:lang w:val="de-DE"/>
        </w:rPr>
        <w:t>3) Zur Arbeit komme ich gerner mit dem Fahrrad</w:t>
      </w:r>
    </w:p>
    <w:p w:rsidR="008E0919" w:rsidRPr="008E0919" w:rsidRDefault="008E0919" w:rsidP="008E0919">
      <w:pPr>
        <w:ind w:firstLine="0"/>
        <w:rPr>
          <w:lang w:val="de-DE"/>
        </w:rPr>
      </w:pPr>
    </w:p>
    <w:p w:rsidR="008E0919" w:rsidRPr="008E0919" w:rsidRDefault="008E0919" w:rsidP="008E0919">
      <w:pPr>
        <w:pStyle w:val="a0"/>
      </w:pPr>
      <w:r w:rsidRPr="008E0919">
        <w:rPr>
          <w:b/>
          <w:i/>
        </w:rPr>
        <w:t>Выберите правильный ответ на вопросы  по страноведению «Высшее образование в стране изучаемого языка»</w:t>
      </w:r>
    </w:p>
    <w:p w:rsidR="008E0919" w:rsidRPr="008E0919" w:rsidRDefault="008E0919" w:rsidP="008E0919">
      <w:pPr>
        <w:pStyle w:val="af6"/>
        <w:rPr>
          <w:lang w:val="en-US"/>
        </w:rPr>
      </w:pPr>
      <w:r w:rsidRPr="008E0919">
        <w:rPr>
          <w:lang w:val="de-DE"/>
        </w:rPr>
        <w:t>1) Wer prüft die Unterlagen des Bewerbers um einen Studienplatz?</w:t>
      </w:r>
    </w:p>
    <w:p w:rsidR="008E0919" w:rsidRPr="008E0919" w:rsidRDefault="008E0919" w:rsidP="008E0919">
      <w:pPr>
        <w:pStyle w:val="af6"/>
        <w:rPr>
          <w:lang w:val="en-US"/>
        </w:rPr>
      </w:pPr>
      <w:r w:rsidRPr="008E0919">
        <w:rPr>
          <w:lang w:val="de-DE"/>
        </w:rPr>
        <w:t>a) Der Bundespräsident</w:t>
      </w:r>
    </w:p>
    <w:p w:rsidR="008E0919" w:rsidRPr="008E0919" w:rsidRDefault="008E0919" w:rsidP="008E0919">
      <w:pPr>
        <w:pStyle w:val="af6"/>
        <w:rPr>
          <w:lang w:val="en-US"/>
        </w:rPr>
      </w:pPr>
      <w:r w:rsidRPr="008E0919">
        <w:rPr>
          <w:lang w:val="de-DE"/>
        </w:rPr>
        <w:t>b) Die Zentralstelle für die Vergabe von Studienplätzen</w:t>
      </w:r>
    </w:p>
    <w:p w:rsidR="008E0919" w:rsidRPr="008E0919" w:rsidRDefault="008E0919" w:rsidP="008E0919">
      <w:pPr>
        <w:pStyle w:val="af6"/>
        <w:rPr>
          <w:lang w:val="en-US"/>
        </w:rPr>
      </w:pPr>
      <w:r w:rsidRPr="008E0919">
        <w:rPr>
          <w:lang w:val="de-DE"/>
        </w:rPr>
        <w:t xml:space="preserve">c) Bildungsministerium </w:t>
      </w:r>
    </w:p>
    <w:p w:rsidR="008E0919" w:rsidRPr="008E0919" w:rsidRDefault="008E0919" w:rsidP="008E0919">
      <w:pPr>
        <w:ind w:firstLine="0"/>
        <w:rPr>
          <w:lang w:val="de-DE"/>
        </w:rPr>
      </w:pPr>
    </w:p>
    <w:p w:rsidR="008E0919" w:rsidRPr="008E0919" w:rsidRDefault="008E0919" w:rsidP="008E0919">
      <w:pPr>
        <w:pStyle w:val="af6"/>
        <w:rPr>
          <w:lang w:val="en-US"/>
        </w:rPr>
      </w:pPr>
      <w:r w:rsidRPr="008E0919">
        <w:rPr>
          <w:lang w:val="de-DE"/>
        </w:rPr>
        <w:t>2) Wer bekommt Stipendien an den Universitäten Deutschlands?</w:t>
      </w:r>
    </w:p>
    <w:p w:rsidR="008E0919" w:rsidRPr="008E0919" w:rsidRDefault="008E0919" w:rsidP="008E0919">
      <w:pPr>
        <w:ind w:firstLine="0"/>
        <w:rPr>
          <w:lang w:val="en-US"/>
        </w:rPr>
      </w:pPr>
      <w:r w:rsidRPr="008E0919">
        <w:rPr>
          <w:lang w:val="de-DE"/>
        </w:rPr>
        <w:t>a) alle Studenten                                           c) besonders begabte Studenten</w:t>
      </w:r>
    </w:p>
    <w:p w:rsidR="008E0919" w:rsidRPr="008E0919" w:rsidRDefault="008E0919" w:rsidP="008E0919">
      <w:pPr>
        <w:ind w:firstLine="0"/>
        <w:rPr>
          <w:lang w:val="en-US"/>
        </w:rPr>
      </w:pPr>
      <w:r w:rsidRPr="008E0919">
        <w:rPr>
          <w:lang w:val="de-DE"/>
        </w:rPr>
        <w:t>b) ausländische Studenten                            d) niemand</w:t>
      </w:r>
    </w:p>
    <w:p w:rsidR="008E0919" w:rsidRPr="008E0919" w:rsidRDefault="008E0919" w:rsidP="008E0919">
      <w:pPr>
        <w:ind w:firstLine="0"/>
        <w:rPr>
          <w:lang w:val="de-DE"/>
        </w:rPr>
      </w:pPr>
    </w:p>
    <w:p w:rsidR="008E0919" w:rsidRPr="008E0919" w:rsidRDefault="008E0919" w:rsidP="008E0919">
      <w:pPr>
        <w:pStyle w:val="af6"/>
        <w:rPr>
          <w:lang w:val="en-US"/>
        </w:rPr>
      </w:pPr>
      <w:r w:rsidRPr="008E0919">
        <w:rPr>
          <w:lang w:val="de-DE"/>
        </w:rPr>
        <w:t>3) Wie lange dauert in der Regel das Studium mit Diplomabschluss?</w:t>
      </w:r>
    </w:p>
    <w:p w:rsidR="008E0919" w:rsidRPr="008E0919" w:rsidRDefault="008E0919" w:rsidP="008E0919">
      <w:pPr>
        <w:ind w:firstLine="0"/>
        <w:rPr>
          <w:lang w:val="en-US"/>
        </w:rPr>
      </w:pPr>
      <w:r w:rsidRPr="008E0919">
        <w:rPr>
          <w:lang w:val="de-DE"/>
        </w:rPr>
        <w:t>a) neun bis zehn Semester                             c) elf bis zwölf Semester</w:t>
      </w:r>
    </w:p>
    <w:p w:rsidR="008E0919" w:rsidRPr="008E0919" w:rsidRDefault="008E0919" w:rsidP="008E0919">
      <w:pPr>
        <w:ind w:firstLine="0"/>
        <w:rPr>
          <w:lang w:val="en-US"/>
        </w:rPr>
      </w:pPr>
      <w:r w:rsidRPr="008E0919">
        <w:rPr>
          <w:lang w:val="de-DE"/>
        </w:rPr>
        <w:t>b) zehn bis elf Semester                                d) zwölf bis dreizehn Semester</w:t>
      </w:r>
    </w:p>
    <w:p w:rsidR="008E0919" w:rsidRPr="008E0919" w:rsidRDefault="008E0919" w:rsidP="008E0919">
      <w:pPr>
        <w:ind w:firstLine="0"/>
        <w:rPr>
          <w:lang w:val="de-DE"/>
        </w:rPr>
      </w:pPr>
    </w:p>
    <w:p w:rsidR="008E0919" w:rsidRPr="008E0919" w:rsidRDefault="008E0919" w:rsidP="008E0919">
      <w:pPr>
        <w:pStyle w:val="a0"/>
      </w:pPr>
      <w:r w:rsidRPr="008E0919">
        <w:rPr>
          <w:b/>
          <w:i/>
        </w:rPr>
        <w:t>Выберите правильный ответ на вопросы по страноведению «Геополитические особенности страны изучаемого языка»</w:t>
      </w:r>
    </w:p>
    <w:p w:rsidR="008E0919" w:rsidRPr="008E0919" w:rsidRDefault="008E0919" w:rsidP="008E0919">
      <w:pPr>
        <w:pStyle w:val="af6"/>
        <w:rPr>
          <w:lang w:val="en-US"/>
        </w:rPr>
      </w:pPr>
      <w:r w:rsidRPr="008E0919">
        <w:rPr>
          <w:lang w:val="de-DE"/>
        </w:rPr>
        <w:t>1) Deutschland wird in  … untergliedert.</w:t>
      </w:r>
    </w:p>
    <w:p w:rsidR="008E0919" w:rsidRPr="008E0919" w:rsidRDefault="008E0919" w:rsidP="008E0919">
      <w:pPr>
        <w:ind w:firstLine="0"/>
        <w:rPr>
          <w:lang w:val="en-US"/>
        </w:rPr>
      </w:pPr>
      <w:r w:rsidRPr="008E0919">
        <w:rPr>
          <w:lang w:val="de-DE"/>
        </w:rPr>
        <w:t>a) Bundesländer                                b) Gebiete, Gemeinden</w:t>
      </w:r>
    </w:p>
    <w:p w:rsidR="008E0919" w:rsidRPr="008E0919" w:rsidRDefault="008E0919" w:rsidP="008E0919">
      <w:pPr>
        <w:ind w:firstLine="0"/>
        <w:rPr>
          <w:lang w:val="en-US"/>
        </w:rPr>
      </w:pPr>
      <w:r w:rsidRPr="008E0919">
        <w:rPr>
          <w:lang w:val="de-DE"/>
        </w:rPr>
        <w:t>c) Bundesländer, Distrikte                d) Distrikte, Kantone, Gemeinden</w:t>
      </w:r>
    </w:p>
    <w:p w:rsidR="008E0919" w:rsidRPr="008E0919" w:rsidRDefault="008E0919" w:rsidP="008E0919">
      <w:pPr>
        <w:ind w:firstLine="0"/>
        <w:rPr>
          <w:lang w:val="de-DE"/>
        </w:rPr>
      </w:pPr>
    </w:p>
    <w:p w:rsidR="008E0919" w:rsidRPr="008E0919" w:rsidRDefault="008E0919" w:rsidP="008E0919">
      <w:pPr>
        <w:pStyle w:val="af6"/>
        <w:rPr>
          <w:lang w:val="en-US"/>
        </w:rPr>
      </w:pPr>
      <w:r w:rsidRPr="008E0919">
        <w:rPr>
          <w:lang w:val="de-DE"/>
        </w:rPr>
        <w:t>2) Wie heißt die Hauptstadt von Deutschland?</w:t>
      </w:r>
    </w:p>
    <w:p w:rsidR="008E0919" w:rsidRPr="008E0919" w:rsidRDefault="008E0919" w:rsidP="008E0919">
      <w:pPr>
        <w:ind w:firstLine="0"/>
        <w:rPr>
          <w:lang w:val="en-US"/>
        </w:rPr>
      </w:pPr>
      <w:r w:rsidRPr="008E0919">
        <w:rPr>
          <w:lang w:val="de-DE"/>
        </w:rPr>
        <w:t>a) Berlin                                          b) Hamburg</w:t>
      </w:r>
    </w:p>
    <w:p w:rsidR="008E0919" w:rsidRPr="008E0919" w:rsidRDefault="008E0919" w:rsidP="008E0919">
      <w:pPr>
        <w:ind w:firstLine="0"/>
        <w:rPr>
          <w:lang w:val="en-US"/>
        </w:rPr>
      </w:pPr>
      <w:r w:rsidRPr="008E0919">
        <w:rPr>
          <w:lang w:val="de-DE"/>
        </w:rPr>
        <w:t>c) München                                     d) Dresden</w:t>
      </w:r>
    </w:p>
    <w:p w:rsidR="008E0919" w:rsidRPr="008E0919" w:rsidRDefault="008E0919" w:rsidP="008E0919">
      <w:pPr>
        <w:widowControl/>
        <w:ind w:firstLine="0"/>
        <w:jc w:val="left"/>
        <w:rPr>
          <w:bCs/>
          <w:lang w:val="de-DE"/>
        </w:rPr>
      </w:pPr>
    </w:p>
    <w:p w:rsidR="008E0919" w:rsidRPr="008E0919" w:rsidRDefault="008E0919" w:rsidP="008E0919">
      <w:pPr>
        <w:pStyle w:val="af6"/>
        <w:rPr>
          <w:lang w:val="en-US"/>
        </w:rPr>
      </w:pPr>
      <w:r w:rsidRPr="008E0919">
        <w:rPr>
          <w:lang w:val="de-DE"/>
        </w:rPr>
        <w:t>3) Im Wappen Deutschlands ist ein … dargestellt.</w:t>
      </w:r>
    </w:p>
    <w:p w:rsidR="008E0919" w:rsidRPr="008E0919" w:rsidRDefault="008E0919" w:rsidP="008E0919">
      <w:pPr>
        <w:ind w:firstLine="0"/>
        <w:rPr>
          <w:lang w:val="en-US"/>
        </w:rPr>
      </w:pPr>
      <w:r w:rsidRPr="008E0919">
        <w:rPr>
          <w:lang w:val="en-US"/>
        </w:rPr>
        <w:t>a)  Bär                                              b) Limburger Löwe</w:t>
      </w:r>
    </w:p>
    <w:p w:rsidR="008E0919" w:rsidRPr="008E0919" w:rsidRDefault="008E0919" w:rsidP="008E0919">
      <w:pPr>
        <w:ind w:firstLine="0"/>
        <w:rPr>
          <w:lang w:val="en-US"/>
        </w:rPr>
      </w:pPr>
      <w:r w:rsidRPr="008E0919">
        <w:rPr>
          <w:lang w:val="en-US"/>
        </w:rPr>
        <w:t>c) Drache                                         d) Adler</w:t>
      </w:r>
    </w:p>
    <w:p w:rsidR="008E0919" w:rsidRPr="008E0919" w:rsidRDefault="008E0919" w:rsidP="008E0919">
      <w:pPr>
        <w:ind w:firstLine="0"/>
        <w:rPr>
          <w:b/>
          <w:i/>
          <w:lang w:val="en-US"/>
        </w:rPr>
      </w:pPr>
    </w:p>
    <w:p w:rsidR="008E0919" w:rsidRPr="008E0919" w:rsidRDefault="008E0919" w:rsidP="008E0919">
      <w:pPr>
        <w:pStyle w:val="a0"/>
      </w:pPr>
      <w:r w:rsidRPr="008E0919">
        <w:rPr>
          <w:b/>
          <w:i/>
        </w:rPr>
        <w:t>Выберите правильный ответ на вопросы по страноведению «Система высшего образования в странах изучаемого языка»</w:t>
      </w:r>
    </w:p>
    <w:p w:rsidR="008E0919" w:rsidRPr="008E0919" w:rsidRDefault="008E0919" w:rsidP="008E0919">
      <w:pPr>
        <w:pStyle w:val="af6"/>
        <w:rPr>
          <w:lang w:val="en-US"/>
        </w:rPr>
      </w:pPr>
      <w:r w:rsidRPr="008E0919">
        <w:rPr>
          <w:lang w:val="de-DE"/>
        </w:rPr>
        <w:t>1) Die erste Universität Deutschlands wurde in … gegründet.</w:t>
      </w:r>
    </w:p>
    <w:p w:rsidR="008E0919" w:rsidRPr="008E0919" w:rsidRDefault="008E0919" w:rsidP="008E0919">
      <w:pPr>
        <w:pStyle w:val="af6"/>
        <w:rPr>
          <w:lang w:val="en-US"/>
        </w:rPr>
      </w:pPr>
      <w:r w:rsidRPr="008E0919">
        <w:rPr>
          <w:lang w:val="de-DE"/>
        </w:rPr>
        <w:t>a) Weimar         b) Heidelberg         c) Köln               d) Hannover</w:t>
      </w:r>
    </w:p>
    <w:p w:rsidR="008E0919" w:rsidRPr="008E0919" w:rsidRDefault="008E0919" w:rsidP="008E0919">
      <w:pPr>
        <w:ind w:firstLine="0"/>
        <w:rPr>
          <w:lang w:val="de-DE"/>
        </w:rPr>
      </w:pPr>
    </w:p>
    <w:p w:rsidR="008E0919" w:rsidRPr="008E0919" w:rsidRDefault="008E0919" w:rsidP="008E0919">
      <w:pPr>
        <w:pStyle w:val="af6"/>
        <w:rPr>
          <w:lang w:val="en-US"/>
        </w:rPr>
      </w:pPr>
      <w:r w:rsidRPr="008E0919">
        <w:rPr>
          <w:shd w:val="clear" w:color="auto" w:fill="FFFFFF"/>
          <w:lang w:val="de-DE"/>
        </w:rPr>
        <w:t>2) Hochschulbildung in Deutschland ist heutzutage in den … eingebunden.</w:t>
      </w:r>
    </w:p>
    <w:p w:rsidR="008E0919" w:rsidRPr="008E0919" w:rsidRDefault="008E0919" w:rsidP="008E0919">
      <w:pPr>
        <w:ind w:firstLine="0"/>
        <w:rPr>
          <w:lang w:val="en-US"/>
        </w:rPr>
      </w:pPr>
      <w:r w:rsidRPr="008E0919">
        <w:rPr>
          <w:color w:val="000000"/>
          <w:shd w:val="clear" w:color="auto" w:fill="FFFFFF"/>
          <w:lang w:val="de-DE"/>
        </w:rPr>
        <w:t xml:space="preserve">a) Bologna-Prozess                         c) Berliner Prozess    </w:t>
      </w:r>
    </w:p>
    <w:p w:rsidR="008E0919" w:rsidRPr="008E0919" w:rsidRDefault="008E0919" w:rsidP="008E0919">
      <w:pPr>
        <w:ind w:firstLine="0"/>
        <w:rPr>
          <w:lang w:val="en-US"/>
        </w:rPr>
      </w:pPr>
      <w:r w:rsidRPr="008E0919">
        <w:rPr>
          <w:lang w:val="de-DE"/>
        </w:rPr>
        <w:t>b) Nürnberger Prozess                    d) Europäischen Prozess</w:t>
      </w:r>
    </w:p>
    <w:p w:rsidR="008E0919" w:rsidRPr="008E0919" w:rsidRDefault="008E0919" w:rsidP="008E0919">
      <w:pPr>
        <w:ind w:firstLine="0"/>
        <w:rPr>
          <w:lang w:val="de-DE"/>
        </w:rPr>
      </w:pPr>
    </w:p>
    <w:p w:rsidR="008E0919" w:rsidRPr="008E0919" w:rsidRDefault="008E0919" w:rsidP="008E0919">
      <w:pPr>
        <w:pStyle w:val="af6"/>
        <w:rPr>
          <w:lang w:val="en-US"/>
        </w:rPr>
      </w:pPr>
      <w:r w:rsidRPr="008E0919">
        <w:rPr>
          <w:shd w:val="clear" w:color="auto" w:fill="FFFFFF"/>
          <w:lang w:val="de-DE"/>
        </w:rPr>
        <w:t>3) In der Bundesrepublik Deutschland ist das Hochschulsystem … .</w:t>
      </w:r>
    </w:p>
    <w:p w:rsidR="008E0919" w:rsidRPr="008E0919" w:rsidRDefault="008E0919" w:rsidP="008E0919">
      <w:pPr>
        <w:ind w:firstLine="0"/>
        <w:rPr>
          <w:lang w:val="en-US"/>
        </w:rPr>
      </w:pPr>
      <w:r w:rsidRPr="008E0919">
        <w:rPr>
          <w:shd w:val="clear" w:color="auto" w:fill="FFFFFF"/>
          <w:lang w:val="de-DE"/>
        </w:rPr>
        <w:t>a) die Sache des Präsidenten           c) die Sache des Bundeskanzlers</w:t>
      </w:r>
    </w:p>
    <w:p w:rsidR="008E0919" w:rsidRPr="008E0919" w:rsidRDefault="008E0919" w:rsidP="008E0919">
      <w:pPr>
        <w:ind w:firstLine="0"/>
        <w:rPr>
          <w:lang w:val="en-US"/>
        </w:rPr>
      </w:pPr>
      <w:r w:rsidRPr="008E0919">
        <w:rPr>
          <w:shd w:val="clear" w:color="auto" w:fill="FFFFFF"/>
          <w:lang w:val="de-DE"/>
        </w:rPr>
        <w:t>b) die Ländersache                          d) die Sache der Bildungsministerium</w:t>
      </w:r>
    </w:p>
    <w:p w:rsidR="008E0919" w:rsidRPr="008E0919" w:rsidRDefault="008E0919" w:rsidP="008E0919">
      <w:pPr>
        <w:ind w:firstLine="0"/>
        <w:rPr>
          <w:b/>
          <w:i/>
          <w:lang w:val="de-DE"/>
        </w:rPr>
      </w:pPr>
    </w:p>
    <w:p w:rsidR="008E0919" w:rsidRPr="008E0919" w:rsidRDefault="008E0919" w:rsidP="008E0919">
      <w:pPr>
        <w:pStyle w:val="a0"/>
      </w:pPr>
      <w:r w:rsidRPr="008E0919">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8E0919" w:rsidRPr="008E0919" w:rsidRDefault="008E0919" w:rsidP="008E0919">
      <w:pPr>
        <w:pStyle w:val="af6"/>
        <w:rPr>
          <w:lang w:val="en-US"/>
        </w:rPr>
      </w:pPr>
      <w:r w:rsidRPr="008E0919">
        <w:rPr>
          <w:lang w:val="de-DE"/>
        </w:rPr>
        <w:t>1) Deutschland besteht aus … Bundesländern.</w:t>
      </w:r>
    </w:p>
    <w:p w:rsidR="008E0919" w:rsidRPr="008E0919" w:rsidRDefault="008E0919" w:rsidP="008E0919">
      <w:pPr>
        <w:pStyle w:val="af6"/>
        <w:rPr>
          <w:lang w:val="en-US"/>
        </w:rPr>
      </w:pPr>
      <w:r w:rsidRPr="008E0919">
        <w:rPr>
          <w:lang w:val="de-DE"/>
        </w:rPr>
        <w:t>a) 14</w:t>
      </w:r>
      <w:r w:rsidRPr="008E0919">
        <w:rPr>
          <w:lang w:val="de-DE"/>
        </w:rPr>
        <w:tab/>
      </w:r>
      <w:r w:rsidRPr="008E0919">
        <w:rPr>
          <w:lang w:val="de-DE"/>
        </w:rPr>
        <w:tab/>
        <w:t>b) 16</w:t>
      </w:r>
      <w:r w:rsidRPr="008E0919">
        <w:rPr>
          <w:lang w:val="de-DE"/>
        </w:rPr>
        <w:tab/>
      </w:r>
      <w:r w:rsidRPr="008E0919">
        <w:rPr>
          <w:lang w:val="de-DE"/>
        </w:rPr>
        <w:tab/>
        <w:t>c) 12</w:t>
      </w:r>
      <w:r w:rsidRPr="008E0919">
        <w:rPr>
          <w:lang w:val="de-DE"/>
        </w:rPr>
        <w:tab/>
      </w:r>
      <w:r w:rsidRPr="008E0919">
        <w:rPr>
          <w:lang w:val="de-DE"/>
        </w:rPr>
        <w:tab/>
        <w:t>d) 10</w:t>
      </w:r>
    </w:p>
    <w:p w:rsidR="008E0919" w:rsidRPr="008E0919" w:rsidRDefault="008E0919" w:rsidP="008E0919">
      <w:pPr>
        <w:ind w:firstLine="0"/>
        <w:rPr>
          <w:lang w:val="de-DE"/>
        </w:rPr>
      </w:pPr>
    </w:p>
    <w:p w:rsidR="008E0919" w:rsidRPr="008E0919" w:rsidRDefault="008E0919" w:rsidP="008E0919">
      <w:pPr>
        <w:pStyle w:val="af6"/>
        <w:rPr>
          <w:lang w:val="en-US"/>
        </w:rPr>
      </w:pPr>
      <w:r w:rsidRPr="008E0919">
        <w:rPr>
          <w:lang w:val="de-DE"/>
        </w:rPr>
        <w:t>2) Im Norden wird Deutschland durch … begrenzt.</w:t>
      </w:r>
    </w:p>
    <w:p w:rsidR="008E0919" w:rsidRPr="008E0919" w:rsidRDefault="008E0919" w:rsidP="008E0919">
      <w:pPr>
        <w:ind w:firstLine="0"/>
        <w:rPr>
          <w:lang w:val="en-US"/>
        </w:rPr>
      </w:pPr>
      <w:r w:rsidRPr="008E0919">
        <w:rPr>
          <w:lang w:val="de-DE"/>
        </w:rPr>
        <w:t>a) die Ostsee</w:t>
      </w:r>
      <w:r w:rsidRPr="008E0919">
        <w:rPr>
          <w:lang w:val="de-DE"/>
        </w:rPr>
        <w:tab/>
      </w:r>
      <w:r w:rsidRPr="008E0919">
        <w:rPr>
          <w:lang w:val="de-DE"/>
        </w:rPr>
        <w:tab/>
        <w:t>b) den Bodensee</w:t>
      </w:r>
    </w:p>
    <w:p w:rsidR="008E0919" w:rsidRPr="008E0919" w:rsidRDefault="008E0919" w:rsidP="008E0919">
      <w:pPr>
        <w:ind w:firstLine="0"/>
        <w:rPr>
          <w:lang w:val="en-US"/>
        </w:rPr>
      </w:pPr>
      <w:r w:rsidRPr="008E0919">
        <w:rPr>
          <w:lang w:val="de-DE"/>
        </w:rPr>
        <w:t>c) Frankreich</w:t>
      </w:r>
      <w:r w:rsidRPr="008E0919">
        <w:rPr>
          <w:lang w:val="de-DE"/>
        </w:rPr>
        <w:tab/>
      </w:r>
      <w:r w:rsidRPr="008E0919">
        <w:rPr>
          <w:lang w:val="de-DE"/>
        </w:rPr>
        <w:tab/>
        <w:t>d) Polen</w:t>
      </w:r>
    </w:p>
    <w:p w:rsidR="008E0919" w:rsidRPr="008E0919" w:rsidRDefault="008E0919" w:rsidP="008E0919">
      <w:pPr>
        <w:ind w:firstLine="0"/>
        <w:rPr>
          <w:lang w:val="de-DE"/>
        </w:rPr>
      </w:pPr>
    </w:p>
    <w:p w:rsidR="008E0919" w:rsidRPr="008E0919" w:rsidRDefault="008E0919" w:rsidP="008E0919">
      <w:pPr>
        <w:pStyle w:val="af6"/>
        <w:rPr>
          <w:lang w:val="en-US"/>
        </w:rPr>
      </w:pPr>
      <w:r w:rsidRPr="008E0919">
        <w:rPr>
          <w:lang w:val="de-DE"/>
        </w:rPr>
        <w:t>3)  Der  gesetzgebende Organ Deutschlands heißt … .</w:t>
      </w:r>
    </w:p>
    <w:p w:rsidR="008E0919" w:rsidRPr="008E0919" w:rsidRDefault="008E0919" w:rsidP="008E0919">
      <w:pPr>
        <w:ind w:firstLine="0"/>
        <w:rPr>
          <w:lang w:val="en-US"/>
        </w:rPr>
      </w:pPr>
      <w:r w:rsidRPr="008E0919">
        <w:rPr>
          <w:lang w:val="de-DE"/>
        </w:rPr>
        <w:t>a) Bundestag                              b) Regierung</w:t>
      </w:r>
    </w:p>
    <w:p w:rsidR="008E0919" w:rsidRPr="008E0919" w:rsidRDefault="008E0919" w:rsidP="008E0919">
      <w:pPr>
        <w:ind w:firstLine="0"/>
        <w:rPr>
          <w:lang w:val="en-US"/>
        </w:rPr>
      </w:pPr>
      <w:r w:rsidRPr="008E0919">
        <w:rPr>
          <w:lang w:val="de-DE"/>
        </w:rPr>
        <w:t>c) Der Kurfürst                          d) Landtag</w:t>
      </w:r>
    </w:p>
    <w:p w:rsidR="008E0919" w:rsidRPr="008E0919" w:rsidRDefault="008E0919" w:rsidP="008E0919">
      <w:pPr>
        <w:ind w:firstLine="0"/>
        <w:rPr>
          <w:b/>
          <w:i/>
          <w:lang w:val="de-DE"/>
        </w:rPr>
      </w:pPr>
    </w:p>
    <w:p w:rsidR="008E0919" w:rsidRPr="008E0919" w:rsidRDefault="008E0919" w:rsidP="008E0919">
      <w:pPr>
        <w:pStyle w:val="a0"/>
      </w:pPr>
      <w:r w:rsidRPr="008E0919">
        <w:rPr>
          <w:b/>
          <w:i/>
        </w:rPr>
        <w:t xml:space="preserve">Выберите правильный ответ на вопросы  по страноведению «Культура и традиции страны изучаемого языка» </w:t>
      </w:r>
    </w:p>
    <w:p w:rsidR="008E0919" w:rsidRPr="008E0919" w:rsidRDefault="008E0919" w:rsidP="008E0919">
      <w:pPr>
        <w:pStyle w:val="af6"/>
        <w:rPr>
          <w:lang w:val="en-US"/>
        </w:rPr>
      </w:pPr>
      <w:r w:rsidRPr="008E0919">
        <w:rPr>
          <w:lang w:val="de-DE"/>
        </w:rPr>
        <w:t>1) Die Deutschen feiern Weinachten am ….</w:t>
      </w:r>
    </w:p>
    <w:p w:rsidR="008E0919" w:rsidRPr="008E0919" w:rsidRDefault="008E0919" w:rsidP="008E0919">
      <w:pPr>
        <w:pStyle w:val="af6"/>
        <w:rPr>
          <w:lang w:val="en-US"/>
        </w:rPr>
      </w:pPr>
      <w:r w:rsidRPr="008E0919">
        <w:rPr>
          <w:lang w:val="de-DE"/>
        </w:rPr>
        <w:t>a) 21. Dezember       b) 24. Dezember         c) 31. Dezember       d) 7. Januar</w:t>
      </w:r>
    </w:p>
    <w:p w:rsidR="008E0919" w:rsidRPr="008E0919" w:rsidRDefault="008E0919" w:rsidP="008E0919">
      <w:pPr>
        <w:ind w:firstLine="0"/>
        <w:rPr>
          <w:lang w:val="de-DE"/>
        </w:rPr>
      </w:pPr>
    </w:p>
    <w:p w:rsidR="008E0919" w:rsidRPr="008E0919" w:rsidRDefault="008E0919" w:rsidP="008E0919">
      <w:pPr>
        <w:pStyle w:val="a0"/>
        <w:rPr>
          <w:lang w:val="en-US"/>
        </w:rPr>
      </w:pPr>
      <w:r w:rsidRPr="008E0919">
        <w:rPr>
          <w:lang w:val="de-DE"/>
        </w:rPr>
        <w:t>2) Das Bild „Selbstbildnis im Pelzrock“ von … befindet sich in der Alten Pinakothek in München.</w:t>
      </w:r>
    </w:p>
    <w:p w:rsidR="008E0919" w:rsidRPr="008E0919" w:rsidRDefault="008E0919" w:rsidP="008E0919">
      <w:pPr>
        <w:pStyle w:val="a0"/>
        <w:rPr>
          <w:lang w:val="en-US"/>
        </w:rPr>
      </w:pPr>
      <w:r w:rsidRPr="008E0919">
        <w:rPr>
          <w:lang w:val="de-DE"/>
        </w:rPr>
        <w:t>a) Brecht                  b) Cranach           c) Hundertwasser     d) Dürer</w:t>
      </w:r>
    </w:p>
    <w:p w:rsidR="008E0919" w:rsidRPr="008E0919" w:rsidRDefault="008E0919" w:rsidP="008E0919">
      <w:pPr>
        <w:pStyle w:val="af6"/>
        <w:rPr>
          <w:lang w:val="en-US"/>
        </w:rPr>
      </w:pPr>
      <w:r w:rsidRPr="008E0919">
        <w:rPr>
          <w:lang w:val="de-DE"/>
        </w:rPr>
        <w:t xml:space="preserve">3) Für die Germanen war … ein heiliger Baum. </w:t>
      </w:r>
    </w:p>
    <w:p w:rsidR="008E0919" w:rsidRPr="008E0919" w:rsidRDefault="008E0919" w:rsidP="008E0919">
      <w:pPr>
        <w:pStyle w:val="af6"/>
        <w:rPr>
          <w:lang w:val="en-US"/>
        </w:rPr>
      </w:pPr>
      <w:r w:rsidRPr="008E0919">
        <w:rPr>
          <w:lang w:val="de-DE"/>
        </w:rPr>
        <w:t>a) die Kirsche           b) die Espe         c) die Linde               d) die Birne</w:t>
      </w:r>
    </w:p>
    <w:p w:rsidR="008E0919" w:rsidRPr="008E0919" w:rsidRDefault="008E0919" w:rsidP="008E0919">
      <w:pPr>
        <w:rPr>
          <w:lang w:val="de-DE"/>
        </w:rPr>
      </w:pPr>
    </w:p>
    <w:p w:rsidR="008E0919" w:rsidRPr="008E0919" w:rsidRDefault="008E0919" w:rsidP="008E0919">
      <w:pPr>
        <w:pStyle w:val="a0"/>
      </w:pPr>
      <w:r w:rsidRPr="008E0919">
        <w:rPr>
          <w:b/>
          <w:i/>
        </w:rPr>
        <w:t>Выберите правильный ответ на вопросы  по страноведению «Крупные города страны изучаемого языка»</w:t>
      </w:r>
    </w:p>
    <w:p w:rsidR="008E0919" w:rsidRPr="008E0919" w:rsidRDefault="008E0919" w:rsidP="008E0919">
      <w:pPr>
        <w:pStyle w:val="af6"/>
        <w:rPr>
          <w:lang w:val="en-US"/>
        </w:rPr>
      </w:pPr>
      <w:r w:rsidRPr="008E0919">
        <w:rPr>
          <w:lang w:val="de-DE"/>
        </w:rPr>
        <w:t xml:space="preserve">1) Das Wahrzeichen der Stadt München ist … .   </w:t>
      </w:r>
    </w:p>
    <w:p w:rsidR="008E0919" w:rsidRPr="008E0919" w:rsidRDefault="008E0919" w:rsidP="008E0919">
      <w:pPr>
        <w:ind w:firstLine="0"/>
        <w:rPr>
          <w:lang w:val="en-US"/>
        </w:rPr>
      </w:pPr>
      <w:r w:rsidRPr="008E0919">
        <w:rPr>
          <w:lang w:val="de-DE"/>
        </w:rPr>
        <w:t>a) das Brandenburger Tor                            b) der Kölner Dom</w:t>
      </w:r>
    </w:p>
    <w:p w:rsidR="008E0919" w:rsidRPr="008E0919" w:rsidRDefault="008E0919" w:rsidP="008E0919">
      <w:pPr>
        <w:ind w:firstLine="0"/>
        <w:rPr>
          <w:lang w:val="en-US"/>
        </w:rPr>
      </w:pPr>
      <w:r w:rsidRPr="008E0919">
        <w:rPr>
          <w:lang w:val="de-DE"/>
        </w:rPr>
        <w:t>c) die Frauenkirche                                      d) der Zwinger</w:t>
      </w:r>
    </w:p>
    <w:p w:rsidR="008E0919" w:rsidRPr="008E0919" w:rsidRDefault="008E0919" w:rsidP="008E0919">
      <w:pPr>
        <w:ind w:firstLine="0"/>
        <w:rPr>
          <w:b/>
          <w:i/>
          <w:lang w:val="de-DE"/>
        </w:rPr>
      </w:pPr>
    </w:p>
    <w:p w:rsidR="008E0919" w:rsidRPr="008E0919" w:rsidRDefault="008E0919" w:rsidP="008E0919">
      <w:pPr>
        <w:pStyle w:val="af6"/>
        <w:rPr>
          <w:lang w:val="en-US"/>
        </w:rPr>
      </w:pPr>
      <w:r w:rsidRPr="008E0919">
        <w:rPr>
          <w:lang w:val="de-DE"/>
        </w:rPr>
        <w:t xml:space="preserve">2) Hamburg ist eine ….     </w:t>
      </w:r>
    </w:p>
    <w:p w:rsidR="008E0919" w:rsidRPr="008E0919" w:rsidRDefault="008E0919" w:rsidP="008E0919">
      <w:pPr>
        <w:pStyle w:val="af6"/>
        <w:rPr>
          <w:lang w:val="en-US"/>
        </w:rPr>
      </w:pPr>
      <w:r w:rsidRPr="008E0919">
        <w:rPr>
          <w:lang w:val="de-DE"/>
        </w:rPr>
        <w:t>a) Weltstadt         b) Grünstadt         c) Hafenstadt            d) Blumenstadt</w:t>
      </w:r>
    </w:p>
    <w:p w:rsidR="008E0919" w:rsidRPr="008E0919" w:rsidRDefault="008E0919" w:rsidP="008E0919">
      <w:pPr>
        <w:ind w:firstLine="0"/>
        <w:rPr>
          <w:lang w:val="de-DE"/>
        </w:rPr>
      </w:pPr>
    </w:p>
    <w:p w:rsidR="008E0919" w:rsidRPr="008E0919" w:rsidRDefault="008E0919" w:rsidP="008E0919">
      <w:pPr>
        <w:pStyle w:val="af6"/>
        <w:rPr>
          <w:lang w:val="en-US"/>
        </w:rPr>
      </w:pPr>
      <w:r w:rsidRPr="008E0919">
        <w:rPr>
          <w:lang w:val="de-DE"/>
        </w:rPr>
        <w:t>3) Goethes Wohnhaus, das Schillerhaus befinden sich in ….</w:t>
      </w:r>
    </w:p>
    <w:p w:rsidR="008E0919" w:rsidRPr="008E0919" w:rsidRDefault="008E0919" w:rsidP="008E0919">
      <w:pPr>
        <w:pStyle w:val="af6"/>
        <w:rPr>
          <w:lang w:val="en-US"/>
        </w:rPr>
      </w:pPr>
      <w:r w:rsidRPr="008E0919">
        <w:rPr>
          <w:lang w:val="en-US"/>
        </w:rPr>
        <w:t>a) Weimar         b) Linz          c) Köln               d) Hannover</w:t>
      </w:r>
    </w:p>
    <w:p w:rsidR="008E0919" w:rsidRPr="008E0919" w:rsidRDefault="008E0919" w:rsidP="008E0919">
      <w:pPr>
        <w:ind w:firstLine="0"/>
        <w:rPr>
          <w:lang w:val="en-US"/>
        </w:rPr>
      </w:pPr>
    </w:p>
    <w:p w:rsidR="008E0919" w:rsidRPr="008E0919" w:rsidRDefault="008E0919" w:rsidP="008E0919">
      <w:pPr>
        <w:pStyle w:val="a0"/>
      </w:pPr>
      <w:r w:rsidRPr="008E0919">
        <w:rPr>
          <w:b/>
          <w:i/>
        </w:rPr>
        <w:t>Прочитайте (прослушайте) текст и определите, является высказывание истинным или ложным.</w:t>
      </w:r>
    </w:p>
    <w:p w:rsidR="008E0919" w:rsidRPr="008E0919" w:rsidRDefault="008E0919" w:rsidP="008E0919">
      <w:pPr>
        <w:pStyle w:val="1"/>
        <w:numPr>
          <w:ilvl w:val="0"/>
          <w:numId w:val="20"/>
        </w:numPr>
        <w:ind w:left="567"/>
        <w:rPr>
          <w:szCs w:val="24"/>
        </w:rPr>
      </w:pPr>
      <w:r w:rsidRPr="008E0919">
        <w:rPr>
          <w:szCs w:val="24"/>
          <w:lang w:val="de-DE"/>
        </w:rPr>
        <w:t>Das Studium an der Universität</w:t>
      </w:r>
    </w:p>
    <w:p w:rsidR="008E0919" w:rsidRPr="008E0919" w:rsidRDefault="008E0919" w:rsidP="008E0919">
      <w:pPr>
        <w:pStyle w:val="1f7"/>
        <w:rPr>
          <w:lang w:val="en-US"/>
        </w:rPr>
      </w:pPr>
      <w:r w:rsidRPr="008E0919">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8E0919" w:rsidRPr="008E0919" w:rsidRDefault="008E0919" w:rsidP="008E0919">
      <w:pPr>
        <w:pStyle w:val="1f7"/>
        <w:rPr>
          <w:lang w:val="en-US"/>
        </w:rPr>
      </w:pPr>
      <w:r w:rsidRPr="008E0919">
        <w:rPr>
          <w:lang w:val="de-DE"/>
        </w:rPr>
        <w:lastRenderedPageBreak/>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8E0919" w:rsidRPr="008E0919" w:rsidRDefault="008E0919" w:rsidP="008E0919">
      <w:pPr>
        <w:pStyle w:val="1f7"/>
        <w:rPr>
          <w:lang w:val="en-US"/>
        </w:rPr>
      </w:pPr>
      <w:r w:rsidRPr="008E0919">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8E0919" w:rsidRPr="008E0919" w:rsidRDefault="008E0919" w:rsidP="008E0919">
      <w:pPr>
        <w:pStyle w:val="1f7"/>
        <w:rPr>
          <w:lang w:val="en-US"/>
        </w:rPr>
      </w:pPr>
      <w:r w:rsidRPr="008E0919">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8E0919" w:rsidRPr="008E0919" w:rsidRDefault="008E0919" w:rsidP="008E0919">
      <w:pPr>
        <w:pStyle w:val="1f7"/>
        <w:rPr>
          <w:lang w:val="en-US"/>
        </w:rPr>
      </w:pPr>
      <w:r w:rsidRPr="008E0919">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8E0919" w:rsidRPr="008E0919" w:rsidRDefault="008E0919" w:rsidP="008E0919">
      <w:pPr>
        <w:pStyle w:val="1f7"/>
        <w:rPr>
          <w:lang w:val="en-US"/>
        </w:rPr>
      </w:pPr>
      <w:r w:rsidRPr="008E0919">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8E0919" w:rsidRPr="008E0919" w:rsidRDefault="008E0919" w:rsidP="008E0919">
      <w:pPr>
        <w:pStyle w:val="af6"/>
        <w:rPr>
          <w:lang w:val="en-US"/>
        </w:rPr>
      </w:pPr>
      <w:r w:rsidRPr="008E0919">
        <w:rPr>
          <w:lang w:val="de-DE"/>
        </w:rPr>
        <w:t>1) Nadja Petrowa studiert an der Fakultät für Medizin.</w:t>
      </w:r>
    </w:p>
    <w:p w:rsidR="008E0919" w:rsidRPr="008E0919" w:rsidRDefault="008E0919" w:rsidP="008E0919">
      <w:pPr>
        <w:pStyle w:val="af6"/>
        <w:rPr>
          <w:lang w:val="en-US"/>
        </w:rPr>
      </w:pPr>
      <w:r w:rsidRPr="008E0919">
        <w:rPr>
          <w:lang w:val="de-DE"/>
        </w:rPr>
        <w:t>2) Sie findet es auch richtig, Vorlesungen zu versäumen.</w:t>
      </w:r>
    </w:p>
    <w:p w:rsidR="008E0919" w:rsidRPr="008E0919" w:rsidRDefault="008E0919" w:rsidP="008E0919">
      <w:pPr>
        <w:pStyle w:val="af6"/>
        <w:rPr>
          <w:lang w:val="en-US"/>
        </w:rPr>
      </w:pPr>
      <w:r w:rsidRPr="008E0919">
        <w:rPr>
          <w:lang w:val="de-DE"/>
        </w:rPr>
        <w:t>3) Im Dezember haben die Studenten einige Vorprüfungen.</w:t>
      </w:r>
    </w:p>
    <w:p w:rsidR="008E0919" w:rsidRPr="008E0919" w:rsidRDefault="008E0919" w:rsidP="008E0919">
      <w:pPr>
        <w:shd w:val="clear" w:color="auto" w:fill="FFFFFF"/>
        <w:ind w:firstLine="0"/>
        <w:rPr>
          <w:lang w:val="en-US"/>
        </w:rPr>
      </w:pPr>
    </w:p>
    <w:p w:rsidR="008E0919" w:rsidRPr="008E0919" w:rsidRDefault="008E0919" w:rsidP="008E0919">
      <w:pPr>
        <w:shd w:val="clear" w:color="auto" w:fill="FFFFFF"/>
        <w:ind w:firstLine="0"/>
        <w:rPr>
          <w:lang w:val="en-US"/>
        </w:rPr>
      </w:pPr>
    </w:p>
    <w:p w:rsidR="008E0919" w:rsidRPr="008E0919" w:rsidRDefault="008E0919" w:rsidP="008E0919">
      <w:pPr>
        <w:pStyle w:val="a0"/>
      </w:pPr>
      <w:r w:rsidRPr="008E0919">
        <w:rPr>
          <w:b/>
          <w:i/>
        </w:rPr>
        <w:t>Прочитайте (прослушайте) текст и определите, является высказывание истинным или ложным.</w:t>
      </w:r>
    </w:p>
    <w:p w:rsidR="008E0919" w:rsidRPr="008E0919" w:rsidRDefault="008E0919" w:rsidP="008E0919">
      <w:pPr>
        <w:pStyle w:val="1"/>
        <w:numPr>
          <w:ilvl w:val="0"/>
          <w:numId w:val="20"/>
        </w:numPr>
        <w:ind w:left="567"/>
        <w:rPr>
          <w:szCs w:val="24"/>
        </w:rPr>
      </w:pPr>
      <w:r w:rsidRPr="008E0919">
        <w:rPr>
          <w:szCs w:val="24"/>
          <w:lang w:val="de-DE"/>
        </w:rPr>
        <w:t>Ostern</w:t>
      </w:r>
    </w:p>
    <w:p w:rsidR="008E0919" w:rsidRPr="008E0919" w:rsidRDefault="008E0919" w:rsidP="008E0919">
      <w:pPr>
        <w:pStyle w:val="1f7"/>
        <w:rPr>
          <w:lang w:val="en-US"/>
        </w:rPr>
      </w:pPr>
      <w:r w:rsidRPr="008E0919">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8E0919" w:rsidRPr="008E0919" w:rsidRDefault="008E0919" w:rsidP="008E0919">
      <w:pPr>
        <w:pStyle w:val="1f7"/>
        <w:rPr>
          <w:lang w:val="en-US"/>
        </w:rPr>
      </w:pPr>
      <w:r w:rsidRPr="008E0919">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8E0919" w:rsidRPr="008E0919" w:rsidRDefault="008E0919" w:rsidP="008E0919">
      <w:pPr>
        <w:pStyle w:val="1f7"/>
        <w:rPr>
          <w:lang w:val="en-US"/>
        </w:rPr>
      </w:pPr>
      <w:r w:rsidRPr="008E0919">
        <w:rPr>
          <w:lang w:val="de-DE"/>
        </w:rPr>
        <w:t>Der Osterhase  gilt als Symbol der Fruchtbarkeit,was zum Fest des Lebens passt. Der Hase wurde, wie das Ei, ein Symbol für Fruchtbarkeit. So wurde der Hase vor rund vierhundert Jahren zum Eierbringer.</w:t>
      </w:r>
    </w:p>
    <w:p w:rsidR="008E0919" w:rsidRPr="008E0919" w:rsidRDefault="008E0919" w:rsidP="008E0919">
      <w:pPr>
        <w:pStyle w:val="1f7"/>
        <w:rPr>
          <w:lang w:val="en-US"/>
        </w:rPr>
      </w:pPr>
      <w:r w:rsidRPr="008E0919">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8E0919" w:rsidRPr="008E0919" w:rsidRDefault="008E0919" w:rsidP="008E0919">
      <w:pPr>
        <w:pStyle w:val="1f7"/>
        <w:rPr>
          <w:lang w:val="en-US"/>
        </w:rPr>
      </w:pPr>
      <w:r w:rsidRPr="008E0919">
        <w:rPr>
          <w:lang w:val="de-DE"/>
        </w:rPr>
        <w:t>Im christlichen Glauben ist die Osterkerze im 4. Jahrhundert nach Christus entstanden. Die Osterkerze symbolisiert den über Tod und Sterben siegenden auferstandenen Jesus Christus.</w:t>
      </w:r>
    </w:p>
    <w:p w:rsidR="008E0919" w:rsidRPr="008E0919" w:rsidRDefault="008E0919" w:rsidP="008E0919">
      <w:pPr>
        <w:pStyle w:val="1f7"/>
        <w:rPr>
          <w:lang w:val="en-US"/>
        </w:rPr>
      </w:pPr>
      <w:r w:rsidRPr="008E0919">
        <w:rPr>
          <w:lang w:val="de-DE"/>
        </w:rPr>
        <w:t xml:space="preserve">Das Wasser gilt als Ursymbol des Lebens und der Fruchtbarkeit. In den Jahrhunderten nach Christus wurde es als Symbol für das Leben gebracht. So wurde schon seit dem 2. Jahrhundert </w:t>
      </w:r>
      <w:r w:rsidRPr="008E0919">
        <w:rPr>
          <w:lang w:val="de-DE"/>
        </w:rPr>
        <w:lastRenderedPageBreak/>
        <w:t>das Taufwasser nur zweimal im Jahr geweiht.</w:t>
      </w:r>
    </w:p>
    <w:p w:rsidR="008E0919" w:rsidRPr="008E0919" w:rsidRDefault="008E0919" w:rsidP="008E0919">
      <w:pPr>
        <w:pStyle w:val="a0"/>
        <w:rPr>
          <w:lang w:val="en-US"/>
        </w:rPr>
      </w:pPr>
      <w:r w:rsidRPr="008E0919">
        <w:rPr>
          <w:lang w:val="de-DE"/>
        </w:rPr>
        <w:t>1) In deutschsprachigen Ländern suchen die Kinder bunt bemalte versteckte Eier und Süßigkeiten, die von einem „Osterfuchs“ versteckt wurden.</w:t>
      </w:r>
    </w:p>
    <w:p w:rsidR="008E0919" w:rsidRPr="008E0919" w:rsidRDefault="008E0919" w:rsidP="008E0919">
      <w:pPr>
        <w:pStyle w:val="af6"/>
        <w:rPr>
          <w:lang w:val="en-US"/>
        </w:rPr>
      </w:pPr>
      <w:r w:rsidRPr="008E0919">
        <w:rPr>
          <w:lang w:val="de-DE"/>
        </w:rPr>
        <w:t>2) Vor dem Schenken waren die Eier bemalt worden.</w:t>
      </w:r>
    </w:p>
    <w:p w:rsidR="008E0919" w:rsidRPr="008E0919" w:rsidRDefault="008E0919" w:rsidP="008E0919">
      <w:pPr>
        <w:pStyle w:val="af6"/>
        <w:rPr>
          <w:lang w:val="en-US"/>
        </w:rPr>
      </w:pPr>
      <w:r w:rsidRPr="008E0919">
        <w:rPr>
          <w:lang w:val="de-DE"/>
        </w:rPr>
        <w:t>3) Das Osterfeuer steht als Symbol für die Sonne.</w:t>
      </w:r>
    </w:p>
    <w:p w:rsidR="008E0919" w:rsidRPr="008E0919" w:rsidRDefault="008E0919" w:rsidP="008E0919">
      <w:pPr>
        <w:shd w:val="clear" w:color="auto" w:fill="FFFFFF"/>
        <w:ind w:firstLine="0"/>
        <w:rPr>
          <w:b/>
          <w:i/>
          <w:lang w:val="de-DE"/>
        </w:rPr>
      </w:pPr>
    </w:p>
    <w:p w:rsidR="008E0919" w:rsidRPr="008E0919" w:rsidRDefault="008E0919" w:rsidP="008E0919">
      <w:pPr>
        <w:pStyle w:val="4"/>
        <w:numPr>
          <w:ilvl w:val="3"/>
          <w:numId w:val="20"/>
        </w:numPr>
        <w:rPr>
          <w:rFonts w:ascii="Times New Roman" w:hAnsi="Times New Roman" w:cs="Times New Roman"/>
        </w:rPr>
      </w:pPr>
      <w:r w:rsidRPr="008E0919">
        <w:rPr>
          <w:rFonts w:ascii="Times New Roman" w:hAnsi="Times New Roman" w:cs="Times New Roman"/>
        </w:rPr>
        <w:t>Дополните диалог, используя предложенные ниже реплики</w:t>
      </w:r>
    </w:p>
    <w:p w:rsidR="008E0919" w:rsidRPr="008E0919" w:rsidRDefault="008E0919" w:rsidP="008E0919">
      <w:pPr>
        <w:pStyle w:val="2"/>
        <w:rPr>
          <w:lang w:val="en-US"/>
        </w:rPr>
      </w:pPr>
      <w:r w:rsidRPr="008E0919">
        <w:rPr>
          <w:i/>
          <w:lang w:val="de-DE"/>
        </w:rPr>
        <w:t>Monika:</w:t>
      </w:r>
      <w:r w:rsidRPr="008E0919">
        <w:rPr>
          <w:lang w:val="de-DE"/>
        </w:rPr>
        <w:t xml:space="preserve"> Hallo, Karin!</w:t>
      </w:r>
    </w:p>
    <w:p w:rsidR="008E0919" w:rsidRPr="008E0919" w:rsidRDefault="008E0919" w:rsidP="008E0919">
      <w:pPr>
        <w:pStyle w:val="2"/>
        <w:rPr>
          <w:lang w:val="en-US"/>
        </w:rPr>
      </w:pPr>
      <w:r w:rsidRPr="008E0919">
        <w:rPr>
          <w:i/>
          <w:lang w:val="de-DE"/>
        </w:rPr>
        <w:t>Karin:</w:t>
      </w:r>
      <w:r w:rsidRPr="008E0919">
        <w:rPr>
          <w:lang w:val="de-DE"/>
        </w:rPr>
        <w:t xml:space="preserve"> ______, Monika! Wie geht‚s?</w:t>
      </w:r>
    </w:p>
    <w:p w:rsidR="008E0919" w:rsidRPr="008E0919" w:rsidRDefault="008E0919" w:rsidP="008E0919">
      <w:pPr>
        <w:pStyle w:val="2"/>
        <w:rPr>
          <w:lang w:val="en-US"/>
        </w:rPr>
      </w:pPr>
      <w:r w:rsidRPr="008E0919">
        <w:rPr>
          <w:i/>
          <w:lang w:val="de-DE"/>
        </w:rPr>
        <w:t>Monika:</w:t>
      </w:r>
      <w:r w:rsidRPr="008E0919">
        <w:rPr>
          <w:lang w:val="de-DE"/>
        </w:rPr>
        <w:t xml:space="preserve"> Danke, gut! Was machst du heute Abend?</w:t>
      </w:r>
    </w:p>
    <w:p w:rsidR="008E0919" w:rsidRPr="008E0919" w:rsidRDefault="008E0919" w:rsidP="008E0919">
      <w:pPr>
        <w:pStyle w:val="2"/>
        <w:rPr>
          <w:lang w:val="en-US"/>
        </w:rPr>
      </w:pPr>
      <w:r w:rsidRPr="008E0919">
        <w:rPr>
          <w:i/>
          <w:lang w:val="de-DE"/>
        </w:rPr>
        <w:t>Karin:</w:t>
      </w:r>
      <w:r w:rsidRPr="008E0919">
        <w:rPr>
          <w:lang w:val="de-DE"/>
        </w:rPr>
        <w:t xml:space="preserve"> Heute habe ich viel zu tun. Tante Sabine kommt zu uns. Eigentlich muss ich mich schon beeilen. Wiedersehen!</w:t>
      </w:r>
    </w:p>
    <w:p w:rsidR="008E0919" w:rsidRPr="008E0919" w:rsidRDefault="008E0919" w:rsidP="008E0919">
      <w:pPr>
        <w:pStyle w:val="2"/>
        <w:rPr>
          <w:lang w:val="en-US"/>
        </w:rPr>
      </w:pPr>
      <w:r w:rsidRPr="008E0919">
        <w:rPr>
          <w:i/>
          <w:lang w:val="de-DE"/>
        </w:rPr>
        <w:t>Monika:</w:t>
      </w:r>
      <w:r w:rsidRPr="008E0919">
        <w:rPr>
          <w:lang w:val="de-DE"/>
        </w:rPr>
        <w:t xml:space="preserve"> ______!</w:t>
      </w:r>
    </w:p>
    <w:p w:rsidR="008E0919" w:rsidRPr="008E0919" w:rsidRDefault="008E0919" w:rsidP="008E0919">
      <w:pPr>
        <w:pBdr>
          <w:top w:val="none" w:sz="0" w:space="0" w:color="000000"/>
          <w:left w:val="none" w:sz="0" w:space="0" w:color="000000"/>
          <w:bottom w:val="single" w:sz="8" w:space="1" w:color="000000"/>
          <w:right w:val="none" w:sz="0" w:space="0" w:color="000000"/>
        </w:pBdr>
        <w:spacing w:line="100" w:lineRule="atLeast"/>
        <w:rPr>
          <w:lang w:val="de-DE"/>
        </w:rPr>
      </w:pPr>
    </w:p>
    <w:p w:rsidR="008E0919" w:rsidRPr="008E0919" w:rsidRDefault="008E0919" w:rsidP="008E0919">
      <w:pPr>
        <w:pStyle w:val="1f7"/>
      </w:pPr>
      <w:r w:rsidRPr="008E0919">
        <w:rPr>
          <w:i/>
          <w:lang w:val="de-DE"/>
        </w:rPr>
        <w:t>Herzlich Willkommen! Grüß dich! Auf Wiederhören! Leben Sie wohl! Tschüss!</w:t>
      </w:r>
    </w:p>
    <w:p w:rsidR="008E0919" w:rsidRPr="008E0919" w:rsidRDefault="008E0919" w:rsidP="008E0919">
      <w:pPr>
        <w:pStyle w:val="4"/>
        <w:numPr>
          <w:ilvl w:val="3"/>
          <w:numId w:val="20"/>
        </w:numPr>
        <w:rPr>
          <w:rFonts w:ascii="Times New Roman" w:hAnsi="Times New Roman" w:cs="Times New Roman"/>
        </w:rPr>
      </w:pPr>
      <w:r w:rsidRPr="008E0919">
        <w:rPr>
          <w:rFonts w:ascii="Times New Roman" w:hAnsi="Times New Roman" w:cs="Times New Roman"/>
        </w:rPr>
        <w:t>Дополните</w:t>
      </w:r>
      <w:r w:rsidRPr="008E0919">
        <w:rPr>
          <w:rFonts w:ascii="Times New Roman" w:hAnsi="Times New Roman" w:cs="Times New Roman"/>
          <w:lang w:val="de-DE"/>
        </w:rPr>
        <w:t xml:space="preserve"> </w:t>
      </w:r>
      <w:r w:rsidRPr="008E0919">
        <w:rPr>
          <w:rFonts w:ascii="Times New Roman" w:hAnsi="Times New Roman" w:cs="Times New Roman"/>
        </w:rPr>
        <w:t>диалог</w:t>
      </w:r>
      <w:r w:rsidRPr="008E0919">
        <w:rPr>
          <w:rFonts w:ascii="Times New Roman" w:hAnsi="Times New Roman" w:cs="Times New Roman"/>
          <w:lang w:val="de-DE"/>
        </w:rPr>
        <w:t xml:space="preserve">, </w:t>
      </w:r>
      <w:r w:rsidRPr="008E0919">
        <w:rPr>
          <w:rFonts w:ascii="Times New Roman" w:hAnsi="Times New Roman" w:cs="Times New Roman"/>
        </w:rPr>
        <w:t>используя</w:t>
      </w:r>
      <w:r w:rsidRPr="008E0919">
        <w:rPr>
          <w:rFonts w:ascii="Times New Roman" w:hAnsi="Times New Roman" w:cs="Times New Roman"/>
          <w:lang w:val="de-DE"/>
        </w:rPr>
        <w:t xml:space="preserve"> </w:t>
      </w:r>
      <w:r w:rsidRPr="008E0919">
        <w:rPr>
          <w:rFonts w:ascii="Times New Roman" w:hAnsi="Times New Roman" w:cs="Times New Roman"/>
        </w:rPr>
        <w:t>предложенные</w:t>
      </w:r>
      <w:r w:rsidRPr="008E0919">
        <w:rPr>
          <w:rFonts w:ascii="Times New Roman" w:hAnsi="Times New Roman" w:cs="Times New Roman"/>
          <w:lang w:val="de-DE"/>
        </w:rPr>
        <w:t xml:space="preserve"> </w:t>
      </w:r>
      <w:r w:rsidRPr="008E0919">
        <w:rPr>
          <w:rFonts w:ascii="Times New Roman" w:hAnsi="Times New Roman" w:cs="Times New Roman"/>
        </w:rPr>
        <w:t>ниже</w:t>
      </w:r>
      <w:r w:rsidRPr="008E0919">
        <w:rPr>
          <w:rFonts w:ascii="Times New Roman" w:hAnsi="Times New Roman" w:cs="Times New Roman"/>
          <w:lang w:val="de-DE"/>
        </w:rPr>
        <w:t xml:space="preserve"> </w:t>
      </w:r>
      <w:r w:rsidRPr="008E0919">
        <w:rPr>
          <w:rFonts w:ascii="Times New Roman" w:hAnsi="Times New Roman" w:cs="Times New Roman"/>
        </w:rPr>
        <w:t>реплики</w:t>
      </w:r>
    </w:p>
    <w:p w:rsidR="008E0919" w:rsidRPr="008E0919" w:rsidRDefault="008E0919" w:rsidP="008E0919">
      <w:r w:rsidRPr="008E0919">
        <w:rPr>
          <w:lang w:val="de-DE"/>
        </w:rPr>
        <w:t>-  …………………………………………………</w:t>
      </w:r>
    </w:p>
    <w:p w:rsidR="008E0919" w:rsidRPr="008E0919" w:rsidRDefault="008E0919" w:rsidP="008E0919">
      <w:pPr>
        <w:pStyle w:val="213"/>
        <w:numPr>
          <w:ilvl w:val="0"/>
          <w:numId w:val="51"/>
        </w:numPr>
      </w:pPr>
      <w:r w:rsidRPr="008E0919">
        <w:rPr>
          <w:lang w:val="de-DE"/>
        </w:rPr>
        <w:t>Ja, bitte!</w:t>
      </w:r>
    </w:p>
    <w:p w:rsidR="008E0919" w:rsidRPr="008E0919" w:rsidRDefault="008E0919" w:rsidP="008E0919">
      <w:r w:rsidRPr="008E0919">
        <w:rPr>
          <w:lang w:val="de-DE"/>
        </w:rPr>
        <w:t>- …………………………………………………</w:t>
      </w:r>
    </w:p>
    <w:p w:rsidR="008E0919" w:rsidRPr="008E0919" w:rsidRDefault="008E0919" w:rsidP="008E0919">
      <w:pPr>
        <w:pStyle w:val="213"/>
        <w:numPr>
          <w:ilvl w:val="0"/>
          <w:numId w:val="51"/>
        </w:numPr>
        <w:rPr>
          <w:lang w:val="en-US"/>
        </w:rPr>
      </w:pPr>
      <w:r w:rsidRPr="008E0919">
        <w:rPr>
          <w:lang w:val="de-DE"/>
        </w:rPr>
        <w:t>Gehen Sie geradeaus und an der nächsten Kreuzung rechts. Dann die nächste Straße links.</w:t>
      </w:r>
    </w:p>
    <w:p w:rsidR="008E0919" w:rsidRPr="008E0919" w:rsidRDefault="008E0919" w:rsidP="008E0919">
      <w:r w:rsidRPr="008E0919">
        <w:rPr>
          <w:lang w:val="de-DE"/>
        </w:rPr>
        <w:t>- ………………………………………………</w:t>
      </w:r>
    </w:p>
    <w:p w:rsidR="008E0919" w:rsidRPr="008E0919" w:rsidRDefault="008E0919" w:rsidP="008E0919">
      <w:pPr>
        <w:pStyle w:val="213"/>
        <w:numPr>
          <w:ilvl w:val="0"/>
          <w:numId w:val="51"/>
        </w:numPr>
        <w:rPr>
          <w:lang w:val="en-US"/>
        </w:rPr>
      </w:pPr>
      <w:r w:rsidRPr="008E0919">
        <w:rPr>
          <w:lang w:val="de-DE"/>
        </w:rPr>
        <w:t>An der nächsten Kreuzung rechts. Die Bank ist das große moderne Haus auf der rechten Seite.</w:t>
      </w:r>
    </w:p>
    <w:p w:rsidR="008E0919" w:rsidRPr="008E0919" w:rsidRDefault="008E0919" w:rsidP="008E0919">
      <w:pPr>
        <w:pStyle w:val="213"/>
        <w:numPr>
          <w:ilvl w:val="0"/>
          <w:numId w:val="51"/>
        </w:numPr>
      </w:pPr>
      <w:r w:rsidRPr="008E0919">
        <w:rPr>
          <w:lang w:val="de-DE"/>
        </w:rPr>
        <w:t>Ist es weit?</w:t>
      </w:r>
    </w:p>
    <w:p w:rsidR="008E0919" w:rsidRPr="008E0919" w:rsidRDefault="008E0919" w:rsidP="008E0919">
      <w:r w:rsidRPr="008E0919">
        <w:rPr>
          <w:lang w:val="de-DE"/>
        </w:rPr>
        <w:t>- …………………………………………………</w:t>
      </w:r>
    </w:p>
    <w:p w:rsidR="008E0919" w:rsidRPr="008E0919" w:rsidRDefault="008E0919" w:rsidP="008E0919">
      <w:pPr>
        <w:pStyle w:val="213"/>
        <w:numPr>
          <w:ilvl w:val="0"/>
          <w:numId w:val="51"/>
        </w:numPr>
        <w:pBdr>
          <w:top w:val="none" w:sz="0" w:space="0" w:color="000000"/>
          <w:left w:val="none" w:sz="0" w:space="0" w:color="000000"/>
          <w:bottom w:val="single" w:sz="12" w:space="1" w:color="000000"/>
          <w:right w:val="none" w:sz="0" w:space="0" w:color="000000"/>
        </w:pBdr>
      </w:pPr>
      <w:r w:rsidRPr="008E0919">
        <w:rPr>
          <w:lang w:val="de-DE"/>
        </w:rPr>
        <w:t>Danke. Auf Wiedersehen!</w:t>
      </w:r>
    </w:p>
    <w:p w:rsidR="008E0919" w:rsidRPr="008E0919" w:rsidRDefault="008E0919" w:rsidP="008E0919">
      <w:pPr>
        <w:pStyle w:val="2"/>
        <w:rPr>
          <w:lang w:val="en-US"/>
        </w:rPr>
      </w:pPr>
      <w:r w:rsidRPr="008E0919">
        <w:rPr>
          <w:rFonts w:eastAsia="Courier New"/>
          <w:kern w:val="2"/>
          <w:lang w:val="de-DE" w:eastAsia="hi-IN" w:bidi="hi-IN"/>
        </w:rPr>
        <w:t>Können Sie das bitte wiederholen?</w:t>
      </w:r>
    </w:p>
    <w:p w:rsidR="008E0919" w:rsidRPr="008E0919" w:rsidRDefault="008E0919" w:rsidP="008E0919">
      <w:pPr>
        <w:pStyle w:val="2"/>
        <w:rPr>
          <w:lang w:val="en-US"/>
        </w:rPr>
      </w:pPr>
      <w:r w:rsidRPr="008E0919">
        <w:rPr>
          <w:lang w:val="de-DE"/>
        </w:rPr>
        <w:t>Wo geht es zur Deutschen Bank?</w:t>
      </w:r>
    </w:p>
    <w:p w:rsidR="008E0919" w:rsidRPr="008E0919" w:rsidRDefault="008E0919" w:rsidP="008E0919">
      <w:pPr>
        <w:pStyle w:val="2"/>
        <w:rPr>
          <w:lang w:val="en-US"/>
        </w:rPr>
      </w:pPr>
      <w:r w:rsidRPr="008E0919">
        <w:rPr>
          <w:lang w:val="de-DE"/>
        </w:rPr>
        <w:t>Etwa fünf Minuten zu Fuß.</w:t>
      </w:r>
    </w:p>
    <w:p w:rsidR="008E0919" w:rsidRPr="008E0919" w:rsidRDefault="008E0919" w:rsidP="008E0919">
      <w:pPr>
        <w:pStyle w:val="2"/>
        <w:rPr>
          <w:lang w:val="en-US"/>
        </w:rPr>
      </w:pPr>
      <w:r w:rsidRPr="008E0919">
        <w:rPr>
          <w:lang w:val="de-DE"/>
        </w:rPr>
        <w:t>Guten Tag! Entschuldigung! Könnten Sie mir helfen?</w:t>
      </w:r>
    </w:p>
    <w:p w:rsidR="008E0919" w:rsidRPr="008E0919" w:rsidRDefault="008E0919" w:rsidP="008E0919">
      <w:pPr>
        <w:ind w:firstLine="0"/>
        <w:rPr>
          <w:b/>
          <w:i/>
          <w:lang w:val="de-DE"/>
        </w:rPr>
      </w:pPr>
    </w:p>
    <w:p w:rsidR="008E0919" w:rsidRPr="008E0919" w:rsidRDefault="008E0919" w:rsidP="008E0919">
      <w:pPr>
        <w:pStyle w:val="a0"/>
      </w:pPr>
      <w:r w:rsidRPr="008E0919">
        <w:rPr>
          <w:b/>
          <w:i/>
        </w:rPr>
        <w:t xml:space="preserve">Составьте план ответа по теме: </w:t>
      </w:r>
      <w:r w:rsidRPr="008E0919">
        <w:rPr>
          <w:b/>
        </w:rPr>
        <w:t xml:space="preserve"> «Значение иностранного языка в карьере будущего специалиста»</w:t>
      </w:r>
    </w:p>
    <w:p w:rsidR="008E0919" w:rsidRPr="008E0919" w:rsidRDefault="008E0919" w:rsidP="008E0919">
      <w:pPr>
        <w:pStyle w:val="a0"/>
      </w:pPr>
      <w:r w:rsidRPr="008E0919">
        <w:rPr>
          <w:b/>
          <w:i/>
        </w:rPr>
        <w:t>Составьте сообщение по предлагаемым темам, опираясь на основные лексические выражения: «О себе»</w:t>
      </w:r>
    </w:p>
    <w:p w:rsidR="008E0919" w:rsidRPr="008E0919" w:rsidRDefault="008E0919" w:rsidP="008E0919">
      <w:pPr>
        <w:pStyle w:val="a0"/>
        <w:rPr>
          <w:lang w:val="en-US"/>
        </w:rPr>
      </w:pPr>
      <w:r w:rsidRPr="008E0919">
        <w:rPr>
          <w:lang w:val="de-DE"/>
        </w:rPr>
        <w:t xml:space="preserve">heißen, achten (A.), ähnlich sein (D.), eine große / kleine Familie haben, väterlicherseits, verheiratet sein, verlobt sein, sich gut vertragen, beim Haushalt helfen </w:t>
      </w:r>
    </w:p>
    <w:p w:rsidR="008E0919" w:rsidRPr="008E0919" w:rsidRDefault="008E0919" w:rsidP="008E0919">
      <w:pPr>
        <w:pStyle w:val="a0"/>
      </w:pPr>
      <w:r w:rsidRPr="008E0919">
        <w:rPr>
          <w:b/>
          <w:i/>
        </w:rPr>
        <w:t>Составьте сообщение по предлагаемым темам, опираясь на основные лексические выражения: «Мои планы на будущее»</w:t>
      </w:r>
    </w:p>
    <w:p w:rsidR="008E0919" w:rsidRPr="008E0919" w:rsidRDefault="008E0919" w:rsidP="008E0919">
      <w:pPr>
        <w:pStyle w:val="af6"/>
        <w:rPr>
          <w:lang w:val="en-US"/>
        </w:rPr>
      </w:pPr>
      <w:r w:rsidRPr="008E0919">
        <w:rPr>
          <w:lang w:val="de-DE"/>
        </w:rPr>
        <w:t>der Beruf, die Berufserfahrung, die Berufswahl, berufstätig, der Arbeitgeber, der Arbeitnehmer</w:t>
      </w:r>
    </w:p>
    <w:p w:rsidR="008E0919" w:rsidRPr="008E0919" w:rsidRDefault="008E0919" w:rsidP="008E0919">
      <w:pPr>
        <w:pStyle w:val="af6"/>
        <w:rPr>
          <w:lang w:val="en-US"/>
        </w:rPr>
      </w:pPr>
      <w:r w:rsidRPr="008E0919">
        <w:rPr>
          <w:lang w:val="de-DE"/>
        </w:rPr>
        <w:t>sich bewerben um + Akk., sich entscheiden für + Akk., sich vorstellen, die Zukunft, die Arbeitsstelle, sich beschäftigen mit + Dat.</w:t>
      </w:r>
    </w:p>
    <w:p w:rsidR="008E0919" w:rsidRPr="008E0919" w:rsidRDefault="008E0919" w:rsidP="008E0919">
      <w:pPr>
        <w:rPr>
          <w:bCs/>
          <w:lang w:val="de-DE"/>
        </w:rPr>
      </w:pPr>
    </w:p>
    <w:p w:rsidR="008E0919" w:rsidRPr="008E0919" w:rsidRDefault="008E0919" w:rsidP="008E0919">
      <w:pPr>
        <w:pStyle w:val="a0"/>
      </w:pPr>
      <w:r w:rsidRPr="008E0919">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8E0919" w:rsidRPr="008E0919" w:rsidRDefault="008E0919" w:rsidP="008E0919">
      <w:pPr>
        <w:pStyle w:val="a0"/>
      </w:pPr>
      <w:r w:rsidRPr="008E0919">
        <w:rPr>
          <w:rFonts w:eastAsia="font303"/>
          <w:lang w:val="de-DE"/>
        </w:rPr>
        <w:t>die Sprache, die Fremdsprache, deutschsprachig, der sprachliche Hintergrund, die Mehrsprachigkeit, die Muttersprache, die Sprachkenntnisse, die Sprachwahl, die Umfrage, fördern, bereichern, nützlich sein, sprachliche Fertigkeiten und Fähigkeiten  entwickeln</w:t>
      </w:r>
    </w:p>
    <w:p w:rsidR="008E0919" w:rsidRPr="008E0919" w:rsidRDefault="008E0919" w:rsidP="008E0919">
      <w:pPr>
        <w:pStyle w:val="a0"/>
      </w:pPr>
      <w:r w:rsidRPr="008E0919">
        <w:rPr>
          <w:b/>
          <w:i/>
        </w:rPr>
        <w:t xml:space="preserve">Составьте сообщение по предлагаемым темам, опираясь на основные </w:t>
      </w:r>
      <w:r w:rsidRPr="008E0919">
        <w:rPr>
          <w:b/>
          <w:i/>
        </w:rPr>
        <w:lastRenderedPageBreak/>
        <w:t>лексические выражения: «Студенческая жизнь»</w:t>
      </w:r>
    </w:p>
    <w:p w:rsidR="008E0919" w:rsidRPr="008E0919" w:rsidRDefault="008E0919" w:rsidP="008E0919">
      <w:pPr>
        <w:pStyle w:val="a0"/>
        <w:rPr>
          <w:lang w:val="en-US"/>
        </w:rPr>
      </w:pPr>
      <w:r w:rsidRPr="008E0919">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8E0919" w:rsidRPr="008E0919" w:rsidRDefault="008E0919" w:rsidP="008E0919">
      <w:pPr>
        <w:pStyle w:val="4"/>
        <w:numPr>
          <w:ilvl w:val="3"/>
          <w:numId w:val="20"/>
        </w:numPr>
        <w:rPr>
          <w:rFonts w:ascii="Times New Roman" w:hAnsi="Times New Roman" w:cs="Times New Roman"/>
        </w:rPr>
      </w:pPr>
      <w:r w:rsidRPr="008E0919">
        <w:rPr>
          <w:rFonts w:ascii="Times New Roman" w:hAnsi="Times New Roman" w:cs="Times New Roman"/>
        </w:rPr>
        <w:t>Прочитайте (прослушайте) текст и найдите ответ на вопрос к тексту.</w:t>
      </w:r>
    </w:p>
    <w:p w:rsidR="008E0919" w:rsidRPr="008E0919" w:rsidRDefault="008E0919" w:rsidP="008E0919">
      <w:pPr>
        <w:pStyle w:val="1"/>
        <w:numPr>
          <w:ilvl w:val="0"/>
          <w:numId w:val="20"/>
        </w:numPr>
        <w:ind w:left="567"/>
        <w:rPr>
          <w:szCs w:val="24"/>
          <w:lang w:val="en-US"/>
        </w:rPr>
      </w:pPr>
      <w:r w:rsidRPr="008E0919">
        <w:rPr>
          <w:kern w:val="2"/>
          <w:szCs w:val="24"/>
          <w:lang w:val="de-DE" w:eastAsia="hi-IN" w:bidi="hi-IN"/>
        </w:rPr>
        <w:t>Der Arbeitstag eines Studenten in Deutschland</w:t>
      </w:r>
    </w:p>
    <w:p w:rsidR="008E0919" w:rsidRPr="008E0919" w:rsidRDefault="008E0919" w:rsidP="008E0919">
      <w:pPr>
        <w:pStyle w:val="1f7"/>
        <w:rPr>
          <w:lang w:val="en-US"/>
        </w:rPr>
      </w:pPr>
      <w:r w:rsidRPr="008E0919">
        <w:rPr>
          <w:kern w:val="2"/>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8E0919" w:rsidRPr="008E0919" w:rsidRDefault="008E0919" w:rsidP="008E0919">
      <w:pPr>
        <w:pStyle w:val="1f7"/>
        <w:rPr>
          <w:lang w:val="en-US"/>
        </w:rPr>
      </w:pPr>
      <w:r w:rsidRPr="008E0919">
        <w:rPr>
          <w:kern w:val="2"/>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8E0919" w:rsidRPr="008E0919" w:rsidRDefault="008E0919" w:rsidP="008E0919">
      <w:pPr>
        <w:pStyle w:val="1f7"/>
        <w:rPr>
          <w:lang w:val="en-US"/>
        </w:rPr>
      </w:pPr>
      <w:r w:rsidRPr="008E0919">
        <w:rPr>
          <w:kern w:val="2"/>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8E0919" w:rsidRPr="008E0919" w:rsidRDefault="008E0919" w:rsidP="008E0919">
      <w:pPr>
        <w:pStyle w:val="a0"/>
        <w:rPr>
          <w:lang w:val="en-US"/>
        </w:rPr>
      </w:pPr>
      <w:r w:rsidRPr="008E0919">
        <w:rPr>
          <w:i/>
          <w:kern w:val="2"/>
          <w:lang w:val="de-DE" w:eastAsia="hi-IN" w:bidi="hi-IN"/>
        </w:rPr>
        <w:t xml:space="preserve">Grüße dich, </w:t>
      </w:r>
    </w:p>
    <w:p w:rsidR="008E0919" w:rsidRPr="008E0919" w:rsidRDefault="008E0919" w:rsidP="008E0919">
      <w:pPr>
        <w:pStyle w:val="a0"/>
        <w:rPr>
          <w:lang w:val="en-US"/>
        </w:rPr>
      </w:pPr>
      <w:r w:rsidRPr="008E0919">
        <w:rPr>
          <w:i/>
          <w:kern w:val="2"/>
          <w:lang w:val="de-DE" w:eastAsia="hi-IN" w:bidi="hi-IN"/>
        </w:rPr>
        <w:t>Dein Rudi</w:t>
      </w:r>
      <w:bookmarkStart w:id="2" w:name="_GoBack1"/>
      <w:bookmarkEnd w:id="2"/>
    </w:p>
    <w:p w:rsidR="008E0919" w:rsidRPr="008E0919" w:rsidRDefault="008E0919" w:rsidP="008E0919">
      <w:pPr>
        <w:pStyle w:val="af6"/>
        <w:rPr>
          <w:lang w:val="en-US"/>
        </w:rPr>
      </w:pPr>
      <w:r w:rsidRPr="008E0919">
        <w:rPr>
          <w:lang w:val="de-DE"/>
        </w:rPr>
        <w:t>1)  Wann haben die Studenten Feierabend?</w:t>
      </w:r>
    </w:p>
    <w:p w:rsidR="008E0919" w:rsidRPr="008E0919" w:rsidRDefault="008E0919" w:rsidP="008E0919">
      <w:pPr>
        <w:pStyle w:val="af6"/>
        <w:rPr>
          <w:lang w:val="en-US"/>
        </w:rPr>
      </w:pPr>
      <w:r w:rsidRPr="008E0919">
        <w:rPr>
          <w:lang w:val="de-DE"/>
        </w:rPr>
        <w:t>2) Womit beschäftigen sich die Studenten gewöhnlich nach dem Studium?</w:t>
      </w:r>
    </w:p>
    <w:p w:rsidR="008E0919" w:rsidRPr="008E0919" w:rsidRDefault="008E0919" w:rsidP="008E0919">
      <w:pPr>
        <w:pStyle w:val="af6"/>
        <w:rPr>
          <w:lang w:val="en-US"/>
        </w:rPr>
      </w:pPr>
      <w:r w:rsidRPr="008E0919">
        <w:rPr>
          <w:lang w:val="de-DE"/>
        </w:rPr>
        <w:t>3) Was gibt es in jeder Wohneinheit?</w:t>
      </w:r>
    </w:p>
    <w:p w:rsidR="008E0919" w:rsidRPr="008E0919" w:rsidRDefault="008E0919" w:rsidP="008E0919">
      <w:pPr>
        <w:ind w:firstLine="0"/>
        <w:rPr>
          <w:lang w:val="de-DE"/>
        </w:rPr>
      </w:pPr>
    </w:p>
    <w:p w:rsidR="008E0919" w:rsidRPr="008E0919" w:rsidRDefault="008E0919" w:rsidP="008E0919">
      <w:pPr>
        <w:pStyle w:val="4"/>
        <w:numPr>
          <w:ilvl w:val="3"/>
          <w:numId w:val="20"/>
        </w:numPr>
        <w:rPr>
          <w:rFonts w:ascii="Times New Roman" w:hAnsi="Times New Roman" w:cs="Times New Roman"/>
        </w:rPr>
      </w:pPr>
      <w:r w:rsidRPr="008E0919">
        <w:rPr>
          <w:rFonts w:ascii="Times New Roman" w:hAnsi="Times New Roman" w:cs="Times New Roman"/>
        </w:rPr>
        <w:t>Выберите реплику, наиболее подходящую к ситуации общения «Студенческая жизнь»</w:t>
      </w:r>
    </w:p>
    <w:p w:rsidR="008E0919" w:rsidRPr="008E0919" w:rsidRDefault="008E0919" w:rsidP="008E0919">
      <w:pPr>
        <w:pStyle w:val="af6"/>
        <w:rPr>
          <w:lang w:val="en-US"/>
        </w:rPr>
      </w:pPr>
      <w:r w:rsidRPr="008E0919">
        <w:rPr>
          <w:lang w:val="de-DE"/>
        </w:rPr>
        <w:t>1) Student: Darf ich heute den Unterricht versäumen?</w:t>
      </w:r>
    </w:p>
    <w:p w:rsidR="008E0919" w:rsidRPr="008E0919" w:rsidRDefault="008E0919" w:rsidP="008E0919">
      <w:pPr>
        <w:pStyle w:val="af6"/>
        <w:rPr>
          <w:lang w:val="en-US"/>
        </w:rPr>
      </w:pPr>
      <w:r w:rsidRPr="008E0919">
        <w:rPr>
          <w:lang w:val="de-DE"/>
        </w:rPr>
        <w:t>Lektor: __________.</w:t>
      </w:r>
    </w:p>
    <w:p w:rsidR="008E0919" w:rsidRPr="008E0919" w:rsidRDefault="008E0919" w:rsidP="008E0919">
      <w:pPr>
        <w:pStyle w:val="af6"/>
        <w:rPr>
          <w:lang w:val="en-US"/>
        </w:rPr>
      </w:pPr>
      <w:r w:rsidRPr="008E0919">
        <w:rPr>
          <w:lang w:val="de-DE"/>
        </w:rPr>
        <w:t>a) Es kann nicht sein.</w:t>
      </w:r>
    </w:p>
    <w:p w:rsidR="008E0919" w:rsidRPr="008E0919" w:rsidRDefault="008E0919" w:rsidP="008E0919">
      <w:pPr>
        <w:pStyle w:val="af6"/>
        <w:rPr>
          <w:lang w:val="en-US"/>
        </w:rPr>
      </w:pPr>
      <w:r w:rsidRPr="008E0919">
        <w:rPr>
          <w:lang w:val="de-DE"/>
        </w:rPr>
        <w:t>b) Vielleicht können Sie.</w:t>
      </w:r>
    </w:p>
    <w:p w:rsidR="008E0919" w:rsidRPr="008E0919" w:rsidRDefault="008E0919" w:rsidP="008E0919">
      <w:pPr>
        <w:pStyle w:val="af6"/>
        <w:rPr>
          <w:lang w:val="en-US"/>
        </w:rPr>
      </w:pPr>
      <w:r w:rsidRPr="008E0919">
        <w:rPr>
          <w:lang w:val="de-DE"/>
        </w:rPr>
        <w:t>c) Warum denn?</w:t>
      </w:r>
    </w:p>
    <w:p w:rsidR="008E0919" w:rsidRPr="008E0919" w:rsidRDefault="008E0919" w:rsidP="008E0919">
      <w:pPr>
        <w:pStyle w:val="af6"/>
        <w:rPr>
          <w:lang w:val="en-US"/>
        </w:rPr>
      </w:pPr>
      <w:r w:rsidRPr="008E0919">
        <w:rPr>
          <w:lang w:val="de-DE"/>
        </w:rPr>
        <w:t>d) Sie sollen es argumentieren.</w:t>
      </w:r>
    </w:p>
    <w:p w:rsidR="008E0919" w:rsidRPr="008E0919" w:rsidRDefault="008E0919" w:rsidP="008E0919">
      <w:pPr>
        <w:ind w:firstLine="0"/>
        <w:rPr>
          <w:lang w:val="de-DE"/>
        </w:rPr>
      </w:pPr>
    </w:p>
    <w:p w:rsidR="008E0919" w:rsidRPr="008E0919" w:rsidRDefault="008E0919" w:rsidP="008E0919">
      <w:pPr>
        <w:pStyle w:val="af6"/>
        <w:rPr>
          <w:lang w:val="en-US"/>
        </w:rPr>
      </w:pPr>
      <w:r w:rsidRPr="008E0919">
        <w:rPr>
          <w:lang w:val="de-DE"/>
        </w:rPr>
        <w:t>2) Student 1: Ich bin in erster Prüfung durchgefallen.</w:t>
      </w:r>
    </w:p>
    <w:p w:rsidR="008E0919" w:rsidRPr="008E0919" w:rsidRDefault="008E0919" w:rsidP="008E0919">
      <w:pPr>
        <w:pStyle w:val="af6"/>
        <w:rPr>
          <w:lang w:val="en-US"/>
        </w:rPr>
      </w:pPr>
      <w:r w:rsidRPr="008E0919">
        <w:rPr>
          <w:lang w:val="de-DE"/>
        </w:rPr>
        <w:t>Student 2: _______.</w:t>
      </w:r>
    </w:p>
    <w:p w:rsidR="008E0919" w:rsidRPr="008E0919" w:rsidRDefault="008E0919" w:rsidP="008E0919">
      <w:pPr>
        <w:pStyle w:val="af6"/>
        <w:rPr>
          <w:lang w:val="en-US"/>
        </w:rPr>
      </w:pPr>
      <w:r w:rsidRPr="008E0919">
        <w:rPr>
          <w:lang w:val="de-DE"/>
        </w:rPr>
        <w:t>a) Vielen Dank!</w:t>
      </w:r>
    </w:p>
    <w:p w:rsidR="008E0919" w:rsidRPr="008E0919" w:rsidRDefault="008E0919" w:rsidP="008E0919">
      <w:pPr>
        <w:pStyle w:val="af6"/>
        <w:rPr>
          <w:lang w:val="en-US"/>
        </w:rPr>
      </w:pPr>
      <w:r w:rsidRPr="008E0919">
        <w:rPr>
          <w:lang w:val="de-DE"/>
        </w:rPr>
        <w:t>b) Das ist deine Ursache.</w:t>
      </w:r>
    </w:p>
    <w:p w:rsidR="008E0919" w:rsidRPr="008E0919" w:rsidRDefault="008E0919" w:rsidP="008E0919">
      <w:pPr>
        <w:pStyle w:val="af6"/>
        <w:rPr>
          <w:lang w:val="en-US"/>
        </w:rPr>
      </w:pPr>
      <w:r w:rsidRPr="008E0919">
        <w:rPr>
          <w:lang w:val="de-DE"/>
        </w:rPr>
        <w:t>c) Nichts Schlimmes.</w:t>
      </w:r>
    </w:p>
    <w:p w:rsidR="008E0919" w:rsidRPr="008E0919" w:rsidRDefault="008E0919" w:rsidP="008E0919">
      <w:pPr>
        <w:pStyle w:val="af6"/>
        <w:rPr>
          <w:lang w:val="en-US"/>
        </w:rPr>
      </w:pPr>
      <w:r w:rsidRPr="008E0919">
        <w:rPr>
          <w:lang w:val="de-DE"/>
        </w:rPr>
        <w:t>d) Ich denke, du musst dich besser zur nächsten Prüfung vorbereiten.</w:t>
      </w:r>
    </w:p>
    <w:p w:rsidR="008E0919" w:rsidRPr="008E0919" w:rsidRDefault="008E0919" w:rsidP="008E0919">
      <w:pPr>
        <w:ind w:firstLine="0"/>
        <w:rPr>
          <w:lang w:val="de-DE"/>
        </w:rPr>
      </w:pPr>
    </w:p>
    <w:p w:rsidR="008E0919" w:rsidRPr="008E0919" w:rsidRDefault="008E0919" w:rsidP="008E0919">
      <w:pPr>
        <w:pStyle w:val="af6"/>
        <w:rPr>
          <w:lang w:val="en-US"/>
        </w:rPr>
      </w:pPr>
      <w:r w:rsidRPr="008E0919">
        <w:rPr>
          <w:lang w:val="de-DE"/>
        </w:rPr>
        <w:t>3) Lehrer: In diesem Text gibt es einige neuen Wörter.</w:t>
      </w:r>
    </w:p>
    <w:p w:rsidR="008E0919" w:rsidRPr="008E0919" w:rsidRDefault="008E0919" w:rsidP="008E0919">
      <w:pPr>
        <w:pStyle w:val="af6"/>
        <w:rPr>
          <w:lang w:val="en-US"/>
        </w:rPr>
      </w:pPr>
      <w:r w:rsidRPr="008E0919">
        <w:rPr>
          <w:lang w:val="de-DE"/>
        </w:rPr>
        <w:t>Student: ______.</w:t>
      </w:r>
    </w:p>
    <w:p w:rsidR="008E0919" w:rsidRPr="008E0919" w:rsidRDefault="008E0919" w:rsidP="008E0919">
      <w:pPr>
        <w:pStyle w:val="af6"/>
        <w:rPr>
          <w:lang w:val="en-US"/>
        </w:rPr>
      </w:pPr>
      <w:r w:rsidRPr="008E0919">
        <w:rPr>
          <w:lang w:val="de-DE"/>
        </w:rPr>
        <w:t>a) Wann endet der Unterricht?</w:t>
      </w:r>
    </w:p>
    <w:p w:rsidR="008E0919" w:rsidRPr="008E0919" w:rsidRDefault="008E0919" w:rsidP="008E0919">
      <w:pPr>
        <w:pStyle w:val="af6"/>
        <w:rPr>
          <w:lang w:val="en-US"/>
        </w:rPr>
      </w:pPr>
      <w:r w:rsidRPr="008E0919">
        <w:rPr>
          <w:lang w:val="de-DE"/>
        </w:rPr>
        <w:t>b) Hilfe!</w:t>
      </w:r>
    </w:p>
    <w:p w:rsidR="008E0919" w:rsidRPr="008E0919" w:rsidRDefault="008E0919" w:rsidP="008E0919">
      <w:pPr>
        <w:pStyle w:val="af6"/>
        <w:rPr>
          <w:lang w:val="en-US"/>
        </w:rPr>
      </w:pPr>
      <w:r w:rsidRPr="008E0919">
        <w:rPr>
          <w:lang w:val="de-DE"/>
        </w:rPr>
        <w:t>c) Was, was?</w:t>
      </w:r>
    </w:p>
    <w:p w:rsidR="008E0919" w:rsidRPr="008E0919" w:rsidRDefault="008E0919" w:rsidP="008E0919">
      <w:pPr>
        <w:pStyle w:val="af6"/>
        <w:rPr>
          <w:lang w:val="en-US"/>
        </w:rPr>
      </w:pPr>
      <w:r w:rsidRPr="008E0919">
        <w:rPr>
          <w:lang w:val="de-DE"/>
        </w:rPr>
        <w:t>d) Können Sie uns sie erklären?</w:t>
      </w:r>
    </w:p>
    <w:p w:rsidR="008E0919" w:rsidRPr="008E0919" w:rsidRDefault="008E0919" w:rsidP="008E0919">
      <w:pPr>
        <w:ind w:firstLine="0"/>
        <w:rPr>
          <w:lang w:val="de-DE"/>
        </w:rPr>
      </w:pPr>
    </w:p>
    <w:p w:rsidR="008E0919" w:rsidRPr="008E0919" w:rsidRDefault="008E0919" w:rsidP="008E0919">
      <w:pPr>
        <w:widowControl/>
        <w:spacing w:after="200" w:line="276" w:lineRule="auto"/>
        <w:ind w:firstLine="0"/>
        <w:jc w:val="left"/>
        <w:rPr>
          <w:rFonts w:eastAsia="Calibri"/>
          <w:b/>
          <w:lang w:val="de-DE" w:eastAsia="en-US"/>
        </w:rPr>
      </w:pPr>
    </w:p>
    <w:p w:rsidR="008E0919" w:rsidRPr="008E0919" w:rsidRDefault="008E0919" w:rsidP="008E0919">
      <w:pPr>
        <w:pStyle w:val="20"/>
        <w:pageBreakBefore/>
        <w:numPr>
          <w:ilvl w:val="1"/>
          <w:numId w:val="20"/>
        </w:numPr>
        <w:ind w:firstLine="400"/>
        <w:rPr>
          <w:szCs w:val="24"/>
        </w:rPr>
      </w:pPr>
      <w:r w:rsidRPr="008E0919">
        <w:rPr>
          <w:szCs w:val="24"/>
        </w:rPr>
        <w:lastRenderedPageBreak/>
        <w:t>Оценочные средства для экзамена (3 семестр) (АНГЛИЙСКИЙ ЯЗЫК)</w:t>
      </w:r>
    </w:p>
    <w:p w:rsidR="008E0919" w:rsidRPr="008E0919" w:rsidRDefault="008E0919" w:rsidP="008E0919">
      <w:pPr>
        <w:pStyle w:val="1f0"/>
        <w:jc w:val="center"/>
        <w:rPr>
          <w:rFonts w:ascii="Times New Roman" w:hAnsi="Times New Roman"/>
          <w:szCs w:val="24"/>
        </w:rPr>
      </w:pPr>
      <w:r w:rsidRPr="008E0919">
        <w:rPr>
          <w:rFonts w:ascii="Times New Roman" w:hAnsi="Times New Roman"/>
          <w:b/>
          <w:szCs w:val="24"/>
        </w:rPr>
        <w:t>ТЕСТ ДЛЯ САМОПРОВЕРКИ</w:t>
      </w:r>
    </w:p>
    <w:p w:rsidR="008E0919" w:rsidRPr="008E0919" w:rsidRDefault="008E0919" w:rsidP="008E0919">
      <w:pPr>
        <w:pStyle w:val="4"/>
        <w:numPr>
          <w:ilvl w:val="3"/>
          <w:numId w:val="20"/>
        </w:numPr>
        <w:rPr>
          <w:rFonts w:ascii="Times New Roman" w:hAnsi="Times New Roman" w:cs="Times New Roman"/>
        </w:rPr>
      </w:pPr>
      <w:r w:rsidRPr="008E0919">
        <w:rPr>
          <w:rFonts w:ascii="Times New Roman" w:hAnsi="Times New Roman" w:cs="Times New Roman"/>
        </w:rPr>
        <w:t>Заполните пропуски. Выберите один вариант ответа.</w:t>
      </w:r>
    </w:p>
    <w:p w:rsidR="008E0919" w:rsidRPr="008E0919" w:rsidRDefault="008E0919" w:rsidP="008E0919">
      <w:pPr>
        <w:pStyle w:val="af6"/>
        <w:rPr>
          <w:lang w:val="en-US"/>
        </w:rPr>
      </w:pPr>
      <w:r w:rsidRPr="008E0919">
        <w:rPr>
          <w:lang w:val="en-US"/>
        </w:rPr>
        <w:t>1. Shame on you Nick! You never do any work! You are so ……………. !</w:t>
      </w:r>
    </w:p>
    <w:p w:rsidR="008E0919" w:rsidRPr="008E0919" w:rsidRDefault="008E0919" w:rsidP="008E0919">
      <w:pPr>
        <w:pStyle w:val="af6"/>
        <w:rPr>
          <w:lang w:val="en-US"/>
        </w:rPr>
      </w:pPr>
      <w:r w:rsidRPr="008E0919">
        <w:rPr>
          <w:lang w:val="en-US"/>
        </w:rPr>
        <w:t>a) hard-working</w:t>
      </w:r>
    </w:p>
    <w:p w:rsidR="008E0919" w:rsidRPr="008E0919" w:rsidRDefault="008E0919" w:rsidP="008E0919">
      <w:pPr>
        <w:pStyle w:val="af6"/>
        <w:rPr>
          <w:lang w:val="en-US"/>
        </w:rPr>
      </w:pPr>
      <w:r w:rsidRPr="008E0919">
        <w:rPr>
          <w:lang w:val="en-US"/>
        </w:rPr>
        <w:t>b) lazy</w:t>
      </w:r>
    </w:p>
    <w:p w:rsidR="008E0919" w:rsidRPr="008E0919" w:rsidRDefault="008E0919" w:rsidP="008E0919">
      <w:pPr>
        <w:pStyle w:val="af6"/>
        <w:rPr>
          <w:lang w:val="en-US"/>
        </w:rPr>
      </w:pPr>
      <w:r w:rsidRPr="008E0919">
        <w:rPr>
          <w:lang w:val="en-US"/>
        </w:rPr>
        <w:t>c) shy</w:t>
      </w:r>
    </w:p>
    <w:p w:rsidR="008E0919" w:rsidRPr="008E0919" w:rsidRDefault="008E0919" w:rsidP="008E0919">
      <w:pPr>
        <w:pStyle w:val="af6"/>
        <w:rPr>
          <w:lang w:val="en-US"/>
        </w:rPr>
      </w:pPr>
      <w:r w:rsidRPr="008E0919">
        <w:rPr>
          <w:lang w:val="en-US"/>
        </w:rPr>
        <w:t>d) self-confident</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2. I don’t like cooking. I prefer to buy ready-made food in the nearest ………….. .</w:t>
      </w:r>
    </w:p>
    <w:p w:rsidR="008E0919" w:rsidRPr="008E0919" w:rsidRDefault="008E0919" w:rsidP="008E0919">
      <w:pPr>
        <w:pStyle w:val="af6"/>
        <w:rPr>
          <w:lang w:val="en-US"/>
        </w:rPr>
      </w:pPr>
      <w:r w:rsidRPr="008E0919">
        <w:rPr>
          <w:lang w:val="en-US"/>
        </w:rPr>
        <w:t>a) cookery</w:t>
      </w:r>
    </w:p>
    <w:p w:rsidR="008E0919" w:rsidRPr="008E0919" w:rsidRDefault="008E0919" w:rsidP="008E0919">
      <w:pPr>
        <w:pStyle w:val="af6"/>
        <w:rPr>
          <w:lang w:val="en-US"/>
        </w:rPr>
      </w:pPr>
      <w:r w:rsidRPr="008E0919">
        <w:rPr>
          <w:lang w:val="en-US"/>
        </w:rPr>
        <w:t>b) newsagent</w:t>
      </w:r>
    </w:p>
    <w:p w:rsidR="008E0919" w:rsidRPr="008E0919" w:rsidRDefault="008E0919" w:rsidP="008E0919">
      <w:pPr>
        <w:pStyle w:val="af6"/>
        <w:rPr>
          <w:lang w:val="en-US"/>
        </w:rPr>
      </w:pPr>
      <w:r w:rsidRPr="008E0919">
        <w:rPr>
          <w:lang w:val="en-US"/>
        </w:rPr>
        <w:t>c) butcher’s</w:t>
      </w:r>
    </w:p>
    <w:p w:rsidR="008E0919" w:rsidRPr="008E0919" w:rsidRDefault="008E0919" w:rsidP="008E0919">
      <w:pPr>
        <w:pStyle w:val="af6"/>
        <w:rPr>
          <w:lang w:val="en-US"/>
        </w:rPr>
      </w:pPr>
      <w:r w:rsidRPr="008E0919">
        <w:rPr>
          <w:lang w:val="en-US"/>
        </w:rPr>
        <w:t>d) baker’s</w:t>
      </w:r>
    </w:p>
    <w:p w:rsidR="008E0919" w:rsidRPr="008E0919" w:rsidRDefault="008E0919" w:rsidP="008E0919">
      <w:pPr>
        <w:ind w:firstLine="0"/>
        <w:rPr>
          <w:lang w:val="en-US"/>
        </w:rPr>
      </w:pPr>
    </w:p>
    <w:p w:rsidR="008E0919" w:rsidRPr="008E0919" w:rsidRDefault="008E0919" w:rsidP="008E0919">
      <w:pPr>
        <w:pStyle w:val="a0"/>
        <w:rPr>
          <w:lang w:val="en-US"/>
        </w:rPr>
      </w:pPr>
      <w:r w:rsidRPr="008E0919">
        <w:rPr>
          <w:lang w:val="en-US"/>
        </w:rPr>
        <w:t>3. The Fenders don’t go in for sports. But every morning Mr. Fender and his son James exercise with the ………………. .</w:t>
      </w:r>
    </w:p>
    <w:p w:rsidR="008E0919" w:rsidRPr="008E0919" w:rsidRDefault="008E0919" w:rsidP="008E0919">
      <w:pPr>
        <w:pStyle w:val="af6"/>
        <w:rPr>
          <w:lang w:val="en-US"/>
        </w:rPr>
      </w:pPr>
      <w:r w:rsidRPr="008E0919">
        <w:rPr>
          <w:lang w:val="en-US"/>
        </w:rPr>
        <w:t>a)  puck</w:t>
      </w:r>
    </w:p>
    <w:p w:rsidR="008E0919" w:rsidRPr="008E0919" w:rsidRDefault="008E0919" w:rsidP="008E0919">
      <w:pPr>
        <w:pStyle w:val="af6"/>
        <w:rPr>
          <w:lang w:val="en-US"/>
        </w:rPr>
      </w:pPr>
      <w:r w:rsidRPr="008E0919">
        <w:rPr>
          <w:lang w:val="en-US"/>
        </w:rPr>
        <w:t>b) dumbbells</w:t>
      </w:r>
    </w:p>
    <w:p w:rsidR="008E0919" w:rsidRPr="008E0919" w:rsidRDefault="008E0919" w:rsidP="008E0919">
      <w:pPr>
        <w:pStyle w:val="af6"/>
        <w:rPr>
          <w:lang w:val="en-US"/>
        </w:rPr>
      </w:pPr>
      <w:r w:rsidRPr="008E0919">
        <w:rPr>
          <w:lang w:val="en-US"/>
        </w:rPr>
        <w:t>c) ski slope</w:t>
      </w:r>
    </w:p>
    <w:p w:rsidR="008E0919" w:rsidRPr="008E0919" w:rsidRDefault="008E0919" w:rsidP="008E0919">
      <w:pPr>
        <w:pStyle w:val="af6"/>
        <w:rPr>
          <w:lang w:val="en-US"/>
        </w:rPr>
      </w:pPr>
      <w:r w:rsidRPr="008E0919">
        <w:rPr>
          <w:lang w:val="en-US"/>
        </w:rPr>
        <w:t>d) raft</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4. When I travel I usually book tickets ………………. .</w:t>
      </w:r>
    </w:p>
    <w:p w:rsidR="008E0919" w:rsidRPr="008E0919" w:rsidRDefault="008E0919" w:rsidP="008E0919">
      <w:pPr>
        <w:pStyle w:val="af6"/>
        <w:rPr>
          <w:lang w:val="en-US"/>
        </w:rPr>
      </w:pPr>
      <w:r w:rsidRPr="008E0919">
        <w:rPr>
          <w:lang w:val="en-US"/>
        </w:rPr>
        <w:t>a) early</w:t>
      </w:r>
    </w:p>
    <w:p w:rsidR="008E0919" w:rsidRPr="008E0919" w:rsidRDefault="008E0919" w:rsidP="008E0919">
      <w:pPr>
        <w:pStyle w:val="af6"/>
        <w:rPr>
          <w:lang w:val="en-US"/>
        </w:rPr>
      </w:pPr>
      <w:r w:rsidRPr="008E0919">
        <w:rPr>
          <w:lang w:val="en-US"/>
        </w:rPr>
        <w:t>b) fast</w:t>
      </w:r>
    </w:p>
    <w:p w:rsidR="008E0919" w:rsidRPr="008E0919" w:rsidRDefault="008E0919" w:rsidP="008E0919">
      <w:pPr>
        <w:pStyle w:val="af6"/>
        <w:rPr>
          <w:lang w:val="en-US"/>
        </w:rPr>
      </w:pPr>
      <w:r w:rsidRPr="008E0919">
        <w:rPr>
          <w:lang w:val="en-US"/>
        </w:rPr>
        <w:t>c) in advance</w:t>
      </w:r>
    </w:p>
    <w:p w:rsidR="008E0919" w:rsidRPr="008E0919" w:rsidRDefault="008E0919" w:rsidP="008E0919">
      <w:pPr>
        <w:pStyle w:val="af6"/>
        <w:rPr>
          <w:lang w:val="en-US"/>
        </w:rPr>
      </w:pPr>
      <w:r w:rsidRPr="008E0919">
        <w:rPr>
          <w:lang w:val="en-US"/>
        </w:rPr>
        <w:t>d) slow</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5. What a pity! Julia broke her leg and now she is …………………… .</w:t>
      </w:r>
    </w:p>
    <w:p w:rsidR="008E0919" w:rsidRPr="008E0919" w:rsidRDefault="008E0919" w:rsidP="008E0919">
      <w:pPr>
        <w:pStyle w:val="af6"/>
        <w:rPr>
          <w:lang w:val="en-US"/>
        </w:rPr>
      </w:pPr>
      <w:r w:rsidRPr="008E0919">
        <w:rPr>
          <w:lang w:val="en-US"/>
        </w:rPr>
        <w:t>a) on leave</w:t>
      </w:r>
    </w:p>
    <w:p w:rsidR="008E0919" w:rsidRPr="008E0919" w:rsidRDefault="008E0919" w:rsidP="008E0919">
      <w:pPr>
        <w:pStyle w:val="af6"/>
        <w:rPr>
          <w:lang w:val="en-US"/>
        </w:rPr>
      </w:pPr>
      <w:r w:rsidRPr="008E0919">
        <w:rPr>
          <w:lang w:val="en-US"/>
        </w:rPr>
        <w:t>b) unemployed</w:t>
      </w:r>
    </w:p>
    <w:p w:rsidR="008E0919" w:rsidRPr="008E0919" w:rsidRDefault="008E0919" w:rsidP="008E0919">
      <w:pPr>
        <w:pStyle w:val="af6"/>
        <w:rPr>
          <w:lang w:val="en-US"/>
        </w:rPr>
      </w:pPr>
      <w:r w:rsidRPr="008E0919">
        <w:rPr>
          <w:lang w:val="en-US"/>
        </w:rPr>
        <w:t>c) dismissed</w:t>
      </w:r>
    </w:p>
    <w:p w:rsidR="008E0919" w:rsidRPr="008E0919" w:rsidRDefault="008E0919" w:rsidP="008E0919">
      <w:pPr>
        <w:pStyle w:val="af6"/>
        <w:rPr>
          <w:lang w:val="en-US"/>
        </w:rPr>
      </w:pPr>
      <w:r w:rsidRPr="008E0919">
        <w:rPr>
          <w:lang w:val="en-US"/>
        </w:rPr>
        <w:t>d) on sick leave</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6. The level of ………………. is really very high in this city.</w:t>
      </w:r>
    </w:p>
    <w:p w:rsidR="008E0919" w:rsidRPr="008E0919" w:rsidRDefault="008E0919" w:rsidP="008E0919">
      <w:pPr>
        <w:pStyle w:val="af6"/>
        <w:rPr>
          <w:lang w:val="en-US"/>
        </w:rPr>
      </w:pPr>
      <w:r w:rsidRPr="008E0919">
        <w:rPr>
          <w:lang w:val="en-US"/>
        </w:rPr>
        <w:t>a) unemployless</w:t>
      </w:r>
    </w:p>
    <w:p w:rsidR="008E0919" w:rsidRPr="008E0919" w:rsidRDefault="008E0919" w:rsidP="008E0919">
      <w:pPr>
        <w:pStyle w:val="af6"/>
        <w:rPr>
          <w:lang w:val="en-US"/>
        </w:rPr>
      </w:pPr>
      <w:r w:rsidRPr="008E0919">
        <w:rPr>
          <w:lang w:val="en-US"/>
        </w:rPr>
        <w:t>b) unemployful</w:t>
      </w:r>
    </w:p>
    <w:p w:rsidR="008E0919" w:rsidRPr="008E0919" w:rsidRDefault="008E0919" w:rsidP="008E0919">
      <w:pPr>
        <w:pStyle w:val="af6"/>
        <w:rPr>
          <w:lang w:val="en-US"/>
        </w:rPr>
      </w:pPr>
      <w:r w:rsidRPr="008E0919">
        <w:rPr>
          <w:lang w:val="en-US"/>
        </w:rPr>
        <w:t>c) unemployment</w:t>
      </w:r>
    </w:p>
    <w:p w:rsidR="008E0919" w:rsidRPr="008E0919" w:rsidRDefault="008E0919" w:rsidP="008E0919">
      <w:pPr>
        <w:pStyle w:val="af6"/>
        <w:rPr>
          <w:lang w:val="en-US"/>
        </w:rPr>
      </w:pPr>
      <w:r w:rsidRPr="008E0919">
        <w:rPr>
          <w:lang w:val="en-US"/>
        </w:rPr>
        <w:t>d) unemployed</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7. Nancy’s hair ……………….. long and wavy.</w:t>
      </w:r>
    </w:p>
    <w:p w:rsidR="008E0919" w:rsidRPr="008E0919" w:rsidRDefault="008E0919" w:rsidP="008E0919">
      <w:pPr>
        <w:pStyle w:val="af6"/>
        <w:rPr>
          <w:lang w:val="en-US"/>
        </w:rPr>
      </w:pPr>
      <w:r w:rsidRPr="008E0919">
        <w:rPr>
          <w:lang w:val="en-US"/>
        </w:rPr>
        <w:t>a) are</w:t>
      </w:r>
    </w:p>
    <w:p w:rsidR="008E0919" w:rsidRPr="008E0919" w:rsidRDefault="008E0919" w:rsidP="008E0919">
      <w:pPr>
        <w:pStyle w:val="af6"/>
        <w:rPr>
          <w:lang w:val="en-US"/>
        </w:rPr>
      </w:pPr>
      <w:r w:rsidRPr="008E0919">
        <w:rPr>
          <w:lang w:val="en-US"/>
        </w:rPr>
        <w:t>b) is</w:t>
      </w:r>
    </w:p>
    <w:p w:rsidR="008E0919" w:rsidRPr="008E0919" w:rsidRDefault="008E0919" w:rsidP="008E0919">
      <w:pPr>
        <w:pStyle w:val="af6"/>
        <w:rPr>
          <w:lang w:val="en-US"/>
        </w:rPr>
      </w:pPr>
      <w:r w:rsidRPr="008E0919">
        <w:rPr>
          <w:lang w:val="en-US"/>
        </w:rPr>
        <w:t>c) am</w:t>
      </w:r>
    </w:p>
    <w:p w:rsidR="008E0919" w:rsidRPr="008E0919" w:rsidRDefault="008E0919" w:rsidP="008E0919">
      <w:pPr>
        <w:pStyle w:val="af6"/>
        <w:rPr>
          <w:lang w:val="en-US"/>
        </w:rPr>
      </w:pPr>
      <w:r w:rsidRPr="008E0919">
        <w:rPr>
          <w:lang w:val="en-US"/>
        </w:rPr>
        <w:t>d) were</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8. The Nile is …………….. river in Africa.</w:t>
      </w:r>
    </w:p>
    <w:p w:rsidR="008E0919" w:rsidRPr="008E0919" w:rsidRDefault="008E0919" w:rsidP="008E0919">
      <w:pPr>
        <w:pStyle w:val="af6"/>
        <w:rPr>
          <w:lang w:val="en-US"/>
        </w:rPr>
      </w:pPr>
      <w:r w:rsidRPr="008E0919">
        <w:rPr>
          <w:lang w:val="en-US"/>
        </w:rPr>
        <w:t>a) the longest</w:t>
      </w:r>
    </w:p>
    <w:p w:rsidR="008E0919" w:rsidRPr="008E0919" w:rsidRDefault="008E0919" w:rsidP="008E0919">
      <w:pPr>
        <w:pStyle w:val="af6"/>
        <w:rPr>
          <w:lang w:val="en-US"/>
        </w:rPr>
      </w:pPr>
      <w:r w:rsidRPr="008E0919">
        <w:rPr>
          <w:lang w:val="en-US"/>
        </w:rPr>
        <w:t>b) longer</w:t>
      </w:r>
    </w:p>
    <w:p w:rsidR="008E0919" w:rsidRPr="008E0919" w:rsidRDefault="008E0919" w:rsidP="008E0919">
      <w:pPr>
        <w:pStyle w:val="af6"/>
        <w:rPr>
          <w:lang w:val="en-US"/>
        </w:rPr>
      </w:pPr>
      <w:r w:rsidRPr="008E0919">
        <w:rPr>
          <w:lang w:val="en-US"/>
        </w:rPr>
        <w:t>c) long</w:t>
      </w:r>
    </w:p>
    <w:p w:rsidR="008E0919" w:rsidRPr="008E0919" w:rsidRDefault="008E0919" w:rsidP="008E0919">
      <w:pPr>
        <w:pStyle w:val="af6"/>
        <w:rPr>
          <w:lang w:val="en-US"/>
        </w:rPr>
      </w:pPr>
      <w:r w:rsidRPr="008E0919">
        <w:rPr>
          <w:lang w:val="en-US"/>
        </w:rPr>
        <w:t>d) longest</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9. Where ………….. your father …………….. ?</w:t>
      </w:r>
    </w:p>
    <w:p w:rsidR="008E0919" w:rsidRPr="008E0919" w:rsidRDefault="008E0919" w:rsidP="008E0919">
      <w:pPr>
        <w:pStyle w:val="af6"/>
        <w:rPr>
          <w:lang w:val="en-US"/>
        </w:rPr>
      </w:pPr>
      <w:r w:rsidRPr="008E0919">
        <w:rPr>
          <w:lang w:val="en-US"/>
        </w:rPr>
        <w:t>a) do, works</w:t>
      </w:r>
    </w:p>
    <w:p w:rsidR="008E0919" w:rsidRPr="008E0919" w:rsidRDefault="008E0919" w:rsidP="008E0919">
      <w:pPr>
        <w:pStyle w:val="af6"/>
        <w:rPr>
          <w:lang w:val="en-US"/>
        </w:rPr>
      </w:pPr>
      <w:r w:rsidRPr="008E0919">
        <w:rPr>
          <w:lang w:val="en-US"/>
        </w:rPr>
        <w:lastRenderedPageBreak/>
        <w:t>b) does, works</w:t>
      </w:r>
    </w:p>
    <w:p w:rsidR="008E0919" w:rsidRPr="008E0919" w:rsidRDefault="008E0919" w:rsidP="008E0919">
      <w:pPr>
        <w:pStyle w:val="af6"/>
        <w:rPr>
          <w:lang w:val="en-US"/>
        </w:rPr>
      </w:pPr>
      <w:r w:rsidRPr="008E0919">
        <w:rPr>
          <w:lang w:val="en-US"/>
        </w:rPr>
        <w:t>c) do, work</w:t>
      </w:r>
    </w:p>
    <w:p w:rsidR="008E0919" w:rsidRPr="008E0919" w:rsidRDefault="008E0919" w:rsidP="008E0919">
      <w:pPr>
        <w:pStyle w:val="af6"/>
        <w:rPr>
          <w:lang w:val="en-US"/>
        </w:rPr>
      </w:pPr>
      <w:r w:rsidRPr="008E0919">
        <w:rPr>
          <w:lang w:val="en-US"/>
        </w:rPr>
        <w:t>d) does, work</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10. Look! Mike and Fred ………………… football in the yard.</w:t>
      </w:r>
    </w:p>
    <w:p w:rsidR="008E0919" w:rsidRPr="008E0919" w:rsidRDefault="008E0919" w:rsidP="008E0919">
      <w:pPr>
        <w:pStyle w:val="af6"/>
        <w:rPr>
          <w:lang w:val="en-US"/>
        </w:rPr>
      </w:pPr>
      <w:r w:rsidRPr="008E0919">
        <w:rPr>
          <w:lang w:val="en-US"/>
        </w:rPr>
        <w:t>a) are playing</w:t>
      </w:r>
    </w:p>
    <w:p w:rsidR="008E0919" w:rsidRPr="008E0919" w:rsidRDefault="008E0919" w:rsidP="008E0919">
      <w:pPr>
        <w:pStyle w:val="af6"/>
        <w:rPr>
          <w:lang w:val="en-US"/>
        </w:rPr>
      </w:pPr>
      <w:r w:rsidRPr="008E0919">
        <w:rPr>
          <w:lang w:val="en-US"/>
        </w:rPr>
        <w:t>b) play</w:t>
      </w:r>
    </w:p>
    <w:p w:rsidR="008E0919" w:rsidRPr="008E0919" w:rsidRDefault="008E0919" w:rsidP="008E0919">
      <w:pPr>
        <w:pStyle w:val="af6"/>
        <w:rPr>
          <w:lang w:val="en-US"/>
        </w:rPr>
      </w:pPr>
      <w:r w:rsidRPr="008E0919">
        <w:rPr>
          <w:lang w:val="en-US"/>
        </w:rPr>
        <w:t>c) playing</w:t>
      </w:r>
    </w:p>
    <w:p w:rsidR="008E0919" w:rsidRPr="008E0919" w:rsidRDefault="008E0919" w:rsidP="008E0919">
      <w:pPr>
        <w:pStyle w:val="af6"/>
        <w:rPr>
          <w:lang w:val="en-US"/>
        </w:rPr>
      </w:pPr>
      <w:r w:rsidRPr="008E0919">
        <w:rPr>
          <w:lang w:val="en-US"/>
        </w:rPr>
        <w:t>d) is playing</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11. Max and Roberta ………………….. yesterday.</w:t>
      </w:r>
    </w:p>
    <w:p w:rsidR="008E0919" w:rsidRPr="008E0919" w:rsidRDefault="008E0919" w:rsidP="008E0919">
      <w:pPr>
        <w:pStyle w:val="af6"/>
        <w:rPr>
          <w:lang w:val="en-US"/>
        </w:rPr>
      </w:pPr>
      <w:r w:rsidRPr="008E0919">
        <w:rPr>
          <w:lang w:val="en-US"/>
        </w:rPr>
        <w:t>a) don’t go shopping</w:t>
      </w:r>
    </w:p>
    <w:p w:rsidR="008E0919" w:rsidRPr="008E0919" w:rsidRDefault="008E0919" w:rsidP="008E0919">
      <w:pPr>
        <w:pStyle w:val="af6"/>
        <w:rPr>
          <w:lang w:val="en-US"/>
        </w:rPr>
      </w:pPr>
      <w:r w:rsidRPr="008E0919">
        <w:rPr>
          <w:lang w:val="en-US"/>
        </w:rPr>
        <w:t>b) didn’t went shopping</w:t>
      </w:r>
    </w:p>
    <w:p w:rsidR="008E0919" w:rsidRPr="008E0919" w:rsidRDefault="008E0919" w:rsidP="008E0919">
      <w:pPr>
        <w:pStyle w:val="af6"/>
        <w:rPr>
          <w:lang w:val="en-US"/>
        </w:rPr>
      </w:pPr>
      <w:r w:rsidRPr="008E0919">
        <w:rPr>
          <w:lang w:val="en-US"/>
        </w:rPr>
        <w:t>c)  didn’t go shopping</w:t>
      </w:r>
    </w:p>
    <w:p w:rsidR="008E0919" w:rsidRPr="008E0919" w:rsidRDefault="008E0919" w:rsidP="008E0919">
      <w:pPr>
        <w:pStyle w:val="af6"/>
        <w:rPr>
          <w:lang w:val="en-US"/>
        </w:rPr>
      </w:pPr>
      <w:r w:rsidRPr="008E0919">
        <w:rPr>
          <w:lang w:val="en-US"/>
        </w:rPr>
        <w:t>d) doesn’t went shopping</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12. I ………………… my basketball team yesterday at 5 o’clock.</w:t>
      </w:r>
    </w:p>
    <w:p w:rsidR="008E0919" w:rsidRPr="008E0919" w:rsidRDefault="008E0919" w:rsidP="008E0919">
      <w:pPr>
        <w:pStyle w:val="af6"/>
        <w:rPr>
          <w:lang w:val="en-US"/>
        </w:rPr>
      </w:pPr>
      <w:r w:rsidRPr="008E0919">
        <w:rPr>
          <w:lang w:val="en-US"/>
        </w:rPr>
        <w:t>a) supported</w:t>
      </w:r>
    </w:p>
    <w:p w:rsidR="008E0919" w:rsidRPr="008E0919" w:rsidRDefault="008E0919" w:rsidP="008E0919">
      <w:pPr>
        <w:pStyle w:val="af6"/>
        <w:rPr>
          <w:lang w:val="en-US"/>
        </w:rPr>
      </w:pPr>
      <w:r w:rsidRPr="008E0919">
        <w:rPr>
          <w:lang w:val="en-US"/>
        </w:rPr>
        <w:t>b) support</w:t>
      </w:r>
    </w:p>
    <w:p w:rsidR="008E0919" w:rsidRPr="008E0919" w:rsidRDefault="008E0919" w:rsidP="008E0919">
      <w:pPr>
        <w:pStyle w:val="af6"/>
        <w:rPr>
          <w:lang w:val="en-US"/>
        </w:rPr>
      </w:pPr>
      <w:r w:rsidRPr="008E0919">
        <w:rPr>
          <w:lang w:val="en-US"/>
        </w:rPr>
        <w:t>c) was supporting</w:t>
      </w:r>
    </w:p>
    <w:p w:rsidR="008E0919" w:rsidRPr="008E0919" w:rsidRDefault="008E0919" w:rsidP="008E0919">
      <w:pPr>
        <w:pStyle w:val="af6"/>
        <w:rPr>
          <w:lang w:val="en-US"/>
        </w:rPr>
      </w:pPr>
      <w:r w:rsidRPr="008E0919">
        <w:rPr>
          <w:lang w:val="en-US"/>
        </w:rPr>
        <w:t>d) am supporting</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13. In two weeks Ann ………………… .</w:t>
      </w:r>
    </w:p>
    <w:p w:rsidR="008E0919" w:rsidRPr="008E0919" w:rsidRDefault="008E0919" w:rsidP="008E0919">
      <w:pPr>
        <w:pStyle w:val="af6"/>
        <w:rPr>
          <w:lang w:val="en-US"/>
        </w:rPr>
      </w:pPr>
      <w:r w:rsidRPr="008E0919">
        <w:rPr>
          <w:lang w:val="en-US"/>
        </w:rPr>
        <w:t>a) will get married</w:t>
      </w:r>
    </w:p>
    <w:p w:rsidR="008E0919" w:rsidRPr="008E0919" w:rsidRDefault="008E0919" w:rsidP="008E0919">
      <w:pPr>
        <w:pStyle w:val="af6"/>
        <w:rPr>
          <w:lang w:val="en-US"/>
        </w:rPr>
      </w:pPr>
      <w:r w:rsidRPr="008E0919">
        <w:rPr>
          <w:lang w:val="en-US"/>
        </w:rPr>
        <w:t>b) is getting married</w:t>
      </w:r>
    </w:p>
    <w:p w:rsidR="008E0919" w:rsidRPr="008E0919" w:rsidRDefault="008E0919" w:rsidP="008E0919">
      <w:pPr>
        <w:pStyle w:val="af6"/>
        <w:rPr>
          <w:lang w:val="en-US"/>
        </w:rPr>
      </w:pPr>
      <w:r w:rsidRPr="008E0919">
        <w:rPr>
          <w:lang w:val="en-US"/>
        </w:rPr>
        <w:t>c) got married</w:t>
      </w:r>
    </w:p>
    <w:p w:rsidR="008E0919" w:rsidRPr="008E0919" w:rsidRDefault="008E0919" w:rsidP="008E0919">
      <w:pPr>
        <w:pStyle w:val="af6"/>
        <w:rPr>
          <w:lang w:val="en-US"/>
        </w:rPr>
      </w:pPr>
      <w:r w:rsidRPr="008E0919">
        <w:rPr>
          <w:lang w:val="en-US"/>
        </w:rPr>
        <w:t>d) gets married</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14. When the match …………………over, I …………………. to my friend Ali.</w:t>
      </w:r>
    </w:p>
    <w:p w:rsidR="008E0919" w:rsidRPr="008E0919" w:rsidRDefault="008E0919" w:rsidP="008E0919">
      <w:pPr>
        <w:pStyle w:val="af6"/>
        <w:rPr>
          <w:lang w:val="en-US"/>
        </w:rPr>
      </w:pPr>
      <w:r w:rsidRPr="008E0919">
        <w:rPr>
          <w:lang w:val="en-US"/>
        </w:rPr>
        <w:t>a) will be, will go</w:t>
      </w:r>
    </w:p>
    <w:p w:rsidR="008E0919" w:rsidRPr="008E0919" w:rsidRDefault="008E0919" w:rsidP="008E0919">
      <w:pPr>
        <w:pStyle w:val="af6"/>
        <w:rPr>
          <w:lang w:val="en-US"/>
        </w:rPr>
      </w:pPr>
      <w:r w:rsidRPr="008E0919">
        <w:rPr>
          <w:lang w:val="en-US"/>
        </w:rPr>
        <w:t>b) is, go</w:t>
      </w:r>
    </w:p>
    <w:p w:rsidR="008E0919" w:rsidRPr="008E0919" w:rsidRDefault="008E0919" w:rsidP="008E0919">
      <w:pPr>
        <w:pStyle w:val="af6"/>
        <w:rPr>
          <w:lang w:val="en-US"/>
        </w:rPr>
      </w:pPr>
      <w:r w:rsidRPr="008E0919">
        <w:rPr>
          <w:lang w:val="en-US"/>
        </w:rPr>
        <w:t>c) will be, go</w:t>
      </w:r>
    </w:p>
    <w:p w:rsidR="008E0919" w:rsidRPr="008E0919" w:rsidRDefault="008E0919" w:rsidP="008E0919">
      <w:pPr>
        <w:pStyle w:val="af6"/>
        <w:rPr>
          <w:lang w:val="en-US"/>
        </w:rPr>
      </w:pPr>
      <w:r w:rsidRPr="008E0919">
        <w:rPr>
          <w:lang w:val="en-US"/>
        </w:rPr>
        <w:t>d) is, will go</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15. In some years I ……………………. to travel around the world.</w:t>
      </w:r>
    </w:p>
    <w:p w:rsidR="008E0919" w:rsidRPr="008E0919" w:rsidRDefault="008E0919" w:rsidP="008E0919">
      <w:pPr>
        <w:pStyle w:val="af6"/>
        <w:rPr>
          <w:lang w:val="en-US"/>
        </w:rPr>
      </w:pPr>
      <w:r w:rsidRPr="008E0919">
        <w:rPr>
          <w:lang w:val="en-US"/>
        </w:rPr>
        <w:t>a) can</w:t>
      </w:r>
    </w:p>
    <w:p w:rsidR="008E0919" w:rsidRPr="008E0919" w:rsidRDefault="008E0919" w:rsidP="008E0919">
      <w:pPr>
        <w:pStyle w:val="af6"/>
        <w:rPr>
          <w:lang w:val="en-US"/>
        </w:rPr>
      </w:pPr>
      <w:r w:rsidRPr="008E0919">
        <w:rPr>
          <w:lang w:val="en-US"/>
        </w:rPr>
        <w:t>b) should</w:t>
      </w:r>
    </w:p>
    <w:p w:rsidR="008E0919" w:rsidRPr="008E0919" w:rsidRDefault="008E0919" w:rsidP="008E0919">
      <w:pPr>
        <w:pStyle w:val="af6"/>
        <w:rPr>
          <w:lang w:val="en-US"/>
        </w:rPr>
      </w:pPr>
      <w:r w:rsidRPr="008E0919">
        <w:rPr>
          <w:lang w:val="en-US"/>
        </w:rPr>
        <w:t>c) will be able</w:t>
      </w:r>
    </w:p>
    <w:p w:rsidR="008E0919" w:rsidRPr="008E0919" w:rsidRDefault="008E0919" w:rsidP="008E0919">
      <w:pPr>
        <w:pStyle w:val="af6"/>
        <w:rPr>
          <w:lang w:val="en-US"/>
        </w:rPr>
      </w:pPr>
      <w:r w:rsidRPr="008E0919">
        <w:rPr>
          <w:lang w:val="en-US"/>
        </w:rPr>
        <w:t>d) must</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16. How ………….. time do you need to repair my car? – Two hours.</w:t>
      </w:r>
    </w:p>
    <w:p w:rsidR="008E0919" w:rsidRPr="008E0919" w:rsidRDefault="008E0919" w:rsidP="008E0919">
      <w:pPr>
        <w:pStyle w:val="af6"/>
        <w:rPr>
          <w:lang w:val="en-US"/>
        </w:rPr>
      </w:pPr>
      <w:r w:rsidRPr="008E0919">
        <w:rPr>
          <w:lang w:val="en-US"/>
        </w:rPr>
        <w:t>a) much</w:t>
      </w:r>
    </w:p>
    <w:p w:rsidR="008E0919" w:rsidRPr="008E0919" w:rsidRDefault="008E0919" w:rsidP="008E0919">
      <w:pPr>
        <w:pStyle w:val="af6"/>
        <w:rPr>
          <w:lang w:val="en-US"/>
        </w:rPr>
      </w:pPr>
      <w:r w:rsidRPr="008E0919">
        <w:rPr>
          <w:lang w:val="en-US"/>
        </w:rPr>
        <w:t>b) many</w:t>
      </w:r>
    </w:p>
    <w:p w:rsidR="008E0919" w:rsidRPr="008E0919" w:rsidRDefault="008E0919" w:rsidP="008E0919">
      <w:pPr>
        <w:pStyle w:val="af6"/>
        <w:rPr>
          <w:lang w:val="en-US"/>
        </w:rPr>
      </w:pPr>
      <w:r w:rsidRPr="008E0919">
        <w:rPr>
          <w:lang w:val="en-US"/>
        </w:rPr>
        <w:t>c) few</w:t>
      </w:r>
    </w:p>
    <w:p w:rsidR="008E0919" w:rsidRPr="008E0919" w:rsidRDefault="008E0919" w:rsidP="008E0919">
      <w:pPr>
        <w:pStyle w:val="af6"/>
      </w:pPr>
      <w:r w:rsidRPr="008E0919">
        <w:rPr>
          <w:lang w:val="en-US"/>
        </w:rPr>
        <w:t>d</w:t>
      </w:r>
      <w:r w:rsidRPr="008E0919">
        <w:t xml:space="preserve">) </w:t>
      </w:r>
      <w:r w:rsidRPr="008E0919">
        <w:rPr>
          <w:lang w:val="en-US"/>
        </w:rPr>
        <w:t>a</w:t>
      </w:r>
      <w:r w:rsidRPr="008E0919">
        <w:t xml:space="preserve"> </w:t>
      </w:r>
      <w:r w:rsidRPr="008E0919">
        <w:rPr>
          <w:lang w:val="en-US"/>
        </w:rPr>
        <w:t>little</w:t>
      </w:r>
    </w:p>
    <w:p w:rsidR="008E0919" w:rsidRPr="008E0919" w:rsidRDefault="008E0919" w:rsidP="008E0919">
      <w:pPr>
        <w:ind w:firstLine="0"/>
      </w:pPr>
    </w:p>
    <w:p w:rsidR="008E0919" w:rsidRPr="008E0919" w:rsidRDefault="008E0919" w:rsidP="008E0919">
      <w:pPr>
        <w:pStyle w:val="4"/>
        <w:numPr>
          <w:ilvl w:val="3"/>
          <w:numId w:val="20"/>
        </w:numPr>
        <w:rPr>
          <w:rFonts w:ascii="Times New Roman" w:hAnsi="Times New Roman" w:cs="Times New Roman"/>
        </w:rPr>
      </w:pPr>
      <w:r w:rsidRPr="008E0919">
        <w:rPr>
          <w:rFonts w:ascii="Times New Roman" w:hAnsi="Times New Roman" w:cs="Times New Roman"/>
        </w:rPr>
        <w:t>Выберите реплику, наиболее соответствующую ситуации общения</w:t>
      </w:r>
    </w:p>
    <w:p w:rsidR="008E0919" w:rsidRPr="008E0919" w:rsidRDefault="008E0919" w:rsidP="008E0919">
      <w:pPr>
        <w:pStyle w:val="a0"/>
        <w:rPr>
          <w:lang w:val="en-US"/>
        </w:rPr>
      </w:pPr>
      <w:r w:rsidRPr="008E0919">
        <w:rPr>
          <w:lang w:val="en-US"/>
        </w:rPr>
        <w:t>17. Helen: Hi, meet my friend Andrew!</w:t>
      </w:r>
    </w:p>
    <w:p w:rsidR="008E0919" w:rsidRPr="008E0919" w:rsidRDefault="008E0919" w:rsidP="008E0919">
      <w:pPr>
        <w:pStyle w:val="a6"/>
        <w:rPr>
          <w:lang w:val="en-US"/>
        </w:rPr>
      </w:pPr>
      <w:r w:rsidRPr="008E0919">
        <w:rPr>
          <w:lang w:val="en-US"/>
        </w:rPr>
        <w:t>Mary: ……………………………… .</w:t>
      </w:r>
    </w:p>
    <w:p w:rsidR="008E0919" w:rsidRPr="008E0919" w:rsidRDefault="008E0919" w:rsidP="008E0919">
      <w:pPr>
        <w:pStyle w:val="af6"/>
        <w:rPr>
          <w:lang w:val="en-US"/>
        </w:rPr>
      </w:pPr>
      <w:r w:rsidRPr="008E0919">
        <w:rPr>
          <w:lang w:val="en-US"/>
        </w:rPr>
        <w:t>a) Hello, Andrew! Pleased to meet you!</w:t>
      </w:r>
    </w:p>
    <w:p w:rsidR="008E0919" w:rsidRPr="008E0919" w:rsidRDefault="008E0919" w:rsidP="008E0919">
      <w:pPr>
        <w:pStyle w:val="af6"/>
        <w:rPr>
          <w:lang w:val="en-US"/>
        </w:rPr>
      </w:pPr>
      <w:r w:rsidRPr="008E0919">
        <w:rPr>
          <w:lang w:val="en-US"/>
        </w:rPr>
        <w:t>b) Very well!</w:t>
      </w:r>
    </w:p>
    <w:p w:rsidR="008E0919" w:rsidRPr="008E0919" w:rsidRDefault="008E0919" w:rsidP="008E0919">
      <w:pPr>
        <w:pStyle w:val="af6"/>
        <w:rPr>
          <w:lang w:val="en-US"/>
        </w:rPr>
      </w:pPr>
      <w:r w:rsidRPr="008E0919">
        <w:rPr>
          <w:lang w:val="en-US"/>
        </w:rPr>
        <w:t>c) And what is that?</w:t>
      </w:r>
    </w:p>
    <w:p w:rsidR="008E0919" w:rsidRPr="008E0919" w:rsidRDefault="008E0919" w:rsidP="008E0919">
      <w:pPr>
        <w:pStyle w:val="af6"/>
        <w:rPr>
          <w:lang w:val="en-US"/>
        </w:rPr>
      </w:pPr>
      <w:r w:rsidRPr="008E0919">
        <w:rPr>
          <w:lang w:val="en-US"/>
        </w:rPr>
        <w:t>d) I don’t want! I’m very busy!</w:t>
      </w:r>
    </w:p>
    <w:p w:rsidR="008E0919" w:rsidRPr="008E0919" w:rsidRDefault="008E0919" w:rsidP="008E0919">
      <w:pPr>
        <w:ind w:firstLine="0"/>
        <w:rPr>
          <w:lang w:val="en-US"/>
        </w:rPr>
      </w:pPr>
    </w:p>
    <w:p w:rsidR="008E0919" w:rsidRPr="008E0919" w:rsidRDefault="008E0919" w:rsidP="008E0919">
      <w:pPr>
        <w:pStyle w:val="a0"/>
        <w:rPr>
          <w:lang w:val="en-US"/>
        </w:rPr>
      </w:pPr>
      <w:r w:rsidRPr="008E0919">
        <w:rPr>
          <w:lang w:val="en-US"/>
        </w:rPr>
        <w:lastRenderedPageBreak/>
        <w:t>18. Helga: ………………………….. .</w:t>
      </w:r>
    </w:p>
    <w:p w:rsidR="008E0919" w:rsidRPr="008E0919" w:rsidRDefault="008E0919" w:rsidP="008E0919">
      <w:pPr>
        <w:pStyle w:val="a6"/>
        <w:rPr>
          <w:lang w:val="en-US"/>
        </w:rPr>
      </w:pPr>
      <w:r w:rsidRPr="008E0919">
        <w:rPr>
          <w:lang w:val="en-US"/>
        </w:rPr>
        <w:t>Barbara: Oh, thank you very much, Helga! It’s so pleasant!</w:t>
      </w:r>
    </w:p>
    <w:p w:rsidR="008E0919" w:rsidRPr="008E0919" w:rsidRDefault="008E0919" w:rsidP="008E0919">
      <w:pPr>
        <w:pStyle w:val="af6"/>
        <w:rPr>
          <w:lang w:val="en-US"/>
        </w:rPr>
      </w:pPr>
      <w:r w:rsidRPr="008E0919">
        <w:rPr>
          <w:lang w:val="en-US"/>
        </w:rPr>
        <w:t>a) Hello! What’s the matter with you, Barbara?</w:t>
      </w:r>
    </w:p>
    <w:p w:rsidR="008E0919" w:rsidRPr="008E0919" w:rsidRDefault="008E0919" w:rsidP="008E0919">
      <w:pPr>
        <w:pStyle w:val="af6"/>
        <w:rPr>
          <w:lang w:val="en-US"/>
        </w:rPr>
      </w:pPr>
      <w:r w:rsidRPr="008E0919">
        <w:rPr>
          <w:lang w:val="en-US"/>
        </w:rPr>
        <w:t>b) You look wonderful! Your dress is very beautiful!</w:t>
      </w:r>
    </w:p>
    <w:p w:rsidR="008E0919" w:rsidRPr="008E0919" w:rsidRDefault="008E0919" w:rsidP="008E0919">
      <w:pPr>
        <w:pStyle w:val="af6"/>
        <w:rPr>
          <w:lang w:val="en-US"/>
        </w:rPr>
      </w:pPr>
      <w:r w:rsidRPr="008E0919">
        <w:rPr>
          <w:lang w:val="en-US"/>
        </w:rPr>
        <w:t>c) You should change your shoes, they don’t match this suit.</w:t>
      </w:r>
    </w:p>
    <w:p w:rsidR="008E0919" w:rsidRPr="008E0919" w:rsidRDefault="008E0919" w:rsidP="008E0919">
      <w:pPr>
        <w:pStyle w:val="af6"/>
        <w:rPr>
          <w:lang w:val="en-US"/>
        </w:rPr>
      </w:pPr>
      <w:r w:rsidRPr="008E0919">
        <w:rPr>
          <w:lang w:val="en-US"/>
        </w:rPr>
        <w:t>d) It’s not a good idea to wear this handbag with this hat.</w:t>
      </w:r>
    </w:p>
    <w:p w:rsidR="008E0919" w:rsidRPr="008E0919" w:rsidRDefault="008E0919" w:rsidP="008E0919">
      <w:pPr>
        <w:ind w:firstLine="0"/>
        <w:rPr>
          <w:lang w:val="en-US"/>
        </w:rPr>
      </w:pPr>
    </w:p>
    <w:p w:rsidR="008E0919" w:rsidRPr="008E0919" w:rsidRDefault="008E0919" w:rsidP="008E0919">
      <w:pPr>
        <w:pStyle w:val="a0"/>
        <w:rPr>
          <w:lang w:val="en-US"/>
        </w:rPr>
      </w:pPr>
      <w:r w:rsidRPr="008E0919">
        <w:rPr>
          <w:lang w:val="en-US"/>
        </w:rPr>
        <w:t>19. Passer-by 1: ……………………………………………… .</w:t>
      </w:r>
    </w:p>
    <w:p w:rsidR="008E0919" w:rsidRPr="008E0919" w:rsidRDefault="008E0919" w:rsidP="008E0919">
      <w:pPr>
        <w:pStyle w:val="a6"/>
        <w:rPr>
          <w:lang w:val="en-US"/>
        </w:rPr>
      </w:pPr>
      <w:r w:rsidRPr="008E0919">
        <w:rPr>
          <w:lang w:val="en-US"/>
        </w:rPr>
        <w:t>Passer-by 2: Go straight down to the traffic lights, then turn left.</w:t>
      </w:r>
    </w:p>
    <w:p w:rsidR="008E0919" w:rsidRPr="008E0919" w:rsidRDefault="008E0919" w:rsidP="008E0919">
      <w:pPr>
        <w:pStyle w:val="af6"/>
        <w:rPr>
          <w:lang w:val="en-US"/>
        </w:rPr>
      </w:pPr>
      <w:r w:rsidRPr="008E0919">
        <w:rPr>
          <w:lang w:val="en-US"/>
        </w:rPr>
        <w:t>a) How do you get to your office?</w:t>
      </w:r>
    </w:p>
    <w:p w:rsidR="008E0919" w:rsidRPr="008E0919" w:rsidRDefault="008E0919" w:rsidP="008E0919">
      <w:pPr>
        <w:pStyle w:val="af6"/>
        <w:rPr>
          <w:lang w:val="en-US"/>
        </w:rPr>
      </w:pPr>
      <w:r w:rsidRPr="008E0919">
        <w:rPr>
          <w:lang w:val="en-US"/>
        </w:rPr>
        <w:t>b) I’m lost! Help me!</w:t>
      </w:r>
    </w:p>
    <w:p w:rsidR="008E0919" w:rsidRPr="008E0919" w:rsidRDefault="008E0919" w:rsidP="008E0919">
      <w:pPr>
        <w:pStyle w:val="af6"/>
        <w:rPr>
          <w:lang w:val="en-US"/>
        </w:rPr>
      </w:pPr>
      <w:r w:rsidRPr="008E0919">
        <w:rPr>
          <w:lang w:val="en-US"/>
        </w:rPr>
        <w:t>c) Does this bus go to the centre?</w:t>
      </w:r>
    </w:p>
    <w:p w:rsidR="008E0919" w:rsidRPr="008E0919" w:rsidRDefault="008E0919" w:rsidP="008E0919">
      <w:pPr>
        <w:pStyle w:val="af6"/>
        <w:rPr>
          <w:lang w:val="en-US"/>
        </w:rPr>
      </w:pPr>
      <w:r w:rsidRPr="008E0919">
        <w:rPr>
          <w:lang w:val="en-US"/>
        </w:rPr>
        <w:t>d) Excuse me! Do you know where the nearest metro station is, please?</w:t>
      </w:r>
    </w:p>
    <w:p w:rsidR="008E0919" w:rsidRPr="008E0919" w:rsidRDefault="008E0919" w:rsidP="008E0919">
      <w:pPr>
        <w:ind w:firstLine="0"/>
        <w:rPr>
          <w:u w:val="single"/>
          <w:lang w:val="en-US"/>
        </w:rPr>
      </w:pPr>
    </w:p>
    <w:p w:rsidR="008E0919" w:rsidRPr="008E0919" w:rsidRDefault="008E0919" w:rsidP="008E0919">
      <w:pPr>
        <w:pStyle w:val="4"/>
        <w:numPr>
          <w:ilvl w:val="3"/>
          <w:numId w:val="20"/>
        </w:numPr>
        <w:rPr>
          <w:rFonts w:ascii="Times New Roman" w:hAnsi="Times New Roman" w:cs="Times New Roman"/>
        </w:rPr>
      </w:pPr>
      <w:r w:rsidRPr="008E0919">
        <w:rPr>
          <w:rFonts w:ascii="Times New Roman" w:hAnsi="Times New Roman" w:cs="Times New Roman"/>
        </w:rPr>
        <w:t>Заполните пропуск. Выберите один вариант ответа.</w:t>
      </w:r>
    </w:p>
    <w:p w:rsidR="008E0919" w:rsidRPr="008E0919" w:rsidRDefault="008E0919" w:rsidP="008E0919">
      <w:pPr>
        <w:pStyle w:val="af6"/>
        <w:rPr>
          <w:lang w:val="en-US"/>
        </w:rPr>
      </w:pPr>
      <w:r w:rsidRPr="008E0919">
        <w:rPr>
          <w:lang w:val="en-US"/>
        </w:rPr>
        <w:t>20. What is the capital of the UK?</w:t>
      </w:r>
    </w:p>
    <w:p w:rsidR="008E0919" w:rsidRPr="008E0919" w:rsidRDefault="008E0919" w:rsidP="008E0919">
      <w:pPr>
        <w:pStyle w:val="af6"/>
        <w:rPr>
          <w:lang w:val="en-US"/>
        </w:rPr>
      </w:pPr>
      <w:r w:rsidRPr="008E0919">
        <w:rPr>
          <w:lang w:val="en-US"/>
        </w:rPr>
        <w:t>a) Bristol</w:t>
      </w:r>
    </w:p>
    <w:p w:rsidR="008E0919" w:rsidRPr="008E0919" w:rsidRDefault="008E0919" w:rsidP="008E0919">
      <w:pPr>
        <w:pStyle w:val="af6"/>
        <w:rPr>
          <w:lang w:val="en-US"/>
        </w:rPr>
      </w:pPr>
      <w:r w:rsidRPr="008E0919">
        <w:rPr>
          <w:lang w:val="en-US"/>
        </w:rPr>
        <w:t>b) Cardiff</w:t>
      </w:r>
    </w:p>
    <w:p w:rsidR="008E0919" w:rsidRPr="008E0919" w:rsidRDefault="008E0919" w:rsidP="008E0919">
      <w:pPr>
        <w:pStyle w:val="af6"/>
        <w:rPr>
          <w:lang w:val="en-US"/>
        </w:rPr>
      </w:pPr>
      <w:r w:rsidRPr="008E0919">
        <w:rPr>
          <w:lang w:val="en-US"/>
        </w:rPr>
        <w:t>c) London</w:t>
      </w:r>
    </w:p>
    <w:p w:rsidR="008E0919" w:rsidRPr="008E0919" w:rsidRDefault="008E0919" w:rsidP="008E0919">
      <w:pPr>
        <w:pStyle w:val="af6"/>
        <w:rPr>
          <w:lang w:val="en-US"/>
        </w:rPr>
      </w:pPr>
      <w:r w:rsidRPr="008E0919">
        <w:rPr>
          <w:lang w:val="en-US"/>
        </w:rPr>
        <w:t>d) Washington</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21. The UK is …………………. .</w:t>
      </w:r>
    </w:p>
    <w:p w:rsidR="008E0919" w:rsidRPr="008E0919" w:rsidRDefault="008E0919" w:rsidP="008E0919">
      <w:pPr>
        <w:pStyle w:val="af6"/>
        <w:rPr>
          <w:lang w:val="en-US"/>
        </w:rPr>
      </w:pPr>
      <w:r w:rsidRPr="008E0919">
        <w:rPr>
          <w:lang w:val="en-US"/>
        </w:rPr>
        <w:t>a) absolute monarchy</w:t>
      </w:r>
    </w:p>
    <w:p w:rsidR="008E0919" w:rsidRPr="008E0919" w:rsidRDefault="008E0919" w:rsidP="008E0919">
      <w:pPr>
        <w:pStyle w:val="af6"/>
        <w:rPr>
          <w:lang w:val="en-US"/>
        </w:rPr>
      </w:pPr>
      <w:r w:rsidRPr="008E0919">
        <w:rPr>
          <w:lang w:val="en-US"/>
        </w:rPr>
        <w:t>b) parliamentary monarchy</w:t>
      </w:r>
    </w:p>
    <w:p w:rsidR="008E0919" w:rsidRPr="008E0919" w:rsidRDefault="008E0919" w:rsidP="008E0919">
      <w:pPr>
        <w:pStyle w:val="af6"/>
        <w:rPr>
          <w:lang w:val="en-US"/>
        </w:rPr>
      </w:pPr>
      <w:r w:rsidRPr="008E0919">
        <w:rPr>
          <w:lang w:val="en-US"/>
        </w:rPr>
        <w:t>c) federal republic</w:t>
      </w:r>
    </w:p>
    <w:p w:rsidR="008E0919" w:rsidRPr="008E0919" w:rsidRDefault="008E0919" w:rsidP="008E0919">
      <w:pPr>
        <w:pStyle w:val="af6"/>
        <w:rPr>
          <w:lang w:val="en-US"/>
        </w:rPr>
      </w:pPr>
      <w:r w:rsidRPr="008E0919">
        <w:rPr>
          <w:lang w:val="en-US"/>
        </w:rPr>
        <w:t>d) democracy republic</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22. What is the Tower of London nowadays?</w:t>
      </w:r>
    </w:p>
    <w:p w:rsidR="008E0919" w:rsidRPr="008E0919" w:rsidRDefault="008E0919" w:rsidP="008E0919">
      <w:pPr>
        <w:pStyle w:val="af6"/>
        <w:rPr>
          <w:lang w:val="en-US"/>
        </w:rPr>
      </w:pPr>
      <w:r w:rsidRPr="008E0919">
        <w:rPr>
          <w:lang w:val="en-US"/>
        </w:rPr>
        <w:t>a) a prison</w:t>
      </w:r>
    </w:p>
    <w:p w:rsidR="008E0919" w:rsidRPr="008E0919" w:rsidRDefault="008E0919" w:rsidP="008E0919">
      <w:pPr>
        <w:pStyle w:val="af6"/>
        <w:rPr>
          <w:lang w:val="en-US"/>
        </w:rPr>
      </w:pPr>
      <w:r w:rsidRPr="008E0919">
        <w:rPr>
          <w:lang w:val="en-US"/>
        </w:rPr>
        <w:t>b) a queen’s residence</w:t>
      </w:r>
    </w:p>
    <w:p w:rsidR="008E0919" w:rsidRPr="008E0919" w:rsidRDefault="008E0919" w:rsidP="008E0919">
      <w:pPr>
        <w:pStyle w:val="af6"/>
        <w:rPr>
          <w:lang w:val="en-US"/>
        </w:rPr>
      </w:pPr>
      <w:r w:rsidRPr="008E0919">
        <w:rPr>
          <w:lang w:val="en-US"/>
        </w:rPr>
        <w:t>c) a museum</w:t>
      </w:r>
    </w:p>
    <w:p w:rsidR="008E0919" w:rsidRPr="008E0919" w:rsidRDefault="008E0919" w:rsidP="008E0919">
      <w:pPr>
        <w:pStyle w:val="af6"/>
        <w:rPr>
          <w:lang w:val="en-US"/>
        </w:rPr>
      </w:pPr>
      <w:r w:rsidRPr="008E0919">
        <w:rPr>
          <w:lang w:val="en-US"/>
        </w:rPr>
        <w:t>d) a university</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23. What river flows through London?</w:t>
      </w:r>
    </w:p>
    <w:p w:rsidR="008E0919" w:rsidRPr="008E0919" w:rsidRDefault="008E0919" w:rsidP="008E0919">
      <w:pPr>
        <w:pStyle w:val="af6"/>
        <w:rPr>
          <w:lang w:val="en-US"/>
        </w:rPr>
      </w:pPr>
      <w:r w:rsidRPr="008E0919">
        <w:rPr>
          <w:lang w:val="en-US"/>
        </w:rPr>
        <w:t>a) the Thames</w:t>
      </w:r>
    </w:p>
    <w:p w:rsidR="008E0919" w:rsidRPr="008E0919" w:rsidRDefault="008E0919" w:rsidP="008E0919">
      <w:pPr>
        <w:pStyle w:val="af6"/>
        <w:rPr>
          <w:lang w:val="en-US"/>
        </w:rPr>
      </w:pPr>
      <w:r w:rsidRPr="008E0919">
        <w:rPr>
          <w:lang w:val="en-US"/>
        </w:rPr>
        <w:t>b) the Avon</w:t>
      </w:r>
    </w:p>
    <w:p w:rsidR="008E0919" w:rsidRPr="008E0919" w:rsidRDefault="008E0919" w:rsidP="008E0919">
      <w:pPr>
        <w:pStyle w:val="af6"/>
        <w:rPr>
          <w:lang w:val="en-US"/>
        </w:rPr>
      </w:pPr>
      <w:r w:rsidRPr="008E0919">
        <w:rPr>
          <w:lang w:val="en-US"/>
        </w:rPr>
        <w:t>c) the Severn</w:t>
      </w:r>
    </w:p>
    <w:p w:rsidR="008E0919" w:rsidRPr="008E0919" w:rsidRDefault="008E0919" w:rsidP="008E0919">
      <w:pPr>
        <w:pStyle w:val="af6"/>
        <w:rPr>
          <w:lang w:val="en-US"/>
        </w:rPr>
      </w:pPr>
      <w:r w:rsidRPr="008E0919">
        <w:rPr>
          <w:lang w:val="en-US"/>
        </w:rPr>
        <w:t>d) the Trent</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24. What is the name of the English Queen?</w:t>
      </w:r>
    </w:p>
    <w:p w:rsidR="008E0919" w:rsidRPr="008E0919" w:rsidRDefault="008E0919" w:rsidP="008E0919">
      <w:pPr>
        <w:pStyle w:val="af6"/>
        <w:rPr>
          <w:lang w:val="en-US"/>
        </w:rPr>
      </w:pPr>
      <w:r w:rsidRPr="008E0919">
        <w:rPr>
          <w:lang w:val="en-US"/>
        </w:rPr>
        <w:t>a) Elizabeth II</w:t>
      </w:r>
    </w:p>
    <w:p w:rsidR="008E0919" w:rsidRPr="008E0919" w:rsidRDefault="008E0919" w:rsidP="008E0919">
      <w:pPr>
        <w:pStyle w:val="af6"/>
        <w:rPr>
          <w:lang w:val="en-US"/>
        </w:rPr>
      </w:pPr>
      <w:r w:rsidRPr="008E0919">
        <w:rPr>
          <w:lang w:val="en-US"/>
        </w:rPr>
        <w:t>b) Victoria</w:t>
      </w:r>
    </w:p>
    <w:p w:rsidR="008E0919" w:rsidRPr="008E0919" w:rsidRDefault="008E0919" w:rsidP="008E0919">
      <w:pPr>
        <w:pStyle w:val="af6"/>
        <w:rPr>
          <w:lang w:val="en-US"/>
        </w:rPr>
      </w:pPr>
      <w:r w:rsidRPr="008E0919">
        <w:rPr>
          <w:lang w:val="en-US"/>
        </w:rPr>
        <w:t>c) Elizabeth I</w:t>
      </w:r>
    </w:p>
    <w:p w:rsidR="008E0919" w:rsidRPr="008E0919" w:rsidRDefault="008E0919" w:rsidP="008E0919">
      <w:pPr>
        <w:pStyle w:val="af6"/>
      </w:pPr>
      <w:r w:rsidRPr="008E0919">
        <w:rPr>
          <w:lang w:val="en-US"/>
        </w:rPr>
        <w:t>d</w:t>
      </w:r>
      <w:r w:rsidRPr="008E0919">
        <w:t xml:space="preserve">) </w:t>
      </w:r>
      <w:r w:rsidRPr="008E0919">
        <w:rPr>
          <w:lang w:val="en-US"/>
        </w:rPr>
        <w:t>Mary</w:t>
      </w:r>
      <w:r w:rsidRPr="008E0919">
        <w:t xml:space="preserve"> </w:t>
      </w:r>
      <w:r w:rsidRPr="008E0919">
        <w:rPr>
          <w:lang w:val="en-US"/>
        </w:rPr>
        <w:t>I</w:t>
      </w:r>
    </w:p>
    <w:p w:rsidR="008E0919" w:rsidRPr="008E0919" w:rsidRDefault="008E0919" w:rsidP="008E0919">
      <w:pPr>
        <w:ind w:firstLine="0"/>
      </w:pPr>
    </w:p>
    <w:p w:rsidR="008E0919" w:rsidRPr="008E0919" w:rsidRDefault="008E0919" w:rsidP="008E0919">
      <w:pPr>
        <w:pStyle w:val="13"/>
        <w:spacing w:before="0" w:after="0" w:line="240" w:lineRule="auto"/>
        <w:ind w:firstLine="0"/>
        <w:rPr>
          <w:sz w:val="24"/>
          <w:lang w:val="en-US"/>
        </w:rPr>
      </w:pPr>
      <w:r w:rsidRPr="008E0919">
        <w:rPr>
          <w:sz w:val="24"/>
        </w:rPr>
        <w:t>25. Прочитайте (прослушайте) текст. Выберите</w:t>
      </w:r>
      <w:r w:rsidRPr="00964131">
        <w:rPr>
          <w:sz w:val="24"/>
        </w:rPr>
        <w:t xml:space="preserve"> </w:t>
      </w:r>
      <w:r w:rsidRPr="008E0919">
        <w:rPr>
          <w:sz w:val="24"/>
        </w:rPr>
        <w:t>один</w:t>
      </w:r>
      <w:r w:rsidRPr="00964131">
        <w:rPr>
          <w:sz w:val="24"/>
        </w:rPr>
        <w:t xml:space="preserve"> </w:t>
      </w:r>
      <w:r w:rsidRPr="008E0919">
        <w:rPr>
          <w:sz w:val="24"/>
        </w:rPr>
        <w:t>вариант</w:t>
      </w:r>
      <w:r w:rsidRPr="00964131">
        <w:rPr>
          <w:sz w:val="24"/>
        </w:rPr>
        <w:t xml:space="preserve"> </w:t>
      </w:r>
      <w:r w:rsidRPr="008E0919">
        <w:rPr>
          <w:sz w:val="24"/>
        </w:rPr>
        <w:t>ответа</w:t>
      </w:r>
      <w:r w:rsidRPr="00964131">
        <w:rPr>
          <w:sz w:val="24"/>
        </w:rPr>
        <w:t xml:space="preserve">. </w:t>
      </w:r>
      <w:r w:rsidRPr="008E0919">
        <w:rPr>
          <w:sz w:val="24"/>
        </w:rPr>
        <w:t>Определите</w:t>
      </w:r>
      <w:r w:rsidRPr="008E0919">
        <w:rPr>
          <w:sz w:val="24"/>
          <w:lang w:val="en-US"/>
        </w:rPr>
        <w:t xml:space="preserve">, </w:t>
      </w:r>
      <w:r w:rsidRPr="008E0919">
        <w:rPr>
          <w:sz w:val="24"/>
        </w:rPr>
        <w:t>является</w:t>
      </w:r>
      <w:r w:rsidRPr="008E0919">
        <w:rPr>
          <w:sz w:val="24"/>
          <w:lang w:val="en-US"/>
        </w:rPr>
        <w:t xml:space="preserve"> </w:t>
      </w:r>
      <w:r w:rsidRPr="008E0919">
        <w:rPr>
          <w:sz w:val="24"/>
        </w:rPr>
        <w:t>ли</w:t>
      </w:r>
      <w:r w:rsidRPr="008E0919">
        <w:rPr>
          <w:sz w:val="24"/>
          <w:lang w:val="en-US"/>
        </w:rPr>
        <w:t xml:space="preserve"> </w:t>
      </w:r>
      <w:r w:rsidRPr="008E0919">
        <w:rPr>
          <w:sz w:val="24"/>
        </w:rPr>
        <w:t>утверждение</w:t>
      </w:r>
      <w:r w:rsidRPr="008E0919">
        <w:rPr>
          <w:sz w:val="24"/>
          <w:lang w:val="en-US"/>
        </w:rPr>
        <w:t xml:space="preserve">: </w:t>
      </w:r>
      <w:r w:rsidRPr="008E0919">
        <w:rPr>
          <w:i/>
          <w:sz w:val="24"/>
          <w:lang w:val="en-US"/>
        </w:rPr>
        <w:t>The fashion industry is not based on some youth preferences, there is no kind of business in producing special clothes and accessories for teens</w:t>
      </w:r>
    </w:p>
    <w:p w:rsidR="008E0919" w:rsidRPr="008E0919" w:rsidRDefault="008E0919" w:rsidP="008E0919">
      <w:pPr>
        <w:pStyle w:val="13"/>
        <w:spacing w:before="0" w:after="0" w:line="240" w:lineRule="auto"/>
        <w:ind w:firstLine="0"/>
        <w:rPr>
          <w:sz w:val="24"/>
        </w:rPr>
      </w:pPr>
      <w:r w:rsidRPr="008E0919">
        <w:rPr>
          <w:sz w:val="24"/>
          <w:lang w:val="en-US"/>
        </w:rPr>
        <w:t>a</w:t>
      </w:r>
      <w:r w:rsidRPr="008E0919">
        <w:rPr>
          <w:sz w:val="24"/>
        </w:rPr>
        <w:t>) истинным</w:t>
      </w:r>
    </w:p>
    <w:p w:rsidR="008E0919" w:rsidRPr="008E0919" w:rsidRDefault="008E0919" w:rsidP="008E0919">
      <w:pPr>
        <w:pStyle w:val="13"/>
        <w:spacing w:before="0" w:after="0" w:line="240" w:lineRule="auto"/>
        <w:ind w:firstLine="0"/>
        <w:rPr>
          <w:sz w:val="24"/>
        </w:rPr>
      </w:pPr>
      <w:r w:rsidRPr="008E0919">
        <w:rPr>
          <w:sz w:val="24"/>
        </w:rPr>
        <w:t>b) ложным</w:t>
      </w:r>
    </w:p>
    <w:p w:rsidR="008E0919" w:rsidRPr="008E0919" w:rsidRDefault="008E0919" w:rsidP="008E0919">
      <w:pPr>
        <w:pStyle w:val="13"/>
        <w:spacing w:before="0" w:after="0" w:line="240" w:lineRule="auto"/>
        <w:ind w:firstLine="0"/>
        <w:rPr>
          <w:sz w:val="24"/>
        </w:rPr>
      </w:pPr>
      <w:r w:rsidRPr="008E0919">
        <w:rPr>
          <w:sz w:val="24"/>
          <w:lang w:val="en-US"/>
        </w:rPr>
        <w:t>c</w:t>
      </w:r>
      <w:r w:rsidRPr="008E0919">
        <w:rPr>
          <w:sz w:val="24"/>
        </w:rPr>
        <w:t>) в тексте нет информации</w:t>
      </w:r>
    </w:p>
    <w:p w:rsidR="008E0919" w:rsidRPr="008E0919" w:rsidRDefault="008E0919" w:rsidP="008E0919">
      <w:pPr>
        <w:ind w:firstLine="0"/>
      </w:pPr>
    </w:p>
    <w:tbl>
      <w:tblPr>
        <w:tblW w:w="0" w:type="auto"/>
        <w:tblLayout w:type="fixed"/>
        <w:tblLook w:val="0000" w:firstRow="0" w:lastRow="0" w:firstColumn="0" w:lastColumn="0" w:noHBand="0" w:noVBand="0"/>
      </w:tblPr>
      <w:tblGrid>
        <w:gridCol w:w="9571"/>
      </w:tblGrid>
      <w:tr w:rsidR="008E0919" w:rsidRPr="00964131" w:rsidTr="00DE7E99">
        <w:tc>
          <w:tcPr>
            <w:tcW w:w="9571" w:type="dxa"/>
            <w:shd w:val="clear" w:color="auto" w:fill="auto"/>
          </w:tcPr>
          <w:p w:rsidR="008E0919" w:rsidRPr="008E0919" w:rsidRDefault="008E0919" w:rsidP="00DE7E99">
            <w:pPr>
              <w:ind w:firstLine="0"/>
              <w:rPr>
                <w:lang w:val="en-US"/>
              </w:rPr>
            </w:pPr>
            <w:r w:rsidRPr="008E0919">
              <w:t xml:space="preserve">                                               </w:t>
            </w:r>
            <w:r w:rsidRPr="008E0919">
              <w:rPr>
                <w:b/>
                <w:lang w:val="en-US"/>
              </w:rPr>
              <w:t>Youth Problems</w:t>
            </w:r>
          </w:p>
          <w:p w:rsidR="008E0919" w:rsidRPr="008E0919" w:rsidRDefault="008E0919" w:rsidP="00DE7E99">
            <w:pPr>
              <w:pStyle w:val="13"/>
              <w:spacing w:before="0" w:after="0" w:line="240" w:lineRule="auto"/>
              <w:ind w:firstLine="709"/>
              <w:rPr>
                <w:sz w:val="24"/>
                <w:lang w:val="en-US"/>
              </w:rPr>
            </w:pPr>
            <w:r w:rsidRPr="008E0919">
              <w:rPr>
                <w:b/>
                <w:sz w:val="24"/>
                <w:lang w:val="en-US"/>
              </w:rPr>
              <w:lastRenderedPageBreak/>
              <w:t>1.</w:t>
            </w:r>
            <w:r w:rsidRPr="008E0919">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8E0919" w:rsidRPr="008E0919" w:rsidRDefault="008E0919" w:rsidP="00DE7E99">
            <w:pPr>
              <w:pStyle w:val="13"/>
              <w:spacing w:before="0" w:after="0" w:line="240" w:lineRule="auto"/>
              <w:ind w:firstLine="709"/>
              <w:rPr>
                <w:sz w:val="24"/>
                <w:lang w:val="en-US"/>
              </w:rPr>
            </w:pPr>
            <w:r w:rsidRPr="008E0919">
              <w:rPr>
                <w:b/>
                <w:sz w:val="24"/>
                <w:lang w:val="en-US"/>
              </w:rPr>
              <w:t>2.</w:t>
            </w:r>
            <w:r w:rsidRPr="008E0919">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8E0919" w:rsidRPr="008E0919" w:rsidRDefault="008E0919" w:rsidP="00DE7E99">
            <w:pPr>
              <w:ind w:firstLine="709"/>
              <w:rPr>
                <w:lang w:val="en-US"/>
              </w:rPr>
            </w:pPr>
            <w:r w:rsidRPr="008E0919">
              <w:rPr>
                <w:b/>
                <w:lang w:val="en-US"/>
              </w:rPr>
              <w:t>3.</w:t>
            </w:r>
            <w:r w:rsidRPr="008E0919">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w:t>
            </w:r>
            <w:hyperlink r:id="rId228" w:history="1">
              <w:r w:rsidRPr="008E0919">
                <w:rPr>
                  <w:rStyle w:val="a4"/>
                  <w:lang w:val="en-US"/>
                </w:rPr>
                <w:t>http://www.native-english.ru</w:t>
              </w:r>
            </w:hyperlink>
            <w:r w:rsidRPr="008E0919">
              <w:rPr>
                <w:lang w:val="en-US"/>
              </w:rPr>
              <w:t>)</w:t>
            </w:r>
          </w:p>
        </w:tc>
      </w:tr>
    </w:tbl>
    <w:p w:rsidR="008E0919" w:rsidRPr="008E0919" w:rsidRDefault="008E0919" w:rsidP="008E0919">
      <w:pPr>
        <w:ind w:firstLine="0"/>
        <w:rPr>
          <w:lang w:val="en-US"/>
        </w:rPr>
      </w:pPr>
    </w:p>
    <w:p w:rsidR="008E0919" w:rsidRPr="008E0919" w:rsidRDefault="008E0919" w:rsidP="008E0919">
      <w:pPr>
        <w:pStyle w:val="13"/>
        <w:spacing w:before="0" w:after="0" w:line="240" w:lineRule="auto"/>
        <w:ind w:firstLine="0"/>
        <w:rPr>
          <w:sz w:val="24"/>
          <w:lang w:val="en-US"/>
        </w:rPr>
      </w:pPr>
      <w:r w:rsidRPr="008E0919">
        <w:rPr>
          <w:sz w:val="24"/>
        </w:rPr>
        <w:t>26. Прочитайте (прослушайте) текст. Выберите один вариант ответа. Определите</w:t>
      </w:r>
      <w:r w:rsidRPr="008E0919">
        <w:rPr>
          <w:sz w:val="24"/>
          <w:lang w:val="en-US"/>
        </w:rPr>
        <w:t xml:space="preserve">, </w:t>
      </w:r>
      <w:r w:rsidRPr="008E0919">
        <w:rPr>
          <w:sz w:val="24"/>
        </w:rPr>
        <w:t>является</w:t>
      </w:r>
      <w:r w:rsidRPr="008E0919">
        <w:rPr>
          <w:sz w:val="24"/>
          <w:lang w:val="en-US"/>
        </w:rPr>
        <w:t xml:space="preserve"> </w:t>
      </w:r>
      <w:r w:rsidRPr="008E0919">
        <w:rPr>
          <w:sz w:val="24"/>
        </w:rPr>
        <w:t>ли</w:t>
      </w:r>
      <w:r w:rsidRPr="008E0919">
        <w:rPr>
          <w:sz w:val="24"/>
          <w:lang w:val="en-US"/>
        </w:rPr>
        <w:t xml:space="preserve"> </w:t>
      </w:r>
      <w:r w:rsidRPr="008E0919">
        <w:rPr>
          <w:sz w:val="24"/>
        </w:rPr>
        <w:t>утверждение</w:t>
      </w:r>
      <w:r w:rsidRPr="008E0919">
        <w:rPr>
          <w:sz w:val="24"/>
          <w:lang w:val="en-US"/>
        </w:rPr>
        <w:t xml:space="preserve">: </w:t>
      </w:r>
      <w:r w:rsidRPr="008E0919">
        <w:rPr>
          <w:i/>
          <w:sz w:val="24"/>
          <w:lang w:val="en-US"/>
        </w:rPr>
        <w:t>Special rehabilitation centers for junkies are rather expensive and not very popular among young people</w:t>
      </w:r>
    </w:p>
    <w:p w:rsidR="008E0919" w:rsidRPr="008E0919" w:rsidRDefault="008E0919" w:rsidP="008E0919">
      <w:pPr>
        <w:pStyle w:val="13"/>
        <w:spacing w:before="0" w:after="0" w:line="240" w:lineRule="auto"/>
        <w:ind w:firstLine="0"/>
        <w:rPr>
          <w:sz w:val="24"/>
        </w:rPr>
      </w:pPr>
      <w:r w:rsidRPr="008E0919">
        <w:rPr>
          <w:sz w:val="24"/>
          <w:lang w:val="en-US"/>
        </w:rPr>
        <w:t>a</w:t>
      </w:r>
      <w:r w:rsidRPr="008E0919">
        <w:rPr>
          <w:sz w:val="24"/>
        </w:rPr>
        <w:t>) истинным</w:t>
      </w:r>
    </w:p>
    <w:p w:rsidR="008E0919" w:rsidRPr="008E0919" w:rsidRDefault="008E0919" w:rsidP="008E0919">
      <w:pPr>
        <w:pStyle w:val="13"/>
        <w:spacing w:before="0" w:after="0" w:line="240" w:lineRule="auto"/>
        <w:ind w:firstLine="0"/>
        <w:rPr>
          <w:sz w:val="24"/>
        </w:rPr>
      </w:pPr>
      <w:r w:rsidRPr="008E0919">
        <w:rPr>
          <w:sz w:val="24"/>
          <w:lang w:val="en-US"/>
        </w:rPr>
        <w:t>b</w:t>
      </w:r>
      <w:r w:rsidRPr="008E0919">
        <w:rPr>
          <w:sz w:val="24"/>
        </w:rPr>
        <w:t>) ложным</w:t>
      </w:r>
    </w:p>
    <w:p w:rsidR="008E0919" w:rsidRPr="008E0919" w:rsidRDefault="008E0919" w:rsidP="008E0919">
      <w:pPr>
        <w:pStyle w:val="13"/>
        <w:spacing w:before="0" w:after="0" w:line="240" w:lineRule="auto"/>
        <w:ind w:firstLine="0"/>
        <w:rPr>
          <w:sz w:val="24"/>
        </w:rPr>
      </w:pPr>
      <w:r w:rsidRPr="008E0919">
        <w:rPr>
          <w:sz w:val="24"/>
          <w:lang w:val="en-US"/>
        </w:rPr>
        <w:t>c</w:t>
      </w:r>
      <w:r w:rsidRPr="008E0919">
        <w:rPr>
          <w:sz w:val="24"/>
        </w:rPr>
        <w:t>) в тексте нет информации</w:t>
      </w:r>
    </w:p>
    <w:p w:rsidR="008E0919" w:rsidRPr="008E0919" w:rsidRDefault="008E0919" w:rsidP="008E0919">
      <w:pPr>
        <w:pStyle w:val="13"/>
        <w:spacing w:before="0" w:after="0" w:line="240" w:lineRule="auto"/>
        <w:ind w:firstLine="0"/>
        <w:rPr>
          <w:sz w:val="24"/>
        </w:rPr>
      </w:pPr>
    </w:p>
    <w:p w:rsidR="008E0919" w:rsidRPr="008E0919" w:rsidRDefault="008E0919" w:rsidP="008E0919">
      <w:pPr>
        <w:pStyle w:val="13"/>
        <w:spacing w:before="0" w:after="0" w:line="240" w:lineRule="auto"/>
        <w:ind w:firstLine="0"/>
        <w:rPr>
          <w:sz w:val="24"/>
          <w:lang w:val="en-US"/>
        </w:rPr>
      </w:pPr>
      <w:r w:rsidRPr="008E0919">
        <w:rPr>
          <w:sz w:val="24"/>
        </w:rPr>
        <w:t>27. Прочитайте (прослушайте) текст. Выберите один вариант ответа. Определите</w:t>
      </w:r>
      <w:r w:rsidRPr="008E0919">
        <w:rPr>
          <w:sz w:val="24"/>
          <w:lang w:val="en-US"/>
        </w:rPr>
        <w:t xml:space="preserve">, </w:t>
      </w:r>
      <w:r w:rsidRPr="008E0919">
        <w:rPr>
          <w:sz w:val="24"/>
        </w:rPr>
        <w:t>является</w:t>
      </w:r>
      <w:r w:rsidRPr="008E0919">
        <w:rPr>
          <w:sz w:val="24"/>
          <w:lang w:val="en-US"/>
        </w:rPr>
        <w:t xml:space="preserve"> </w:t>
      </w:r>
      <w:r w:rsidRPr="008E0919">
        <w:rPr>
          <w:sz w:val="24"/>
        </w:rPr>
        <w:t>ли</w:t>
      </w:r>
      <w:r w:rsidRPr="008E0919">
        <w:rPr>
          <w:sz w:val="24"/>
          <w:lang w:val="en-US"/>
        </w:rPr>
        <w:t xml:space="preserve"> </w:t>
      </w:r>
      <w:r w:rsidRPr="008E0919">
        <w:rPr>
          <w:sz w:val="24"/>
        </w:rPr>
        <w:t>утверждение</w:t>
      </w:r>
      <w:r w:rsidRPr="008E0919">
        <w:rPr>
          <w:sz w:val="24"/>
          <w:lang w:val="en-US"/>
        </w:rPr>
        <w:t xml:space="preserve">: </w:t>
      </w:r>
      <w:r w:rsidRPr="008E0919">
        <w:rPr>
          <w:i/>
          <w:sz w:val="24"/>
          <w:lang w:val="en-US"/>
        </w:rPr>
        <w:t>Taking drugs or alcohol is not the reaction on the emotional environment, that is the reflection of tortured inside world</w:t>
      </w:r>
    </w:p>
    <w:p w:rsidR="008E0919" w:rsidRPr="008E0919" w:rsidRDefault="008E0919" w:rsidP="008E0919">
      <w:pPr>
        <w:pStyle w:val="13"/>
        <w:spacing w:before="0" w:after="0" w:line="240" w:lineRule="auto"/>
        <w:ind w:firstLine="0"/>
        <w:rPr>
          <w:sz w:val="24"/>
        </w:rPr>
      </w:pPr>
      <w:r w:rsidRPr="008E0919">
        <w:rPr>
          <w:sz w:val="24"/>
          <w:lang w:val="en-US"/>
        </w:rPr>
        <w:t>a</w:t>
      </w:r>
      <w:r w:rsidRPr="008E0919">
        <w:rPr>
          <w:sz w:val="24"/>
        </w:rPr>
        <w:t>) истинным</w:t>
      </w:r>
    </w:p>
    <w:p w:rsidR="008E0919" w:rsidRPr="008E0919" w:rsidRDefault="008E0919" w:rsidP="008E0919">
      <w:pPr>
        <w:pStyle w:val="13"/>
        <w:spacing w:before="0" w:after="0" w:line="240" w:lineRule="auto"/>
        <w:ind w:firstLine="0"/>
        <w:rPr>
          <w:sz w:val="24"/>
        </w:rPr>
      </w:pPr>
      <w:r w:rsidRPr="008E0919">
        <w:rPr>
          <w:sz w:val="24"/>
          <w:lang w:val="en-US"/>
        </w:rPr>
        <w:t>b</w:t>
      </w:r>
      <w:r w:rsidRPr="008E0919">
        <w:rPr>
          <w:sz w:val="24"/>
        </w:rPr>
        <w:t>) ложным</w:t>
      </w:r>
    </w:p>
    <w:p w:rsidR="008E0919" w:rsidRPr="008E0919" w:rsidRDefault="008E0919" w:rsidP="008E0919">
      <w:pPr>
        <w:pStyle w:val="13"/>
        <w:spacing w:before="0" w:after="0" w:line="240" w:lineRule="auto"/>
        <w:ind w:firstLine="0"/>
        <w:rPr>
          <w:sz w:val="24"/>
        </w:rPr>
      </w:pPr>
      <w:r w:rsidRPr="008E0919">
        <w:rPr>
          <w:sz w:val="24"/>
          <w:lang w:val="en-US"/>
        </w:rPr>
        <w:t>c</w:t>
      </w:r>
      <w:r w:rsidRPr="008E0919">
        <w:rPr>
          <w:sz w:val="24"/>
        </w:rPr>
        <w:t>) в тексте нет информации</w:t>
      </w:r>
    </w:p>
    <w:p w:rsidR="008E0919" w:rsidRPr="008E0919" w:rsidRDefault="008E0919" w:rsidP="008E0919">
      <w:pPr>
        <w:pStyle w:val="13"/>
        <w:spacing w:before="0" w:after="0" w:line="240" w:lineRule="auto"/>
        <w:ind w:firstLine="0"/>
        <w:rPr>
          <w:sz w:val="24"/>
        </w:rPr>
      </w:pPr>
    </w:p>
    <w:p w:rsidR="008E0919" w:rsidRPr="008E0919" w:rsidRDefault="008E0919" w:rsidP="008E0919">
      <w:pPr>
        <w:pStyle w:val="13"/>
        <w:spacing w:before="0" w:after="0" w:line="240" w:lineRule="auto"/>
        <w:ind w:firstLine="0"/>
        <w:rPr>
          <w:sz w:val="24"/>
          <w:lang w:val="en-US"/>
        </w:rPr>
      </w:pPr>
      <w:r w:rsidRPr="008E0919">
        <w:rPr>
          <w:sz w:val="24"/>
          <w:lang w:val="en-US"/>
        </w:rPr>
        <w:t xml:space="preserve">28. </w:t>
      </w:r>
      <w:r w:rsidRPr="008E0919">
        <w:rPr>
          <w:sz w:val="24"/>
        </w:rPr>
        <w:t>Укажите</w:t>
      </w:r>
      <w:r w:rsidRPr="008E0919">
        <w:rPr>
          <w:sz w:val="24"/>
          <w:lang w:val="en-US"/>
        </w:rPr>
        <w:t xml:space="preserve">, </w:t>
      </w:r>
      <w:r w:rsidRPr="008E0919">
        <w:rPr>
          <w:sz w:val="24"/>
        </w:rPr>
        <w:t>какой</w:t>
      </w:r>
      <w:r w:rsidRPr="008E0919">
        <w:rPr>
          <w:sz w:val="24"/>
          <w:lang w:val="en-US"/>
        </w:rPr>
        <w:t xml:space="preserve"> </w:t>
      </w:r>
      <w:r w:rsidRPr="008E0919">
        <w:rPr>
          <w:sz w:val="24"/>
        </w:rPr>
        <w:t>части</w:t>
      </w:r>
      <w:r w:rsidRPr="008E0919">
        <w:rPr>
          <w:sz w:val="24"/>
          <w:lang w:val="en-US"/>
        </w:rPr>
        <w:t xml:space="preserve"> </w:t>
      </w:r>
      <w:r w:rsidRPr="008E0919">
        <w:rPr>
          <w:sz w:val="24"/>
        </w:rPr>
        <w:t>текста</w:t>
      </w:r>
      <w:r w:rsidRPr="008E0919">
        <w:rPr>
          <w:sz w:val="24"/>
          <w:lang w:val="en-US"/>
        </w:rPr>
        <w:t xml:space="preserve"> (1, 2, 3) </w:t>
      </w:r>
      <w:r w:rsidRPr="008E0919">
        <w:rPr>
          <w:sz w:val="24"/>
        </w:rPr>
        <w:t>соответствует</w:t>
      </w:r>
      <w:r w:rsidRPr="008E0919">
        <w:rPr>
          <w:sz w:val="24"/>
          <w:lang w:val="en-US"/>
        </w:rPr>
        <w:t xml:space="preserve"> </w:t>
      </w:r>
      <w:r w:rsidRPr="008E0919">
        <w:rPr>
          <w:sz w:val="24"/>
        </w:rPr>
        <w:t>следующая</w:t>
      </w:r>
      <w:r w:rsidRPr="008E0919">
        <w:rPr>
          <w:sz w:val="24"/>
          <w:lang w:val="en-US"/>
        </w:rPr>
        <w:t xml:space="preserve"> </w:t>
      </w:r>
      <w:r w:rsidRPr="008E0919">
        <w:rPr>
          <w:sz w:val="24"/>
        </w:rPr>
        <w:t>информация</w:t>
      </w:r>
      <w:r w:rsidRPr="008E0919">
        <w:rPr>
          <w:sz w:val="24"/>
          <w:lang w:val="en-US"/>
        </w:rPr>
        <w:t xml:space="preserve">: </w:t>
      </w:r>
      <w:r w:rsidRPr="008E0919">
        <w:rPr>
          <w:i/>
          <w:sz w:val="24"/>
          <w:lang w:val="en-US"/>
        </w:rPr>
        <w:t>Misunderstanding between teens and adults is common in many families, it’s hardly believable situation when a teen feels comfortable with his relatives, even in a tight-bonded family</w:t>
      </w:r>
    </w:p>
    <w:p w:rsidR="008E0919" w:rsidRPr="008E0919" w:rsidRDefault="008E0919" w:rsidP="008E0919">
      <w:pPr>
        <w:pStyle w:val="13"/>
        <w:spacing w:before="0" w:after="0" w:line="240" w:lineRule="auto"/>
        <w:ind w:firstLine="0"/>
        <w:rPr>
          <w:sz w:val="24"/>
        </w:rPr>
      </w:pPr>
      <w:r w:rsidRPr="008E0919">
        <w:rPr>
          <w:sz w:val="24"/>
          <w:lang w:val="en-US"/>
        </w:rPr>
        <w:t>a</w:t>
      </w:r>
      <w:r w:rsidRPr="008E0919">
        <w:rPr>
          <w:sz w:val="24"/>
        </w:rPr>
        <w:t>) 1</w:t>
      </w:r>
    </w:p>
    <w:p w:rsidR="008E0919" w:rsidRPr="008E0919" w:rsidRDefault="008E0919" w:rsidP="008E0919">
      <w:pPr>
        <w:pStyle w:val="13"/>
        <w:spacing w:before="0" w:after="0" w:line="240" w:lineRule="auto"/>
        <w:ind w:firstLine="0"/>
        <w:rPr>
          <w:sz w:val="24"/>
        </w:rPr>
      </w:pPr>
      <w:r w:rsidRPr="008E0919">
        <w:rPr>
          <w:sz w:val="24"/>
          <w:lang w:val="en-US"/>
        </w:rPr>
        <w:lastRenderedPageBreak/>
        <w:t>b</w:t>
      </w:r>
      <w:r w:rsidRPr="008E0919">
        <w:rPr>
          <w:sz w:val="24"/>
        </w:rPr>
        <w:t>) 2</w:t>
      </w:r>
    </w:p>
    <w:p w:rsidR="008E0919" w:rsidRPr="008E0919" w:rsidRDefault="008E0919" w:rsidP="008E0919">
      <w:pPr>
        <w:pStyle w:val="13"/>
        <w:spacing w:before="0" w:after="0" w:line="240" w:lineRule="auto"/>
        <w:ind w:firstLine="0"/>
        <w:rPr>
          <w:sz w:val="24"/>
        </w:rPr>
      </w:pPr>
      <w:r w:rsidRPr="008E0919">
        <w:rPr>
          <w:sz w:val="24"/>
          <w:lang w:val="en-US"/>
        </w:rPr>
        <w:t>c</w:t>
      </w:r>
      <w:r w:rsidRPr="008E0919">
        <w:rPr>
          <w:sz w:val="24"/>
        </w:rPr>
        <w:t>) 3</w:t>
      </w:r>
    </w:p>
    <w:p w:rsidR="008E0919" w:rsidRPr="008E0919" w:rsidRDefault="008E0919" w:rsidP="008E0919">
      <w:pPr>
        <w:pStyle w:val="13"/>
        <w:spacing w:before="0" w:after="0" w:line="240" w:lineRule="auto"/>
        <w:ind w:firstLine="0"/>
        <w:rPr>
          <w:sz w:val="24"/>
        </w:rPr>
      </w:pPr>
    </w:p>
    <w:p w:rsidR="008E0919" w:rsidRPr="008E0919" w:rsidRDefault="008E0919" w:rsidP="008E0919">
      <w:pPr>
        <w:pStyle w:val="13"/>
        <w:spacing w:before="0" w:after="0" w:line="240" w:lineRule="auto"/>
        <w:ind w:firstLine="0"/>
        <w:rPr>
          <w:sz w:val="24"/>
          <w:lang w:val="en-US"/>
        </w:rPr>
      </w:pPr>
      <w:r w:rsidRPr="008E0919">
        <w:rPr>
          <w:sz w:val="24"/>
        </w:rPr>
        <w:t xml:space="preserve">29. Укажите, какой части текста (1, 2, 3) соответствует следующая информация: </w:t>
      </w:r>
      <w:r w:rsidRPr="008E0919">
        <w:rPr>
          <w:i/>
          <w:sz w:val="24"/>
          <w:lang w:val="en-US"/>
        </w:rPr>
        <w:t>Can</w:t>
      </w:r>
      <w:r w:rsidRPr="008E0919">
        <w:rPr>
          <w:i/>
          <w:sz w:val="24"/>
        </w:rPr>
        <w:t xml:space="preserve"> </w:t>
      </w:r>
      <w:r w:rsidRPr="008E0919">
        <w:rPr>
          <w:i/>
          <w:sz w:val="24"/>
          <w:lang w:val="en-US"/>
        </w:rPr>
        <w:t>you</w:t>
      </w:r>
      <w:r w:rsidRPr="008E0919">
        <w:rPr>
          <w:i/>
          <w:sz w:val="24"/>
        </w:rPr>
        <w:t xml:space="preserve"> </w:t>
      </w:r>
      <w:r w:rsidRPr="008E0919">
        <w:rPr>
          <w:i/>
          <w:sz w:val="24"/>
          <w:lang w:val="en-US"/>
        </w:rPr>
        <w:t>imagine</w:t>
      </w:r>
      <w:r w:rsidRPr="008E0919">
        <w:rPr>
          <w:i/>
          <w:sz w:val="24"/>
        </w:rPr>
        <w:t xml:space="preserve"> </w:t>
      </w:r>
      <w:r w:rsidRPr="008E0919">
        <w:rPr>
          <w:i/>
          <w:sz w:val="24"/>
          <w:lang w:val="en-US"/>
        </w:rPr>
        <w:t>your</w:t>
      </w:r>
      <w:r w:rsidRPr="008E0919">
        <w:rPr>
          <w:i/>
          <w:sz w:val="24"/>
        </w:rPr>
        <w:t xml:space="preserve"> </w:t>
      </w:r>
      <w:r w:rsidRPr="008E0919">
        <w:rPr>
          <w:i/>
          <w:sz w:val="24"/>
          <w:lang w:val="en-US"/>
        </w:rPr>
        <w:t>life</w:t>
      </w:r>
      <w:r w:rsidRPr="008E0919">
        <w:rPr>
          <w:i/>
          <w:sz w:val="24"/>
        </w:rPr>
        <w:t xml:space="preserve"> </w:t>
      </w:r>
      <w:r w:rsidRPr="008E0919">
        <w:rPr>
          <w:i/>
          <w:sz w:val="24"/>
          <w:lang w:val="en-US"/>
        </w:rPr>
        <w:t>without</w:t>
      </w:r>
      <w:r w:rsidRPr="008E0919">
        <w:rPr>
          <w:i/>
          <w:sz w:val="24"/>
        </w:rPr>
        <w:t xml:space="preserve"> </w:t>
      </w:r>
      <w:r w:rsidRPr="008E0919">
        <w:rPr>
          <w:i/>
          <w:sz w:val="24"/>
          <w:lang w:val="en-US"/>
        </w:rPr>
        <w:t>money</w:t>
      </w:r>
      <w:r w:rsidRPr="008E0919">
        <w:rPr>
          <w:i/>
          <w:sz w:val="24"/>
        </w:rPr>
        <w:t xml:space="preserve">? </w:t>
      </w:r>
      <w:r w:rsidRPr="008E0919">
        <w:rPr>
          <w:i/>
          <w:sz w:val="24"/>
          <w:lang w:val="en-US"/>
        </w:rPr>
        <w:t>Teenagers depend on money greatly</w:t>
      </w:r>
    </w:p>
    <w:p w:rsidR="008E0919" w:rsidRPr="008E0919" w:rsidRDefault="008E0919" w:rsidP="008E0919">
      <w:pPr>
        <w:pStyle w:val="13"/>
        <w:spacing w:before="0" w:after="0" w:line="240" w:lineRule="auto"/>
        <w:ind w:firstLine="0"/>
        <w:rPr>
          <w:sz w:val="24"/>
          <w:lang w:val="en-US"/>
        </w:rPr>
      </w:pPr>
      <w:r w:rsidRPr="008E0919">
        <w:rPr>
          <w:sz w:val="24"/>
          <w:lang w:val="en-US"/>
        </w:rPr>
        <w:t>a) 1</w:t>
      </w:r>
    </w:p>
    <w:p w:rsidR="008E0919" w:rsidRPr="008E0919" w:rsidRDefault="008E0919" w:rsidP="008E0919">
      <w:pPr>
        <w:pStyle w:val="13"/>
        <w:spacing w:before="0" w:after="0" w:line="240" w:lineRule="auto"/>
        <w:ind w:firstLine="0"/>
        <w:rPr>
          <w:sz w:val="24"/>
          <w:lang w:val="en-US"/>
        </w:rPr>
      </w:pPr>
      <w:r w:rsidRPr="008E0919">
        <w:rPr>
          <w:sz w:val="24"/>
          <w:lang w:val="en-US"/>
        </w:rPr>
        <w:t>b) 2</w:t>
      </w:r>
    </w:p>
    <w:p w:rsidR="008E0919" w:rsidRPr="008E0919" w:rsidRDefault="008E0919" w:rsidP="008E0919">
      <w:pPr>
        <w:pStyle w:val="13"/>
        <w:spacing w:before="0" w:after="0" w:line="240" w:lineRule="auto"/>
        <w:ind w:firstLine="0"/>
        <w:rPr>
          <w:sz w:val="24"/>
          <w:lang w:val="en-US"/>
        </w:rPr>
      </w:pPr>
      <w:r w:rsidRPr="008E0919">
        <w:rPr>
          <w:sz w:val="24"/>
          <w:lang w:val="en-US"/>
        </w:rPr>
        <w:t>c) 3</w:t>
      </w:r>
    </w:p>
    <w:p w:rsidR="008E0919" w:rsidRPr="008E0919" w:rsidRDefault="008E0919" w:rsidP="008E0919">
      <w:pPr>
        <w:pStyle w:val="13"/>
        <w:spacing w:before="0" w:after="0" w:line="240" w:lineRule="auto"/>
        <w:ind w:firstLine="0"/>
        <w:rPr>
          <w:sz w:val="24"/>
          <w:lang w:val="en-US"/>
        </w:rPr>
      </w:pPr>
    </w:p>
    <w:p w:rsidR="008E0919" w:rsidRPr="008E0919" w:rsidRDefault="008E0919" w:rsidP="008E0919">
      <w:pPr>
        <w:pStyle w:val="13"/>
        <w:spacing w:before="0" w:after="0" w:line="240" w:lineRule="auto"/>
        <w:ind w:firstLine="0"/>
        <w:rPr>
          <w:sz w:val="24"/>
          <w:lang w:val="en-US"/>
        </w:rPr>
      </w:pPr>
      <w:r w:rsidRPr="008E0919">
        <w:rPr>
          <w:sz w:val="24"/>
          <w:lang w:val="en-US"/>
        </w:rPr>
        <w:t xml:space="preserve">30. </w:t>
      </w:r>
      <w:r w:rsidRPr="008E0919">
        <w:rPr>
          <w:sz w:val="24"/>
        </w:rPr>
        <w:t>Ответьте</w:t>
      </w:r>
      <w:r w:rsidRPr="008E0919">
        <w:rPr>
          <w:sz w:val="24"/>
          <w:lang w:val="en-US"/>
        </w:rPr>
        <w:t xml:space="preserve"> </w:t>
      </w:r>
      <w:r w:rsidRPr="008E0919">
        <w:rPr>
          <w:sz w:val="24"/>
        </w:rPr>
        <w:t>на</w:t>
      </w:r>
      <w:r w:rsidRPr="008E0919">
        <w:rPr>
          <w:sz w:val="24"/>
          <w:lang w:val="en-US"/>
        </w:rPr>
        <w:t xml:space="preserve"> </w:t>
      </w:r>
      <w:r w:rsidRPr="008E0919">
        <w:rPr>
          <w:sz w:val="24"/>
        </w:rPr>
        <w:t>вопрос</w:t>
      </w:r>
      <w:r w:rsidRPr="008E0919">
        <w:rPr>
          <w:sz w:val="24"/>
          <w:lang w:val="en-US"/>
        </w:rPr>
        <w:t xml:space="preserve">: </w:t>
      </w:r>
      <w:r w:rsidRPr="008E0919">
        <w:rPr>
          <w:i/>
          <w:sz w:val="24"/>
          <w:lang w:val="en-US"/>
        </w:rPr>
        <w:t>What problems (according to the text) are actual for modern teenagers?</w:t>
      </w:r>
    </w:p>
    <w:p w:rsidR="008E0919" w:rsidRPr="008E0919" w:rsidRDefault="008E0919" w:rsidP="008E0919">
      <w:pPr>
        <w:pStyle w:val="13"/>
        <w:spacing w:before="0" w:after="0" w:line="240" w:lineRule="auto"/>
        <w:ind w:firstLine="0"/>
        <w:rPr>
          <w:sz w:val="24"/>
          <w:lang w:val="en-US"/>
        </w:rPr>
      </w:pPr>
      <w:r w:rsidRPr="008E0919">
        <w:rPr>
          <w:sz w:val="24"/>
          <w:lang w:val="en-US"/>
        </w:rPr>
        <w:t>a) violence and cruelty</w:t>
      </w:r>
    </w:p>
    <w:p w:rsidR="008E0919" w:rsidRPr="008E0919" w:rsidRDefault="008E0919" w:rsidP="008E0919">
      <w:pPr>
        <w:pStyle w:val="13"/>
        <w:spacing w:before="0" w:after="0" w:line="240" w:lineRule="auto"/>
        <w:ind w:firstLine="0"/>
        <w:rPr>
          <w:sz w:val="24"/>
          <w:lang w:val="en-US"/>
        </w:rPr>
      </w:pPr>
      <w:r w:rsidRPr="008E0919">
        <w:rPr>
          <w:sz w:val="24"/>
          <w:lang w:val="en-US"/>
        </w:rPr>
        <w:t>b) unemployment and lack of respect</w:t>
      </w:r>
    </w:p>
    <w:p w:rsidR="008E0919" w:rsidRPr="008E0919" w:rsidRDefault="008E0919" w:rsidP="008E0919">
      <w:pPr>
        <w:pStyle w:val="13"/>
        <w:spacing w:before="0" w:after="0" w:line="240" w:lineRule="auto"/>
        <w:ind w:firstLine="0"/>
        <w:rPr>
          <w:sz w:val="24"/>
          <w:lang w:val="en-US"/>
        </w:rPr>
      </w:pPr>
      <w:r w:rsidRPr="008E0919">
        <w:rPr>
          <w:sz w:val="24"/>
          <w:lang w:val="en-US"/>
        </w:rPr>
        <w:t xml:space="preserve">c) misunderstanding of grown-ups and drug addiction </w:t>
      </w:r>
    </w:p>
    <w:p w:rsidR="008E0919" w:rsidRPr="008E0919" w:rsidRDefault="008E0919" w:rsidP="008E0919">
      <w:pPr>
        <w:pStyle w:val="13"/>
        <w:spacing w:before="0" w:after="0" w:line="240" w:lineRule="auto"/>
        <w:ind w:firstLine="0"/>
        <w:rPr>
          <w:sz w:val="24"/>
          <w:lang w:val="en-US"/>
        </w:rPr>
      </w:pPr>
      <w:r w:rsidRPr="008E0919">
        <w:rPr>
          <w:sz w:val="24"/>
          <w:lang w:val="en-US"/>
        </w:rPr>
        <w:t xml:space="preserve">d) lack of money and good friends </w:t>
      </w:r>
    </w:p>
    <w:p w:rsidR="008E0919" w:rsidRPr="008E0919" w:rsidRDefault="008E0919" w:rsidP="008E0919">
      <w:pPr>
        <w:pStyle w:val="13"/>
        <w:spacing w:before="0" w:after="0" w:line="240" w:lineRule="auto"/>
        <w:ind w:firstLine="0"/>
        <w:rPr>
          <w:sz w:val="24"/>
          <w:lang w:val="en-US"/>
        </w:rPr>
      </w:pPr>
    </w:p>
    <w:p w:rsidR="008E0919" w:rsidRPr="008E0919" w:rsidRDefault="008E0919" w:rsidP="008E0919">
      <w:pPr>
        <w:pStyle w:val="13"/>
        <w:spacing w:before="0" w:after="0" w:line="240" w:lineRule="auto"/>
        <w:ind w:firstLine="0"/>
        <w:rPr>
          <w:sz w:val="24"/>
          <w:lang w:val="en-US"/>
        </w:rPr>
      </w:pPr>
      <w:r w:rsidRPr="008E0919">
        <w:rPr>
          <w:sz w:val="24"/>
          <w:lang w:val="en-US"/>
        </w:rPr>
        <w:t xml:space="preserve">31. </w:t>
      </w:r>
      <w:r w:rsidRPr="008E0919">
        <w:rPr>
          <w:sz w:val="24"/>
        </w:rPr>
        <w:t>Ответьте</w:t>
      </w:r>
      <w:r w:rsidRPr="008E0919">
        <w:rPr>
          <w:sz w:val="24"/>
          <w:lang w:val="en-US"/>
        </w:rPr>
        <w:t xml:space="preserve"> </w:t>
      </w:r>
      <w:r w:rsidRPr="008E0919">
        <w:rPr>
          <w:sz w:val="24"/>
        </w:rPr>
        <w:t>на</w:t>
      </w:r>
      <w:r w:rsidRPr="008E0919">
        <w:rPr>
          <w:sz w:val="24"/>
          <w:lang w:val="en-US"/>
        </w:rPr>
        <w:t xml:space="preserve"> </w:t>
      </w:r>
      <w:r w:rsidRPr="008E0919">
        <w:rPr>
          <w:sz w:val="24"/>
        </w:rPr>
        <w:t>вопрос</w:t>
      </w:r>
      <w:r w:rsidRPr="008E0919">
        <w:rPr>
          <w:sz w:val="24"/>
          <w:lang w:val="en-US"/>
        </w:rPr>
        <w:t xml:space="preserve">: </w:t>
      </w:r>
      <w:r w:rsidRPr="008E0919">
        <w:rPr>
          <w:i/>
          <w:sz w:val="24"/>
          <w:lang w:val="en-US"/>
        </w:rPr>
        <w:t>What are teenagers really crazy about?</w:t>
      </w:r>
    </w:p>
    <w:p w:rsidR="008E0919" w:rsidRPr="008E0919" w:rsidRDefault="008E0919" w:rsidP="008E0919">
      <w:pPr>
        <w:pStyle w:val="13"/>
        <w:spacing w:before="0" w:after="0" w:line="240" w:lineRule="auto"/>
        <w:ind w:firstLine="0"/>
        <w:rPr>
          <w:sz w:val="24"/>
          <w:lang w:val="en-US"/>
        </w:rPr>
      </w:pPr>
      <w:r w:rsidRPr="008E0919">
        <w:rPr>
          <w:sz w:val="24"/>
          <w:lang w:val="en-US"/>
        </w:rPr>
        <w:t>a) higher education and travelling</w:t>
      </w:r>
    </w:p>
    <w:p w:rsidR="008E0919" w:rsidRPr="008E0919" w:rsidRDefault="008E0919" w:rsidP="008E0919">
      <w:pPr>
        <w:pStyle w:val="13"/>
        <w:spacing w:before="0" w:after="0" w:line="240" w:lineRule="auto"/>
        <w:ind w:firstLine="0"/>
        <w:rPr>
          <w:sz w:val="24"/>
          <w:lang w:val="en-US"/>
        </w:rPr>
      </w:pPr>
      <w:r w:rsidRPr="008E0919">
        <w:rPr>
          <w:sz w:val="24"/>
          <w:lang w:val="en-US"/>
        </w:rPr>
        <w:t>b) night clubs and parties</w:t>
      </w:r>
    </w:p>
    <w:p w:rsidR="008E0919" w:rsidRPr="008E0919" w:rsidRDefault="008E0919" w:rsidP="008E0919">
      <w:pPr>
        <w:pStyle w:val="13"/>
        <w:spacing w:before="0" w:after="0" w:line="240" w:lineRule="auto"/>
        <w:ind w:firstLine="0"/>
        <w:rPr>
          <w:sz w:val="24"/>
          <w:lang w:val="en-US"/>
        </w:rPr>
      </w:pPr>
      <w:r w:rsidRPr="008E0919">
        <w:rPr>
          <w:sz w:val="24"/>
          <w:lang w:val="en-US"/>
        </w:rPr>
        <w:t>c) love and relationships with opposite sex</w:t>
      </w:r>
    </w:p>
    <w:p w:rsidR="008E0919" w:rsidRPr="008E0919" w:rsidRDefault="008E0919" w:rsidP="008E0919">
      <w:pPr>
        <w:pStyle w:val="13"/>
        <w:spacing w:before="0" w:after="0" w:line="240" w:lineRule="auto"/>
        <w:ind w:firstLine="0"/>
        <w:rPr>
          <w:sz w:val="24"/>
        </w:rPr>
      </w:pPr>
      <w:r w:rsidRPr="008E0919">
        <w:rPr>
          <w:sz w:val="24"/>
          <w:lang w:val="en-US"/>
        </w:rPr>
        <w:t>d</w:t>
      </w:r>
      <w:r w:rsidRPr="008E0919">
        <w:rPr>
          <w:sz w:val="24"/>
        </w:rPr>
        <w:t xml:space="preserve">) </w:t>
      </w:r>
      <w:r w:rsidRPr="008E0919">
        <w:rPr>
          <w:sz w:val="24"/>
          <w:lang w:val="en-US"/>
        </w:rPr>
        <w:t>labeled</w:t>
      </w:r>
      <w:r w:rsidRPr="008E0919">
        <w:rPr>
          <w:sz w:val="24"/>
        </w:rPr>
        <w:t xml:space="preserve"> </w:t>
      </w:r>
      <w:r w:rsidRPr="008E0919">
        <w:rPr>
          <w:sz w:val="24"/>
          <w:lang w:val="en-US"/>
        </w:rPr>
        <w:t>and</w:t>
      </w:r>
      <w:r w:rsidRPr="008E0919">
        <w:rPr>
          <w:sz w:val="24"/>
        </w:rPr>
        <w:t xml:space="preserve"> </w:t>
      </w:r>
      <w:r w:rsidRPr="008E0919">
        <w:rPr>
          <w:sz w:val="24"/>
          <w:lang w:val="en-US"/>
        </w:rPr>
        <w:t>fancy</w:t>
      </w:r>
      <w:r w:rsidRPr="008E0919">
        <w:rPr>
          <w:sz w:val="24"/>
        </w:rPr>
        <w:t xml:space="preserve"> </w:t>
      </w:r>
      <w:r w:rsidRPr="008E0919">
        <w:rPr>
          <w:sz w:val="24"/>
          <w:lang w:val="en-US"/>
        </w:rPr>
        <w:t>stuff</w:t>
      </w:r>
    </w:p>
    <w:p w:rsidR="008E0919" w:rsidRPr="008E0919" w:rsidRDefault="008E0919" w:rsidP="008E0919">
      <w:pPr>
        <w:pStyle w:val="13"/>
        <w:spacing w:before="0" w:after="0" w:line="240" w:lineRule="auto"/>
        <w:ind w:firstLine="0"/>
        <w:rPr>
          <w:sz w:val="24"/>
        </w:rPr>
      </w:pPr>
    </w:p>
    <w:p w:rsidR="008E0919" w:rsidRPr="008E0919" w:rsidRDefault="008E0919" w:rsidP="008E0919">
      <w:pPr>
        <w:pStyle w:val="af6"/>
      </w:pPr>
      <w:r w:rsidRPr="008E0919">
        <w:t>32. Определите основную идею текста:</w:t>
      </w:r>
    </w:p>
    <w:p w:rsidR="008E0919" w:rsidRPr="008E0919" w:rsidRDefault="008E0919" w:rsidP="008E0919">
      <w:pPr>
        <w:pStyle w:val="af6"/>
        <w:rPr>
          <w:lang w:val="en-US"/>
        </w:rPr>
      </w:pPr>
      <w:r w:rsidRPr="008E0919">
        <w:rPr>
          <w:lang w:val="en-US"/>
        </w:rPr>
        <w:t>a) Fathers and Sons</w:t>
      </w:r>
    </w:p>
    <w:p w:rsidR="008E0919" w:rsidRPr="008E0919" w:rsidRDefault="008E0919" w:rsidP="008E0919">
      <w:pPr>
        <w:pStyle w:val="af6"/>
        <w:rPr>
          <w:lang w:val="en-US"/>
        </w:rPr>
      </w:pPr>
      <w:r w:rsidRPr="008E0919">
        <w:rPr>
          <w:lang w:val="en-US"/>
        </w:rPr>
        <w:t>b) drug addiction as the main world problem</w:t>
      </w:r>
    </w:p>
    <w:p w:rsidR="008E0919" w:rsidRPr="008E0919" w:rsidRDefault="008E0919" w:rsidP="008E0919">
      <w:pPr>
        <w:pStyle w:val="af6"/>
        <w:rPr>
          <w:lang w:val="en-US"/>
        </w:rPr>
      </w:pPr>
      <w:r w:rsidRPr="008E0919">
        <w:rPr>
          <w:lang w:val="en-US"/>
        </w:rPr>
        <w:t>c) all our failures depend on us</w:t>
      </w:r>
    </w:p>
    <w:p w:rsidR="008E0919" w:rsidRPr="008E0919" w:rsidRDefault="008E0919" w:rsidP="008E0919">
      <w:pPr>
        <w:pStyle w:val="af6"/>
      </w:pPr>
      <w:r w:rsidRPr="008E0919">
        <w:rPr>
          <w:lang w:val="en-US"/>
        </w:rPr>
        <w:t>d</w:t>
      </w:r>
      <w:r w:rsidRPr="008E0919">
        <w:t xml:space="preserve">) </w:t>
      </w:r>
      <w:r w:rsidRPr="008E0919">
        <w:rPr>
          <w:lang w:val="en-US"/>
        </w:rPr>
        <w:t>teenagers</w:t>
      </w:r>
      <w:r w:rsidRPr="008E0919">
        <w:t xml:space="preserve"> </w:t>
      </w:r>
      <w:r w:rsidRPr="008E0919">
        <w:rPr>
          <w:lang w:val="en-US"/>
        </w:rPr>
        <w:t>and</w:t>
      </w:r>
      <w:r w:rsidRPr="008E0919">
        <w:t xml:space="preserve"> </w:t>
      </w:r>
      <w:r w:rsidRPr="008E0919">
        <w:rPr>
          <w:lang w:val="en-US"/>
        </w:rPr>
        <w:t>their</w:t>
      </w:r>
      <w:r w:rsidRPr="008E0919">
        <w:t xml:space="preserve"> </w:t>
      </w:r>
      <w:r w:rsidRPr="008E0919">
        <w:rPr>
          <w:lang w:val="en-US"/>
        </w:rPr>
        <w:t>problems</w:t>
      </w:r>
    </w:p>
    <w:p w:rsidR="008E0919" w:rsidRPr="008E0919" w:rsidRDefault="008E0919" w:rsidP="008E0919">
      <w:pPr>
        <w:ind w:firstLine="0"/>
      </w:pPr>
    </w:p>
    <w:p w:rsidR="008E0919" w:rsidRPr="008E0919" w:rsidRDefault="008E0919" w:rsidP="008E0919">
      <w:pPr>
        <w:pStyle w:val="a0"/>
      </w:pPr>
      <w:r w:rsidRPr="008E0919">
        <w:t>33. Расположите части нижепредставленного письма в правильном порядке. Выберите варианты согласно указанной последовательности</w:t>
      </w:r>
      <w:r w:rsidRPr="008E0919">
        <w:rPr>
          <w:lang w:val="en-US"/>
        </w:rPr>
        <w:t>.</w:t>
      </w:r>
    </w:p>
    <w:tbl>
      <w:tblPr>
        <w:tblW w:w="0" w:type="auto"/>
        <w:tblInd w:w="-5" w:type="dxa"/>
        <w:tblLayout w:type="fixed"/>
        <w:tblLook w:val="0000" w:firstRow="0" w:lastRow="0" w:firstColumn="0" w:lastColumn="0" w:noHBand="0" w:noVBand="0"/>
      </w:tblPr>
      <w:tblGrid>
        <w:gridCol w:w="9581"/>
      </w:tblGrid>
      <w:tr w:rsidR="008E0919" w:rsidRPr="00964131" w:rsidTr="00DE7E99">
        <w:tc>
          <w:tcPr>
            <w:tcW w:w="958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ind w:firstLine="0"/>
              <w:rPr>
                <w:lang w:val="en-US"/>
              </w:rPr>
            </w:pPr>
            <w:r w:rsidRPr="008E0919">
              <w:rPr>
                <w:lang w:val="en-US"/>
              </w:rPr>
              <w:t>1. January 28</w:t>
            </w:r>
            <w:r w:rsidRPr="008E0919">
              <w:rPr>
                <w:vertAlign w:val="superscript"/>
                <w:lang w:val="en-US"/>
              </w:rPr>
              <w:t>th</w:t>
            </w:r>
            <w:r w:rsidRPr="008E0919">
              <w:rPr>
                <w:lang w:val="en-US"/>
              </w:rPr>
              <w:t xml:space="preserve"> </w:t>
            </w:r>
          </w:p>
          <w:p w:rsidR="008E0919" w:rsidRPr="008E0919" w:rsidRDefault="008E0919" w:rsidP="00DE7E99">
            <w:pPr>
              <w:ind w:firstLine="0"/>
              <w:rPr>
                <w:lang w:val="en-US"/>
              </w:rPr>
            </w:pPr>
            <w:r w:rsidRPr="008E0919">
              <w:rPr>
                <w:lang w:val="en-US"/>
              </w:rPr>
              <w:t>2. Hope to hear from you soon</w:t>
            </w:r>
          </w:p>
          <w:p w:rsidR="008E0919" w:rsidRPr="008E0919" w:rsidRDefault="008E0919" w:rsidP="00DE7E99">
            <w:pPr>
              <w:ind w:firstLine="0"/>
              <w:rPr>
                <w:lang w:val="en-US"/>
              </w:rPr>
            </w:pPr>
            <w:r w:rsidRPr="008E0919">
              <w:rPr>
                <w:lang w:val="en-US"/>
              </w:rPr>
              <w:t>3. Flat 14,</w:t>
            </w:r>
          </w:p>
          <w:p w:rsidR="008E0919" w:rsidRPr="008E0919" w:rsidRDefault="008E0919" w:rsidP="00DE7E99">
            <w:pPr>
              <w:ind w:firstLine="0"/>
              <w:rPr>
                <w:lang w:val="en-US"/>
              </w:rPr>
            </w:pPr>
            <w:r w:rsidRPr="008E0919">
              <w:rPr>
                <w:lang w:val="en-US"/>
              </w:rPr>
              <w:t xml:space="preserve">   8 Jefferson Street</w:t>
            </w:r>
          </w:p>
          <w:p w:rsidR="008E0919" w:rsidRPr="008E0919" w:rsidRDefault="008E0919" w:rsidP="00DE7E99">
            <w:pPr>
              <w:ind w:firstLine="0"/>
              <w:rPr>
                <w:lang w:val="en-US"/>
              </w:rPr>
            </w:pPr>
            <w:r w:rsidRPr="008E0919">
              <w:rPr>
                <w:lang w:val="en-US"/>
              </w:rPr>
              <w:t xml:space="preserve">   Nashville</w:t>
            </w:r>
          </w:p>
          <w:p w:rsidR="008E0919" w:rsidRPr="008E0919" w:rsidRDefault="008E0919" w:rsidP="00DE7E99">
            <w:pPr>
              <w:ind w:firstLine="0"/>
              <w:rPr>
                <w:lang w:val="en-US"/>
              </w:rPr>
            </w:pPr>
            <w:r w:rsidRPr="008E0919">
              <w:rPr>
                <w:lang w:val="en-US"/>
              </w:rPr>
              <w:t xml:space="preserve">   NSH9 001</w:t>
            </w:r>
          </w:p>
          <w:p w:rsidR="008E0919" w:rsidRPr="008E0919" w:rsidRDefault="008E0919" w:rsidP="00DE7E99">
            <w:pPr>
              <w:ind w:firstLine="0"/>
              <w:rPr>
                <w:lang w:val="en-US"/>
              </w:rPr>
            </w:pPr>
            <w:r w:rsidRPr="008E0919">
              <w:rPr>
                <w:lang w:val="en-US"/>
              </w:rPr>
              <w:t>4. Yours,</w:t>
            </w:r>
          </w:p>
          <w:p w:rsidR="008E0919" w:rsidRPr="008E0919" w:rsidRDefault="008E0919" w:rsidP="00DE7E99">
            <w:pPr>
              <w:ind w:firstLine="0"/>
              <w:rPr>
                <w:lang w:val="en-US"/>
              </w:rPr>
            </w:pPr>
            <w:r w:rsidRPr="008E0919">
              <w:rPr>
                <w:lang w:val="en-US"/>
              </w:rPr>
              <w:t xml:space="preserve">    Alex Duck</w:t>
            </w:r>
          </w:p>
          <w:p w:rsidR="008E0919" w:rsidRPr="008E0919" w:rsidRDefault="008E0919" w:rsidP="00DE7E99">
            <w:pPr>
              <w:ind w:firstLine="0"/>
              <w:rPr>
                <w:lang w:val="en-US"/>
              </w:rPr>
            </w:pPr>
            <w:r w:rsidRPr="008E0919">
              <w:rPr>
                <w:lang w:val="en-US"/>
              </w:rPr>
              <w:t>5. Dear Melanie</w:t>
            </w:r>
          </w:p>
          <w:p w:rsidR="008E0919" w:rsidRPr="008E0919" w:rsidRDefault="008E0919" w:rsidP="00DE7E99">
            <w:pPr>
              <w:ind w:firstLine="0"/>
              <w:rPr>
                <w:lang w:val="en-US"/>
              </w:rPr>
            </w:pPr>
            <w:r w:rsidRPr="008E0919">
              <w:rPr>
                <w:lang w:val="en-US"/>
              </w:rPr>
              <w:t>6. I don’t like to write long and boring letters so I stop here, but I like to communicate with people about interesting things. I hope we’ll be able to become good friends.</w:t>
            </w:r>
          </w:p>
          <w:p w:rsidR="008E0919" w:rsidRPr="008E0919" w:rsidRDefault="008E0919" w:rsidP="00DE7E99">
            <w:pPr>
              <w:ind w:firstLine="0"/>
              <w:rPr>
                <w:lang w:val="en-US"/>
              </w:rPr>
            </w:pPr>
            <w:r w:rsidRPr="008E0919">
              <w:rPr>
                <w:lang w:val="en-US"/>
              </w:rPr>
              <w:t>7. I’ve seen your ad and liked it very much. So I decided to write you. My name is Alex. I’m 22. I like travelling very much. My hobby is basketball. Besides, I’m fond of reading. My favourite writer is Charles Dickens.</w:t>
            </w:r>
          </w:p>
          <w:p w:rsidR="008E0919" w:rsidRPr="008E0919" w:rsidRDefault="008E0919" w:rsidP="00DE7E99">
            <w:pPr>
              <w:ind w:firstLine="0"/>
              <w:rPr>
                <w:lang w:val="en-US"/>
              </w:rPr>
            </w:pPr>
          </w:p>
        </w:tc>
      </w:tr>
    </w:tbl>
    <w:p w:rsidR="008E0919" w:rsidRPr="008E0919" w:rsidRDefault="008E0919" w:rsidP="008E0919">
      <w:pPr>
        <w:ind w:firstLine="0"/>
        <w:rPr>
          <w:lang w:val="en-US"/>
        </w:rPr>
      </w:pPr>
    </w:p>
    <w:p w:rsidR="008E0919" w:rsidRPr="008E0919" w:rsidRDefault="008E0919" w:rsidP="008E0919">
      <w:pPr>
        <w:pStyle w:val="af6"/>
      </w:pPr>
      <w:r w:rsidRPr="008E0919">
        <w:rPr>
          <w:lang w:val="en-US"/>
        </w:rPr>
        <w:t>a</w:t>
      </w:r>
      <w:r w:rsidRPr="008E0919">
        <w:t>) 5, 7, 4, 3, 1, 6, 2</w:t>
      </w:r>
    </w:p>
    <w:p w:rsidR="008E0919" w:rsidRPr="008E0919" w:rsidRDefault="008E0919" w:rsidP="008E0919">
      <w:pPr>
        <w:pStyle w:val="af6"/>
      </w:pPr>
      <w:r w:rsidRPr="008E0919">
        <w:rPr>
          <w:lang w:val="en-US"/>
        </w:rPr>
        <w:t>b</w:t>
      </w:r>
      <w:r w:rsidRPr="008E0919">
        <w:t>) 3, 1, 5, 7, 6, 2, 4</w:t>
      </w:r>
    </w:p>
    <w:p w:rsidR="008E0919" w:rsidRPr="008E0919" w:rsidRDefault="008E0919" w:rsidP="008E0919">
      <w:pPr>
        <w:pStyle w:val="af6"/>
      </w:pPr>
      <w:r w:rsidRPr="008E0919">
        <w:rPr>
          <w:lang w:val="en-US"/>
        </w:rPr>
        <w:t>c</w:t>
      </w:r>
      <w:r w:rsidRPr="008E0919">
        <w:t>) 1, 3, 5, 7, 6, 4, 2</w:t>
      </w:r>
    </w:p>
    <w:p w:rsidR="008E0919" w:rsidRPr="008E0919" w:rsidRDefault="008E0919" w:rsidP="008E0919">
      <w:pPr>
        <w:pStyle w:val="af6"/>
      </w:pPr>
      <w:r w:rsidRPr="008E0919">
        <w:rPr>
          <w:lang w:val="en-US"/>
        </w:rPr>
        <w:t>d</w:t>
      </w:r>
      <w:r w:rsidRPr="008E0919">
        <w:t>) 1, 3, 5, 6, 7, 2, 4</w:t>
      </w:r>
    </w:p>
    <w:p w:rsidR="008E0919" w:rsidRPr="008E0919" w:rsidRDefault="008E0919" w:rsidP="008E0919">
      <w:pPr>
        <w:ind w:firstLine="0"/>
      </w:pPr>
    </w:p>
    <w:p w:rsidR="008E0919" w:rsidRPr="008E0919" w:rsidRDefault="008E0919" w:rsidP="008E0919">
      <w:pPr>
        <w:pStyle w:val="13"/>
        <w:tabs>
          <w:tab w:val="left" w:pos="180"/>
        </w:tabs>
        <w:spacing w:before="0" w:after="0" w:line="240" w:lineRule="auto"/>
        <w:ind w:firstLine="0"/>
        <w:rPr>
          <w:sz w:val="24"/>
        </w:rPr>
      </w:pPr>
      <w:r w:rsidRPr="008E0919">
        <w:rPr>
          <w:sz w:val="24"/>
        </w:rPr>
        <w:t>34. Определите, к какому виду письма относится выше представленный текст:</w:t>
      </w:r>
    </w:p>
    <w:p w:rsidR="008E0919" w:rsidRPr="008E0919" w:rsidRDefault="008E0919" w:rsidP="008E0919">
      <w:pPr>
        <w:pStyle w:val="13"/>
        <w:tabs>
          <w:tab w:val="left" w:pos="180"/>
        </w:tabs>
        <w:spacing w:before="0" w:after="0" w:line="240" w:lineRule="auto"/>
        <w:ind w:firstLine="0"/>
        <w:rPr>
          <w:sz w:val="24"/>
          <w:lang w:val="en-US"/>
        </w:rPr>
      </w:pPr>
      <w:r w:rsidRPr="008E0919">
        <w:rPr>
          <w:sz w:val="24"/>
          <w:lang w:val="en-US"/>
        </w:rPr>
        <w:t>a) Memo</w:t>
      </w:r>
    </w:p>
    <w:p w:rsidR="008E0919" w:rsidRPr="008E0919" w:rsidRDefault="008E0919" w:rsidP="008E0919">
      <w:pPr>
        <w:pStyle w:val="13"/>
        <w:tabs>
          <w:tab w:val="left" w:pos="180"/>
        </w:tabs>
        <w:spacing w:before="0" w:after="0" w:line="240" w:lineRule="auto"/>
        <w:ind w:firstLine="0"/>
        <w:rPr>
          <w:sz w:val="24"/>
          <w:lang w:val="en-US"/>
        </w:rPr>
      </w:pPr>
      <w:r w:rsidRPr="008E0919">
        <w:rPr>
          <w:sz w:val="24"/>
          <w:lang w:val="en-US"/>
        </w:rPr>
        <w:t>b) CV</w:t>
      </w:r>
    </w:p>
    <w:p w:rsidR="008E0919" w:rsidRPr="008E0919" w:rsidRDefault="008E0919" w:rsidP="008E0919">
      <w:pPr>
        <w:pStyle w:val="13"/>
        <w:tabs>
          <w:tab w:val="left" w:pos="180"/>
        </w:tabs>
        <w:spacing w:before="0" w:after="0" w:line="240" w:lineRule="auto"/>
        <w:ind w:firstLine="0"/>
        <w:rPr>
          <w:sz w:val="24"/>
          <w:lang w:val="en-US"/>
        </w:rPr>
      </w:pPr>
      <w:r w:rsidRPr="008E0919">
        <w:rPr>
          <w:sz w:val="24"/>
          <w:lang w:val="en-US"/>
        </w:rPr>
        <w:lastRenderedPageBreak/>
        <w:t>c) personal letter</w:t>
      </w:r>
    </w:p>
    <w:p w:rsidR="008E0919" w:rsidRPr="00964131" w:rsidRDefault="008E0919" w:rsidP="008E0919">
      <w:pPr>
        <w:pStyle w:val="13"/>
        <w:tabs>
          <w:tab w:val="left" w:pos="180"/>
        </w:tabs>
        <w:spacing w:before="0" w:after="0" w:line="240" w:lineRule="auto"/>
        <w:ind w:firstLine="0"/>
        <w:rPr>
          <w:sz w:val="24"/>
          <w:lang w:val="en-US"/>
        </w:rPr>
      </w:pPr>
      <w:r w:rsidRPr="008E0919">
        <w:rPr>
          <w:sz w:val="24"/>
          <w:lang w:val="en-US"/>
        </w:rPr>
        <w:t>d</w:t>
      </w:r>
      <w:r w:rsidRPr="00964131">
        <w:rPr>
          <w:sz w:val="24"/>
          <w:lang w:val="en-US"/>
        </w:rPr>
        <w:t xml:space="preserve">) </w:t>
      </w:r>
      <w:r w:rsidRPr="008E0919">
        <w:rPr>
          <w:sz w:val="24"/>
          <w:lang w:val="en-US"/>
        </w:rPr>
        <w:t>inquiry</w:t>
      </w:r>
      <w:r w:rsidRPr="00964131">
        <w:rPr>
          <w:sz w:val="24"/>
          <w:lang w:val="en-US"/>
        </w:rPr>
        <w:t xml:space="preserve"> </w:t>
      </w:r>
      <w:r w:rsidRPr="008E0919">
        <w:rPr>
          <w:sz w:val="24"/>
          <w:lang w:val="en-US"/>
        </w:rPr>
        <w:t>letter</w:t>
      </w:r>
    </w:p>
    <w:p w:rsidR="008E0919" w:rsidRPr="00964131" w:rsidRDefault="008E0919" w:rsidP="008E0919">
      <w:pPr>
        <w:pStyle w:val="12"/>
        <w:spacing w:line="240" w:lineRule="auto"/>
        <w:ind w:left="0" w:firstLine="0"/>
        <w:rPr>
          <w:szCs w:val="24"/>
        </w:rPr>
      </w:pPr>
    </w:p>
    <w:p w:rsidR="008E0919" w:rsidRPr="00964131" w:rsidRDefault="008E0919" w:rsidP="008E0919">
      <w:pPr>
        <w:snapToGrid w:val="0"/>
        <w:rPr>
          <w:lang w:val="en-US"/>
        </w:rPr>
      </w:pPr>
    </w:p>
    <w:p w:rsidR="008E0919" w:rsidRPr="008E0919" w:rsidRDefault="008E0919" w:rsidP="008E0919">
      <w:pPr>
        <w:pStyle w:val="20"/>
        <w:numPr>
          <w:ilvl w:val="1"/>
          <w:numId w:val="20"/>
        </w:numPr>
        <w:ind w:firstLine="400"/>
        <w:rPr>
          <w:szCs w:val="24"/>
        </w:rPr>
      </w:pPr>
      <w:r w:rsidRPr="008E0919">
        <w:rPr>
          <w:szCs w:val="24"/>
        </w:rPr>
        <w:t>Оценочные средства для экзамена (3 семестр) (ФРАНЦУЗСКИЙ ЯЗЫК)</w:t>
      </w:r>
    </w:p>
    <w:p w:rsidR="008E0919" w:rsidRPr="008E0919" w:rsidRDefault="008E0919" w:rsidP="008E0919">
      <w:pPr>
        <w:pStyle w:val="1f0"/>
        <w:jc w:val="center"/>
        <w:rPr>
          <w:rFonts w:ascii="Times New Roman" w:hAnsi="Times New Roman"/>
          <w:szCs w:val="24"/>
        </w:rPr>
      </w:pPr>
      <w:r w:rsidRPr="008E0919">
        <w:rPr>
          <w:rFonts w:ascii="Times New Roman" w:hAnsi="Times New Roman"/>
          <w:b/>
          <w:szCs w:val="24"/>
        </w:rPr>
        <w:t>ТЕСТ ДЛЯ САМОПРОВЕРКИ</w:t>
      </w:r>
    </w:p>
    <w:p w:rsidR="008E0919" w:rsidRPr="008E0919" w:rsidRDefault="008E0919" w:rsidP="008E0919">
      <w:pPr>
        <w:pStyle w:val="4"/>
        <w:numPr>
          <w:ilvl w:val="3"/>
          <w:numId w:val="20"/>
        </w:numPr>
        <w:rPr>
          <w:rFonts w:ascii="Times New Roman" w:hAnsi="Times New Roman" w:cs="Times New Roman"/>
        </w:rPr>
      </w:pPr>
      <w:r w:rsidRPr="008E0919">
        <w:rPr>
          <w:rFonts w:ascii="Times New Roman" w:hAnsi="Times New Roman" w:cs="Times New Roman"/>
        </w:rPr>
        <w:t>Заполните пропуск. Выберите один вариант ответа.</w:t>
      </w:r>
    </w:p>
    <w:p w:rsidR="008E0919" w:rsidRPr="008E0919" w:rsidRDefault="008E0919" w:rsidP="008E0919">
      <w:pPr>
        <w:pStyle w:val="12"/>
        <w:spacing w:line="240" w:lineRule="auto"/>
        <w:ind w:left="0" w:firstLine="0"/>
        <w:rPr>
          <w:szCs w:val="24"/>
        </w:rPr>
      </w:pPr>
      <w:r w:rsidRPr="008E0919">
        <w:rPr>
          <w:szCs w:val="24"/>
        </w:rPr>
        <w:t xml:space="preserve">1. </w:t>
      </w:r>
      <w:r w:rsidRPr="008E0919">
        <w:rPr>
          <w:szCs w:val="24"/>
          <w:lang w:val="fr-FR"/>
        </w:rPr>
        <w:t xml:space="preserve">Marc va </w:t>
      </w:r>
      <w:r w:rsidRPr="008E0919">
        <w:rPr>
          <w:szCs w:val="24"/>
        </w:rPr>
        <w:t>…</w:t>
      </w:r>
      <w:r w:rsidRPr="008E0919">
        <w:rPr>
          <w:szCs w:val="24"/>
          <w:lang w:val="fr-FR"/>
        </w:rPr>
        <w:t xml:space="preserve"> Mexique.</w:t>
      </w:r>
    </w:p>
    <w:p w:rsidR="008E0919" w:rsidRPr="008E0919" w:rsidRDefault="008E0919" w:rsidP="008E0919">
      <w:pPr>
        <w:pStyle w:val="af6"/>
        <w:rPr>
          <w:lang w:val="en-US"/>
        </w:rPr>
      </w:pPr>
      <w:r w:rsidRPr="008E0919">
        <w:rPr>
          <w:lang w:val="de-DE"/>
        </w:rPr>
        <w:t>a) en  </w:t>
      </w:r>
    </w:p>
    <w:p w:rsidR="008E0919" w:rsidRPr="008E0919" w:rsidRDefault="008E0919" w:rsidP="008E0919">
      <w:pPr>
        <w:pStyle w:val="af6"/>
        <w:rPr>
          <w:lang w:val="en-US"/>
        </w:rPr>
      </w:pPr>
      <w:r w:rsidRPr="008E0919">
        <w:rPr>
          <w:lang w:val="de-DE"/>
        </w:rPr>
        <w:t>b)  au  </w:t>
      </w:r>
    </w:p>
    <w:p w:rsidR="008E0919" w:rsidRPr="008E0919" w:rsidRDefault="008E0919" w:rsidP="008E0919">
      <w:pPr>
        <w:pStyle w:val="af6"/>
        <w:rPr>
          <w:lang w:val="en-US"/>
        </w:rPr>
      </w:pPr>
      <w:r w:rsidRPr="008E0919">
        <w:rPr>
          <w:lang w:val="en-US"/>
        </w:rPr>
        <w:t xml:space="preserve">c)  </w:t>
      </w:r>
      <w:r w:rsidRPr="008E0919">
        <w:rPr>
          <w:lang w:val="fr-FR"/>
        </w:rPr>
        <w:t>à</w:t>
      </w:r>
      <w:r w:rsidRPr="008E0919">
        <w:rPr>
          <w:lang w:val="en-US"/>
        </w:rPr>
        <w:t xml:space="preserve">  </w:t>
      </w:r>
    </w:p>
    <w:p w:rsidR="008E0919" w:rsidRPr="008E0919" w:rsidRDefault="008E0919" w:rsidP="008E0919">
      <w:pPr>
        <w:pStyle w:val="af6"/>
        <w:rPr>
          <w:lang w:val="en-US"/>
        </w:rPr>
      </w:pPr>
      <w:r w:rsidRPr="008E0919">
        <w:rPr>
          <w:lang w:val="en-US"/>
        </w:rPr>
        <w:t>d) le</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 xml:space="preserve">2. </w:t>
      </w:r>
      <w:r w:rsidRPr="008E0919">
        <w:rPr>
          <w:kern w:val="2"/>
          <w:lang w:val="en-US"/>
        </w:rPr>
        <w:t xml:space="preserve">Chaque journée de travail </w:t>
      </w:r>
      <w:r w:rsidRPr="008E0919">
        <w:rPr>
          <w:lang w:val="en-US"/>
        </w:rPr>
        <w:t xml:space="preserve">…  </w:t>
      </w:r>
      <w:r w:rsidRPr="008E0919">
        <w:rPr>
          <w:kern w:val="2"/>
          <w:lang w:val="en-US"/>
        </w:rPr>
        <w:t xml:space="preserve">à huit heure. </w:t>
      </w:r>
    </w:p>
    <w:p w:rsidR="008E0919" w:rsidRPr="008E0919" w:rsidRDefault="008E0919" w:rsidP="008E0919">
      <w:pPr>
        <w:pStyle w:val="af6"/>
        <w:rPr>
          <w:lang w:val="en-US"/>
        </w:rPr>
      </w:pPr>
      <w:r w:rsidRPr="008E0919">
        <w:rPr>
          <w:lang w:val="en-US"/>
        </w:rPr>
        <w:t>a) commençait </w:t>
      </w:r>
    </w:p>
    <w:p w:rsidR="008E0919" w:rsidRPr="008E0919" w:rsidRDefault="008E0919" w:rsidP="008E0919">
      <w:pPr>
        <w:pStyle w:val="af6"/>
        <w:rPr>
          <w:lang w:val="en-US"/>
        </w:rPr>
      </w:pPr>
      <w:r w:rsidRPr="008E0919">
        <w:rPr>
          <w:lang w:val="en-US"/>
        </w:rPr>
        <w:t>b) a commencé </w:t>
      </w:r>
    </w:p>
    <w:p w:rsidR="008E0919" w:rsidRPr="008E0919" w:rsidRDefault="008E0919" w:rsidP="008E0919">
      <w:pPr>
        <w:pStyle w:val="af6"/>
        <w:rPr>
          <w:lang w:val="en-US"/>
        </w:rPr>
      </w:pPr>
      <w:r w:rsidRPr="008E0919">
        <w:rPr>
          <w:lang w:val="en-US"/>
        </w:rPr>
        <w:t>c) avait commencé </w:t>
      </w:r>
    </w:p>
    <w:p w:rsidR="008E0919" w:rsidRPr="008E0919" w:rsidRDefault="008E0919" w:rsidP="008E0919">
      <w:pPr>
        <w:pStyle w:val="af6"/>
        <w:rPr>
          <w:lang w:val="en-US"/>
        </w:rPr>
      </w:pPr>
      <w:r w:rsidRPr="008E0919">
        <w:rPr>
          <w:lang w:val="en-US"/>
        </w:rPr>
        <w:t>d) commence</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 xml:space="preserve">3. </w:t>
      </w:r>
      <w:r w:rsidRPr="008E0919">
        <w:rPr>
          <w:kern w:val="2"/>
          <w:lang w:val="en-US"/>
        </w:rPr>
        <w:t>Patricia est …</w:t>
      </w:r>
      <w:r w:rsidRPr="008E0919">
        <w:rPr>
          <w:lang w:val="en-US"/>
        </w:rPr>
        <w:t xml:space="preserve"> </w:t>
      </w:r>
      <w:r w:rsidRPr="008E0919">
        <w:rPr>
          <w:kern w:val="2"/>
          <w:lang w:val="en-US"/>
        </w:rPr>
        <w:t xml:space="preserve">à la faculté mécanique. </w:t>
      </w:r>
    </w:p>
    <w:p w:rsidR="008E0919" w:rsidRPr="008E0919" w:rsidRDefault="008E0919" w:rsidP="008E0919">
      <w:pPr>
        <w:pStyle w:val="af6"/>
        <w:rPr>
          <w:lang w:val="en-US"/>
        </w:rPr>
      </w:pPr>
      <w:r w:rsidRPr="008E0919">
        <w:rPr>
          <w:lang w:val="en-US"/>
        </w:rPr>
        <w:t xml:space="preserve">a) </w:t>
      </w:r>
      <w:r w:rsidRPr="008E0919">
        <w:rPr>
          <w:bCs/>
          <w:spacing w:val="4"/>
          <w:kern w:val="2"/>
          <w:lang w:val="en-US"/>
        </w:rPr>
        <w:t>é</w:t>
      </w:r>
      <w:r w:rsidRPr="008E0919">
        <w:rPr>
          <w:lang w:val="en-US"/>
        </w:rPr>
        <w:t>tudiant </w:t>
      </w:r>
    </w:p>
    <w:p w:rsidR="008E0919" w:rsidRPr="008E0919" w:rsidRDefault="008E0919" w:rsidP="008E0919">
      <w:pPr>
        <w:pStyle w:val="af6"/>
        <w:rPr>
          <w:lang w:val="en-US"/>
        </w:rPr>
      </w:pPr>
      <w:r w:rsidRPr="008E0919">
        <w:rPr>
          <w:lang w:val="en-US"/>
        </w:rPr>
        <w:t>b) </w:t>
      </w:r>
      <w:r w:rsidRPr="008E0919">
        <w:rPr>
          <w:bCs/>
          <w:spacing w:val="4"/>
          <w:kern w:val="2"/>
          <w:lang w:val="en-US"/>
        </w:rPr>
        <w:t xml:space="preserve"> é</w:t>
      </w:r>
      <w:r w:rsidRPr="008E0919">
        <w:rPr>
          <w:lang w:val="en-US"/>
        </w:rPr>
        <w:t>tudiante  </w:t>
      </w:r>
    </w:p>
    <w:p w:rsidR="008E0919" w:rsidRPr="008E0919" w:rsidRDefault="008E0919" w:rsidP="008E0919">
      <w:pPr>
        <w:pStyle w:val="af6"/>
        <w:rPr>
          <w:lang w:val="en-US"/>
        </w:rPr>
      </w:pPr>
      <w:r w:rsidRPr="008E0919">
        <w:rPr>
          <w:lang w:val="en-US"/>
        </w:rPr>
        <w:t>c) </w:t>
      </w:r>
      <w:r w:rsidRPr="008E0919">
        <w:rPr>
          <w:kern w:val="2"/>
          <w:lang w:val="en-US"/>
        </w:rPr>
        <w:t xml:space="preserve"> écolier</w:t>
      </w:r>
      <w:r w:rsidRPr="008E0919">
        <w:rPr>
          <w:lang w:val="en-US"/>
        </w:rPr>
        <w:t xml:space="preserve">  </w:t>
      </w:r>
    </w:p>
    <w:p w:rsidR="008E0919" w:rsidRPr="008E0919" w:rsidRDefault="008E0919" w:rsidP="008E0919">
      <w:pPr>
        <w:pStyle w:val="af6"/>
        <w:rPr>
          <w:lang w:val="en-US"/>
        </w:rPr>
      </w:pPr>
      <w:r w:rsidRPr="008E0919">
        <w:rPr>
          <w:lang w:val="en-US"/>
        </w:rPr>
        <w:t>d) </w:t>
      </w:r>
      <w:r w:rsidRPr="008E0919">
        <w:rPr>
          <w:kern w:val="2"/>
          <w:lang w:val="en-US"/>
        </w:rPr>
        <w:t xml:space="preserve"> écolière</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 xml:space="preserve">4. </w:t>
      </w:r>
      <w:r w:rsidRPr="008E0919">
        <w:rPr>
          <w:kern w:val="2"/>
          <w:lang w:val="en-US"/>
        </w:rPr>
        <w:t xml:space="preserve">Ferme </w:t>
      </w:r>
      <w:r w:rsidRPr="008E0919">
        <w:rPr>
          <w:lang w:val="en-US"/>
        </w:rPr>
        <w:t xml:space="preserve">…. </w:t>
      </w:r>
      <w:r w:rsidRPr="008E0919">
        <w:rPr>
          <w:kern w:val="2"/>
          <w:lang w:val="en-US"/>
        </w:rPr>
        <w:t>porte!</w:t>
      </w:r>
    </w:p>
    <w:p w:rsidR="008E0919" w:rsidRPr="008E0919" w:rsidRDefault="008E0919" w:rsidP="008E0919">
      <w:pPr>
        <w:pStyle w:val="af6"/>
        <w:rPr>
          <w:lang w:val="en-US"/>
        </w:rPr>
      </w:pPr>
      <w:r w:rsidRPr="008E0919">
        <w:rPr>
          <w:lang w:val="en-US"/>
        </w:rPr>
        <w:t>a) une </w:t>
      </w:r>
    </w:p>
    <w:p w:rsidR="008E0919" w:rsidRPr="008E0919" w:rsidRDefault="008E0919" w:rsidP="008E0919">
      <w:pPr>
        <w:pStyle w:val="af6"/>
        <w:rPr>
          <w:lang w:val="en-US"/>
        </w:rPr>
      </w:pPr>
      <w:r w:rsidRPr="008E0919">
        <w:rPr>
          <w:lang w:val="en-US"/>
        </w:rPr>
        <w:t>b) la </w:t>
      </w:r>
    </w:p>
    <w:p w:rsidR="008E0919" w:rsidRPr="008E0919" w:rsidRDefault="008E0919" w:rsidP="008E0919">
      <w:pPr>
        <w:pStyle w:val="af6"/>
        <w:rPr>
          <w:lang w:val="en-US"/>
        </w:rPr>
      </w:pPr>
      <w:r w:rsidRPr="008E0919">
        <w:rPr>
          <w:lang w:val="en-US"/>
        </w:rPr>
        <w:t>c) de la </w:t>
      </w:r>
    </w:p>
    <w:p w:rsidR="008E0919" w:rsidRPr="008E0919" w:rsidRDefault="008E0919" w:rsidP="008E0919">
      <w:pPr>
        <w:pStyle w:val="af6"/>
        <w:rPr>
          <w:lang w:val="en-US"/>
        </w:rPr>
      </w:pPr>
      <w:r w:rsidRPr="008E0919">
        <w:rPr>
          <w:lang w:val="en-US"/>
        </w:rPr>
        <w:t>d)D le</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5. Il fait  bien … travail.</w:t>
      </w:r>
    </w:p>
    <w:p w:rsidR="008E0919" w:rsidRPr="008E0919" w:rsidRDefault="008E0919" w:rsidP="008E0919">
      <w:pPr>
        <w:pStyle w:val="af6"/>
        <w:rPr>
          <w:lang w:val="en-US"/>
        </w:rPr>
      </w:pPr>
      <w:r w:rsidRPr="008E0919">
        <w:rPr>
          <w:lang w:val="en-US"/>
        </w:rPr>
        <w:t>a) ses </w:t>
      </w:r>
    </w:p>
    <w:p w:rsidR="008E0919" w:rsidRPr="008E0919" w:rsidRDefault="008E0919" w:rsidP="008E0919">
      <w:pPr>
        <w:pStyle w:val="af6"/>
        <w:rPr>
          <w:lang w:val="en-US"/>
        </w:rPr>
      </w:pPr>
      <w:r w:rsidRPr="008E0919">
        <w:rPr>
          <w:lang w:val="en-US"/>
        </w:rPr>
        <w:t>b) sa </w:t>
      </w:r>
    </w:p>
    <w:p w:rsidR="008E0919" w:rsidRPr="008E0919" w:rsidRDefault="008E0919" w:rsidP="008E0919">
      <w:pPr>
        <w:pStyle w:val="af6"/>
        <w:rPr>
          <w:lang w:val="en-US"/>
        </w:rPr>
      </w:pPr>
      <w:r w:rsidRPr="008E0919">
        <w:rPr>
          <w:lang w:val="en-US"/>
        </w:rPr>
        <w:t>c) son </w:t>
      </w:r>
    </w:p>
    <w:p w:rsidR="008E0919" w:rsidRPr="008E0919" w:rsidRDefault="008E0919" w:rsidP="008E0919">
      <w:pPr>
        <w:pStyle w:val="af6"/>
        <w:rPr>
          <w:lang w:val="en-US"/>
        </w:rPr>
      </w:pPr>
      <w:r w:rsidRPr="008E0919">
        <w:rPr>
          <w:lang w:val="en-US"/>
        </w:rPr>
        <w:t>d) mes</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 xml:space="preserve">6. Les </w:t>
      </w:r>
      <w:r w:rsidRPr="008E0919">
        <w:rPr>
          <w:bCs/>
          <w:spacing w:val="4"/>
          <w:kern w:val="2"/>
          <w:lang w:val="en-US"/>
        </w:rPr>
        <w:t>é</w:t>
      </w:r>
      <w:r w:rsidRPr="008E0919">
        <w:rPr>
          <w:lang w:val="en-US"/>
        </w:rPr>
        <w:t>tudiants _____ venir en classe à temps.</w:t>
      </w:r>
    </w:p>
    <w:p w:rsidR="008E0919" w:rsidRPr="008E0919" w:rsidRDefault="008E0919" w:rsidP="008E0919">
      <w:pPr>
        <w:pStyle w:val="af6"/>
        <w:rPr>
          <w:lang w:val="en-US"/>
        </w:rPr>
      </w:pPr>
      <w:r w:rsidRPr="008E0919">
        <w:rPr>
          <w:lang w:val="en-US"/>
        </w:rPr>
        <w:t>a) dois </w:t>
      </w:r>
    </w:p>
    <w:p w:rsidR="008E0919" w:rsidRPr="008E0919" w:rsidRDefault="008E0919" w:rsidP="008E0919">
      <w:pPr>
        <w:pStyle w:val="af6"/>
        <w:rPr>
          <w:lang w:val="en-US"/>
        </w:rPr>
      </w:pPr>
      <w:r w:rsidRPr="008E0919">
        <w:rPr>
          <w:lang w:val="en-US"/>
        </w:rPr>
        <w:t>b) devons </w:t>
      </w:r>
    </w:p>
    <w:p w:rsidR="008E0919" w:rsidRPr="008E0919" w:rsidRDefault="008E0919" w:rsidP="008E0919">
      <w:pPr>
        <w:pStyle w:val="af6"/>
        <w:rPr>
          <w:lang w:val="en-US"/>
        </w:rPr>
      </w:pPr>
      <w:r w:rsidRPr="008E0919">
        <w:rPr>
          <w:lang w:val="en-US"/>
        </w:rPr>
        <w:t>c) doivent </w:t>
      </w:r>
    </w:p>
    <w:p w:rsidR="008E0919" w:rsidRPr="008E0919" w:rsidRDefault="008E0919" w:rsidP="008E0919">
      <w:pPr>
        <w:pStyle w:val="af6"/>
        <w:rPr>
          <w:lang w:val="en-US"/>
        </w:rPr>
      </w:pPr>
      <w:r w:rsidRPr="008E0919">
        <w:rPr>
          <w:lang w:val="en-US"/>
        </w:rPr>
        <w:t>d) doit</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7. Tu ____ beaucoup de livre français.</w:t>
      </w:r>
    </w:p>
    <w:p w:rsidR="008E0919" w:rsidRPr="008E0919" w:rsidRDefault="008E0919" w:rsidP="008E0919">
      <w:pPr>
        <w:pStyle w:val="af6"/>
        <w:rPr>
          <w:lang w:val="en-US"/>
        </w:rPr>
      </w:pPr>
      <w:r w:rsidRPr="008E0919">
        <w:rPr>
          <w:lang w:val="en-US"/>
        </w:rPr>
        <w:t>a) ai </w:t>
      </w:r>
    </w:p>
    <w:p w:rsidR="008E0919" w:rsidRPr="008E0919" w:rsidRDefault="008E0919" w:rsidP="008E0919">
      <w:pPr>
        <w:pStyle w:val="af6"/>
        <w:rPr>
          <w:lang w:val="en-US"/>
        </w:rPr>
      </w:pPr>
      <w:r w:rsidRPr="008E0919">
        <w:rPr>
          <w:lang w:val="en-US"/>
        </w:rPr>
        <w:t>b) as </w:t>
      </w:r>
    </w:p>
    <w:p w:rsidR="008E0919" w:rsidRPr="008E0919" w:rsidRDefault="008E0919" w:rsidP="008E0919">
      <w:pPr>
        <w:pStyle w:val="af6"/>
        <w:rPr>
          <w:lang w:val="en-US"/>
        </w:rPr>
      </w:pPr>
      <w:r w:rsidRPr="008E0919">
        <w:rPr>
          <w:lang w:val="en-US"/>
        </w:rPr>
        <w:t>c) ont </w:t>
      </w:r>
    </w:p>
    <w:p w:rsidR="008E0919" w:rsidRPr="008E0919" w:rsidRDefault="008E0919" w:rsidP="008E0919">
      <w:pPr>
        <w:pStyle w:val="af6"/>
        <w:rPr>
          <w:lang w:val="en-US"/>
        </w:rPr>
      </w:pPr>
      <w:r w:rsidRPr="008E0919">
        <w:rPr>
          <w:lang w:val="en-US"/>
        </w:rPr>
        <w:t>d) avez</w:t>
      </w:r>
    </w:p>
    <w:p w:rsidR="008E0919" w:rsidRPr="008E0919" w:rsidRDefault="008E0919" w:rsidP="008E0919">
      <w:pPr>
        <w:pStyle w:val="12"/>
        <w:spacing w:line="240" w:lineRule="auto"/>
        <w:ind w:left="0" w:firstLine="0"/>
        <w:rPr>
          <w:szCs w:val="24"/>
        </w:rPr>
      </w:pPr>
    </w:p>
    <w:p w:rsidR="008E0919" w:rsidRPr="008E0919" w:rsidRDefault="008E0919" w:rsidP="008E0919">
      <w:pPr>
        <w:pStyle w:val="12"/>
        <w:spacing w:line="240" w:lineRule="auto"/>
        <w:ind w:left="0" w:firstLine="0"/>
        <w:rPr>
          <w:szCs w:val="24"/>
        </w:rPr>
      </w:pPr>
      <w:r w:rsidRPr="008E0919">
        <w:rPr>
          <w:szCs w:val="24"/>
        </w:rPr>
        <w:t xml:space="preserve">8. </w:t>
      </w:r>
      <w:r w:rsidRPr="008E0919">
        <w:rPr>
          <w:szCs w:val="24"/>
          <w:lang w:val="fr-FR"/>
        </w:rPr>
        <w:t xml:space="preserve">Les étudiants passent </w:t>
      </w:r>
      <w:r w:rsidRPr="008E0919">
        <w:rPr>
          <w:szCs w:val="24"/>
        </w:rPr>
        <w:t xml:space="preserve">____ </w:t>
      </w:r>
      <w:r w:rsidRPr="008E0919">
        <w:rPr>
          <w:szCs w:val="24"/>
          <w:lang w:val="fr-FR"/>
        </w:rPr>
        <w:t>examens dans trois jours.</w:t>
      </w:r>
    </w:p>
    <w:p w:rsidR="008E0919" w:rsidRPr="008E0919" w:rsidRDefault="008E0919" w:rsidP="008E0919">
      <w:pPr>
        <w:pStyle w:val="af6"/>
        <w:rPr>
          <w:lang w:val="en-US"/>
        </w:rPr>
      </w:pPr>
      <w:r w:rsidRPr="008E0919">
        <w:rPr>
          <w:lang w:val="en-US"/>
        </w:rPr>
        <w:t>a) ses  </w:t>
      </w:r>
    </w:p>
    <w:p w:rsidR="008E0919" w:rsidRPr="008E0919" w:rsidRDefault="008E0919" w:rsidP="008E0919">
      <w:pPr>
        <w:pStyle w:val="af6"/>
        <w:rPr>
          <w:lang w:val="en-US"/>
        </w:rPr>
      </w:pPr>
      <w:r w:rsidRPr="008E0919">
        <w:rPr>
          <w:lang w:val="en-US"/>
        </w:rPr>
        <w:t>b) leur  </w:t>
      </w:r>
    </w:p>
    <w:p w:rsidR="008E0919" w:rsidRPr="008E0919" w:rsidRDefault="008E0919" w:rsidP="008E0919">
      <w:pPr>
        <w:pStyle w:val="af6"/>
        <w:rPr>
          <w:lang w:val="en-US"/>
        </w:rPr>
      </w:pPr>
      <w:r w:rsidRPr="008E0919">
        <w:rPr>
          <w:lang w:val="en-US"/>
        </w:rPr>
        <w:t xml:space="preserve">c) tes  </w:t>
      </w:r>
    </w:p>
    <w:p w:rsidR="008E0919" w:rsidRPr="008E0919" w:rsidRDefault="008E0919" w:rsidP="008E0919">
      <w:pPr>
        <w:pStyle w:val="af6"/>
        <w:rPr>
          <w:lang w:val="en-US"/>
        </w:rPr>
      </w:pPr>
      <w:r w:rsidRPr="008E0919">
        <w:rPr>
          <w:lang w:val="en-US"/>
        </w:rPr>
        <w:t>d) leurs</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lastRenderedPageBreak/>
        <w:t>9. ____ -vous fatigués?</w:t>
      </w:r>
    </w:p>
    <w:p w:rsidR="008E0919" w:rsidRPr="008E0919" w:rsidRDefault="008E0919" w:rsidP="008E0919">
      <w:pPr>
        <w:pStyle w:val="af6"/>
        <w:rPr>
          <w:lang w:val="en-US"/>
        </w:rPr>
      </w:pPr>
      <w:r w:rsidRPr="008E0919">
        <w:rPr>
          <w:lang w:val="en-US"/>
        </w:rPr>
        <w:t>a) suis  </w:t>
      </w:r>
    </w:p>
    <w:p w:rsidR="008E0919" w:rsidRPr="008E0919" w:rsidRDefault="008E0919" w:rsidP="008E0919">
      <w:pPr>
        <w:pStyle w:val="af6"/>
        <w:rPr>
          <w:lang w:val="en-US"/>
        </w:rPr>
      </w:pPr>
      <w:r w:rsidRPr="008E0919">
        <w:rPr>
          <w:lang w:val="en-US"/>
        </w:rPr>
        <w:t>b) est  </w:t>
      </w:r>
    </w:p>
    <w:p w:rsidR="008E0919" w:rsidRPr="008E0919" w:rsidRDefault="008E0919" w:rsidP="008E0919">
      <w:pPr>
        <w:pStyle w:val="af6"/>
        <w:rPr>
          <w:lang w:val="en-US"/>
        </w:rPr>
      </w:pPr>
      <w:r w:rsidRPr="008E0919">
        <w:rPr>
          <w:lang w:val="en-US"/>
        </w:rPr>
        <w:t xml:space="preserve">c) sont  </w:t>
      </w:r>
    </w:p>
    <w:p w:rsidR="008E0919" w:rsidRPr="008E0919" w:rsidRDefault="008E0919" w:rsidP="008E0919">
      <w:pPr>
        <w:pStyle w:val="af6"/>
        <w:rPr>
          <w:lang w:val="en-US"/>
        </w:rPr>
      </w:pPr>
      <w:r w:rsidRPr="008E0919">
        <w:rPr>
          <w:lang w:val="en-US"/>
        </w:rPr>
        <w:t>d) êtes</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10.</w:t>
      </w:r>
      <w:r w:rsidRPr="008E0919">
        <w:rPr>
          <w:lang w:val="en-US"/>
        </w:rPr>
        <w:tab/>
      </w:r>
      <w:r w:rsidRPr="008E0919">
        <w:rPr>
          <w:lang w:val="fr-FR"/>
        </w:rPr>
        <w:t xml:space="preserve">Faites attention </w:t>
      </w:r>
      <w:r w:rsidRPr="008E0919">
        <w:rPr>
          <w:lang w:val="en-US"/>
        </w:rPr>
        <w:t xml:space="preserve">____ </w:t>
      </w:r>
      <w:r w:rsidRPr="008E0919">
        <w:rPr>
          <w:lang w:val="fr-FR"/>
        </w:rPr>
        <w:t>marche en descendant du train.</w:t>
      </w:r>
    </w:p>
    <w:p w:rsidR="008E0919" w:rsidRPr="008E0919" w:rsidRDefault="008E0919" w:rsidP="008E0919">
      <w:pPr>
        <w:pStyle w:val="af6"/>
        <w:rPr>
          <w:lang w:val="en-US"/>
        </w:rPr>
      </w:pPr>
      <w:r w:rsidRPr="008E0919">
        <w:rPr>
          <w:lang w:val="en-US"/>
        </w:rPr>
        <w:t>a)  à  </w:t>
      </w:r>
    </w:p>
    <w:p w:rsidR="008E0919" w:rsidRPr="008E0919" w:rsidRDefault="008E0919" w:rsidP="008E0919">
      <w:pPr>
        <w:pStyle w:val="af6"/>
        <w:rPr>
          <w:lang w:val="en-US"/>
        </w:rPr>
      </w:pPr>
      <w:r w:rsidRPr="008E0919">
        <w:rPr>
          <w:lang w:val="en-US"/>
        </w:rPr>
        <w:t>b)  à la </w:t>
      </w:r>
    </w:p>
    <w:p w:rsidR="008E0919" w:rsidRPr="008E0919" w:rsidRDefault="008E0919" w:rsidP="008E0919">
      <w:pPr>
        <w:pStyle w:val="af6"/>
        <w:rPr>
          <w:lang w:val="en-US"/>
        </w:rPr>
      </w:pPr>
      <w:r w:rsidRPr="008E0919">
        <w:rPr>
          <w:lang w:val="en-US"/>
        </w:rPr>
        <w:t>c) la </w:t>
      </w:r>
    </w:p>
    <w:p w:rsidR="008E0919" w:rsidRPr="008E0919" w:rsidRDefault="008E0919" w:rsidP="008E0919">
      <w:pPr>
        <w:pStyle w:val="af6"/>
        <w:rPr>
          <w:lang w:val="en-US"/>
        </w:rPr>
      </w:pPr>
      <w:r w:rsidRPr="008E0919">
        <w:rPr>
          <w:lang w:val="en-US"/>
        </w:rPr>
        <w:t>d) le</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11. Nos parents ne travaillent plus. Ils sont déjà _____.</w:t>
      </w:r>
    </w:p>
    <w:p w:rsidR="008E0919" w:rsidRPr="008E0919" w:rsidRDefault="008E0919" w:rsidP="008E0919">
      <w:pPr>
        <w:pStyle w:val="af6"/>
        <w:rPr>
          <w:lang w:val="en-US"/>
        </w:rPr>
      </w:pPr>
      <w:r w:rsidRPr="008E0919">
        <w:rPr>
          <w:lang w:val="en-US"/>
        </w:rPr>
        <w:t>a)  retraités </w:t>
      </w:r>
    </w:p>
    <w:p w:rsidR="008E0919" w:rsidRPr="008E0919" w:rsidRDefault="008E0919" w:rsidP="008E0919">
      <w:pPr>
        <w:pStyle w:val="af6"/>
        <w:rPr>
          <w:lang w:val="en-US"/>
        </w:rPr>
      </w:pPr>
      <w:r w:rsidRPr="008E0919">
        <w:rPr>
          <w:lang w:val="en-US"/>
        </w:rPr>
        <w:t>b)  médecins </w:t>
      </w:r>
    </w:p>
    <w:p w:rsidR="008E0919" w:rsidRPr="008E0919" w:rsidRDefault="008E0919" w:rsidP="008E0919">
      <w:pPr>
        <w:pStyle w:val="af6"/>
        <w:rPr>
          <w:lang w:val="en-US"/>
        </w:rPr>
      </w:pPr>
      <w:r w:rsidRPr="008E0919">
        <w:rPr>
          <w:lang w:val="en-US"/>
        </w:rPr>
        <w:t>c)  enseignants  </w:t>
      </w:r>
    </w:p>
    <w:p w:rsidR="008E0919" w:rsidRPr="008E0919" w:rsidRDefault="008E0919" w:rsidP="008E0919">
      <w:pPr>
        <w:pStyle w:val="af6"/>
        <w:rPr>
          <w:lang w:val="en-US"/>
        </w:rPr>
      </w:pPr>
      <w:r w:rsidRPr="008E0919">
        <w:rPr>
          <w:lang w:val="en-US"/>
        </w:rPr>
        <w:t>d)  employés</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12. Notre fils  ____ programmeur</w:t>
      </w:r>
    </w:p>
    <w:p w:rsidR="008E0919" w:rsidRPr="008E0919" w:rsidRDefault="008E0919" w:rsidP="008E0919">
      <w:pPr>
        <w:pStyle w:val="af6"/>
        <w:rPr>
          <w:lang w:val="en-US"/>
        </w:rPr>
      </w:pPr>
      <w:r w:rsidRPr="008E0919">
        <w:rPr>
          <w:lang w:val="en-US"/>
        </w:rPr>
        <w:t xml:space="preserve">a) deviendra </w:t>
      </w:r>
    </w:p>
    <w:p w:rsidR="008E0919" w:rsidRPr="008E0919" w:rsidRDefault="008E0919" w:rsidP="008E0919">
      <w:pPr>
        <w:pStyle w:val="af6"/>
        <w:rPr>
          <w:lang w:val="en-US"/>
        </w:rPr>
      </w:pPr>
      <w:r w:rsidRPr="008E0919">
        <w:rPr>
          <w:lang w:val="en-US"/>
        </w:rPr>
        <w:t>b)  deviendrai  </w:t>
      </w:r>
    </w:p>
    <w:p w:rsidR="008E0919" w:rsidRPr="008E0919" w:rsidRDefault="008E0919" w:rsidP="008E0919">
      <w:pPr>
        <w:pStyle w:val="af6"/>
        <w:rPr>
          <w:lang w:val="en-US"/>
        </w:rPr>
      </w:pPr>
      <w:r w:rsidRPr="008E0919">
        <w:rPr>
          <w:lang w:val="en-US"/>
        </w:rPr>
        <w:t>c)  deviendrons  </w:t>
      </w:r>
    </w:p>
    <w:p w:rsidR="008E0919" w:rsidRPr="008E0919" w:rsidRDefault="008E0919" w:rsidP="008E0919">
      <w:pPr>
        <w:pStyle w:val="af6"/>
        <w:rPr>
          <w:lang w:val="en-US"/>
        </w:rPr>
      </w:pPr>
      <w:r w:rsidRPr="008E0919">
        <w:rPr>
          <w:lang w:val="en-US"/>
        </w:rPr>
        <w:t xml:space="preserve">d)  deviendras </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 xml:space="preserve">13. </w:t>
      </w:r>
      <w:r w:rsidRPr="008E0919">
        <w:rPr>
          <w:kern w:val="2"/>
          <w:lang w:val="en-US"/>
        </w:rPr>
        <w:t xml:space="preserve">Dans la plaine le climat est </w:t>
      </w:r>
      <w:r w:rsidRPr="008E0919">
        <w:rPr>
          <w:lang w:val="en-US"/>
        </w:rPr>
        <w:t xml:space="preserve">______ </w:t>
      </w:r>
      <w:r w:rsidRPr="008E0919">
        <w:rPr>
          <w:kern w:val="2"/>
          <w:lang w:val="en-US"/>
        </w:rPr>
        <w:t>que dans la montagne.</w:t>
      </w:r>
    </w:p>
    <w:p w:rsidR="008E0919" w:rsidRPr="008E0919" w:rsidRDefault="008E0919" w:rsidP="008E0919">
      <w:pPr>
        <w:pStyle w:val="af6"/>
        <w:rPr>
          <w:lang w:val="en-US"/>
        </w:rPr>
      </w:pPr>
      <w:r w:rsidRPr="008E0919">
        <w:rPr>
          <w:lang w:val="en-US"/>
        </w:rPr>
        <w:t xml:space="preserve">a) plus dur    </w:t>
      </w:r>
    </w:p>
    <w:p w:rsidR="008E0919" w:rsidRPr="008E0919" w:rsidRDefault="008E0919" w:rsidP="008E0919">
      <w:pPr>
        <w:pStyle w:val="af6"/>
        <w:rPr>
          <w:lang w:val="en-US"/>
        </w:rPr>
      </w:pPr>
      <w:r w:rsidRPr="008E0919">
        <w:rPr>
          <w:lang w:val="en-US"/>
        </w:rPr>
        <w:t xml:space="preserve">b) moins dur     </w:t>
      </w:r>
    </w:p>
    <w:p w:rsidR="008E0919" w:rsidRPr="008E0919" w:rsidRDefault="008E0919" w:rsidP="008E0919">
      <w:pPr>
        <w:pStyle w:val="af6"/>
        <w:rPr>
          <w:lang w:val="en-US"/>
        </w:rPr>
      </w:pPr>
      <w:r w:rsidRPr="008E0919">
        <w:rPr>
          <w:lang w:val="de-DE"/>
        </w:rPr>
        <w:t xml:space="preserve">c) le plus dur  </w:t>
      </w:r>
    </w:p>
    <w:p w:rsidR="008E0919" w:rsidRPr="008E0919" w:rsidRDefault="008E0919" w:rsidP="008E0919">
      <w:pPr>
        <w:pStyle w:val="af6"/>
        <w:rPr>
          <w:lang w:val="en-US"/>
        </w:rPr>
      </w:pPr>
      <w:r w:rsidRPr="008E0919">
        <w:rPr>
          <w:lang w:val="de-DE"/>
        </w:rPr>
        <w:t>d)</w:t>
      </w:r>
      <w:r w:rsidRPr="008E0919">
        <w:rPr>
          <w:lang w:val="en-US"/>
        </w:rPr>
        <w:t> </w:t>
      </w:r>
      <w:r w:rsidRPr="008E0919">
        <w:rPr>
          <w:lang w:val="de-DE"/>
        </w:rPr>
        <w:t>le moins dur</w:t>
      </w:r>
    </w:p>
    <w:p w:rsidR="008E0919" w:rsidRPr="008E0919" w:rsidRDefault="008E0919" w:rsidP="008E0919">
      <w:pPr>
        <w:ind w:firstLine="0"/>
        <w:rPr>
          <w:lang w:val="de-DE"/>
        </w:rPr>
      </w:pPr>
    </w:p>
    <w:p w:rsidR="008E0919" w:rsidRPr="008E0919" w:rsidRDefault="008E0919" w:rsidP="008E0919">
      <w:pPr>
        <w:pStyle w:val="af6"/>
        <w:rPr>
          <w:lang w:val="en-US"/>
        </w:rPr>
      </w:pPr>
      <w:r w:rsidRPr="008E0919">
        <w:rPr>
          <w:lang w:val="de-DE"/>
        </w:rPr>
        <w:t>14. L‘année prochaine je_____ faire un voyage en Europe.</w:t>
      </w:r>
    </w:p>
    <w:p w:rsidR="008E0919" w:rsidRPr="008E0919" w:rsidRDefault="008E0919" w:rsidP="008E0919">
      <w:pPr>
        <w:pStyle w:val="af6"/>
        <w:rPr>
          <w:lang w:val="en-US"/>
        </w:rPr>
      </w:pPr>
      <w:r w:rsidRPr="008E0919">
        <w:rPr>
          <w:lang w:val="en-US"/>
        </w:rPr>
        <w:t xml:space="preserve">a) voudrais     </w:t>
      </w:r>
    </w:p>
    <w:p w:rsidR="008E0919" w:rsidRPr="008E0919" w:rsidRDefault="008E0919" w:rsidP="008E0919">
      <w:pPr>
        <w:pStyle w:val="af6"/>
        <w:rPr>
          <w:lang w:val="en-US"/>
        </w:rPr>
      </w:pPr>
      <w:r w:rsidRPr="008E0919">
        <w:rPr>
          <w:lang w:val="en-US"/>
        </w:rPr>
        <w:t xml:space="preserve">b)  voudrait   </w:t>
      </w:r>
    </w:p>
    <w:p w:rsidR="008E0919" w:rsidRPr="008E0919" w:rsidRDefault="008E0919" w:rsidP="008E0919">
      <w:pPr>
        <w:pStyle w:val="af6"/>
        <w:rPr>
          <w:lang w:val="en-US"/>
        </w:rPr>
      </w:pPr>
      <w:r w:rsidRPr="008E0919">
        <w:rPr>
          <w:lang w:val="en-US"/>
        </w:rPr>
        <w:t>c)  voudraient</w:t>
      </w:r>
    </w:p>
    <w:p w:rsidR="008E0919" w:rsidRPr="008E0919" w:rsidRDefault="008E0919" w:rsidP="008E0919">
      <w:pPr>
        <w:pStyle w:val="af6"/>
        <w:rPr>
          <w:lang w:val="en-US"/>
        </w:rPr>
      </w:pPr>
      <w:r w:rsidRPr="008E0919">
        <w:rPr>
          <w:lang w:val="en-US"/>
        </w:rPr>
        <w:t xml:space="preserve">d)  voudrions </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15. Hier m</w:t>
      </w:r>
      <w:r w:rsidRPr="008E0919">
        <w:rPr>
          <w:bCs/>
          <w:spacing w:val="4"/>
          <w:kern w:val="2"/>
          <w:lang w:val="en-US"/>
        </w:rPr>
        <w:t xml:space="preserve">es amis </w:t>
      </w:r>
      <w:r w:rsidRPr="008E0919">
        <w:rPr>
          <w:lang w:val="en-US"/>
        </w:rPr>
        <w:t>______ me voir.</w:t>
      </w:r>
    </w:p>
    <w:p w:rsidR="008E0919" w:rsidRPr="008E0919" w:rsidRDefault="008E0919" w:rsidP="008E0919">
      <w:pPr>
        <w:pStyle w:val="12"/>
        <w:spacing w:line="240" w:lineRule="auto"/>
        <w:ind w:left="0" w:firstLine="0"/>
        <w:rPr>
          <w:szCs w:val="24"/>
        </w:rPr>
      </w:pPr>
      <w:r w:rsidRPr="008E0919">
        <w:rPr>
          <w:szCs w:val="24"/>
        </w:rPr>
        <w:t>a)  est venu  </w:t>
      </w:r>
    </w:p>
    <w:p w:rsidR="008E0919" w:rsidRPr="008E0919" w:rsidRDefault="008E0919" w:rsidP="008E0919">
      <w:pPr>
        <w:pStyle w:val="12"/>
        <w:spacing w:line="240" w:lineRule="auto"/>
        <w:ind w:left="0" w:firstLine="0"/>
        <w:rPr>
          <w:szCs w:val="24"/>
        </w:rPr>
      </w:pPr>
      <w:r w:rsidRPr="008E0919">
        <w:rPr>
          <w:szCs w:val="24"/>
        </w:rPr>
        <w:t>b)  sommes venus  </w:t>
      </w:r>
    </w:p>
    <w:p w:rsidR="008E0919" w:rsidRPr="008E0919" w:rsidRDefault="008E0919" w:rsidP="008E0919">
      <w:pPr>
        <w:pStyle w:val="12"/>
        <w:spacing w:line="240" w:lineRule="auto"/>
        <w:ind w:left="0" w:firstLine="0"/>
        <w:rPr>
          <w:szCs w:val="24"/>
        </w:rPr>
      </w:pPr>
      <w:r w:rsidRPr="008E0919">
        <w:rPr>
          <w:szCs w:val="24"/>
        </w:rPr>
        <w:t>c)  sont venus  </w:t>
      </w:r>
    </w:p>
    <w:p w:rsidR="008E0919" w:rsidRPr="008E0919" w:rsidRDefault="008E0919" w:rsidP="008E0919">
      <w:pPr>
        <w:pStyle w:val="12"/>
        <w:spacing w:line="240" w:lineRule="auto"/>
        <w:ind w:left="0" w:firstLine="0"/>
        <w:rPr>
          <w:szCs w:val="24"/>
        </w:rPr>
      </w:pPr>
      <w:r w:rsidRPr="008E0919">
        <w:rPr>
          <w:szCs w:val="24"/>
        </w:rPr>
        <w:t xml:space="preserve">d)  </w:t>
      </w:r>
      <w:r w:rsidRPr="008E0919">
        <w:rPr>
          <w:bCs/>
          <w:spacing w:val="4"/>
          <w:kern w:val="2"/>
          <w:szCs w:val="24"/>
        </w:rPr>
        <w:t>êtes venus</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16.</w:t>
      </w:r>
      <w:r w:rsidRPr="008E0919">
        <w:rPr>
          <w:kern w:val="2"/>
          <w:lang w:val="en-US"/>
        </w:rPr>
        <w:t xml:space="preserve"> Je connais ce jeune homme. Je</w:t>
      </w:r>
      <w:r w:rsidRPr="008E0919">
        <w:rPr>
          <w:lang w:val="en-US"/>
        </w:rPr>
        <w:t xml:space="preserve"> _____ connais.</w:t>
      </w:r>
    </w:p>
    <w:p w:rsidR="008E0919" w:rsidRPr="008E0919" w:rsidRDefault="008E0919" w:rsidP="008E0919">
      <w:pPr>
        <w:pStyle w:val="af6"/>
        <w:rPr>
          <w:lang w:val="en-US"/>
        </w:rPr>
      </w:pPr>
      <w:r w:rsidRPr="008E0919">
        <w:rPr>
          <w:lang w:val="en-US"/>
        </w:rPr>
        <w:t>a) lui  </w:t>
      </w:r>
    </w:p>
    <w:p w:rsidR="008E0919" w:rsidRPr="008E0919" w:rsidRDefault="008E0919" w:rsidP="008E0919">
      <w:pPr>
        <w:pStyle w:val="af6"/>
        <w:rPr>
          <w:lang w:val="en-US"/>
        </w:rPr>
      </w:pPr>
      <w:r w:rsidRPr="008E0919">
        <w:rPr>
          <w:lang w:val="en-US"/>
        </w:rPr>
        <w:t>b) le  </w:t>
      </w:r>
    </w:p>
    <w:p w:rsidR="008E0919" w:rsidRPr="008E0919" w:rsidRDefault="008E0919" w:rsidP="008E0919">
      <w:pPr>
        <w:pStyle w:val="af6"/>
      </w:pPr>
      <w:r w:rsidRPr="008E0919">
        <w:rPr>
          <w:lang w:val="en-US"/>
        </w:rPr>
        <w:t>c</w:t>
      </w:r>
      <w:r w:rsidRPr="008E0919">
        <w:t>) la </w:t>
      </w:r>
    </w:p>
    <w:p w:rsidR="008E0919" w:rsidRPr="008E0919" w:rsidRDefault="008E0919" w:rsidP="008E0919">
      <w:pPr>
        <w:pStyle w:val="af6"/>
      </w:pPr>
      <w:r w:rsidRPr="008E0919">
        <w:rPr>
          <w:lang w:val="en-US"/>
        </w:rPr>
        <w:t>d</w:t>
      </w:r>
      <w:r w:rsidRPr="008E0919">
        <w:t>) en</w:t>
      </w:r>
    </w:p>
    <w:p w:rsidR="008E0919" w:rsidRPr="008E0919" w:rsidRDefault="008E0919" w:rsidP="008E0919">
      <w:pPr>
        <w:ind w:firstLine="0"/>
      </w:pPr>
    </w:p>
    <w:p w:rsidR="008E0919" w:rsidRPr="008E0919" w:rsidRDefault="008E0919" w:rsidP="008E0919">
      <w:pPr>
        <w:pStyle w:val="a0"/>
      </w:pPr>
      <w:r w:rsidRPr="008E0919">
        <w:t>Выберите реплику, наиболее соответствующую ситуации общения. Выберите один вариант ответа</w:t>
      </w:r>
    </w:p>
    <w:p w:rsidR="008E0919" w:rsidRPr="008E0919" w:rsidRDefault="008E0919" w:rsidP="008E0919">
      <w:pPr>
        <w:pStyle w:val="af6"/>
        <w:rPr>
          <w:lang w:val="en-US"/>
        </w:rPr>
      </w:pPr>
      <w:r w:rsidRPr="008E0919">
        <w:t xml:space="preserve">17. </w:t>
      </w:r>
      <w:r w:rsidRPr="008E0919">
        <w:rPr>
          <w:lang w:val="en-US"/>
        </w:rPr>
        <w:t>Gar</w:t>
      </w:r>
      <w:r w:rsidRPr="008E0919">
        <w:t>ç</w:t>
      </w:r>
      <w:r w:rsidRPr="008E0919">
        <w:rPr>
          <w:lang w:val="en-US"/>
        </w:rPr>
        <w:t>on</w:t>
      </w:r>
      <w:r w:rsidRPr="008E0919">
        <w:t xml:space="preserve">: </w:t>
      </w:r>
      <w:r w:rsidRPr="008E0919">
        <w:rPr>
          <w:lang w:val="en-US"/>
        </w:rPr>
        <w:t>Puis</w:t>
      </w:r>
      <w:r w:rsidRPr="008E0919">
        <w:t>-</w:t>
      </w:r>
      <w:r w:rsidRPr="008E0919">
        <w:rPr>
          <w:lang w:val="en-US"/>
        </w:rPr>
        <w:t>je</w:t>
      </w:r>
      <w:r w:rsidRPr="008E0919">
        <w:t xml:space="preserve"> </w:t>
      </w:r>
      <w:r w:rsidRPr="008E0919">
        <w:rPr>
          <w:lang w:val="en-US"/>
        </w:rPr>
        <w:t>vous</w:t>
      </w:r>
      <w:r w:rsidRPr="008E0919">
        <w:t xml:space="preserve"> </w:t>
      </w:r>
      <w:r w:rsidRPr="008E0919">
        <w:rPr>
          <w:lang w:val="en-US"/>
        </w:rPr>
        <w:t>proposer</w:t>
      </w:r>
      <w:r w:rsidRPr="008E0919">
        <w:t xml:space="preserve"> </w:t>
      </w:r>
      <w:r w:rsidRPr="008E0919">
        <w:rPr>
          <w:lang w:val="en-US"/>
        </w:rPr>
        <w:t>quelques</w:t>
      </w:r>
      <w:r w:rsidRPr="008E0919">
        <w:t xml:space="preserve"> </w:t>
      </w:r>
      <w:r w:rsidRPr="008E0919">
        <w:rPr>
          <w:lang w:val="en-US"/>
        </w:rPr>
        <w:t>choses</w:t>
      </w:r>
      <w:r w:rsidRPr="008E0919">
        <w:t xml:space="preserve"> à </w:t>
      </w:r>
      <w:r w:rsidRPr="008E0919">
        <w:rPr>
          <w:lang w:val="en-US"/>
        </w:rPr>
        <w:t>boir</w:t>
      </w:r>
      <w:r w:rsidRPr="008E0919">
        <w:t xml:space="preserve">? </w:t>
      </w:r>
      <w:r w:rsidRPr="008E0919">
        <w:rPr>
          <w:lang w:val="de-DE"/>
        </w:rPr>
        <w:t>Du café? Du jus?</w:t>
      </w:r>
    </w:p>
    <w:p w:rsidR="008E0919" w:rsidRPr="008E0919" w:rsidRDefault="008E0919" w:rsidP="008E0919">
      <w:pPr>
        <w:pStyle w:val="af6"/>
        <w:rPr>
          <w:lang w:val="en-US"/>
        </w:rPr>
      </w:pPr>
      <w:r w:rsidRPr="008E0919">
        <w:rPr>
          <w:lang w:val="de-DE"/>
        </w:rPr>
        <w:t>Vous: __________________.</w:t>
      </w:r>
    </w:p>
    <w:p w:rsidR="008E0919" w:rsidRPr="008E0919" w:rsidRDefault="008E0919" w:rsidP="008E0919">
      <w:pPr>
        <w:pStyle w:val="2"/>
        <w:numPr>
          <w:ilvl w:val="0"/>
          <w:numId w:val="43"/>
        </w:numPr>
        <w:rPr>
          <w:lang w:val="en-US"/>
        </w:rPr>
      </w:pPr>
      <w:r w:rsidRPr="008E0919">
        <w:rPr>
          <w:lang w:val="en-US"/>
        </w:rPr>
        <w:t>Une tasse de the, s’il vous plait.</w:t>
      </w:r>
    </w:p>
    <w:p w:rsidR="008E0919" w:rsidRPr="008E0919" w:rsidRDefault="008E0919" w:rsidP="008E0919">
      <w:pPr>
        <w:pStyle w:val="2"/>
        <w:numPr>
          <w:ilvl w:val="0"/>
          <w:numId w:val="43"/>
        </w:numPr>
        <w:rPr>
          <w:lang w:val="en-US"/>
        </w:rPr>
      </w:pPr>
      <w:r w:rsidRPr="008E0919">
        <w:rPr>
          <w:lang w:val="en-US"/>
        </w:rPr>
        <w:t>Je n’aime pas le café!</w:t>
      </w:r>
    </w:p>
    <w:p w:rsidR="008E0919" w:rsidRPr="008E0919" w:rsidRDefault="008E0919" w:rsidP="008E0919">
      <w:pPr>
        <w:pStyle w:val="2"/>
        <w:numPr>
          <w:ilvl w:val="0"/>
          <w:numId w:val="43"/>
        </w:numPr>
      </w:pPr>
      <w:r w:rsidRPr="008E0919">
        <w:rPr>
          <w:lang w:val="en-US"/>
        </w:rPr>
        <w:lastRenderedPageBreak/>
        <w:t>Me voila!</w:t>
      </w:r>
    </w:p>
    <w:p w:rsidR="008E0919" w:rsidRPr="008E0919" w:rsidRDefault="008E0919" w:rsidP="008E0919">
      <w:pPr>
        <w:pStyle w:val="2"/>
        <w:numPr>
          <w:ilvl w:val="0"/>
          <w:numId w:val="43"/>
        </w:numPr>
        <w:rPr>
          <w:lang w:val="en-US"/>
        </w:rPr>
      </w:pPr>
      <w:r w:rsidRPr="008E0919">
        <w:rPr>
          <w:lang w:val="de-DE"/>
        </w:rPr>
        <w:t>Vous dites? Je ne bois pas!</w:t>
      </w:r>
    </w:p>
    <w:p w:rsidR="008E0919" w:rsidRPr="008E0919" w:rsidRDefault="008E0919" w:rsidP="008E0919">
      <w:pPr>
        <w:ind w:firstLine="0"/>
        <w:rPr>
          <w:lang w:val="de-DE"/>
        </w:rPr>
      </w:pPr>
    </w:p>
    <w:p w:rsidR="008E0919" w:rsidRPr="008E0919" w:rsidRDefault="008E0919" w:rsidP="008E0919">
      <w:pPr>
        <w:pStyle w:val="a0"/>
        <w:rPr>
          <w:lang w:val="en-US"/>
        </w:rPr>
      </w:pPr>
      <w:r w:rsidRPr="008E0919">
        <w:t>Выберите реплику, наиболее соответствующую ситуации общения. Выберите</w:t>
      </w:r>
      <w:r w:rsidRPr="008E0919">
        <w:rPr>
          <w:lang w:val="en-US"/>
        </w:rPr>
        <w:t xml:space="preserve"> </w:t>
      </w:r>
      <w:r w:rsidRPr="008E0919">
        <w:t>один</w:t>
      </w:r>
      <w:r w:rsidRPr="008E0919">
        <w:rPr>
          <w:lang w:val="en-US"/>
        </w:rPr>
        <w:t xml:space="preserve"> </w:t>
      </w:r>
      <w:r w:rsidRPr="008E0919">
        <w:t>вариант</w:t>
      </w:r>
      <w:r w:rsidRPr="008E0919">
        <w:rPr>
          <w:lang w:val="en-US"/>
        </w:rPr>
        <w:t xml:space="preserve"> </w:t>
      </w:r>
      <w:r w:rsidRPr="008E0919">
        <w:t>ответа</w:t>
      </w:r>
    </w:p>
    <w:p w:rsidR="008E0919" w:rsidRPr="008E0919" w:rsidRDefault="008E0919" w:rsidP="008E0919">
      <w:pPr>
        <w:pStyle w:val="a0"/>
        <w:rPr>
          <w:lang w:val="en-US"/>
        </w:rPr>
      </w:pPr>
      <w:r w:rsidRPr="008E0919">
        <w:rPr>
          <w:lang w:val="en-US"/>
        </w:rPr>
        <w:t>18. Maitre: Dans ce texte il y a quelques nouvaux mots.</w:t>
      </w:r>
    </w:p>
    <w:p w:rsidR="008E0919" w:rsidRPr="008E0919" w:rsidRDefault="008E0919" w:rsidP="008E0919">
      <w:pPr>
        <w:pStyle w:val="a0"/>
      </w:pPr>
      <w:r w:rsidRPr="008E0919">
        <w:rPr>
          <w:lang w:val="en-US"/>
        </w:rPr>
        <w:t>Etudiant:</w:t>
      </w:r>
    </w:p>
    <w:p w:rsidR="008E0919" w:rsidRPr="008E0919" w:rsidRDefault="008E0919" w:rsidP="008E0919">
      <w:pPr>
        <w:pStyle w:val="af6"/>
        <w:numPr>
          <w:ilvl w:val="0"/>
          <w:numId w:val="44"/>
        </w:numPr>
      </w:pPr>
      <w:r w:rsidRPr="008E0919">
        <w:rPr>
          <w:lang w:val="en-US"/>
        </w:rPr>
        <w:t>Vous dites?</w:t>
      </w:r>
    </w:p>
    <w:p w:rsidR="008E0919" w:rsidRPr="008E0919" w:rsidRDefault="008E0919" w:rsidP="008E0919">
      <w:pPr>
        <w:pStyle w:val="af6"/>
        <w:numPr>
          <w:ilvl w:val="0"/>
          <w:numId w:val="44"/>
        </w:numPr>
        <w:rPr>
          <w:lang w:val="en-US"/>
        </w:rPr>
      </w:pPr>
      <w:r w:rsidRPr="008E0919">
        <w:rPr>
          <w:lang w:val="en-US"/>
        </w:rPr>
        <w:t>Quand la lecon se termine-t-elle?</w:t>
      </w:r>
    </w:p>
    <w:p w:rsidR="008E0919" w:rsidRPr="008E0919" w:rsidRDefault="008E0919" w:rsidP="008E0919">
      <w:pPr>
        <w:pStyle w:val="af6"/>
        <w:numPr>
          <w:ilvl w:val="0"/>
          <w:numId w:val="44"/>
        </w:numPr>
        <w:rPr>
          <w:lang w:val="en-US"/>
        </w:rPr>
      </w:pPr>
      <w:r w:rsidRPr="008E0919">
        <w:rPr>
          <w:lang w:val="en-US"/>
        </w:rPr>
        <w:t>Expliquez, les sens de ces mots, s’il vous plait.</w:t>
      </w:r>
    </w:p>
    <w:p w:rsidR="008E0919" w:rsidRPr="008E0919" w:rsidRDefault="008E0919" w:rsidP="008E0919">
      <w:pPr>
        <w:pStyle w:val="af6"/>
        <w:numPr>
          <w:ilvl w:val="0"/>
          <w:numId w:val="44"/>
        </w:numPr>
      </w:pPr>
      <w:r w:rsidRPr="008E0919">
        <w:rPr>
          <w:lang w:val="en-US"/>
        </w:rPr>
        <w:t>Au secour!</w:t>
      </w:r>
    </w:p>
    <w:p w:rsidR="008E0919" w:rsidRPr="008E0919" w:rsidRDefault="008E0919" w:rsidP="008E0919">
      <w:pPr>
        <w:ind w:firstLine="0"/>
        <w:rPr>
          <w:lang w:val="en-US"/>
        </w:rPr>
      </w:pPr>
    </w:p>
    <w:p w:rsidR="008E0919" w:rsidRPr="008E0919" w:rsidRDefault="008E0919" w:rsidP="008E0919">
      <w:pPr>
        <w:pStyle w:val="a0"/>
      </w:pPr>
      <w:r w:rsidRPr="008E0919">
        <w:t>Выберите реплику, наиболее соответствующую ситуации общения. Выберите один вариант ответа</w:t>
      </w:r>
    </w:p>
    <w:p w:rsidR="008E0919" w:rsidRPr="008E0919" w:rsidRDefault="008E0919" w:rsidP="008E0919">
      <w:pPr>
        <w:pStyle w:val="a0"/>
      </w:pPr>
      <w:r w:rsidRPr="008E0919">
        <w:t xml:space="preserve">19. </w:t>
      </w:r>
      <w:r w:rsidRPr="008E0919">
        <w:rPr>
          <w:lang w:val="en-US"/>
        </w:rPr>
        <w:t>Votre</w:t>
      </w:r>
      <w:r w:rsidRPr="008E0919">
        <w:t xml:space="preserve"> </w:t>
      </w:r>
      <w:r w:rsidRPr="008E0919">
        <w:rPr>
          <w:lang w:val="en-US"/>
        </w:rPr>
        <w:t>ami</w:t>
      </w:r>
      <w:r w:rsidRPr="008E0919">
        <w:t xml:space="preserve">: </w:t>
      </w:r>
      <w:r w:rsidRPr="008E0919">
        <w:rPr>
          <w:lang w:val="en-US"/>
        </w:rPr>
        <w:t>Allons</w:t>
      </w:r>
      <w:r w:rsidRPr="008E0919">
        <w:t xml:space="preserve"> </w:t>
      </w:r>
      <w:r w:rsidRPr="008E0919">
        <w:rPr>
          <w:lang w:val="en-US"/>
        </w:rPr>
        <w:t>voir</w:t>
      </w:r>
      <w:r w:rsidRPr="008E0919">
        <w:t xml:space="preserve"> </w:t>
      </w:r>
      <w:r w:rsidRPr="008E0919">
        <w:rPr>
          <w:lang w:val="en-US"/>
        </w:rPr>
        <w:t>le</w:t>
      </w:r>
      <w:r w:rsidRPr="008E0919">
        <w:t xml:space="preserve"> 3-</w:t>
      </w:r>
      <w:r w:rsidRPr="008E0919">
        <w:rPr>
          <w:lang w:val="en-US"/>
        </w:rPr>
        <w:t>D</w:t>
      </w:r>
      <w:r w:rsidRPr="008E0919">
        <w:t xml:space="preserve"> </w:t>
      </w:r>
      <w:r w:rsidRPr="008E0919">
        <w:rPr>
          <w:lang w:val="en-US"/>
        </w:rPr>
        <w:t>film</w:t>
      </w:r>
      <w:r w:rsidRPr="008E0919">
        <w:t xml:space="preserve"> </w:t>
      </w:r>
      <w:r w:rsidRPr="008E0919">
        <w:rPr>
          <w:lang w:val="en-US"/>
        </w:rPr>
        <w:t>au</w:t>
      </w:r>
      <w:r w:rsidRPr="008E0919">
        <w:t xml:space="preserve"> </w:t>
      </w:r>
      <w:r w:rsidRPr="008E0919">
        <w:rPr>
          <w:lang w:val="en-US"/>
        </w:rPr>
        <w:t>cinema</w:t>
      </w:r>
      <w:r w:rsidRPr="008E0919">
        <w:t>?</w:t>
      </w:r>
    </w:p>
    <w:p w:rsidR="008E0919" w:rsidRPr="008E0919" w:rsidRDefault="008E0919" w:rsidP="008E0919">
      <w:pPr>
        <w:pStyle w:val="a0"/>
      </w:pPr>
      <w:r w:rsidRPr="008E0919">
        <w:rPr>
          <w:lang w:val="en-US"/>
        </w:rPr>
        <w:t>Vous:</w:t>
      </w:r>
    </w:p>
    <w:p w:rsidR="008E0919" w:rsidRPr="008E0919" w:rsidRDefault="008E0919" w:rsidP="008E0919">
      <w:pPr>
        <w:pStyle w:val="af6"/>
        <w:numPr>
          <w:ilvl w:val="0"/>
          <w:numId w:val="45"/>
        </w:numPr>
      </w:pPr>
      <w:r w:rsidRPr="008E0919">
        <w:rPr>
          <w:lang w:val="en-US"/>
        </w:rPr>
        <w:t>Avec plaisir!</w:t>
      </w:r>
    </w:p>
    <w:p w:rsidR="008E0919" w:rsidRPr="008E0919" w:rsidRDefault="008E0919" w:rsidP="008E0919">
      <w:pPr>
        <w:pStyle w:val="af6"/>
        <w:numPr>
          <w:ilvl w:val="0"/>
          <w:numId w:val="45"/>
        </w:numPr>
        <w:rPr>
          <w:lang w:val="en-US"/>
        </w:rPr>
      </w:pPr>
      <w:r w:rsidRPr="008E0919">
        <w:rPr>
          <w:lang w:val="en-US"/>
        </w:rPr>
        <w:t>Je n’aime pas tous les films.</w:t>
      </w:r>
    </w:p>
    <w:p w:rsidR="008E0919" w:rsidRPr="008E0919" w:rsidRDefault="008E0919" w:rsidP="008E0919">
      <w:pPr>
        <w:pStyle w:val="af6"/>
        <w:numPr>
          <w:ilvl w:val="0"/>
          <w:numId w:val="45"/>
        </w:numPr>
      </w:pPr>
      <w:r w:rsidRPr="008E0919">
        <w:rPr>
          <w:lang w:val="en-US"/>
        </w:rPr>
        <w:t>Laissez-moi tranquille</w:t>
      </w:r>
      <w:r w:rsidRPr="008E0919">
        <w:t>!</w:t>
      </w:r>
    </w:p>
    <w:p w:rsidR="008E0919" w:rsidRPr="008E0919" w:rsidRDefault="008E0919" w:rsidP="008E0919">
      <w:pPr>
        <w:pStyle w:val="af6"/>
        <w:numPr>
          <w:ilvl w:val="0"/>
          <w:numId w:val="45"/>
        </w:numPr>
      </w:pPr>
      <w:r w:rsidRPr="008E0919">
        <w:rPr>
          <w:lang w:val="en-US"/>
        </w:rPr>
        <w:t>C’est folliet</w:t>
      </w:r>
      <w:r w:rsidRPr="008E0919">
        <w:t>!</w:t>
      </w:r>
    </w:p>
    <w:p w:rsidR="008E0919" w:rsidRPr="008E0919" w:rsidRDefault="008E0919" w:rsidP="008E0919">
      <w:pPr>
        <w:ind w:firstLine="0"/>
        <w:rPr>
          <w:lang w:val="en-US"/>
        </w:rPr>
      </w:pPr>
    </w:p>
    <w:p w:rsidR="008E0919" w:rsidRPr="008E0919" w:rsidRDefault="008E0919" w:rsidP="008E0919">
      <w:pPr>
        <w:pStyle w:val="4"/>
        <w:numPr>
          <w:ilvl w:val="3"/>
          <w:numId w:val="20"/>
        </w:numPr>
        <w:rPr>
          <w:rFonts w:ascii="Times New Roman" w:hAnsi="Times New Roman" w:cs="Times New Roman"/>
        </w:rPr>
      </w:pPr>
      <w:r w:rsidRPr="008E0919">
        <w:rPr>
          <w:rFonts w:ascii="Times New Roman" w:hAnsi="Times New Roman" w:cs="Times New Roman"/>
        </w:rPr>
        <w:t>Заполните пропуск. Выберите один вариант ответа</w:t>
      </w:r>
    </w:p>
    <w:p w:rsidR="008E0919" w:rsidRPr="008E0919" w:rsidRDefault="008E0919" w:rsidP="008E0919">
      <w:pPr>
        <w:pStyle w:val="af6"/>
        <w:rPr>
          <w:lang w:val="en-US"/>
        </w:rPr>
      </w:pPr>
      <w:r w:rsidRPr="008E0919">
        <w:rPr>
          <w:lang w:val="en-US"/>
        </w:rPr>
        <w:t>20. La capitale  de la France c’est…</w:t>
      </w:r>
    </w:p>
    <w:p w:rsidR="008E0919" w:rsidRPr="008E0919" w:rsidRDefault="008E0919" w:rsidP="008E0919">
      <w:pPr>
        <w:pStyle w:val="af6"/>
        <w:rPr>
          <w:lang w:val="en-US"/>
        </w:rPr>
      </w:pPr>
      <w:r w:rsidRPr="008E0919">
        <w:rPr>
          <w:lang w:val="en-US"/>
        </w:rPr>
        <w:t xml:space="preserve">a) Marceille </w:t>
      </w:r>
    </w:p>
    <w:p w:rsidR="008E0919" w:rsidRPr="008E0919" w:rsidRDefault="008E0919" w:rsidP="008E0919">
      <w:pPr>
        <w:pStyle w:val="af6"/>
        <w:rPr>
          <w:lang w:val="en-US"/>
        </w:rPr>
      </w:pPr>
      <w:r w:rsidRPr="008E0919">
        <w:rPr>
          <w:lang w:val="en-US"/>
        </w:rPr>
        <w:t xml:space="preserve">b) Lion </w:t>
      </w:r>
    </w:p>
    <w:p w:rsidR="008E0919" w:rsidRPr="008E0919" w:rsidRDefault="008E0919" w:rsidP="008E0919">
      <w:pPr>
        <w:pStyle w:val="af6"/>
        <w:rPr>
          <w:lang w:val="en-US"/>
        </w:rPr>
      </w:pPr>
      <w:r w:rsidRPr="008E0919">
        <w:rPr>
          <w:lang w:val="en-US"/>
        </w:rPr>
        <w:t>c) Paris</w:t>
      </w:r>
    </w:p>
    <w:p w:rsidR="008E0919" w:rsidRPr="008E0919" w:rsidRDefault="008E0919" w:rsidP="008E0919">
      <w:pPr>
        <w:pStyle w:val="af6"/>
        <w:rPr>
          <w:lang w:val="en-US"/>
        </w:rPr>
      </w:pPr>
      <w:r w:rsidRPr="008E0919">
        <w:rPr>
          <w:lang w:val="en-US"/>
        </w:rPr>
        <w:t>d) Toulon</w:t>
      </w:r>
    </w:p>
    <w:p w:rsidR="008E0919" w:rsidRPr="008E0919" w:rsidRDefault="008E0919" w:rsidP="008E0919">
      <w:pPr>
        <w:ind w:firstLine="0"/>
        <w:rPr>
          <w:b/>
          <w:i/>
          <w:lang w:val="en-US"/>
        </w:rPr>
      </w:pPr>
    </w:p>
    <w:p w:rsidR="008E0919" w:rsidRPr="008E0919" w:rsidRDefault="008E0919" w:rsidP="008E0919">
      <w:pPr>
        <w:pStyle w:val="af6"/>
        <w:rPr>
          <w:lang w:val="en-US"/>
        </w:rPr>
      </w:pPr>
      <w:r w:rsidRPr="008E0919">
        <w:rPr>
          <w:lang w:val="en-US"/>
        </w:rPr>
        <w:t>21.</w:t>
      </w:r>
      <w:r w:rsidRPr="008E0919">
        <w:rPr>
          <w:lang w:val="en-US"/>
        </w:rPr>
        <w:tab/>
      </w:r>
      <w:r w:rsidRPr="008E0919">
        <w:rPr>
          <w:lang w:val="fr-FR"/>
        </w:rPr>
        <w:t>Les deux premiers cycles sont destin</w:t>
      </w:r>
      <w:r w:rsidRPr="008E0919">
        <w:rPr>
          <w:lang w:val="en-US"/>
        </w:rPr>
        <w:t>é</w:t>
      </w:r>
      <w:r w:rsidRPr="008E0919">
        <w:rPr>
          <w:lang w:val="fr-FR"/>
        </w:rPr>
        <w:t xml:space="preserve">s </w:t>
      </w:r>
      <w:r w:rsidRPr="008E0919">
        <w:rPr>
          <w:lang w:val="en-US"/>
        </w:rPr>
        <w:t>…</w:t>
      </w:r>
    </w:p>
    <w:p w:rsidR="008E0919" w:rsidRPr="008E0919" w:rsidRDefault="008E0919" w:rsidP="008E0919">
      <w:pPr>
        <w:pStyle w:val="af6"/>
        <w:rPr>
          <w:lang w:val="en-US"/>
        </w:rPr>
      </w:pPr>
      <w:r w:rsidRPr="008E0919">
        <w:rPr>
          <w:lang w:val="en-US"/>
        </w:rPr>
        <w:t>a) aux recherches</w:t>
      </w:r>
    </w:p>
    <w:p w:rsidR="008E0919" w:rsidRPr="008E0919" w:rsidRDefault="008E0919" w:rsidP="008E0919">
      <w:pPr>
        <w:pStyle w:val="af6"/>
        <w:rPr>
          <w:lang w:val="en-US"/>
        </w:rPr>
      </w:pPr>
      <w:r w:rsidRPr="008E0919">
        <w:rPr>
          <w:lang w:val="en-US"/>
        </w:rPr>
        <w:t>b)</w:t>
      </w:r>
      <w:r w:rsidRPr="008E0919">
        <w:rPr>
          <w:lang w:val="en-US"/>
        </w:rPr>
        <w:tab/>
      </w:r>
      <w:r w:rsidRPr="008E0919">
        <w:rPr>
          <w:lang w:val="fr-FR"/>
        </w:rPr>
        <w:t>aux études</w:t>
      </w:r>
    </w:p>
    <w:p w:rsidR="008E0919" w:rsidRPr="008E0919" w:rsidRDefault="008E0919" w:rsidP="008E0919">
      <w:pPr>
        <w:pStyle w:val="af6"/>
        <w:rPr>
          <w:lang w:val="en-US"/>
        </w:rPr>
      </w:pPr>
      <w:r w:rsidRPr="008E0919">
        <w:rPr>
          <w:lang w:val="en-US"/>
        </w:rPr>
        <w:t xml:space="preserve">c) aux stages pratiques </w:t>
      </w:r>
    </w:p>
    <w:p w:rsidR="008E0919" w:rsidRPr="008E0919" w:rsidRDefault="008E0919" w:rsidP="008E0919">
      <w:pPr>
        <w:pStyle w:val="af6"/>
        <w:rPr>
          <w:lang w:val="en-US"/>
        </w:rPr>
      </w:pPr>
      <w:r w:rsidRPr="008E0919">
        <w:rPr>
          <w:lang w:val="en-US"/>
        </w:rPr>
        <w:t>d) aux cours</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 xml:space="preserve">22. </w:t>
      </w:r>
      <w:r w:rsidRPr="008E0919">
        <w:rPr>
          <w:lang w:val="fr-FR"/>
        </w:rPr>
        <w:t>Le troisi</w:t>
      </w:r>
      <w:r w:rsidRPr="008E0919">
        <w:rPr>
          <w:lang w:val="en-US"/>
        </w:rPr>
        <w:t>è</w:t>
      </w:r>
      <w:r w:rsidRPr="008E0919">
        <w:rPr>
          <w:lang w:val="fr-FR"/>
        </w:rPr>
        <w:t>me cycle est destiné à la recherche</w:t>
      </w:r>
      <w:r w:rsidRPr="008E0919">
        <w:rPr>
          <w:lang w:val="en-US"/>
        </w:rPr>
        <w:t>…</w:t>
      </w:r>
    </w:p>
    <w:p w:rsidR="008E0919" w:rsidRPr="008E0919" w:rsidRDefault="008E0919" w:rsidP="008E0919">
      <w:pPr>
        <w:pStyle w:val="af6"/>
        <w:rPr>
          <w:lang w:val="en-US"/>
        </w:rPr>
      </w:pPr>
      <w:r w:rsidRPr="008E0919">
        <w:rPr>
          <w:lang w:val="en-US"/>
        </w:rPr>
        <w:t xml:space="preserve">a) </w:t>
      </w:r>
      <w:r w:rsidRPr="008E0919">
        <w:rPr>
          <w:lang w:val="fr-FR"/>
        </w:rPr>
        <w:t>à la recherche</w:t>
      </w:r>
      <w:r w:rsidRPr="008E0919">
        <w:rPr>
          <w:lang w:val="en-US"/>
        </w:rPr>
        <w:t xml:space="preserve"> </w:t>
      </w:r>
    </w:p>
    <w:p w:rsidR="008E0919" w:rsidRPr="008E0919" w:rsidRDefault="008E0919" w:rsidP="008E0919">
      <w:pPr>
        <w:pStyle w:val="af6"/>
        <w:rPr>
          <w:lang w:val="en-US"/>
        </w:rPr>
      </w:pPr>
      <w:r w:rsidRPr="008E0919">
        <w:rPr>
          <w:lang w:val="en-US"/>
        </w:rPr>
        <w:t xml:space="preserve">b) </w:t>
      </w:r>
      <w:r w:rsidRPr="008E0919">
        <w:rPr>
          <w:lang w:val="fr-FR"/>
        </w:rPr>
        <w:t>aux études</w:t>
      </w:r>
    </w:p>
    <w:p w:rsidR="008E0919" w:rsidRPr="008E0919" w:rsidRDefault="008E0919" w:rsidP="008E0919">
      <w:pPr>
        <w:pStyle w:val="af6"/>
        <w:rPr>
          <w:lang w:val="en-US"/>
        </w:rPr>
      </w:pPr>
      <w:r w:rsidRPr="008E0919">
        <w:rPr>
          <w:lang w:val="en-US"/>
        </w:rPr>
        <w:t>c) aux vacances</w:t>
      </w:r>
    </w:p>
    <w:p w:rsidR="008E0919" w:rsidRPr="008E0919" w:rsidRDefault="008E0919" w:rsidP="008E0919">
      <w:pPr>
        <w:pStyle w:val="af6"/>
        <w:rPr>
          <w:lang w:val="en-US"/>
        </w:rPr>
      </w:pPr>
      <w:r w:rsidRPr="008E0919">
        <w:rPr>
          <w:lang w:val="en-US"/>
        </w:rPr>
        <w:t>d) aux rencontres</w:t>
      </w:r>
    </w:p>
    <w:p w:rsidR="008E0919" w:rsidRPr="008E0919" w:rsidRDefault="008E0919" w:rsidP="008E0919">
      <w:pPr>
        <w:ind w:firstLine="0"/>
        <w:rPr>
          <w:lang w:val="en-US"/>
        </w:rPr>
      </w:pPr>
    </w:p>
    <w:p w:rsidR="008E0919" w:rsidRPr="008E0919" w:rsidRDefault="008E0919" w:rsidP="008E0919">
      <w:pPr>
        <w:pStyle w:val="af6"/>
        <w:rPr>
          <w:lang w:val="en-US"/>
        </w:rPr>
      </w:pPr>
      <w:r w:rsidRPr="008E0919">
        <w:rPr>
          <w:lang w:val="en-US"/>
        </w:rPr>
        <w:t>23. Le grand fleuve de Paris est…</w:t>
      </w:r>
    </w:p>
    <w:p w:rsidR="008E0919" w:rsidRPr="008E0919" w:rsidRDefault="008E0919" w:rsidP="008E0919">
      <w:pPr>
        <w:pStyle w:val="af6"/>
        <w:rPr>
          <w:lang w:val="en-US"/>
        </w:rPr>
      </w:pPr>
      <w:r w:rsidRPr="008E0919">
        <w:rPr>
          <w:lang w:val="en-US"/>
        </w:rPr>
        <w:t>a) la Seine</w:t>
      </w:r>
    </w:p>
    <w:p w:rsidR="008E0919" w:rsidRPr="008E0919" w:rsidRDefault="008E0919" w:rsidP="008E0919">
      <w:pPr>
        <w:pStyle w:val="af6"/>
        <w:rPr>
          <w:lang w:val="en-US"/>
        </w:rPr>
      </w:pPr>
      <w:r w:rsidRPr="008E0919">
        <w:rPr>
          <w:lang w:val="en-US"/>
        </w:rPr>
        <w:t>b) la Rhone</w:t>
      </w:r>
    </w:p>
    <w:p w:rsidR="008E0919" w:rsidRPr="008E0919" w:rsidRDefault="008E0919" w:rsidP="008E0919">
      <w:pPr>
        <w:pStyle w:val="af6"/>
        <w:rPr>
          <w:lang w:val="en-US"/>
        </w:rPr>
      </w:pPr>
      <w:r w:rsidRPr="008E0919">
        <w:rPr>
          <w:lang w:val="de-DE"/>
        </w:rPr>
        <w:t>c) le Rhein</w:t>
      </w:r>
    </w:p>
    <w:p w:rsidR="008E0919" w:rsidRPr="008E0919" w:rsidRDefault="008E0919" w:rsidP="008E0919">
      <w:pPr>
        <w:pStyle w:val="af6"/>
        <w:rPr>
          <w:lang w:val="en-US"/>
        </w:rPr>
      </w:pPr>
      <w:r w:rsidRPr="008E0919">
        <w:rPr>
          <w:lang w:val="de-DE"/>
        </w:rPr>
        <w:t xml:space="preserve">d) la Garonne </w:t>
      </w:r>
    </w:p>
    <w:p w:rsidR="008E0919" w:rsidRPr="008E0919" w:rsidRDefault="008E0919" w:rsidP="008E0919">
      <w:pPr>
        <w:ind w:firstLine="0"/>
        <w:rPr>
          <w:lang w:val="de-DE"/>
        </w:rPr>
      </w:pPr>
    </w:p>
    <w:p w:rsidR="008E0919" w:rsidRPr="008E0919" w:rsidRDefault="008E0919" w:rsidP="008E0919">
      <w:pPr>
        <w:pStyle w:val="af6"/>
        <w:rPr>
          <w:lang w:val="en-US"/>
        </w:rPr>
      </w:pPr>
      <w:r w:rsidRPr="008E0919">
        <w:rPr>
          <w:lang w:val="en-US"/>
        </w:rPr>
        <w:t xml:space="preserve">24.  </w:t>
      </w:r>
      <w:r w:rsidRPr="008E0919">
        <w:rPr>
          <w:lang w:val="fr-FR"/>
        </w:rPr>
        <w:t xml:space="preserve">Les les </w:t>
      </w:r>
      <w:r w:rsidRPr="008E0919">
        <w:rPr>
          <w:lang w:val="en-US"/>
        </w:rPr>
        <w:t>é</w:t>
      </w:r>
      <w:r w:rsidRPr="008E0919">
        <w:rPr>
          <w:lang w:val="fr-FR"/>
        </w:rPr>
        <w:t>tudiants se retrouvent toujours à l’universit</w:t>
      </w:r>
      <w:r w:rsidRPr="008E0919">
        <w:rPr>
          <w:lang w:val="en-US"/>
        </w:rPr>
        <w:t xml:space="preserve">é </w:t>
      </w:r>
      <w:r w:rsidRPr="008E0919">
        <w:rPr>
          <w:lang w:val="fr-FR"/>
        </w:rPr>
        <w:t xml:space="preserve">quand </w:t>
      </w:r>
      <w:r w:rsidRPr="008E0919">
        <w:rPr>
          <w:lang w:val="en-US"/>
        </w:rPr>
        <w:t>…</w:t>
      </w:r>
    </w:p>
    <w:p w:rsidR="008E0919" w:rsidRPr="008E0919" w:rsidRDefault="008E0919" w:rsidP="008E0919">
      <w:pPr>
        <w:pStyle w:val="af6"/>
        <w:rPr>
          <w:lang w:val="en-US"/>
        </w:rPr>
      </w:pPr>
      <w:r w:rsidRPr="008E0919">
        <w:rPr>
          <w:lang w:val="en-US"/>
        </w:rPr>
        <w:t>a) ils se sont repos</w:t>
      </w:r>
      <w:r w:rsidRPr="008E0919">
        <w:rPr>
          <w:lang w:val="fr-FR"/>
        </w:rPr>
        <w:t>é</w:t>
      </w:r>
      <w:r w:rsidRPr="008E0919">
        <w:rPr>
          <w:lang w:val="en-US"/>
        </w:rPr>
        <w:t>s après les</w:t>
      </w:r>
      <w:r w:rsidRPr="008E0919">
        <w:rPr>
          <w:lang w:val="fr-FR"/>
        </w:rPr>
        <w:t xml:space="preserve"> études.</w:t>
      </w:r>
    </w:p>
    <w:p w:rsidR="008E0919" w:rsidRPr="008E0919" w:rsidRDefault="008E0919" w:rsidP="008E0919">
      <w:pPr>
        <w:pStyle w:val="af6"/>
        <w:rPr>
          <w:lang w:val="en-US"/>
        </w:rPr>
      </w:pPr>
      <w:r w:rsidRPr="008E0919">
        <w:rPr>
          <w:lang w:val="en-US"/>
        </w:rPr>
        <w:t>b) ils ont pass</w:t>
      </w:r>
      <w:r w:rsidRPr="008E0919">
        <w:rPr>
          <w:lang w:val="fr-FR"/>
        </w:rPr>
        <w:t>é</w:t>
      </w:r>
      <w:r w:rsidRPr="008E0919">
        <w:rPr>
          <w:lang w:val="en-US"/>
        </w:rPr>
        <w:t xml:space="preserve"> leurs examens.</w:t>
      </w:r>
    </w:p>
    <w:p w:rsidR="008E0919" w:rsidRPr="008E0919" w:rsidRDefault="008E0919" w:rsidP="008E0919">
      <w:pPr>
        <w:pStyle w:val="af6"/>
        <w:rPr>
          <w:lang w:val="en-US"/>
        </w:rPr>
      </w:pPr>
      <w:r w:rsidRPr="008E0919">
        <w:rPr>
          <w:lang w:val="en-US"/>
        </w:rPr>
        <w:t xml:space="preserve">c)  </w:t>
      </w:r>
      <w:r w:rsidRPr="008E0919">
        <w:rPr>
          <w:lang w:val="fr-FR"/>
        </w:rPr>
        <w:t xml:space="preserve">ils n’ont pas </w:t>
      </w:r>
      <w:r w:rsidRPr="008E0919">
        <w:rPr>
          <w:lang w:val="en-US"/>
        </w:rPr>
        <w:t>é</w:t>
      </w:r>
      <w:r w:rsidRPr="008E0919">
        <w:rPr>
          <w:lang w:val="fr-FR"/>
        </w:rPr>
        <w:t>t</w:t>
      </w:r>
      <w:r w:rsidRPr="008E0919">
        <w:rPr>
          <w:lang w:val="en-US"/>
        </w:rPr>
        <w:t>é</w:t>
      </w:r>
      <w:r w:rsidRPr="008E0919">
        <w:rPr>
          <w:lang w:val="fr-FR"/>
        </w:rPr>
        <w:t xml:space="preserve"> admis ailleurs</w:t>
      </w:r>
    </w:p>
    <w:p w:rsidR="008E0919" w:rsidRPr="008E0919" w:rsidRDefault="008E0919" w:rsidP="008E0919">
      <w:pPr>
        <w:ind w:firstLine="0"/>
        <w:rPr>
          <w:iCs/>
          <w:lang w:val="en-US"/>
        </w:rPr>
      </w:pPr>
    </w:p>
    <w:p w:rsidR="008E0919" w:rsidRPr="008E0919" w:rsidRDefault="008E0919" w:rsidP="008E0919">
      <w:pPr>
        <w:pStyle w:val="a0"/>
        <w:rPr>
          <w:lang w:val="en-US"/>
        </w:rPr>
      </w:pPr>
      <w:r w:rsidRPr="008E0919">
        <w:rPr>
          <w:iCs/>
        </w:rPr>
        <w:t xml:space="preserve">25. </w:t>
      </w:r>
      <w:r w:rsidRPr="008E0919">
        <w:t>Прочитайте (прослушайте) текст. Выберите один вариант ответа. Определите</w:t>
      </w:r>
      <w:r w:rsidRPr="008E0919">
        <w:rPr>
          <w:lang w:val="en-US"/>
        </w:rPr>
        <w:t xml:space="preserve">, </w:t>
      </w:r>
      <w:r w:rsidRPr="008E0919">
        <w:lastRenderedPageBreak/>
        <w:t>является</w:t>
      </w:r>
      <w:r w:rsidRPr="008E0919">
        <w:rPr>
          <w:lang w:val="en-US"/>
        </w:rPr>
        <w:t xml:space="preserve"> </w:t>
      </w:r>
      <w:r w:rsidRPr="008E0919">
        <w:t>ли</w:t>
      </w:r>
      <w:r w:rsidRPr="008E0919">
        <w:rPr>
          <w:lang w:val="en-US"/>
        </w:rPr>
        <w:t xml:space="preserve"> </w:t>
      </w:r>
      <w:r w:rsidRPr="008E0919">
        <w:t>утверждение</w:t>
      </w:r>
      <w:r w:rsidRPr="008E0919">
        <w:rPr>
          <w:lang w:val="en-US"/>
        </w:rPr>
        <w:t xml:space="preserve">: </w:t>
      </w:r>
      <w:r w:rsidRPr="008E0919">
        <w:rPr>
          <w:b/>
          <w:i/>
          <w:lang w:val="fr-FR"/>
        </w:rPr>
        <w:t>La famille fran</w:t>
      </w:r>
      <w:r w:rsidRPr="008E0919">
        <w:rPr>
          <w:b/>
          <w:i/>
          <w:lang w:val="en-US"/>
        </w:rPr>
        <w:t>ç</w:t>
      </w:r>
      <w:r w:rsidRPr="008E0919">
        <w:rPr>
          <w:b/>
          <w:i/>
          <w:lang w:val="fr-FR"/>
        </w:rPr>
        <w:t>aise n’est pas reconnue comme fondement de la société</w:t>
      </w:r>
    </w:p>
    <w:p w:rsidR="008E0919" w:rsidRPr="008E0919" w:rsidRDefault="008E0919" w:rsidP="008E0919">
      <w:pPr>
        <w:pStyle w:val="af6"/>
      </w:pPr>
      <w:r w:rsidRPr="008E0919">
        <w:t xml:space="preserve">a) ложным             </w:t>
      </w:r>
    </w:p>
    <w:p w:rsidR="008E0919" w:rsidRPr="008E0919" w:rsidRDefault="008E0919" w:rsidP="008E0919">
      <w:pPr>
        <w:pStyle w:val="af6"/>
      </w:pPr>
      <w:r w:rsidRPr="008E0919">
        <w:t xml:space="preserve">b) истинным           </w:t>
      </w:r>
    </w:p>
    <w:p w:rsidR="008E0919" w:rsidRPr="008E0919" w:rsidRDefault="008E0919" w:rsidP="008E0919">
      <w:pPr>
        <w:pStyle w:val="af6"/>
      </w:pPr>
      <w:r w:rsidRPr="008E0919">
        <w:t>c) в тексте нет информации</w:t>
      </w:r>
    </w:p>
    <w:p w:rsidR="008E0919" w:rsidRPr="008E0919" w:rsidRDefault="008E0919" w:rsidP="008E0919">
      <w:pPr>
        <w:pStyle w:val="1"/>
        <w:numPr>
          <w:ilvl w:val="0"/>
          <w:numId w:val="20"/>
        </w:numPr>
        <w:spacing w:before="0" w:after="0"/>
        <w:ind w:left="567"/>
        <w:rPr>
          <w:szCs w:val="24"/>
        </w:rPr>
      </w:pPr>
      <w:r w:rsidRPr="008E0919">
        <w:rPr>
          <w:iCs w:val="0"/>
          <w:szCs w:val="24"/>
        </w:rPr>
        <w:t xml:space="preserve"> </w:t>
      </w:r>
    </w:p>
    <w:p w:rsidR="008E0919" w:rsidRPr="008E0919" w:rsidRDefault="008E0919" w:rsidP="008E0919">
      <w:pPr>
        <w:pStyle w:val="1"/>
        <w:numPr>
          <w:ilvl w:val="0"/>
          <w:numId w:val="20"/>
        </w:numPr>
        <w:spacing w:before="0" w:after="0"/>
        <w:jc w:val="center"/>
        <w:rPr>
          <w:szCs w:val="24"/>
        </w:rPr>
      </w:pPr>
      <w:r w:rsidRPr="008E0919">
        <w:rPr>
          <w:szCs w:val="24"/>
          <w:lang w:val="en-US"/>
        </w:rPr>
        <w:t>La famille française</w:t>
      </w:r>
    </w:p>
    <w:p w:rsidR="008E0919" w:rsidRPr="008E0919" w:rsidRDefault="008E0919" w:rsidP="008E0919">
      <w:pPr>
        <w:pStyle w:val="1f7"/>
        <w:rPr>
          <w:lang w:val="en-US"/>
        </w:rPr>
      </w:pPr>
      <w:r w:rsidRPr="008E0919">
        <w:rPr>
          <w:b/>
          <w:lang w:val="en-US"/>
        </w:rPr>
        <w:t>1.</w:t>
      </w:r>
      <w:r w:rsidRPr="008E0919">
        <w:rPr>
          <w:lang w:val="en-US"/>
        </w:rPr>
        <w:t xml:space="preserve"> </w:t>
      </w:r>
      <w:r w:rsidRPr="008E0919">
        <w:rPr>
          <w:lang w:val="fr-FR"/>
        </w:rPr>
        <w:t>On se fait souvent une idée fausse des Fran</w:t>
      </w:r>
      <w:r w:rsidRPr="008E0919">
        <w:rPr>
          <w:lang w:val="en-US"/>
        </w:rPr>
        <w:t>ç</w:t>
      </w:r>
      <w:r w:rsidRPr="008E0919">
        <w:rPr>
          <w:lang w:val="fr-FR"/>
        </w:rPr>
        <w:t>ais: on s’imagine le Fran</w:t>
      </w:r>
      <w:r w:rsidRPr="008E0919">
        <w:rPr>
          <w:lang w:val="en-US"/>
        </w:rPr>
        <w:t>ç</w:t>
      </w:r>
      <w:r w:rsidRPr="008E0919">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E0919" w:rsidRPr="008E0919" w:rsidRDefault="008E0919" w:rsidP="008E0919">
      <w:pPr>
        <w:pStyle w:val="1f7"/>
        <w:rPr>
          <w:lang w:val="en-US"/>
        </w:rPr>
      </w:pPr>
      <w:r w:rsidRPr="008E0919">
        <w:rPr>
          <w:b/>
          <w:lang w:val="fr-FR"/>
        </w:rPr>
        <w:t>2.</w:t>
      </w:r>
      <w:r w:rsidRPr="008E0919">
        <w:rPr>
          <w:lang w:val="fr-FR"/>
        </w:rPr>
        <w:t xml:space="preserve"> La loi fran</w:t>
      </w:r>
      <w:r w:rsidRPr="008E0919">
        <w:rPr>
          <w:lang w:val="en-US"/>
        </w:rPr>
        <w:t>ç</w:t>
      </w:r>
      <w:r w:rsidRPr="008E0919">
        <w:rPr>
          <w:lang w:val="fr-FR"/>
        </w:rPr>
        <w:t>aise reconnait le mariage civil, mais la majorité des couples célèbrent encore un mariage religieux.</w:t>
      </w:r>
      <w:r w:rsidRPr="008E0919">
        <w:rPr>
          <w:lang w:val="en-US"/>
        </w:rPr>
        <w:t xml:space="preserve"> </w:t>
      </w:r>
      <w:r w:rsidRPr="008E0919">
        <w:rPr>
          <w:lang w:val="fr-FR"/>
        </w:rPr>
        <w:tab/>
        <w:t>La famille trouve vraiment son accomplissement</w:t>
      </w:r>
      <w:r w:rsidRPr="008E0919">
        <w:rPr>
          <w:lang w:val="en-US"/>
        </w:rPr>
        <w:t xml:space="preserve"> </w:t>
      </w:r>
      <w:r w:rsidRPr="008E0919">
        <w:rPr>
          <w:lang w:val="fr-FR"/>
        </w:rPr>
        <w:t>par les enfants. Dès son arrivée</w:t>
      </w:r>
      <w:r w:rsidRPr="008E0919">
        <w:rPr>
          <w:lang w:val="en-US"/>
        </w:rPr>
        <w:t xml:space="preserve"> </w:t>
      </w:r>
      <w:r w:rsidRPr="008E0919">
        <w:rPr>
          <w:lang w:val="fr-FR"/>
        </w:rPr>
        <w:t>l’enfant est l’objet des soins, et le souci principal des parents est de lui donner une bonne éducation.</w:t>
      </w:r>
    </w:p>
    <w:p w:rsidR="008E0919" w:rsidRPr="008E0919" w:rsidRDefault="008E0919" w:rsidP="008E0919">
      <w:pPr>
        <w:pStyle w:val="1f7"/>
        <w:rPr>
          <w:lang w:val="en-US"/>
        </w:rPr>
      </w:pPr>
      <w:r w:rsidRPr="008E0919">
        <w:rPr>
          <w:b/>
          <w:lang w:val="fr-FR"/>
        </w:rPr>
        <w:t>3.</w:t>
      </w:r>
      <w:r w:rsidRPr="008E0919">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E0919" w:rsidRPr="008E0919" w:rsidRDefault="008E0919" w:rsidP="008E0919">
      <w:pPr>
        <w:pStyle w:val="1f7"/>
        <w:rPr>
          <w:lang w:val="en-US"/>
        </w:rPr>
      </w:pPr>
      <w:r w:rsidRPr="008E0919">
        <w:rPr>
          <w:b/>
          <w:lang w:val="fr-FR"/>
        </w:rPr>
        <w:t>4.</w:t>
      </w:r>
      <w:r w:rsidRPr="008E0919">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E0919" w:rsidRPr="008E0919" w:rsidRDefault="008E0919" w:rsidP="008E0919">
      <w:pPr>
        <w:pStyle w:val="a0"/>
        <w:rPr>
          <w:lang w:val="en-US"/>
        </w:rPr>
      </w:pPr>
      <w:r w:rsidRPr="008E0919">
        <w:rPr>
          <w:lang w:val="fr-FR"/>
        </w:rPr>
        <w:t xml:space="preserve">26. </w:t>
      </w:r>
      <w:r w:rsidRPr="008E0919">
        <w:t>Прочитайте (прослушайте) текст. Выберите один вариант ответа. Определите</w:t>
      </w:r>
      <w:r w:rsidRPr="008E0919">
        <w:rPr>
          <w:lang w:val="en-US"/>
        </w:rPr>
        <w:t xml:space="preserve">, </w:t>
      </w:r>
      <w:r w:rsidRPr="008E0919">
        <w:t>является</w:t>
      </w:r>
      <w:r w:rsidRPr="008E0919">
        <w:rPr>
          <w:lang w:val="en-US"/>
        </w:rPr>
        <w:t xml:space="preserve"> </w:t>
      </w:r>
      <w:r w:rsidRPr="008E0919">
        <w:t>ли</w:t>
      </w:r>
      <w:r w:rsidRPr="008E0919">
        <w:rPr>
          <w:lang w:val="en-US"/>
        </w:rPr>
        <w:t xml:space="preserve"> </w:t>
      </w:r>
      <w:r w:rsidRPr="008E0919">
        <w:t>утверждение</w:t>
      </w:r>
      <w:r w:rsidRPr="008E0919">
        <w:rPr>
          <w:lang w:val="en-US"/>
        </w:rPr>
        <w:t xml:space="preserve">: </w:t>
      </w:r>
      <w:r w:rsidRPr="008E0919">
        <w:rPr>
          <w:b/>
          <w:i/>
          <w:lang w:val="en-US"/>
        </w:rPr>
        <w:t xml:space="preserve">Une </w:t>
      </w:r>
      <w:r w:rsidRPr="008E0919">
        <w:rPr>
          <w:b/>
          <w:i/>
          <w:lang w:val="fr-FR"/>
        </w:rPr>
        <w:t>bonne utilisation des loisirs familiaux permet de consolider la communauté  familiale.</w:t>
      </w:r>
    </w:p>
    <w:p w:rsidR="008E0919" w:rsidRPr="008E0919" w:rsidRDefault="008E0919" w:rsidP="008E0919">
      <w:pPr>
        <w:pStyle w:val="af6"/>
      </w:pPr>
      <w:r w:rsidRPr="008E0919">
        <w:t xml:space="preserve">a) ложным             </w:t>
      </w:r>
    </w:p>
    <w:p w:rsidR="008E0919" w:rsidRPr="008E0919" w:rsidRDefault="008E0919" w:rsidP="008E0919">
      <w:pPr>
        <w:pStyle w:val="af6"/>
      </w:pPr>
      <w:r w:rsidRPr="008E0919">
        <w:t xml:space="preserve">b) истинным           </w:t>
      </w:r>
    </w:p>
    <w:p w:rsidR="008E0919" w:rsidRPr="008E0919" w:rsidRDefault="008E0919" w:rsidP="008E0919">
      <w:pPr>
        <w:pStyle w:val="af6"/>
      </w:pPr>
      <w:r w:rsidRPr="008E0919">
        <w:t>c) в тексте нет информации</w:t>
      </w:r>
    </w:p>
    <w:p w:rsidR="008E0919" w:rsidRPr="008E0919" w:rsidRDefault="008E0919" w:rsidP="008E0919"/>
    <w:p w:rsidR="008E0919" w:rsidRPr="008E0919" w:rsidRDefault="008E0919" w:rsidP="008E0919">
      <w:pPr>
        <w:pStyle w:val="a0"/>
        <w:rPr>
          <w:lang w:val="en-US"/>
        </w:rPr>
      </w:pPr>
      <w:r w:rsidRPr="008E0919">
        <w:t>27. Прочитайте (прослушайте) текст. Выберите один вариант ответа. Определите</w:t>
      </w:r>
      <w:r w:rsidRPr="008E0919">
        <w:rPr>
          <w:lang w:val="en-US"/>
        </w:rPr>
        <w:t xml:space="preserve">, </w:t>
      </w:r>
      <w:r w:rsidRPr="008E0919">
        <w:t>является</w:t>
      </w:r>
      <w:r w:rsidRPr="008E0919">
        <w:rPr>
          <w:lang w:val="en-US"/>
        </w:rPr>
        <w:t xml:space="preserve"> </w:t>
      </w:r>
      <w:r w:rsidRPr="008E0919">
        <w:t>ли</w:t>
      </w:r>
      <w:r w:rsidRPr="008E0919">
        <w:rPr>
          <w:lang w:val="en-US"/>
        </w:rPr>
        <w:t xml:space="preserve"> </w:t>
      </w:r>
      <w:r w:rsidRPr="008E0919">
        <w:t>утверждение</w:t>
      </w:r>
      <w:r w:rsidRPr="008E0919">
        <w:rPr>
          <w:lang w:val="en-US"/>
        </w:rPr>
        <w:t xml:space="preserve">: </w:t>
      </w:r>
      <w:r w:rsidRPr="008E0919">
        <w:rPr>
          <w:b/>
          <w:i/>
          <w:lang w:val="en-US"/>
        </w:rPr>
        <w:t xml:space="preserve">En effet </w:t>
      </w:r>
      <w:r w:rsidRPr="008E0919">
        <w:rPr>
          <w:b/>
          <w:i/>
          <w:lang w:val="fr-FR"/>
        </w:rPr>
        <w:t>les enfants</w:t>
      </w:r>
      <w:r w:rsidRPr="008E0919">
        <w:rPr>
          <w:b/>
          <w:i/>
          <w:lang w:val="en-US"/>
        </w:rPr>
        <w:t xml:space="preserve"> </w:t>
      </w:r>
      <w:r w:rsidRPr="008E0919">
        <w:rPr>
          <w:b/>
          <w:i/>
          <w:lang w:val="fr-FR"/>
        </w:rPr>
        <w:t>sont</w:t>
      </w:r>
      <w:r w:rsidRPr="008E0919">
        <w:rPr>
          <w:b/>
          <w:i/>
          <w:lang w:val="en-US"/>
        </w:rPr>
        <w:t xml:space="preserve"> l‘</w:t>
      </w:r>
      <w:r w:rsidRPr="008E0919">
        <w:rPr>
          <w:b/>
          <w:i/>
          <w:lang w:val="fr-FR"/>
        </w:rPr>
        <w:t>accomplissement de la famille</w:t>
      </w:r>
      <w:r w:rsidRPr="008E0919">
        <w:rPr>
          <w:b/>
          <w:i/>
          <w:lang w:val="en-US"/>
        </w:rPr>
        <w:t>.</w:t>
      </w:r>
    </w:p>
    <w:p w:rsidR="008E0919" w:rsidRPr="008E0919" w:rsidRDefault="008E0919" w:rsidP="008E0919">
      <w:pPr>
        <w:pStyle w:val="af6"/>
      </w:pPr>
      <w:r w:rsidRPr="008E0919">
        <w:t xml:space="preserve">a) ложным             </w:t>
      </w:r>
    </w:p>
    <w:p w:rsidR="008E0919" w:rsidRPr="008E0919" w:rsidRDefault="008E0919" w:rsidP="008E0919">
      <w:pPr>
        <w:pStyle w:val="af6"/>
      </w:pPr>
      <w:r w:rsidRPr="008E0919">
        <w:t xml:space="preserve">b) истинным           </w:t>
      </w:r>
    </w:p>
    <w:p w:rsidR="008E0919" w:rsidRPr="008E0919" w:rsidRDefault="008E0919" w:rsidP="008E0919">
      <w:pPr>
        <w:pStyle w:val="af6"/>
      </w:pPr>
      <w:r w:rsidRPr="008E0919">
        <w:t>c) в тексте нет информации</w:t>
      </w:r>
    </w:p>
    <w:p w:rsidR="008E0919" w:rsidRPr="008E0919" w:rsidRDefault="008E0919" w:rsidP="008E0919">
      <w:pPr>
        <w:rPr>
          <w:b/>
          <w:i/>
        </w:rPr>
      </w:pPr>
    </w:p>
    <w:p w:rsidR="008E0919" w:rsidRPr="008E0919" w:rsidRDefault="008E0919" w:rsidP="008E0919">
      <w:pPr>
        <w:pStyle w:val="a0"/>
        <w:rPr>
          <w:lang w:val="en-US"/>
        </w:rPr>
      </w:pPr>
      <w:r w:rsidRPr="008E0919">
        <w:t>28. Прочитайте (прослушайте) текст. Выберите один вариант ответа. Определите</w:t>
      </w:r>
      <w:r w:rsidRPr="008E0919">
        <w:rPr>
          <w:lang w:val="en-US"/>
        </w:rPr>
        <w:t xml:space="preserve">, </w:t>
      </w:r>
      <w:r w:rsidRPr="008E0919">
        <w:t>является</w:t>
      </w:r>
      <w:r w:rsidRPr="008E0919">
        <w:rPr>
          <w:lang w:val="en-US"/>
        </w:rPr>
        <w:t xml:space="preserve"> </w:t>
      </w:r>
      <w:r w:rsidRPr="008E0919">
        <w:t>ли</w:t>
      </w:r>
      <w:r w:rsidRPr="008E0919">
        <w:rPr>
          <w:lang w:val="en-US"/>
        </w:rPr>
        <w:t xml:space="preserve"> </w:t>
      </w:r>
      <w:r w:rsidRPr="008E0919">
        <w:t>утверждение</w:t>
      </w:r>
      <w:r w:rsidRPr="008E0919">
        <w:rPr>
          <w:lang w:val="en-US"/>
        </w:rPr>
        <w:t xml:space="preserve">:  </w:t>
      </w:r>
      <w:r w:rsidRPr="008E0919">
        <w:rPr>
          <w:b/>
          <w:i/>
          <w:lang w:val="fr-FR"/>
        </w:rPr>
        <w:t xml:space="preserve">Le nombre des divorces a considérablement </w:t>
      </w:r>
      <w:r w:rsidRPr="008E0919">
        <w:rPr>
          <w:b/>
          <w:i/>
          <w:lang w:val="en-US"/>
        </w:rPr>
        <w:t>r</w:t>
      </w:r>
      <w:r w:rsidRPr="008E0919">
        <w:rPr>
          <w:b/>
          <w:i/>
          <w:lang w:val="fr-FR"/>
        </w:rPr>
        <w:t>éduit en France.</w:t>
      </w:r>
    </w:p>
    <w:p w:rsidR="008E0919" w:rsidRPr="008E0919" w:rsidRDefault="008E0919" w:rsidP="008E0919">
      <w:pPr>
        <w:pStyle w:val="af6"/>
      </w:pPr>
      <w:r w:rsidRPr="008E0919">
        <w:t xml:space="preserve">a) ложным             </w:t>
      </w:r>
    </w:p>
    <w:p w:rsidR="008E0919" w:rsidRPr="008E0919" w:rsidRDefault="008E0919" w:rsidP="008E0919">
      <w:pPr>
        <w:pStyle w:val="af6"/>
      </w:pPr>
      <w:r w:rsidRPr="008E0919">
        <w:t xml:space="preserve">b) истинным           </w:t>
      </w:r>
    </w:p>
    <w:p w:rsidR="008E0919" w:rsidRPr="008E0919" w:rsidRDefault="008E0919" w:rsidP="008E0919">
      <w:pPr>
        <w:pStyle w:val="af6"/>
      </w:pPr>
      <w:r w:rsidRPr="008E0919">
        <w:t>c) в тексте нет информации</w:t>
      </w:r>
    </w:p>
    <w:p w:rsidR="008E0919" w:rsidRPr="008E0919" w:rsidRDefault="008E0919" w:rsidP="008E0919">
      <w:pPr>
        <w:rPr>
          <w:b/>
          <w:i/>
          <w:lang w:val="fr-FR"/>
        </w:rPr>
      </w:pPr>
    </w:p>
    <w:p w:rsidR="008E0919" w:rsidRPr="008E0919" w:rsidRDefault="008E0919" w:rsidP="008E0919">
      <w:pPr>
        <w:pStyle w:val="a0"/>
        <w:rPr>
          <w:lang w:val="fr-FR"/>
        </w:rPr>
      </w:pPr>
      <w:r w:rsidRPr="008E0919">
        <w:rPr>
          <w:lang w:val="fr-FR"/>
        </w:rPr>
        <w:t>29.</w:t>
      </w:r>
      <w:r w:rsidRPr="008E0919">
        <w:t>Укажите</w:t>
      </w:r>
      <w:r w:rsidRPr="008E0919">
        <w:rPr>
          <w:lang w:val="fr-FR"/>
        </w:rPr>
        <w:t xml:space="preserve">, </w:t>
      </w:r>
      <w:r w:rsidRPr="008E0919">
        <w:t>какой</w:t>
      </w:r>
      <w:r w:rsidRPr="008E0919">
        <w:rPr>
          <w:lang w:val="fr-FR"/>
        </w:rPr>
        <w:t xml:space="preserve"> </w:t>
      </w:r>
      <w:r w:rsidRPr="008E0919">
        <w:t>части</w:t>
      </w:r>
      <w:r w:rsidRPr="008E0919">
        <w:rPr>
          <w:lang w:val="fr-FR"/>
        </w:rPr>
        <w:t xml:space="preserve"> </w:t>
      </w:r>
      <w:r w:rsidRPr="008E0919">
        <w:t>текста</w:t>
      </w:r>
      <w:r w:rsidRPr="008E0919">
        <w:rPr>
          <w:lang w:val="fr-FR"/>
        </w:rPr>
        <w:t xml:space="preserve"> (1, 2, 3, 4) </w:t>
      </w:r>
      <w:r w:rsidRPr="008E0919">
        <w:t>соответствует</w:t>
      </w:r>
      <w:r w:rsidRPr="008E0919">
        <w:rPr>
          <w:lang w:val="fr-FR"/>
        </w:rPr>
        <w:t xml:space="preserve"> </w:t>
      </w:r>
      <w:r w:rsidRPr="008E0919">
        <w:t>следующая</w:t>
      </w:r>
      <w:r w:rsidRPr="008E0919">
        <w:rPr>
          <w:lang w:val="fr-FR"/>
        </w:rPr>
        <w:t xml:space="preserve"> </w:t>
      </w:r>
      <w:r w:rsidRPr="008E0919">
        <w:t>информация</w:t>
      </w:r>
      <w:r w:rsidRPr="008E0919">
        <w:rPr>
          <w:lang w:val="fr-FR"/>
        </w:rPr>
        <w:t xml:space="preserve">: </w:t>
      </w:r>
      <w:r w:rsidRPr="008E0919">
        <w:rPr>
          <w:b/>
          <w:i/>
          <w:lang w:val="fr-FR"/>
        </w:rPr>
        <w:t>La famille trouve vraiment son accomplissement par les enfants.</w:t>
      </w:r>
    </w:p>
    <w:p w:rsidR="008E0919" w:rsidRPr="008E0919" w:rsidRDefault="008E0919" w:rsidP="008E0919">
      <w:pPr>
        <w:ind w:firstLine="0"/>
      </w:pPr>
      <w:r w:rsidRPr="008E0919">
        <w:t>a) 2                                   b) 3</w:t>
      </w:r>
    </w:p>
    <w:p w:rsidR="008E0919" w:rsidRPr="008E0919" w:rsidRDefault="008E0919" w:rsidP="008E0919">
      <w:pPr>
        <w:ind w:firstLine="0"/>
      </w:pPr>
      <w:r w:rsidRPr="008E0919">
        <w:t>c) 2                                   d) 1</w:t>
      </w:r>
    </w:p>
    <w:p w:rsidR="008E0919" w:rsidRPr="008E0919" w:rsidRDefault="008E0919" w:rsidP="008E0919">
      <w:pPr>
        <w:ind w:firstLine="0"/>
      </w:pPr>
    </w:p>
    <w:p w:rsidR="008E0919" w:rsidRPr="008E0919" w:rsidRDefault="008E0919" w:rsidP="008E0919">
      <w:pPr>
        <w:pStyle w:val="20"/>
        <w:numPr>
          <w:ilvl w:val="1"/>
          <w:numId w:val="20"/>
        </w:numPr>
        <w:ind w:firstLine="400"/>
        <w:rPr>
          <w:szCs w:val="24"/>
        </w:rPr>
      </w:pPr>
      <w:r w:rsidRPr="008E0919">
        <w:rPr>
          <w:szCs w:val="24"/>
        </w:rPr>
        <w:t>30.</w:t>
      </w:r>
      <w:r w:rsidRPr="008E0919">
        <w:rPr>
          <w:szCs w:val="24"/>
        </w:rPr>
        <w:tab/>
        <w:t xml:space="preserve">Укажите, какой части текста (1, 2, 3) соответствует следующая информация: </w:t>
      </w:r>
      <w:r w:rsidRPr="008E0919">
        <w:rPr>
          <w:szCs w:val="24"/>
          <w:lang w:val="fr-FR"/>
        </w:rPr>
        <w:t>La famille fran</w:t>
      </w:r>
      <w:r w:rsidRPr="008E0919">
        <w:rPr>
          <w:szCs w:val="24"/>
        </w:rPr>
        <w:t>ç</w:t>
      </w:r>
      <w:r w:rsidRPr="008E0919">
        <w:rPr>
          <w:szCs w:val="24"/>
          <w:lang w:val="fr-FR"/>
        </w:rPr>
        <w:t>aise en fournit un exemple.</w:t>
      </w:r>
    </w:p>
    <w:p w:rsidR="008E0919" w:rsidRPr="008E0919" w:rsidRDefault="008E0919" w:rsidP="008E0919">
      <w:pPr>
        <w:ind w:firstLine="0"/>
      </w:pPr>
      <w:r w:rsidRPr="008E0919">
        <w:rPr>
          <w:lang w:val="en-US"/>
        </w:rPr>
        <w:t>a</w:t>
      </w:r>
      <w:r w:rsidRPr="008E0919">
        <w:t xml:space="preserve">) 3                                    </w:t>
      </w:r>
      <w:r w:rsidRPr="008E0919">
        <w:rPr>
          <w:lang w:val="en-US"/>
        </w:rPr>
        <w:t>b</w:t>
      </w:r>
      <w:r w:rsidRPr="008E0919">
        <w:t xml:space="preserve">)  2               </w:t>
      </w:r>
    </w:p>
    <w:p w:rsidR="008E0919" w:rsidRPr="008E0919" w:rsidRDefault="008E0919" w:rsidP="008E0919">
      <w:pPr>
        <w:ind w:firstLine="0"/>
      </w:pPr>
      <w:r w:rsidRPr="008E0919">
        <w:rPr>
          <w:lang w:val="en-US"/>
        </w:rPr>
        <w:t>c</w:t>
      </w:r>
      <w:r w:rsidRPr="008E0919">
        <w:t xml:space="preserve">)  4                                   </w:t>
      </w:r>
      <w:r w:rsidRPr="008E0919">
        <w:rPr>
          <w:lang w:val="en-US"/>
        </w:rPr>
        <w:t>d</w:t>
      </w:r>
      <w:r w:rsidRPr="008E0919">
        <w:t>)  1</w:t>
      </w:r>
    </w:p>
    <w:p w:rsidR="008E0919" w:rsidRPr="008E0919" w:rsidRDefault="008E0919" w:rsidP="008E0919">
      <w:pPr>
        <w:rPr>
          <w:b/>
          <w:i/>
        </w:rPr>
      </w:pPr>
    </w:p>
    <w:p w:rsidR="008E0919" w:rsidRPr="008E0919" w:rsidRDefault="008E0919" w:rsidP="008E0919">
      <w:pPr>
        <w:pStyle w:val="20"/>
        <w:numPr>
          <w:ilvl w:val="1"/>
          <w:numId w:val="20"/>
        </w:numPr>
        <w:ind w:firstLine="400"/>
        <w:rPr>
          <w:szCs w:val="24"/>
        </w:rPr>
      </w:pPr>
      <w:r w:rsidRPr="008E0919">
        <w:rPr>
          <w:szCs w:val="24"/>
          <w:lang w:val="fr-FR"/>
        </w:rPr>
        <w:lastRenderedPageBreak/>
        <w:t>31.</w:t>
      </w:r>
      <w:r w:rsidRPr="008E0919">
        <w:rPr>
          <w:szCs w:val="24"/>
        </w:rPr>
        <w:tab/>
        <w:t>Ответьте на вопрос:</w:t>
      </w:r>
    </w:p>
    <w:p w:rsidR="008E0919" w:rsidRPr="008E0919" w:rsidRDefault="008E0919" w:rsidP="008E0919">
      <w:pPr>
        <w:pStyle w:val="a0"/>
        <w:rPr>
          <w:lang w:val="en-US"/>
        </w:rPr>
      </w:pPr>
      <w:r w:rsidRPr="008E0919">
        <w:rPr>
          <w:lang w:val="en-US"/>
        </w:rPr>
        <w:t xml:space="preserve">De quoi sont occupés les enfants </w:t>
      </w:r>
      <w:r w:rsidRPr="008E0919">
        <w:rPr>
          <w:rStyle w:val="FontStyle14"/>
          <w:b w:val="0"/>
          <w:bCs w:val="0"/>
          <w:sz w:val="24"/>
          <w:szCs w:val="24"/>
          <w:lang w:val="en-US" w:eastAsia="de-DE"/>
        </w:rPr>
        <w:t xml:space="preserve">tous les jours? </w:t>
      </w:r>
    </w:p>
    <w:p w:rsidR="008E0919" w:rsidRPr="008E0919" w:rsidRDefault="008E0919" w:rsidP="008E0919">
      <w:pPr>
        <w:pStyle w:val="af6"/>
        <w:rPr>
          <w:lang w:val="en-US"/>
        </w:rPr>
      </w:pPr>
      <w:r w:rsidRPr="008E0919">
        <w:rPr>
          <w:rStyle w:val="FontStyle14"/>
          <w:b w:val="0"/>
          <w:bCs w:val="0"/>
          <w:sz w:val="24"/>
          <w:szCs w:val="24"/>
          <w:lang w:val="en-US" w:eastAsia="de-DE"/>
        </w:rPr>
        <w:t>a)</w:t>
      </w:r>
      <w:r w:rsidRPr="008E0919">
        <w:rPr>
          <w:rStyle w:val="FontStyle14"/>
          <w:b w:val="0"/>
          <w:bCs w:val="0"/>
          <w:sz w:val="24"/>
          <w:szCs w:val="24"/>
          <w:lang w:val="en-US" w:eastAsia="de-DE"/>
        </w:rPr>
        <w:tab/>
      </w:r>
      <w:r w:rsidRPr="008E0919">
        <w:rPr>
          <w:lang w:val="en-US"/>
        </w:rPr>
        <w:t>Ils aident leurs parents.</w:t>
      </w:r>
    </w:p>
    <w:p w:rsidR="008E0919" w:rsidRPr="008E0919" w:rsidRDefault="008E0919" w:rsidP="008E0919">
      <w:pPr>
        <w:pStyle w:val="af6"/>
        <w:rPr>
          <w:lang w:val="en-US"/>
        </w:rPr>
      </w:pPr>
      <w:r w:rsidRPr="008E0919">
        <w:rPr>
          <w:lang w:val="en-US"/>
        </w:rPr>
        <w:t>b)</w:t>
      </w:r>
      <w:r w:rsidRPr="008E0919">
        <w:rPr>
          <w:lang w:val="en-US"/>
        </w:rPr>
        <w:tab/>
        <w:t xml:space="preserve">Ils sont </w:t>
      </w:r>
      <w:r w:rsidRPr="008E0919">
        <w:rPr>
          <w:lang w:val="fr-FR"/>
        </w:rPr>
        <w:t>livrés à eux-mêmes</w:t>
      </w:r>
      <w:r w:rsidRPr="008E0919">
        <w:rPr>
          <w:lang w:val="en-US"/>
        </w:rPr>
        <w:t>.</w:t>
      </w:r>
    </w:p>
    <w:p w:rsidR="008E0919" w:rsidRPr="008E0919" w:rsidRDefault="008E0919" w:rsidP="008E0919">
      <w:pPr>
        <w:pStyle w:val="af6"/>
        <w:rPr>
          <w:lang w:val="en-US"/>
        </w:rPr>
      </w:pPr>
      <w:r w:rsidRPr="008E0919">
        <w:rPr>
          <w:lang w:val="en-US"/>
        </w:rPr>
        <w:t>c)</w:t>
      </w:r>
      <w:r w:rsidRPr="008E0919">
        <w:rPr>
          <w:lang w:val="en-US"/>
        </w:rPr>
        <w:tab/>
        <w:t xml:space="preserve">Ils sont </w:t>
      </w:r>
      <w:r w:rsidRPr="008E0919">
        <w:rPr>
          <w:lang w:val="fr-FR"/>
        </w:rPr>
        <w:t>absorbée par leurs exercices scolaires</w:t>
      </w:r>
      <w:r w:rsidRPr="008E0919">
        <w:rPr>
          <w:lang w:val="en-US"/>
        </w:rPr>
        <w:t>.</w:t>
      </w:r>
    </w:p>
    <w:p w:rsidR="008E0919" w:rsidRPr="008E0919" w:rsidRDefault="008E0919" w:rsidP="008E0919">
      <w:pPr>
        <w:pStyle w:val="af6"/>
      </w:pPr>
      <w:r w:rsidRPr="008E0919">
        <w:rPr>
          <w:lang w:val="de-DE"/>
        </w:rPr>
        <w:t>d</w:t>
      </w:r>
      <w:r w:rsidRPr="008E0919">
        <w:t>)</w:t>
      </w:r>
      <w:r w:rsidRPr="008E0919">
        <w:tab/>
      </w:r>
      <w:r w:rsidRPr="008E0919">
        <w:rPr>
          <w:lang w:val="de-DE"/>
        </w:rPr>
        <w:t>Ils</w:t>
      </w:r>
      <w:r w:rsidRPr="008E0919">
        <w:t xml:space="preserve"> </w:t>
      </w:r>
      <w:r w:rsidRPr="008E0919">
        <w:rPr>
          <w:lang w:val="de-DE"/>
        </w:rPr>
        <w:t>vont</w:t>
      </w:r>
      <w:r w:rsidRPr="008E0919">
        <w:t xml:space="preserve"> </w:t>
      </w:r>
      <w:r w:rsidRPr="008E0919">
        <w:rPr>
          <w:lang w:val="de-DE"/>
        </w:rPr>
        <w:t>au</w:t>
      </w:r>
      <w:r w:rsidRPr="008E0919">
        <w:t xml:space="preserve"> </w:t>
      </w:r>
      <w:r w:rsidRPr="008E0919">
        <w:rPr>
          <w:lang w:val="de-DE"/>
        </w:rPr>
        <w:t>cinema</w:t>
      </w:r>
    </w:p>
    <w:p w:rsidR="008E0919" w:rsidRPr="008E0919" w:rsidRDefault="008E0919" w:rsidP="008E0919"/>
    <w:p w:rsidR="008E0919" w:rsidRPr="008E0919" w:rsidRDefault="008E0919" w:rsidP="008E0919">
      <w:pPr>
        <w:pStyle w:val="20"/>
        <w:numPr>
          <w:ilvl w:val="1"/>
          <w:numId w:val="20"/>
        </w:numPr>
        <w:ind w:firstLine="400"/>
        <w:rPr>
          <w:szCs w:val="24"/>
        </w:rPr>
      </w:pPr>
      <w:r w:rsidRPr="008E0919">
        <w:rPr>
          <w:szCs w:val="24"/>
        </w:rPr>
        <w:t>32.</w:t>
      </w:r>
      <w:r w:rsidRPr="008E0919">
        <w:rPr>
          <w:szCs w:val="24"/>
        </w:rPr>
        <w:tab/>
        <w:t>Определите основную идею текста</w:t>
      </w:r>
    </w:p>
    <w:p w:rsidR="008E0919" w:rsidRPr="008E0919" w:rsidRDefault="008E0919" w:rsidP="008E0919">
      <w:pPr>
        <w:pStyle w:val="af6"/>
        <w:rPr>
          <w:lang w:val="en-US"/>
        </w:rPr>
      </w:pPr>
      <w:r w:rsidRPr="008E0919">
        <w:rPr>
          <w:lang w:val="en-US"/>
        </w:rPr>
        <w:t>A Les Francais se marient rare aujourd’hui.</w:t>
      </w:r>
    </w:p>
    <w:p w:rsidR="008E0919" w:rsidRPr="008E0919" w:rsidRDefault="008E0919" w:rsidP="008E0919">
      <w:pPr>
        <w:pStyle w:val="af6"/>
        <w:rPr>
          <w:lang w:val="en-US"/>
        </w:rPr>
      </w:pPr>
      <w:r w:rsidRPr="008E0919">
        <w:rPr>
          <w:lang w:val="en-US"/>
        </w:rPr>
        <w:t>B L’ancienne generation ne communique pratiquement pas avec les jeunes.</w:t>
      </w:r>
    </w:p>
    <w:p w:rsidR="008E0919" w:rsidRPr="008E0919" w:rsidRDefault="008E0919" w:rsidP="008E0919">
      <w:pPr>
        <w:pStyle w:val="af6"/>
        <w:rPr>
          <w:lang w:val="en-US"/>
        </w:rPr>
      </w:pPr>
      <w:r w:rsidRPr="008E0919">
        <w:rPr>
          <w:lang w:val="en-US"/>
        </w:rPr>
        <w:t>C</w:t>
      </w:r>
      <w:r w:rsidRPr="008E0919">
        <w:rPr>
          <w:lang w:val="fr-FR"/>
        </w:rPr>
        <w:t xml:space="preserve"> La famille fran</w:t>
      </w:r>
      <w:r w:rsidRPr="008E0919">
        <w:rPr>
          <w:lang w:val="en-US"/>
        </w:rPr>
        <w:t>ç</w:t>
      </w:r>
      <w:r w:rsidRPr="008E0919">
        <w:rPr>
          <w:lang w:val="fr-FR"/>
        </w:rPr>
        <w:t>aise est reconnue comme fondement de la société.</w:t>
      </w:r>
    </w:p>
    <w:p w:rsidR="008E0919" w:rsidRPr="008E0919" w:rsidRDefault="008E0919" w:rsidP="008E0919">
      <w:pPr>
        <w:pStyle w:val="1f7"/>
        <w:rPr>
          <w:lang w:val="en-US"/>
        </w:rPr>
      </w:pPr>
      <w:r w:rsidRPr="008E0919">
        <w:rPr>
          <w:lang w:val="fr-FR"/>
        </w:rPr>
        <w:t>D La famille fran</w:t>
      </w:r>
      <w:r w:rsidRPr="008E0919">
        <w:rPr>
          <w:lang w:val="en-US"/>
        </w:rPr>
        <w:t>ç</w:t>
      </w:r>
      <w:r w:rsidRPr="008E0919">
        <w:rPr>
          <w:lang w:val="fr-FR"/>
        </w:rPr>
        <w:t>aise n’a pas de problemes avec les enfants.</w:t>
      </w:r>
    </w:p>
    <w:p w:rsidR="008E0919" w:rsidRPr="008E0919" w:rsidRDefault="008E0919" w:rsidP="008E0919">
      <w:pPr>
        <w:pStyle w:val="20"/>
        <w:numPr>
          <w:ilvl w:val="1"/>
          <w:numId w:val="20"/>
        </w:numPr>
        <w:ind w:firstLine="400"/>
        <w:rPr>
          <w:szCs w:val="24"/>
        </w:rPr>
      </w:pPr>
      <w:r w:rsidRPr="008E0919">
        <w:rPr>
          <w:szCs w:val="24"/>
          <w:lang w:val="fr-FR"/>
        </w:rPr>
        <w:t>33.</w:t>
      </w:r>
      <w:r w:rsidRPr="008E0919">
        <w:rPr>
          <w:szCs w:val="24"/>
          <w:lang w:val="fr-FR"/>
        </w:rPr>
        <w:tab/>
      </w:r>
      <w:r w:rsidRPr="008E0919">
        <w:rPr>
          <w:szCs w:val="24"/>
        </w:rPr>
        <w:t>Расположите</w:t>
      </w:r>
      <w:r w:rsidRPr="008E0919">
        <w:rPr>
          <w:szCs w:val="24"/>
          <w:lang w:val="fr-FR"/>
        </w:rPr>
        <w:t xml:space="preserve"> </w:t>
      </w:r>
      <w:r w:rsidRPr="008E0919">
        <w:rPr>
          <w:szCs w:val="24"/>
        </w:rPr>
        <w:t>в</w:t>
      </w:r>
      <w:r w:rsidRPr="008E0919">
        <w:rPr>
          <w:szCs w:val="24"/>
          <w:lang w:val="fr-FR"/>
        </w:rPr>
        <w:t xml:space="preserve"> </w:t>
      </w:r>
      <w:r w:rsidRPr="008E0919">
        <w:rPr>
          <w:szCs w:val="24"/>
        </w:rPr>
        <w:t>нужной</w:t>
      </w:r>
      <w:r w:rsidRPr="008E0919">
        <w:rPr>
          <w:szCs w:val="24"/>
          <w:lang w:val="fr-FR"/>
        </w:rPr>
        <w:t xml:space="preserve"> </w:t>
      </w:r>
      <w:r w:rsidRPr="008E0919">
        <w:rPr>
          <w:szCs w:val="24"/>
        </w:rPr>
        <w:t>последовательности</w:t>
      </w:r>
      <w:r w:rsidRPr="008E0919">
        <w:rPr>
          <w:szCs w:val="24"/>
          <w:lang w:val="fr-FR"/>
        </w:rPr>
        <w:t xml:space="preserve"> </w:t>
      </w:r>
      <w:r w:rsidRPr="008E0919">
        <w:rPr>
          <w:szCs w:val="24"/>
        </w:rPr>
        <w:t>части</w:t>
      </w:r>
      <w:r w:rsidRPr="008E0919">
        <w:rPr>
          <w:szCs w:val="24"/>
          <w:lang w:val="fr-FR"/>
        </w:rPr>
        <w:t xml:space="preserve"> </w:t>
      </w:r>
      <w:r w:rsidRPr="008E0919">
        <w:rPr>
          <w:szCs w:val="24"/>
        </w:rPr>
        <w:t>письма</w:t>
      </w:r>
      <w:r w:rsidRPr="008E0919">
        <w:rPr>
          <w:szCs w:val="24"/>
          <w:lang w:val="fr-FR"/>
        </w:rPr>
        <w:t>.</w:t>
      </w:r>
    </w:p>
    <w:p w:rsidR="008E0919" w:rsidRPr="008E0919" w:rsidRDefault="008E0919" w:rsidP="008E0919">
      <w:pPr>
        <w:ind w:firstLine="0"/>
        <w:rPr>
          <w:color w:val="FF0000"/>
          <w:u w:val="single"/>
          <w:lang w:val="fr-FR"/>
        </w:rPr>
      </w:pPr>
    </w:p>
    <w:p w:rsidR="008E0919" w:rsidRPr="008E0919" w:rsidRDefault="008E0919" w:rsidP="008E0919">
      <w:pPr>
        <w:pStyle w:val="af6"/>
        <w:rPr>
          <w:lang w:val="en-US"/>
        </w:rPr>
      </w:pPr>
      <w:r w:rsidRPr="008E0919">
        <w:rPr>
          <w:lang w:val="fr-FR"/>
        </w:rPr>
        <w:t>Aubert &amp; Cie (1)</w:t>
      </w:r>
    </w:p>
    <w:p w:rsidR="008E0919" w:rsidRPr="008E0919" w:rsidRDefault="008E0919" w:rsidP="008E0919">
      <w:pPr>
        <w:pStyle w:val="af6"/>
        <w:rPr>
          <w:lang w:val="en-US"/>
        </w:rPr>
      </w:pPr>
      <w:r w:rsidRPr="008E0919">
        <w:rPr>
          <w:lang w:val="fr-FR"/>
        </w:rPr>
        <w:t>Code postal 75014 Paris (2)</w:t>
      </w:r>
    </w:p>
    <w:p w:rsidR="008E0919" w:rsidRPr="008E0919" w:rsidRDefault="008E0919" w:rsidP="008E0919">
      <w:pPr>
        <w:pStyle w:val="2"/>
        <w:rPr>
          <w:lang w:val="en-US"/>
        </w:rPr>
      </w:pPr>
      <w:r w:rsidRPr="008E0919">
        <w:rPr>
          <w:lang w:val="fr-FR"/>
        </w:rPr>
        <w:t>(3)</w:t>
      </w:r>
      <w:r w:rsidRPr="008E0919">
        <w:rPr>
          <w:lang w:val="fr-FR"/>
        </w:rPr>
        <w:tab/>
        <w:t>M. Jean Bertrand</w:t>
      </w:r>
    </w:p>
    <w:p w:rsidR="008E0919" w:rsidRPr="008E0919" w:rsidRDefault="008E0919" w:rsidP="008E0919">
      <w:pPr>
        <w:pStyle w:val="2"/>
        <w:rPr>
          <w:lang w:val="en-US"/>
        </w:rPr>
      </w:pPr>
      <w:r w:rsidRPr="008E0919">
        <w:rPr>
          <w:lang w:val="fr-FR"/>
        </w:rPr>
        <w:t>(4)</w:t>
      </w:r>
      <w:r w:rsidRPr="008E0919">
        <w:rPr>
          <w:lang w:val="fr-FR"/>
        </w:rPr>
        <w:tab/>
        <w:t xml:space="preserve">Etablissement  Butot </w:t>
      </w:r>
    </w:p>
    <w:p w:rsidR="008E0919" w:rsidRPr="008E0919" w:rsidRDefault="008E0919" w:rsidP="008E0919">
      <w:pPr>
        <w:pStyle w:val="2"/>
        <w:rPr>
          <w:lang w:val="en-US"/>
        </w:rPr>
      </w:pPr>
      <w:r w:rsidRPr="008E0919">
        <w:rPr>
          <w:lang w:val="fr-FR"/>
        </w:rPr>
        <w:t>(5)</w:t>
      </w:r>
      <w:r w:rsidRPr="008E0919">
        <w:rPr>
          <w:lang w:val="fr-FR"/>
        </w:rPr>
        <w:tab/>
        <w:t>20, Rue du Rhône</w:t>
      </w:r>
    </w:p>
    <w:p w:rsidR="008E0919" w:rsidRPr="008E0919" w:rsidRDefault="008E0919" w:rsidP="008E0919">
      <w:pPr>
        <w:ind w:firstLine="0"/>
        <w:rPr>
          <w:lang w:val="fr-FR"/>
        </w:rPr>
      </w:pPr>
    </w:p>
    <w:p w:rsidR="008E0919" w:rsidRPr="008E0919" w:rsidRDefault="008E0919" w:rsidP="008E0919">
      <w:pPr>
        <w:pStyle w:val="af6"/>
        <w:rPr>
          <w:lang w:val="en-US"/>
        </w:rPr>
      </w:pPr>
      <w:r w:rsidRPr="008E0919">
        <w:t>А</w:t>
      </w:r>
      <w:r w:rsidRPr="008E0919">
        <w:rPr>
          <w:lang w:val="fr-FR"/>
        </w:rPr>
        <w:t xml:space="preserve"> la Soci</w:t>
      </w:r>
      <w:r w:rsidRPr="008E0919">
        <w:rPr>
          <w:lang w:val="en-US"/>
        </w:rPr>
        <w:t>été de l’expéditeur</w:t>
      </w:r>
    </w:p>
    <w:p w:rsidR="008E0919" w:rsidRPr="008E0919" w:rsidRDefault="008E0919" w:rsidP="008E0919">
      <w:pPr>
        <w:pStyle w:val="af6"/>
        <w:rPr>
          <w:lang w:val="en-US"/>
        </w:rPr>
      </w:pPr>
      <w:r w:rsidRPr="008E0919">
        <w:rPr>
          <w:lang w:val="en-US"/>
        </w:rPr>
        <w:t>B  la ville d’où vient la lettre</w:t>
      </w:r>
    </w:p>
    <w:p w:rsidR="008E0919" w:rsidRPr="008E0919" w:rsidRDefault="008E0919" w:rsidP="008E0919">
      <w:pPr>
        <w:pStyle w:val="af6"/>
        <w:rPr>
          <w:lang w:val="en-US"/>
        </w:rPr>
      </w:pPr>
      <w:r w:rsidRPr="008E0919">
        <w:rPr>
          <w:lang w:val="de-DE"/>
        </w:rPr>
        <w:t>C  le nom du destinataire</w:t>
      </w:r>
    </w:p>
    <w:p w:rsidR="008E0919" w:rsidRPr="008E0919" w:rsidRDefault="008E0919" w:rsidP="008E0919">
      <w:pPr>
        <w:pStyle w:val="af6"/>
        <w:rPr>
          <w:lang w:val="en-US"/>
        </w:rPr>
      </w:pPr>
      <w:r w:rsidRPr="008E0919">
        <w:rPr>
          <w:lang w:val="de-DE"/>
        </w:rPr>
        <w:t>D la rue du destinataire</w:t>
      </w:r>
    </w:p>
    <w:p w:rsidR="008E0919" w:rsidRPr="008E0919" w:rsidRDefault="008E0919" w:rsidP="008E0919">
      <w:pPr>
        <w:pStyle w:val="af6"/>
      </w:pPr>
      <w:r w:rsidRPr="008E0919">
        <w:rPr>
          <w:lang w:val="de-DE"/>
        </w:rPr>
        <w:t>E la Société du destinataire</w:t>
      </w:r>
    </w:p>
    <w:p w:rsidR="008E0919" w:rsidRPr="008E0919" w:rsidRDefault="008E0919" w:rsidP="008E0919">
      <w:pPr>
        <w:rPr>
          <w:lang w:val="de-DE"/>
        </w:rPr>
      </w:pPr>
    </w:p>
    <w:p w:rsidR="008E0919" w:rsidRPr="008E0919" w:rsidRDefault="008E0919" w:rsidP="008E0919">
      <w:pPr>
        <w:pStyle w:val="20"/>
        <w:numPr>
          <w:ilvl w:val="1"/>
          <w:numId w:val="20"/>
        </w:numPr>
        <w:ind w:firstLine="400"/>
        <w:rPr>
          <w:szCs w:val="24"/>
        </w:rPr>
      </w:pPr>
      <w:r w:rsidRPr="008E0919">
        <w:rPr>
          <w:szCs w:val="24"/>
          <w:lang w:val="de-DE"/>
        </w:rPr>
        <w:t>34.</w:t>
      </w:r>
      <w:r w:rsidRPr="008E0919">
        <w:rPr>
          <w:szCs w:val="24"/>
          <w:lang w:val="de-DE"/>
        </w:rPr>
        <w:tab/>
      </w:r>
      <w:r w:rsidRPr="008E0919">
        <w:rPr>
          <w:szCs w:val="24"/>
        </w:rPr>
        <w:t>Определите</w:t>
      </w:r>
      <w:r w:rsidRPr="008E0919">
        <w:rPr>
          <w:szCs w:val="24"/>
          <w:lang w:val="de-DE"/>
        </w:rPr>
        <w:t xml:space="preserve"> </w:t>
      </w:r>
      <w:r w:rsidRPr="008E0919">
        <w:rPr>
          <w:szCs w:val="24"/>
        </w:rPr>
        <w:t>тип</w:t>
      </w:r>
      <w:r w:rsidRPr="008E0919">
        <w:rPr>
          <w:szCs w:val="24"/>
          <w:lang w:val="de-DE"/>
        </w:rPr>
        <w:t xml:space="preserve"> </w:t>
      </w:r>
      <w:r w:rsidRPr="008E0919">
        <w:rPr>
          <w:szCs w:val="24"/>
        </w:rPr>
        <w:t>письма</w:t>
      </w:r>
      <w:r w:rsidRPr="008E0919">
        <w:rPr>
          <w:szCs w:val="24"/>
          <w:lang w:val="de-DE"/>
        </w:rPr>
        <w:t>.</w:t>
      </w:r>
    </w:p>
    <w:p w:rsidR="008E0919" w:rsidRPr="008E0919" w:rsidRDefault="008E0919" w:rsidP="008E0919">
      <w:pPr>
        <w:pStyle w:val="Default"/>
        <w:rPr>
          <w:lang w:val="de-DE"/>
        </w:rPr>
      </w:pPr>
    </w:p>
    <w:p w:rsidR="008E0919" w:rsidRPr="008E0919" w:rsidRDefault="008E0919" w:rsidP="008E0919">
      <w:pPr>
        <w:pStyle w:val="Default"/>
      </w:pPr>
      <w:r w:rsidRPr="008E0919">
        <w:rPr>
          <w:lang w:val="en-US"/>
        </w:rPr>
        <w:t xml:space="preserve">Madame, Monsieur, </w:t>
      </w:r>
    </w:p>
    <w:p w:rsidR="008E0919" w:rsidRPr="008E0919" w:rsidRDefault="008E0919" w:rsidP="008E0919">
      <w:pPr>
        <w:pStyle w:val="Default"/>
        <w:rPr>
          <w:lang w:val="en-US"/>
        </w:rPr>
      </w:pPr>
      <w:r w:rsidRPr="008E0919">
        <w:rPr>
          <w:lang w:val="en-US"/>
        </w:rPr>
        <w:t xml:space="preserve">J’ai l’intention de vendre mon véhicule </w:t>
      </w:r>
      <w:r w:rsidRPr="008E0919">
        <w:rPr>
          <w:i/>
          <w:iCs/>
          <w:lang w:val="en-US"/>
        </w:rPr>
        <w:t xml:space="preserve">XXX, </w:t>
      </w:r>
      <w:r w:rsidRPr="008E0919">
        <w:rPr>
          <w:lang w:val="en-US"/>
        </w:rPr>
        <w:t xml:space="preserve">type </w:t>
      </w:r>
      <w:r w:rsidRPr="008E0919">
        <w:rPr>
          <w:i/>
          <w:iCs/>
          <w:lang w:val="en-US"/>
        </w:rPr>
        <w:t xml:space="preserve">XY, </w:t>
      </w:r>
      <w:r w:rsidRPr="008E0919">
        <w:rPr>
          <w:lang w:val="en-US"/>
        </w:rPr>
        <w:t xml:space="preserve">immatriculé </w:t>
      </w:r>
      <w:r w:rsidRPr="008E0919">
        <w:rPr>
          <w:i/>
          <w:iCs/>
          <w:lang w:val="en-US"/>
        </w:rPr>
        <w:t xml:space="preserve">(indiquer le numéro d’immatriculation), </w:t>
      </w:r>
      <w:r w:rsidRPr="008E0919">
        <w:rPr>
          <w:lang w:val="en-US"/>
        </w:rPr>
        <w:t xml:space="preserve">mis pour la première fois en circulation le </w:t>
      </w:r>
      <w:r w:rsidRPr="008E0919">
        <w:rPr>
          <w:i/>
          <w:iCs/>
          <w:lang w:val="en-US"/>
        </w:rPr>
        <w:t xml:space="preserve">3 juillet 2001 (voir indications de la carte grise). </w:t>
      </w:r>
    </w:p>
    <w:p w:rsidR="008E0919" w:rsidRPr="008E0919" w:rsidRDefault="008E0919" w:rsidP="008E0919">
      <w:pPr>
        <w:pStyle w:val="Default"/>
        <w:rPr>
          <w:lang w:val="en-US"/>
        </w:rPr>
      </w:pPr>
      <w:r w:rsidRPr="008E0919">
        <w:rPr>
          <w:lang w:val="en-US"/>
        </w:rPr>
        <w:t xml:space="preserve">Auriez-vous l’amabilité d’établir un certificat de non-gage et de me l’envoyer dans l’enveloppe ci-jointe </w:t>
      </w:r>
      <w:r w:rsidRPr="008E0919">
        <w:rPr>
          <w:i/>
          <w:iCs/>
          <w:lang w:val="en-US"/>
        </w:rPr>
        <w:t xml:space="preserve">(joindre à cet effet une enveloppe timbrée portant votre adresse). </w:t>
      </w:r>
    </w:p>
    <w:p w:rsidR="008E0919" w:rsidRPr="008E0919" w:rsidRDefault="008E0919" w:rsidP="008E0919">
      <w:pPr>
        <w:pStyle w:val="Default"/>
        <w:rPr>
          <w:iCs/>
          <w:lang w:val="en-US"/>
        </w:rPr>
      </w:pPr>
    </w:p>
    <w:p w:rsidR="008E0919" w:rsidRPr="008E0919" w:rsidRDefault="008E0919" w:rsidP="008E0919">
      <w:pPr>
        <w:pStyle w:val="Default"/>
        <w:rPr>
          <w:lang w:val="en-US"/>
        </w:rPr>
      </w:pPr>
      <w:r w:rsidRPr="008E0919">
        <w:rPr>
          <w:iCs/>
          <w:lang w:val="en-US"/>
        </w:rPr>
        <w:t>A Lettre-demande</w:t>
      </w:r>
    </w:p>
    <w:p w:rsidR="008E0919" w:rsidRPr="008E0919" w:rsidRDefault="008E0919" w:rsidP="008E0919">
      <w:pPr>
        <w:pStyle w:val="Default"/>
        <w:rPr>
          <w:lang w:val="en-US"/>
        </w:rPr>
      </w:pPr>
      <w:r w:rsidRPr="008E0919">
        <w:rPr>
          <w:iCs/>
          <w:lang w:val="en-US"/>
        </w:rPr>
        <w:t>B Lettre-offre</w:t>
      </w:r>
    </w:p>
    <w:p w:rsidR="008E0919" w:rsidRPr="008E0919" w:rsidRDefault="008E0919" w:rsidP="008E0919">
      <w:pPr>
        <w:pStyle w:val="Default"/>
        <w:rPr>
          <w:lang w:val="en-US"/>
        </w:rPr>
      </w:pPr>
      <w:r w:rsidRPr="008E0919">
        <w:rPr>
          <w:iCs/>
          <w:lang w:val="en-US"/>
        </w:rPr>
        <w:t>C Lettre-commande</w:t>
      </w:r>
    </w:p>
    <w:p w:rsidR="008E0919" w:rsidRPr="008E0919" w:rsidRDefault="008E0919" w:rsidP="008E0919">
      <w:pPr>
        <w:pStyle w:val="Default"/>
        <w:rPr>
          <w:lang w:val="en-US"/>
        </w:rPr>
      </w:pPr>
      <w:r w:rsidRPr="008E0919">
        <w:rPr>
          <w:iCs/>
          <w:lang w:val="en-US"/>
        </w:rPr>
        <w:t>D Lettre-reclamation</w:t>
      </w:r>
    </w:p>
    <w:p w:rsidR="008E0919" w:rsidRPr="008E0919" w:rsidRDefault="008E0919" w:rsidP="008E0919">
      <w:pPr>
        <w:tabs>
          <w:tab w:val="left" w:pos="2250"/>
        </w:tabs>
        <w:ind w:firstLine="0"/>
        <w:rPr>
          <w:b/>
          <w:bCs/>
          <w:lang w:val="en-US"/>
        </w:rPr>
      </w:pPr>
    </w:p>
    <w:p w:rsidR="008E0919" w:rsidRPr="008E0919" w:rsidRDefault="008E0919" w:rsidP="008E0919">
      <w:pPr>
        <w:pStyle w:val="4"/>
        <w:numPr>
          <w:ilvl w:val="3"/>
          <w:numId w:val="20"/>
        </w:numPr>
        <w:rPr>
          <w:rFonts w:ascii="Times New Roman" w:hAnsi="Times New Roman" w:cs="Times New Roman"/>
        </w:rPr>
      </w:pPr>
      <w:r w:rsidRPr="008E0919">
        <w:rPr>
          <w:rFonts w:ascii="Times New Roman" w:hAnsi="Times New Roman" w:cs="Times New Roman"/>
        </w:rPr>
        <w:t>Оценочные средства для экзамена (3 семестр) (НЕМЕЦКИЙ ЯЗЫК)</w:t>
      </w:r>
    </w:p>
    <w:p w:rsidR="008E0919" w:rsidRPr="008E0919" w:rsidRDefault="008E0919" w:rsidP="008E0919">
      <w:pPr>
        <w:pStyle w:val="1f0"/>
        <w:jc w:val="center"/>
        <w:rPr>
          <w:rFonts w:ascii="Times New Roman" w:hAnsi="Times New Roman"/>
          <w:szCs w:val="24"/>
        </w:rPr>
      </w:pPr>
      <w:r w:rsidRPr="008E0919">
        <w:rPr>
          <w:rFonts w:ascii="Times New Roman" w:hAnsi="Times New Roman"/>
          <w:b/>
          <w:szCs w:val="24"/>
        </w:rPr>
        <w:t>ТЕСТ ДЛЯ САМОПРОВЕРКИ</w:t>
      </w:r>
    </w:p>
    <w:p w:rsidR="008E0919" w:rsidRPr="008E0919" w:rsidRDefault="008E0919" w:rsidP="008E0919">
      <w:pPr>
        <w:pStyle w:val="4"/>
        <w:numPr>
          <w:ilvl w:val="3"/>
          <w:numId w:val="20"/>
        </w:numPr>
        <w:rPr>
          <w:rFonts w:ascii="Times New Roman" w:hAnsi="Times New Roman" w:cs="Times New Roman"/>
        </w:rPr>
      </w:pPr>
      <w:r w:rsidRPr="008E0919">
        <w:rPr>
          <w:rFonts w:ascii="Times New Roman" w:hAnsi="Times New Roman" w:cs="Times New Roman"/>
        </w:rPr>
        <w:t>Заполните пропуск. Выберите один вариант ответа.</w:t>
      </w:r>
    </w:p>
    <w:p w:rsidR="008E0919" w:rsidRPr="008E0919" w:rsidRDefault="008E0919" w:rsidP="008E0919">
      <w:pPr>
        <w:pStyle w:val="5"/>
        <w:numPr>
          <w:ilvl w:val="4"/>
          <w:numId w:val="20"/>
        </w:numPr>
        <w:rPr>
          <w:rFonts w:ascii="Times New Roman" w:hAnsi="Times New Roman" w:cs="Times New Roman"/>
        </w:rPr>
      </w:pPr>
      <w:r w:rsidRPr="008E0919">
        <w:rPr>
          <w:rFonts w:ascii="Times New Roman" w:hAnsi="Times New Roman" w:cs="Times New Roman"/>
        </w:rPr>
        <w:t>1.</w:t>
      </w:r>
      <w:r w:rsidRPr="008E0919">
        <w:rPr>
          <w:rFonts w:ascii="Times New Roman" w:hAnsi="Times New Roman" w:cs="Times New Roman"/>
        </w:rPr>
        <w:tab/>
        <w:t xml:space="preserve">Ich … … </w:t>
      </w:r>
      <w:r w:rsidRPr="008E0919">
        <w:rPr>
          <w:rFonts w:ascii="Times New Roman" w:hAnsi="Times New Roman" w:cs="Times New Roman"/>
          <w:lang w:val="de-DE"/>
        </w:rPr>
        <w:t>Russland.</w:t>
      </w:r>
    </w:p>
    <w:p w:rsidR="008E0919" w:rsidRPr="000C0726" w:rsidRDefault="008E0919" w:rsidP="008E0919">
      <w:pPr>
        <w:pStyle w:val="af6"/>
        <w:rPr>
          <w:lang w:val="en-US"/>
        </w:rPr>
      </w:pPr>
      <w:r w:rsidRPr="008E0919">
        <w:rPr>
          <w:lang w:val="de-DE"/>
        </w:rPr>
        <w:t>a)</w:t>
      </w:r>
      <w:r w:rsidRPr="008E0919">
        <w:rPr>
          <w:lang w:val="de-DE"/>
        </w:rPr>
        <w:tab/>
        <w:t xml:space="preserve">komme in      </w:t>
      </w:r>
    </w:p>
    <w:p w:rsidR="008E0919" w:rsidRPr="000C0726" w:rsidRDefault="008E0919" w:rsidP="008E0919">
      <w:pPr>
        <w:pStyle w:val="af6"/>
        <w:rPr>
          <w:lang w:val="en-US"/>
        </w:rPr>
      </w:pPr>
      <w:r w:rsidRPr="008E0919">
        <w:rPr>
          <w:lang w:val="de-DE"/>
        </w:rPr>
        <w:t>b)</w:t>
      </w:r>
      <w:r w:rsidRPr="008E0919">
        <w:rPr>
          <w:lang w:val="de-DE"/>
        </w:rPr>
        <w:tab/>
        <w:t xml:space="preserve">komme aus       </w:t>
      </w:r>
    </w:p>
    <w:p w:rsidR="008E0919" w:rsidRPr="000C0726" w:rsidRDefault="008E0919" w:rsidP="008E0919">
      <w:pPr>
        <w:pStyle w:val="af6"/>
        <w:rPr>
          <w:lang w:val="en-US"/>
        </w:rPr>
      </w:pPr>
      <w:r w:rsidRPr="008E0919">
        <w:rPr>
          <w:lang w:val="de-DE"/>
        </w:rPr>
        <w:t>c)</w:t>
      </w:r>
      <w:r w:rsidRPr="008E0919">
        <w:rPr>
          <w:lang w:val="de-DE"/>
        </w:rPr>
        <w:tab/>
        <w:t xml:space="preserve">fahre aus     </w:t>
      </w:r>
    </w:p>
    <w:p w:rsidR="008E0919" w:rsidRPr="000C0726" w:rsidRDefault="008E0919" w:rsidP="008E0919">
      <w:pPr>
        <w:pStyle w:val="af6"/>
        <w:rPr>
          <w:lang w:val="en-US"/>
        </w:rPr>
      </w:pPr>
      <w:r w:rsidRPr="008E0919">
        <w:rPr>
          <w:lang w:val="de-DE"/>
        </w:rPr>
        <w:t>d)</w:t>
      </w:r>
      <w:r w:rsidRPr="008E0919">
        <w:rPr>
          <w:lang w:val="de-DE"/>
        </w:rPr>
        <w:tab/>
        <w:t>bin von</w:t>
      </w:r>
    </w:p>
    <w:p w:rsidR="008E0919" w:rsidRPr="008E0919" w:rsidRDefault="008E0919" w:rsidP="008E0919">
      <w:pPr>
        <w:ind w:firstLine="0"/>
        <w:rPr>
          <w:lang w:val="de-DE"/>
        </w:rPr>
      </w:pPr>
    </w:p>
    <w:p w:rsidR="008E0919" w:rsidRPr="008E0919" w:rsidRDefault="008E0919" w:rsidP="008E0919">
      <w:pPr>
        <w:pStyle w:val="5"/>
        <w:numPr>
          <w:ilvl w:val="4"/>
          <w:numId w:val="20"/>
        </w:numPr>
        <w:rPr>
          <w:rFonts w:ascii="Times New Roman" w:hAnsi="Times New Roman" w:cs="Times New Roman"/>
        </w:rPr>
      </w:pPr>
      <w:r w:rsidRPr="008E0919">
        <w:rPr>
          <w:rFonts w:ascii="Times New Roman" w:hAnsi="Times New Roman" w:cs="Times New Roman"/>
          <w:lang w:val="de-DE"/>
        </w:rPr>
        <w:t>2.</w:t>
      </w:r>
      <w:r w:rsidRPr="008E0919">
        <w:rPr>
          <w:rFonts w:ascii="Times New Roman" w:hAnsi="Times New Roman" w:cs="Times New Roman"/>
          <w:lang w:val="de-DE"/>
        </w:rPr>
        <w:tab/>
        <w:t>Englisch ... eine Weltsprache.</w:t>
      </w:r>
    </w:p>
    <w:p w:rsidR="008E0919" w:rsidRPr="008E0919" w:rsidRDefault="008E0919" w:rsidP="008E0919">
      <w:pPr>
        <w:pStyle w:val="af6"/>
      </w:pPr>
      <w:r w:rsidRPr="008E0919">
        <w:rPr>
          <w:lang w:val="de-DE"/>
        </w:rPr>
        <w:t>a)</w:t>
      </w:r>
      <w:r w:rsidRPr="008E0919">
        <w:rPr>
          <w:lang w:val="de-DE"/>
        </w:rPr>
        <w:tab/>
        <w:t xml:space="preserve">seid                 </w:t>
      </w:r>
    </w:p>
    <w:p w:rsidR="008E0919" w:rsidRPr="008E0919" w:rsidRDefault="008E0919" w:rsidP="008E0919">
      <w:pPr>
        <w:pStyle w:val="af6"/>
      </w:pPr>
      <w:r w:rsidRPr="008E0919">
        <w:rPr>
          <w:lang w:val="de-DE"/>
        </w:rPr>
        <w:t>b)</w:t>
      </w:r>
      <w:r w:rsidRPr="008E0919">
        <w:rPr>
          <w:lang w:val="de-DE"/>
        </w:rPr>
        <w:tab/>
        <w:t xml:space="preserve">ist               </w:t>
      </w:r>
    </w:p>
    <w:p w:rsidR="008E0919" w:rsidRPr="008E0919" w:rsidRDefault="008E0919" w:rsidP="008E0919">
      <w:pPr>
        <w:pStyle w:val="af6"/>
      </w:pPr>
      <w:r w:rsidRPr="008E0919">
        <w:rPr>
          <w:lang w:val="de-DE"/>
        </w:rPr>
        <w:lastRenderedPageBreak/>
        <w:t>c)</w:t>
      </w:r>
      <w:r w:rsidRPr="008E0919">
        <w:rPr>
          <w:lang w:val="de-DE"/>
        </w:rPr>
        <w:tab/>
        <w:t xml:space="preserve">bist               </w:t>
      </w:r>
    </w:p>
    <w:p w:rsidR="008E0919" w:rsidRPr="008E0919" w:rsidRDefault="008E0919" w:rsidP="008E0919">
      <w:pPr>
        <w:pStyle w:val="af6"/>
      </w:pPr>
      <w:r w:rsidRPr="008E0919">
        <w:rPr>
          <w:lang w:val="de-DE"/>
        </w:rPr>
        <w:t>d)</w:t>
      </w:r>
      <w:r w:rsidRPr="008E0919">
        <w:rPr>
          <w:lang w:val="de-DE"/>
        </w:rPr>
        <w:tab/>
        <w:t>sind</w:t>
      </w:r>
    </w:p>
    <w:p w:rsidR="008E0919" w:rsidRPr="008E0919" w:rsidRDefault="008E0919" w:rsidP="008E0919">
      <w:pPr>
        <w:ind w:firstLine="0"/>
        <w:rPr>
          <w:lang w:val="de-DE"/>
        </w:rPr>
      </w:pPr>
    </w:p>
    <w:p w:rsidR="008E0919" w:rsidRPr="008E0919" w:rsidRDefault="008E0919" w:rsidP="008E0919">
      <w:pPr>
        <w:pStyle w:val="5"/>
        <w:numPr>
          <w:ilvl w:val="4"/>
          <w:numId w:val="20"/>
        </w:numPr>
        <w:rPr>
          <w:rFonts w:ascii="Times New Roman" w:hAnsi="Times New Roman" w:cs="Times New Roman"/>
          <w:lang w:val="en-US"/>
        </w:rPr>
      </w:pPr>
      <w:r w:rsidRPr="008E0919">
        <w:rPr>
          <w:rFonts w:ascii="Times New Roman" w:hAnsi="Times New Roman" w:cs="Times New Roman"/>
          <w:lang w:val="de-DE"/>
        </w:rPr>
        <w:t>3.</w:t>
      </w:r>
      <w:r w:rsidRPr="008E0919">
        <w:rPr>
          <w:rFonts w:ascii="Times New Roman" w:hAnsi="Times New Roman" w:cs="Times New Roman"/>
          <w:lang w:val="de-DE"/>
        </w:rPr>
        <w:tab/>
        <w:t>Die Kinder lernen ... als Erwachsene.</w:t>
      </w:r>
    </w:p>
    <w:p w:rsidR="008E0919" w:rsidRPr="008E0919" w:rsidRDefault="008E0919" w:rsidP="008E0919">
      <w:pPr>
        <w:pStyle w:val="af6"/>
        <w:rPr>
          <w:lang w:val="en-US"/>
        </w:rPr>
      </w:pPr>
      <w:r w:rsidRPr="008E0919">
        <w:rPr>
          <w:lang w:val="de-DE"/>
        </w:rPr>
        <w:t>a)</w:t>
      </w:r>
      <w:r w:rsidRPr="008E0919">
        <w:rPr>
          <w:lang w:val="de-DE"/>
        </w:rPr>
        <w:tab/>
        <w:t xml:space="preserve">schnellsten           </w:t>
      </w:r>
    </w:p>
    <w:p w:rsidR="008E0919" w:rsidRPr="008E0919" w:rsidRDefault="008E0919" w:rsidP="008E0919">
      <w:pPr>
        <w:pStyle w:val="af6"/>
        <w:rPr>
          <w:lang w:val="en-US"/>
        </w:rPr>
      </w:pPr>
      <w:r w:rsidRPr="008E0919">
        <w:rPr>
          <w:lang w:val="de-DE"/>
        </w:rPr>
        <w:t>b)</w:t>
      </w:r>
      <w:r w:rsidRPr="008E0919">
        <w:rPr>
          <w:lang w:val="de-DE"/>
        </w:rPr>
        <w:tab/>
        <w:t xml:space="preserve">schneller     </w:t>
      </w:r>
    </w:p>
    <w:p w:rsidR="008E0919" w:rsidRPr="008E0919" w:rsidRDefault="008E0919" w:rsidP="008E0919">
      <w:pPr>
        <w:pStyle w:val="af6"/>
        <w:rPr>
          <w:lang w:val="en-US"/>
        </w:rPr>
      </w:pPr>
      <w:r w:rsidRPr="008E0919">
        <w:rPr>
          <w:lang w:val="de-DE"/>
        </w:rPr>
        <w:t>c)</w:t>
      </w:r>
      <w:r w:rsidRPr="008E0919">
        <w:rPr>
          <w:lang w:val="de-DE"/>
        </w:rPr>
        <w:tab/>
        <w:t xml:space="preserve">schnell     </w:t>
      </w:r>
    </w:p>
    <w:p w:rsidR="008E0919" w:rsidRPr="008E0919" w:rsidRDefault="008E0919" w:rsidP="008E0919">
      <w:pPr>
        <w:pStyle w:val="af6"/>
      </w:pPr>
      <w:r w:rsidRPr="008E0919">
        <w:rPr>
          <w:lang w:val="de-DE"/>
        </w:rPr>
        <w:t>d)</w:t>
      </w:r>
      <w:r w:rsidRPr="008E0919">
        <w:rPr>
          <w:lang w:val="de-DE"/>
        </w:rPr>
        <w:tab/>
        <w:t>so schnell</w:t>
      </w:r>
    </w:p>
    <w:p w:rsidR="008E0919" w:rsidRPr="008E0919" w:rsidRDefault="008E0919" w:rsidP="008E0919">
      <w:pPr>
        <w:ind w:firstLine="0"/>
        <w:rPr>
          <w:lang w:val="de-DE"/>
        </w:rPr>
      </w:pPr>
    </w:p>
    <w:p w:rsidR="008E0919" w:rsidRPr="008E0919" w:rsidRDefault="008E0919" w:rsidP="008E0919">
      <w:pPr>
        <w:pStyle w:val="5"/>
        <w:numPr>
          <w:ilvl w:val="4"/>
          <w:numId w:val="20"/>
        </w:numPr>
        <w:rPr>
          <w:rFonts w:ascii="Times New Roman" w:hAnsi="Times New Roman" w:cs="Times New Roman"/>
          <w:lang w:val="en-US"/>
        </w:rPr>
      </w:pPr>
      <w:r w:rsidRPr="008E0919">
        <w:rPr>
          <w:rFonts w:ascii="Times New Roman" w:hAnsi="Times New Roman" w:cs="Times New Roman"/>
          <w:lang w:val="de-DE"/>
        </w:rPr>
        <w:t>4.</w:t>
      </w:r>
      <w:r w:rsidRPr="008E0919">
        <w:rPr>
          <w:rFonts w:ascii="Times New Roman" w:hAnsi="Times New Roman" w:cs="Times New Roman"/>
          <w:lang w:val="de-DE"/>
        </w:rPr>
        <w:tab/>
        <w:t>Stefan trifft ... mit den Freunden zum Frühstück.</w:t>
      </w:r>
    </w:p>
    <w:p w:rsidR="008E0919" w:rsidRPr="008E0919" w:rsidRDefault="008E0919" w:rsidP="008E0919">
      <w:pPr>
        <w:pStyle w:val="af6"/>
        <w:rPr>
          <w:lang w:val="en-US"/>
        </w:rPr>
      </w:pPr>
      <w:r w:rsidRPr="008E0919">
        <w:rPr>
          <w:lang w:val="de-DE"/>
        </w:rPr>
        <w:t>a)</w:t>
      </w:r>
      <w:r w:rsidRPr="008E0919">
        <w:rPr>
          <w:lang w:val="de-DE"/>
        </w:rPr>
        <w:tab/>
        <w:t xml:space="preserve">mich             </w:t>
      </w:r>
    </w:p>
    <w:p w:rsidR="008E0919" w:rsidRPr="008E0919" w:rsidRDefault="008E0919" w:rsidP="008E0919">
      <w:pPr>
        <w:pStyle w:val="af6"/>
        <w:rPr>
          <w:lang w:val="en-US"/>
        </w:rPr>
      </w:pPr>
      <w:r w:rsidRPr="008E0919">
        <w:rPr>
          <w:lang w:val="de-DE"/>
        </w:rPr>
        <w:t>b)</w:t>
      </w:r>
      <w:r w:rsidRPr="008E0919">
        <w:rPr>
          <w:lang w:val="de-DE"/>
        </w:rPr>
        <w:tab/>
        <w:t xml:space="preserve">dich               </w:t>
      </w:r>
    </w:p>
    <w:p w:rsidR="008E0919" w:rsidRPr="008E0919" w:rsidRDefault="008E0919" w:rsidP="008E0919">
      <w:pPr>
        <w:pStyle w:val="af6"/>
        <w:rPr>
          <w:lang w:val="en-US"/>
        </w:rPr>
      </w:pPr>
      <w:r w:rsidRPr="008E0919">
        <w:rPr>
          <w:lang w:val="de-DE"/>
        </w:rPr>
        <w:t>c)</w:t>
      </w:r>
      <w:r w:rsidRPr="008E0919">
        <w:rPr>
          <w:lang w:val="de-DE"/>
        </w:rPr>
        <w:tab/>
        <w:t xml:space="preserve">sich               </w:t>
      </w:r>
    </w:p>
    <w:p w:rsidR="008E0919" w:rsidRPr="008E0919" w:rsidRDefault="008E0919" w:rsidP="008E0919">
      <w:pPr>
        <w:pStyle w:val="af6"/>
      </w:pPr>
      <w:r w:rsidRPr="008E0919">
        <w:rPr>
          <w:lang w:val="de-DE"/>
        </w:rPr>
        <w:t>d)</w:t>
      </w:r>
      <w:r w:rsidRPr="008E0919">
        <w:rPr>
          <w:lang w:val="de-DE"/>
        </w:rPr>
        <w:tab/>
        <w:t>uns</w:t>
      </w:r>
    </w:p>
    <w:p w:rsidR="008E0919" w:rsidRPr="008E0919" w:rsidRDefault="008E0919" w:rsidP="008E0919">
      <w:pPr>
        <w:ind w:firstLine="0"/>
        <w:rPr>
          <w:lang w:val="de-DE"/>
        </w:rPr>
      </w:pPr>
    </w:p>
    <w:p w:rsidR="008E0919" w:rsidRPr="008E0919" w:rsidRDefault="008E0919" w:rsidP="008E0919">
      <w:pPr>
        <w:pStyle w:val="5"/>
        <w:numPr>
          <w:ilvl w:val="4"/>
          <w:numId w:val="20"/>
        </w:numPr>
        <w:rPr>
          <w:rFonts w:ascii="Times New Roman" w:hAnsi="Times New Roman" w:cs="Times New Roman"/>
          <w:lang w:val="en-US"/>
        </w:rPr>
      </w:pPr>
      <w:r w:rsidRPr="008E0919">
        <w:rPr>
          <w:rFonts w:ascii="Times New Roman" w:hAnsi="Times New Roman" w:cs="Times New Roman"/>
          <w:lang w:val="de-DE"/>
        </w:rPr>
        <w:t>5.</w:t>
      </w:r>
      <w:r w:rsidRPr="008E0919">
        <w:rPr>
          <w:rFonts w:ascii="Times New Roman" w:hAnsi="Times New Roman" w:cs="Times New Roman"/>
          <w:lang w:val="de-DE"/>
        </w:rPr>
        <w:tab/>
        <w:t>Die Mutter schenkt ... (</w:t>
      </w:r>
      <w:r w:rsidRPr="008E0919">
        <w:rPr>
          <w:rFonts w:ascii="Times New Roman" w:hAnsi="Times New Roman" w:cs="Times New Roman"/>
        </w:rPr>
        <w:t>своему</w:t>
      </w:r>
      <w:r w:rsidRPr="008E0919">
        <w:rPr>
          <w:rFonts w:ascii="Times New Roman" w:hAnsi="Times New Roman" w:cs="Times New Roman"/>
          <w:lang w:val="de-DE"/>
        </w:rPr>
        <w:t>) Sohn ein Handy.</w:t>
      </w:r>
    </w:p>
    <w:p w:rsidR="008E0919" w:rsidRPr="008E0919" w:rsidRDefault="008E0919" w:rsidP="008E0919">
      <w:pPr>
        <w:pStyle w:val="af6"/>
        <w:rPr>
          <w:lang w:val="en-US"/>
        </w:rPr>
      </w:pPr>
      <w:r w:rsidRPr="008E0919">
        <w:rPr>
          <w:lang w:val="de-DE"/>
        </w:rPr>
        <w:t>a)</w:t>
      </w:r>
      <w:r w:rsidRPr="008E0919">
        <w:rPr>
          <w:lang w:val="de-DE"/>
        </w:rPr>
        <w:tab/>
        <w:t xml:space="preserve">ihrem         </w:t>
      </w:r>
    </w:p>
    <w:p w:rsidR="008E0919" w:rsidRPr="008E0919" w:rsidRDefault="008E0919" w:rsidP="008E0919">
      <w:pPr>
        <w:pStyle w:val="af6"/>
        <w:rPr>
          <w:lang w:val="en-US"/>
        </w:rPr>
      </w:pPr>
      <w:r w:rsidRPr="008E0919">
        <w:rPr>
          <w:lang w:val="de-DE"/>
        </w:rPr>
        <w:t>b)</w:t>
      </w:r>
      <w:r w:rsidRPr="008E0919">
        <w:rPr>
          <w:lang w:val="de-DE"/>
        </w:rPr>
        <w:tab/>
        <w:t xml:space="preserve">seinem            </w:t>
      </w:r>
    </w:p>
    <w:p w:rsidR="008E0919" w:rsidRPr="008E0919" w:rsidRDefault="008E0919" w:rsidP="008E0919">
      <w:pPr>
        <w:pStyle w:val="af6"/>
        <w:rPr>
          <w:lang w:val="en-US"/>
        </w:rPr>
      </w:pPr>
      <w:r w:rsidRPr="008E0919">
        <w:rPr>
          <w:lang w:val="de-DE"/>
        </w:rPr>
        <w:t>c)</w:t>
      </w:r>
      <w:r w:rsidRPr="008E0919">
        <w:rPr>
          <w:lang w:val="de-DE"/>
        </w:rPr>
        <w:tab/>
        <w:t xml:space="preserve">seiner             </w:t>
      </w:r>
    </w:p>
    <w:p w:rsidR="008E0919" w:rsidRPr="008E0919" w:rsidRDefault="008E0919" w:rsidP="008E0919">
      <w:pPr>
        <w:pStyle w:val="af6"/>
      </w:pPr>
      <w:r w:rsidRPr="008E0919">
        <w:rPr>
          <w:lang w:val="de-DE"/>
        </w:rPr>
        <w:t>d)</w:t>
      </w:r>
      <w:r w:rsidRPr="008E0919">
        <w:rPr>
          <w:lang w:val="de-DE"/>
        </w:rPr>
        <w:tab/>
        <w:t>seines</w:t>
      </w:r>
    </w:p>
    <w:p w:rsidR="008E0919" w:rsidRPr="008E0919" w:rsidRDefault="008E0919" w:rsidP="008E0919">
      <w:pPr>
        <w:ind w:firstLine="0"/>
        <w:rPr>
          <w:lang w:val="de-DE"/>
        </w:rPr>
      </w:pPr>
    </w:p>
    <w:p w:rsidR="008E0919" w:rsidRPr="008E0919" w:rsidRDefault="008E0919" w:rsidP="008E0919">
      <w:pPr>
        <w:pStyle w:val="5"/>
        <w:numPr>
          <w:ilvl w:val="4"/>
          <w:numId w:val="20"/>
        </w:numPr>
        <w:rPr>
          <w:rFonts w:ascii="Times New Roman" w:hAnsi="Times New Roman" w:cs="Times New Roman"/>
          <w:lang w:val="en-US"/>
        </w:rPr>
      </w:pPr>
      <w:r w:rsidRPr="008E0919">
        <w:rPr>
          <w:rFonts w:ascii="Times New Roman" w:hAnsi="Times New Roman" w:cs="Times New Roman"/>
          <w:lang w:val="de-DE"/>
        </w:rPr>
        <w:t>6.</w:t>
      </w:r>
      <w:r w:rsidRPr="008E0919">
        <w:rPr>
          <w:rFonts w:ascii="Times New Roman" w:hAnsi="Times New Roman" w:cs="Times New Roman"/>
          <w:lang w:val="de-DE"/>
        </w:rPr>
        <w:tab/>
        <w:t>Die Studenten ... rechtzeitig zum Unterricht kommen.</w:t>
      </w:r>
    </w:p>
    <w:p w:rsidR="008E0919" w:rsidRPr="008E0919" w:rsidRDefault="008E0919" w:rsidP="008E0919">
      <w:pPr>
        <w:pStyle w:val="af6"/>
        <w:rPr>
          <w:lang w:val="en-US"/>
        </w:rPr>
      </w:pPr>
      <w:r w:rsidRPr="008E0919">
        <w:rPr>
          <w:lang w:val="de-DE"/>
        </w:rPr>
        <w:t>a)</w:t>
      </w:r>
      <w:r w:rsidRPr="008E0919">
        <w:rPr>
          <w:lang w:val="de-DE"/>
        </w:rPr>
        <w:tab/>
        <w:t xml:space="preserve">solle         </w:t>
      </w:r>
    </w:p>
    <w:p w:rsidR="008E0919" w:rsidRPr="008E0919" w:rsidRDefault="008E0919" w:rsidP="008E0919">
      <w:pPr>
        <w:pStyle w:val="af6"/>
        <w:rPr>
          <w:lang w:val="en-US"/>
        </w:rPr>
      </w:pPr>
      <w:r w:rsidRPr="008E0919">
        <w:rPr>
          <w:lang w:val="de-DE"/>
        </w:rPr>
        <w:t>b)</w:t>
      </w:r>
      <w:r w:rsidRPr="008E0919">
        <w:rPr>
          <w:lang w:val="de-DE"/>
        </w:rPr>
        <w:tab/>
        <w:t xml:space="preserve">sollst                </w:t>
      </w:r>
    </w:p>
    <w:p w:rsidR="008E0919" w:rsidRPr="008E0919" w:rsidRDefault="008E0919" w:rsidP="008E0919">
      <w:pPr>
        <w:pStyle w:val="af6"/>
        <w:rPr>
          <w:lang w:val="en-US"/>
        </w:rPr>
      </w:pPr>
      <w:r w:rsidRPr="008E0919">
        <w:rPr>
          <w:lang w:val="de-DE"/>
        </w:rPr>
        <w:t>c)</w:t>
      </w:r>
      <w:r w:rsidRPr="008E0919">
        <w:rPr>
          <w:lang w:val="de-DE"/>
        </w:rPr>
        <w:tab/>
        <w:t xml:space="preserve">soll                </w:t>
      </w:r>
    </w:p>
    <w:p w:rsidR="008E0919" w:rsidRPr="008E0919" w:rsidRDefault="008E0919" w:rsidP="008E0919">
      <w:pPr>
        <w:pStyle w:val="af6"/>
      </w:pPr>
      <w:r w:rsidRPr="008E0919">
        <w:rPr>
          <w:lang w:val="de-DE"/>
        </w:rPr>
        <w:t>d)</w:t>
      </w:r>
      <w:r w:rsidRPr="008E0919">
        <w:rPr>
          <w:lang w:val="de-DE"/>
        </w:rPr>
        <w:tab/>
        <w:t>sollen</w:t>
      </w:r>
    </w:p>
    <w:p w:rsidR="008E0919" w:rsidRPr="008E0919" w:rsidRDefault="008E0919" w:rsidP="008E0919">
      <w:pPr>
        <w:ind w:firstLine="0"/>
        <w:rPr>
          <w:lang w:val="de-DE"/>
        </w:rPr>
      </w:pPr>
    </w:p>
    <w:p w:rsidR="008E0919" w:rsidRPr="008E0919" w:rsidRDefault="008E0919" w:rsidP="008E0919">
      <w:pPr>
        <w:pStyle w:val="5"/>
        <w:numPr>
          <w:ilvl w:val="4"/>
          <w:numId w:val="20"/>
        </w:numPr>
        <w:rPr>
          <w:rFonts w:ascii="Times New Roman" w:hAnsi="Times New Roman" w:cs="Times New Roman"/>
          <w:lang w:val="en-US"/>
        </w:rPr>
      </w:pPr>
      <w:r w:rsidRPr="008E0919">
        <w:rPr>
          <w:rFonts w:ascii="Times New Roman" w:hAnsi="Times New Roman" w:cs="Times New Roman"/>
          <w:lang w:val="de-DE"/>
        </w:rPr>
        <w:t>7.</w:t>
      </w:r>
      <w:r w:rsidRPr="008E0919">
        <w:rPr>
          <w:rFonts w:ascii="Times New Roman" w:hAnsi="Times New Roman" w:cs="Times New Roman"/>
          <w:lang w:val="de-DE"/>
        </w:rPr>
        <w:tab/>
        <w:t>Zur Arbeit … … am schnellsten mit dem Auto.</w:t>
      </w:r>
    </w:p>
    <w:p w:rsidR="008E0919" w:rsidRPr="008E0919" w:rsidRDefault="008E0919" w:rsidP="008E0919">
      <w:pPr>
        <w:pStyle w:val="af6"/>
        <w:rPr>
          <w:lang w:val="en-US"/>
        </w:rPr>
      </w:pPr>
      <w:r w:rsidRPr="008E0919">
        <w:rPr>
          <w:lang w:val="de-DE"/>
        </w:rPr>
        <w:t>a)</w:t>
      </w:r>
      <w:r w:rsidRPr="008E0919">
        <w:rPr>
          <w:lang w:val="de-DE"/>
        </w:rPr>
        <w:tab/>
        <w:t xml:space="preserve">ich kam      </w:t>
      </w:r>
    </w:p>
    <w:p w:rsidR="008E0919" w:rsidRPr="008E0919" w:rsidRDefault="008E0919" w:rsidP="008E0919">
      <w:pPr>
        <w:pStyle w:val="af6"/>
        <w:rPr>
          <w:lang w:val="en-US"/>
        </w:rPr>
      </w:pPr>
      <w:r w:rsidRPr="008E0919">
        <w:rPr>
          <w:lang w:val="de-DE"/>
        </w:rPr>
        <w:t>b)</w:t>
      </w:r>
      <w:r w:rsidRPr="008E0919">
        <w:rPr>
          <w:lang w:val="de-DE"/>
        </w:rPr>
        <w:tab/>
        <w:t xml:space="preserve">ich komme        </w:t>
      </w:r>
    </w:p>
    <w:p w:rsidR="008E0919" w:rsidRPr="008E0919" w:rsidRDefault="008E0919" w:rsidP="008E0919">
      <w:pPr>
        <w:pStyle w:val="af6"/>
        <w:rPr>
          <w:lang w:val="en-US"/>
        </w:rPr>
      </w:pPr>
      <w:r w:rsidRPr="008E0919">
        <w:rPr>
          <w:lang w:val="de-DE"/>
        </w:rPr>
        <w:t>c)</w:t>
      </w:r>
      <w:r w:rsidRPr="008E0919">
        <w:rPr>
          <w:lang w:val="de-DE"/>
        </w:rPr>
        <w:tab/>
        <w:t xml:space="preserve">komme ich       </w:t>
      </w:r>
    </w:p>
    <w:p w:rsidR="008E0919" w:rsidRPr="008E0919" w:rsidRDefault="008E0919" w:rsidP="008E0919">
      <w:pPr>
        <w:pStyle w:val="af6"/>
        <w:rPr>
          <w:lang w:val="en-US"/>
        </w:rPr>
      </w:pPr>
      <w:r w:rsidRPr="008E0919">
        <w:rPr>
          <w:lang w:val="de-DE"/>
        </w:rPr>
        <w:t>d)</w:t>
      </w:r>
      <w:r w:rsidRPr="008E0919">
        <w:rPr>
          <w:lang w:val="de-DE"/>
        </w:rPr>
        <w:tab/>
        <w:t>kommst ich</w:t>
      </w:r>
    </w:p>
    <w:p w:rsidR="008E0919" w:rsidRPr="008E0919" w:rsidRDefault="008E0919" w:rsidP="008E0919">
      <w:pPr>
        <w:ind w:firstLine="0"/>
        <w:rPr>
          <w:lang w:val="de-DE"/>
        </w:rPr>
      </w:pPr>
    </w:p>
    <w:p w:rsidR="008E0919" w:rsidRPr="008E0919" w:rsidRDefault="008E0919" w:rsidP="008E0919">
      <w:pPr>
        <w:pStyle w:val="5"/>
        <w:numPr>
          <w:ilvl w:val="4"/>
          <w:numId w:val="20"/>
        </w:numPr>
        <w:rPr>
          <w:rFonts w:ascii="Times New Roman" w:hAnsi="Times New Roman" w:cs="Times New Roman"/>
          <w:lang w:val="en-US"/>
        </w:rPr>
      </w:pPr>
      <w:r w:rsidRPr="008E0919">
        <w:rPr>
          <w:rFonts w:ascii="Times New Roman" w:hAnsi="Times New Roman" w:cs="Times New Roman"/>
          <w:lang w:val="de-DE"/>
        </w:rPr>
        <w:t>8.</w:t>
      </w:r>
      <w:r w:rsidRPr="008E0919">
        <w:rPr>
          <w:rFonts w:ascii="Times New Roman" w:hAnsi="Times New Roman" w:cs="Times New Roman"/>
          <w:lang w:val="de-DE"/>
        </w:rPr>
        <w:tab/>
        <w:t>Olaf will eine Umschulung als Frisör machen, ... er sich dafür interessiert.</w:t>
      </w:r>
    </w:p>
    <w:p w:rsidR="008E0919" w:rsidRPr="008E0919" w:rsidRDefault="008E0919" w:rsidP="008E0919">
      <w:pPr>
        <w:pStyle w:val="af6"/>
        <w:rPr>
          <w:lang w:val="en-US"/>
        </w:rPr>
      </w:pPr>
      <w:r w:rsidRPr="008E0919">
        <w:rPr>
          <w:lang w:val="de-DE"/>
        </w:rPr>
        <w:t>a)</w:t>
      </w:r>
      <w:r w:rsidRPr="008E0919">
        <w:rPr>
          <w:lang w:val="de-DE"/>
        </w:rPr>
        <w:tab/>
        <w:t xml:space="preserve">weil           </w:t>
      </w:r>
    </w:p>
    <w:p w:rsidR="008E0919" w:rsidRPr="008E0919" w:rsidRDefault="008E0919" w:rsidP="008E0919">
      <w:pPr>
        <w:pStyle w:val="af6"/>
        <w:rPr>
          <w:lang w:val="en-US"/>
        </w:rPr>
      </w:pPr>
      <w:r w:rsidRPr="008E0919">
        <w:rPr>
          <w:lang w:val="de-DE"/>
        </w:rPr>
        <w:t>b)</w:t>
      </w:r>
      <w:r w:rsidRPr="008E0919">
        <w:rPr>
          <w:lang w:val="de-DE"/>
        </w:rPr>
        <w:tab/>
        <w:t xml:space="preserve">sondern            </w:t>
      </w:r>
    </w:p>
    <w:p w:rsidR="008E0919" w:rsidRPr="008E0919" w:rsidRDefault="008E0919" w:rsidP="008E0919">
      <w:pPr>
        <w:pStyle w:val="af6"/>
        <w:rPr>
          <w:lang w:val="en-US"/>
        </w:rPr>
      </w:pPr>
      <w:r w:rsidRPr="008E0919">
        <w:rPr>
          <w:lang w:val="de-DE"/>
        </w:rPr>
        <w:t>c)</w:t>
      </w:r>
      <w:r w:rsidRPr="008E0919">
        <w:rPr>
          <w:lang w:val="de-DE"/>
        </w:rPr>
        <w:tab/>
        <w:t xml:space="preserve">aber            </w:t>
      </w:r>
    </w:p>
    <w:p w:rsidR="008E0919" w:rsidRPr="008E0919" w:rsidRDefault="008E0919" w:rsidP="008E0919">
      <w:pPr>
        <w:pStyle w:val="af6"/>
      </w:pPr>
      <w:r w:rsidRPr="008E0919">
        <w:rPr>
          <w:lang w:val="de-DE"/>
        </w:rPr>
        <w:t>d)</w:t>
      </w:r>
      <w:r w:rsidRPr="008E0919">
        <w:rPr>
          <w:lang w:val="de-DE"/>
        </w:rPr>
        <w:tab/>
        <w:t>dann</w:t>
      </w:r>
    </w:p>
    <w:p w:rsidR="008E0919" w:rsidRPr="008E0919" w:rsidRDefault="008E0919" w:rsidP="008E0919">
      <w:pPr>
        <w:ind w:firstLine="0"/>
        <w:rPr>
          <w:lang w:val="de-DE"/>
        </w:rPr>
      </w:pPr>
    </w:p>
    <w:p w:rsidR="008E0919" w:rsidRPr="008E0919" w:rsidRDefault="008E0919" w:rsidP="008E0919">
      <w:pPr>
        <w:pStyle w:val="5"/>
        <w:numPr>
          <w:ilvl w:val="4"/>
          <w:numId w:val="20"/>
        </w:numPr>
        <w:rPr>
          <w:rFonts w:ascii="Times New Roman" w:hAnsi="Times New Roman" w:cs="Times New Roman"/>
          <w:lang w:val="en-US"/>
        </w:rPr>
      </w:pPr>
      <w:r w:rsidRPr="008E0919">
        <w:rPr>
          <w:rFonts w:ascii="Times New Roman" w:hAnsi="Times New Roman" w:cs="Times New Roman"/>
          <w:lang w:val="de-DE"/>
        </w:rPr>
        <w:t>9.</w:t>
      </w:r>
      <w:r w:rsidRPr="008E0919">
        <w:rPr>
          <w:rFonts w:ascii="Times New Roman" w:hAnsi="Times New Roman" w:cs="Times New Roman"/>
          <w:lang w:val="de-DE"/>
        </w:rPr>
        <w:tab/>
        <w:t>Während der Aufnahmeprüfungen ... einige Abiturienten durchgefallen.</w:t>
      </w:r>
    </w:p>
    <w:p w:rsidR="008E0919" w:rsidRPr="008E0919" w:rsidRDefault="008E0919" w:rsidP="008E0919">
      <w:pPr>
        <w:pStyle w:val="af6"/>
        <w:rPr>
          <w:lang w:val="en-US"/>
        </w:rPr>
      </w:pPr>
      <w:r w:rsidRPr="008E0919">
        <w:rPr>
          <w:lang w:val="de-DE"/>
        </w:rPr>
        <w:t>a)</w:t>
      </w:r>
      <w:r w:rsidRPr="008E0919">
        <w:rPr>
          <w:lang w:val="de-DE"/>
        </w:rPr>
        <w:tab/>
        <w:t xml:space="preserve">haben           </w:t>
      </w:r>
    </w:p>
    <w:p w:rsidR="008E0919" w:rsidRPr="008E0919" w:rsidRDefault="008E0919" w:rsidP="008E0919">
      <w:pPr>
        <w:pStyle w:val="af6"/>
        <w:rPr>
          <w:lang w:val="en-US"/>
        </w:rPr>
      </w:pPr>
      <w:r w:rsidRPr="008E0919">
        <w:rPr>
          <w:lang w:val="de-DE"/>
        </w:rPr>
        <w:t>b)</w:t>
      </w:r>
      <w:r w:rsidRPr="008E0919">
        <w:rPr>
          <w:lang w:val="de-DE"/>
        </w:rPr>
        <w:tab/>
        <w:t xml:space="preserve">sind                 </w:t>
      </w:r>
    </w:p>
    <w:p w:rsidR="008E0919" w:rsidRPr="008E0919" w:rsidRDefault="008E0919" w:rsidP="008E0919">
      <w:pPr>
        <w:pStyle w:val="af6"/>
        <w:rPr>
          <w:lang w:val="en-US"/>
        </w:rPr>
      </w:pPr>
      <w:r w:rsidRPr="008E0919">
        <w:rPr>
          <w:lang w:val="de-DE"/>
        </w:rPr>
        <w:t>c)</w:t>
      </w:r>
      <w:r w:rsidRPr="008E0919">
        <w:rPr>
          <w:lang w:val="de-DE"/>
        </w:rPr>
        <w:tab/>
        <w:t xml:space="preserve">ist              </w:t>
      </w:r>
    </w:p>
    <w:p w:rsidR="008E0919" w:rsidRPr="008E0919" w:rsidRDefault="008E0919" w:rsidP="008E0919">
      <w:pPr>
        <w:pStyle w:val="af6"/>
      </w:pPr>
      <w:r w:rsidRPr="008E0919">
        <w:rPr>
          <w:lang w:val="de-DE"/>
        </w:rPr>
        <w:t>d)</w:t>
      </w:r>
      <w:r w:rsidRPr="008E0919">
        <w:rPr>
          <w:lang w:val="de-DE"/>
        </w:rPr>
        <w:tab/>
        <w:t>werden</w:t>
      </w:r>
    </w:p>
    <w:p w:rsidR="008E0919" w:rsidRPr="008E0919" w:rsidRDefault="008E0919" w:rsidP="008E0919">
      <w:pPr>
        <w:ind w:firstLine="0"/>
        <w:rPr>
          <w:lang w:val="de-DE"/>
        </w:rPr>
      </w:pPr>
    </w:p>
    <w:p w:rsidR="008E0919" w:rsidRPr="008E0919" w:rsidRDefault="008E0919" w:rsidP="008E0919">
      <w:pPr>
        <w:pStyle w:val="5"/>
        <w:numPr>
          <w:ilvl w:val="4"/>
          <w:numId w:val="20"/>
        </w:numPr>
        <w:rPr>
          <w:rFonts w:ascii="Times New Roman" w:hAnsi="Times New Roman" w:cs="Times New Roman"/>
          <w:lang w:val="en-US"/>
        </w:rPr>
      </w:pPr>
      <w:r w:rsidRPr="008E0919">
        <w:rPr>
          <w:rFonts w:ascii="Times New Roman" w:hAnsi="Times New Roman" w:cs="Times New Roman"/>
          <w:lang w:val="de-DE"/>
        </w:rPr>
        <w:t>10.</w:t>
      </w:r>
      <w:r w:rsidRPr="008E0919">
        <w:rPr>
          <w:rFonts w:ascii="Times New Roman" w:hAnsi="Times New Roman" w:cs="Times New Roman"/>
          <w:lang w:val="de-DE"/>
        </w:rPr>
        <w:tab/>
        <w:t xml:space="preserve">Es ist oft schwer, unsere Kinder richtig … .    </w:t>
      </w:r>
    </w:p>
    <w:p w:rsidR="008E0919" w:rsidRPr="008E0919" w:rsidRDefault="008E0919" w:rsidP="008E0919">
      <w:pPr>
        <w:pStyle w:val="af6"/>
        <w:rPr>
          <w:lang w:val="en-US"/>
        </w:rPr>
      </w:pPr>
      <w:r w:rsidRPr="008E0919">
        <w:rPr>
          <w:lang w:val="de-DE"/>
        </w:rPr>
        <w:t>a)</w:t>
      </w:r>
      <w:r w:rsidRPr="008E0919">
        <w:rPr>
          <w:lang w:val="de-DE"/>
        </w:rPr>
        <w:tab/>
        <w:t xml:space="preserve">erziehen         </w:t>
      </w:r>
    </w:p>
    <w:p w:rsidR="008E0919" w:rsidRPr="008E0919" w:rsidRDefault="008E0919" w:rsidP="008E0919">
      <w:pPr>
        <w:pStyle w:val="af6"/>
        <w:rPr>
          <w:lang w:val="en-US"/>
        </w:rPr>
      </w:pPr>
      <w:r w:rsidRPr="008E0919">
        <w:rPr>
          <w:lang w:val="de-DE"/>
        </w:rPr>
        <w:t>b)</w:t>
      </w:r>
      <w:r w:rsidRPr="008E0919">
        <w:rPr>
          <w:lang w:val="de-DE"/>
        </w:rPr>
        <w:tab/>
        <w:t xml:space="preserve">zu erziehen     </w:t>
      </w:r>
    </w:p>
    <w:p w:rsidR="008E0919" w:rsidRPr="008E0919" w:rsidRDefault="008E0919" w:rsidP="008E0919">
      <w:pPr>
        <w:pStyle w:val="af6"/>
        <w:rPr>
          <w:lang w:val="en-US"/>
        </w:rPr>
      </w:pPr>
      <w:r w:rsidRPr="008E0919">
        <w:rPr>
          <w:lang w:val="de-DE"/>
        </w:rPr>
        <w:t>c)</w:t>
      </w:r>
      <w:r w:rsidRPr="008E0919">
        <w:rPr>
          <w:lang w:val="de-DE"/>
        </w:rPr>
        <w:tab/>
        <w:t xml:space="preserve">erzogen            </w:t>
      </w:r>
    </w:p>
    <w:p w:rsidR="008E0919" w:rsidRPr="008E0919" w:rsidRDefault="008E0919" w:rsidP="008E0919">
      <w:pPr>
        <w:pStyle w:val="af6"/>
      </w:pPr>
      <w:r w:rsidRPr="008E0919">
        <w:rPr>
          <w:lang w:val="de-DE"/>
        </w:rPr>
        <w:lastRenderedPageBreak/>
        <w:t>d)</w:t>
      </w:r>
      <w:r w:rsidRPr="008E0919">
        <w:rPr>
          <w:lang w:val="de-DE"/>
        </w:rPr>
        <w:tab/>
        <w:t>zu  erzieht</w:t>
      </w:r>
    </w:p>
    <w:p w:rsidR="008E0919" w:rsidRPr="008E0919" w:rsidRDefault="008E0919" w:rsidP="008E0919">
      <w:pPr>
        <w:ind w:firstLine="0"/>
        <w:rPr>
          <w:lang w:val="de-DE"/>
        </w:rPr>
      </w:pPr>
    </w:p>
    <w:p w:rsidR="008E0919" w:rsidRPr="008E0919" w:rsidRDefault="008E0919" w:rsidP="008E0919">
      <w:pPr>
        <w:pStyle w:val="5"/>
        <w:numPr>
          <w:ilvl w:val="4"/>
          <w:numId w:val="20"/>
        </w:numPr>
        <w:rPr>
          <w:rFonts w:ascii="Times New Roman" w:hAnsi="Times New Roman" w:cs="Times New Roman"/>
          <w:lang w:val="en-US"/>
        </w:rPr>
      </w:pPr>
      <w:r w:rsidRPr="008E0919">
        <w:rPr>
          <w:rFonts w:ascii="Times New Roman" w:hAnsi="Times New Roman" w:cs="Times New Roman"/>
          <w:lang w:val="de-DE"/>
        </w:rPr>
        <w:t>11.</w:t>
      </w:r>
      <w:r w:rsidRPr="008E0919">
        <w:rPr>
          <w:rFonts w:ascii="Times New Roman" w:hAnsi="Times New Roman" w:cs="Times New Roman"/>
          <w:lang w:val="de-DE"/>
        </w:rPr>
        <w:tab/>
        <w:t>Kristof bietet seine Mutter ... ein Spielzeug.</w:t>
      </w:r>
    </w:p>
    <w:p w:rsidR="008E0919" w:rsidRPr="008E0919" w:rsidRDefault="008E0919" w:rsidP="008E0919">
      <w:pPr>
        <w:pStyle w:val="af6"/>
        <w:rPr>
          <w:lang w:val="en-US"/>
        </w:rPr>
      </w:pPr>
      <w:r w:rsidRPr="008E0919">
        <w:rPr>
          <w:lang w:val="de-DE"/>
        </w:rPr>
        <w:t>a)</w:t>
      </w:r>
      <w:r w:rsidRPr="008E0919">
        <w:rPr>
          <w:lang w:val="de-DE"/>
        </w:rPr>
        <w:tab/>
        <w:t xml:space="preserve">an          </w:t>
      </w:r>
    </w:p>
    <w:p w:rsidR="008E0919" w:rsidRPr="008E0919" w:rsidRDefault="008E0919" w:rsidP="008E0919">
      <w:pPr>
        <w:pStyle w:val="af6"/>
        <w:rPr>
          <w:lang w:val="en-US"/>
        </w:rPr>
      </w:pPr>
      <w:r w:rsidRPr="008E0919">
        <w:rPr>
          <w:lang w:val="de-DE"/>
        </w:rPr>
        <w:t>b)</w:t>
      </w:r>
      <w:r w:rsidRPr="008E0919">
        <w:rPr>
          <w:lang w:val="de-DE"/>
        </w:rPr>
        <w:tab/>
        <w:t xml:space="preserve">um       </w:t>
      </w:r>
    </w:p>
    <w:p w:rsidR="008E0919" w:rsidRPr="008E0919" w:rsidRDefault="008E0919" w:rsidP="008E0919">
      <w:pPr>
        <w:pStyle w:val="af6"/>
        <w:rPr>
          <w:lang w:val="en-US"/>
        </w:rPr>
      </w:pPr>
      <w:r w:rsidRPr="008E0919">
        <w:rPr>
          <w:lang w:val="de-DE"/>
        </w:rPr>
        <w:t>c)</w:t>
      </w:r>
      <w:r w:rsidRPr="008E0919">
        <w:rPr>
          <w:lang w:val="de-DE"/>
        </w:rPr>
        <w:tab/>
        <w:t xml:space="preserve">für          </w:t>
      </w:r>
    </w:p>
    <w:p w:rsidR="008E0919" w:rsidRPr="008E0919" w:rsidRDefault="008E0919" w:rsidP="008E0919">
      <w:pPr>
        <w:pStyle w:val="af6"/>
      </w:pPr>
      <w:r w:rsidRPr="008E0919">
        <w:rPr>
          <w:lang w:val="de-DE"/>
        </w:rPr>
        <w:t>d)</w:t>
      </w:r>
      <w:r w:rsidRPr="008E0919">
        <w:rPr>
          <w:lang w:val="de-DE"/>
        </w:rPr>
        <w:tab/>
        <w:t>über</w:t>
      </w:r>
    </w:p>
    <w:p w:rsidR="008E0919" w:rsidRPr="008E0919" w:rsidRDefault="008E0919" w:rsidP="008E0919">
      <w:pPr>
        <w:ind w:firstLine="0"/>
        <w:rPr>
          <w:lang w:val="de-DE"/>
        </w:rPr>
      </w:pPr>
    </w:p>
    <w:p w:rsidR="008E0919" w:rsidRPr="008E0919" w:rsidRDefault="008E0919" w:rsidP="008E0919">
      <w:pPr>
        <w:pStyle w:val="5"/>
        <w:numPr>
          <w:ilvl w:val="4"/>
          <w:numId w:val="20"/>
        </w:numPr>
        <w:rPr>
          <w:rFonts w:ascii="Times New Roman" w:hAnsi="Times New Roman" w:cs="Times New Roman"/>
          <w:lang w:val="en-US"/>
        </w:rPr>
      </w:pPr>
      <w:r w:rsidRPr="008E0919">
        <w:rPr>
          <w:rFonts w:ascii="Times New Roman" w:hAnsi="Times New Roman" w:cs="Times New Roman"/>
          <w:lang w:val="de-DE"/>
        </w:rPr>
        <w:t>12.</w:t>
      </w:r>
      <w:r w:rsidRPr="008E0919">
        <w:rPr>
          <w:rFonts w:ascii="Times New Roman" w:hAnsi="Times New Roman" w:cs="Times New Roman"/>
          <w:lang w:val="de-DE"/>
        </w:rPr>
        <w:tab/>
        <w:t>Nächstes Jahr … er eine Europareise machen.</w:t>
      </w:r>
    </w:p>
    <w:p w:rsidR="008E0919" w:rsidRPr="008E0919" w:rsidRDefault="008E0919" w:rsidP="008E0919">
      <w:pPr>
        <w:pStyle w:val="af6"/>
        <w:rPr>
          <w:lang w:val="en-US"/>
        </w:rPr>
      </w:pPr>
      <w:r w:rsidRPr="008E0919">
        <w:rPr>
          <w:lang w:val="de-DE"/>
        </w:rPr>
        <w:t>a)</w:t>
      </w:r>
      <w:r w:rsidRPr="008E0919">
        <w:rPr>
          <w:lang w:val="de-DE"/>
        </w:rPr>
        <w:tab/>
        <w:t xml:space="preserve">will       </w:t>
      </w:r>
    </w:p>
    <w:p w:rsidR="008E0919" w:rsidRPr="008E0919" w:rsidRDefault="008E0919" w:rsidP="008E0919">
      <w:pPr>
        <w:pStyle w:val="af6"/>
        <w:rPr>
          <w:lang w:val="en-US"/>
        </w:rPr>
      </w:pPr>
      <w:r w:rsidRPr="008E0919">
        <w:rPr>
          <w:lang w:val="de-DE"/>
        </w:rPr>
        <w:t>b)</w:t>
      </w:r>
      <w:r w:rsidRPr="008E0919">
        <w:rPr>
          <w:lang w:val="de-DE"/>
        </w:rPr>
        <w:tab/>
        <w:t xml:space="preserve">wollt      </w:t>
      </w:r>
    </w:p>
    <w:p w:rsidR="008E0919" w:rsidRPr="008E0919" w:rsidRDefault="008E0919" w:rsidP="008E0919">
      <w:pPr>
        <w:pStyle w:val="af6"/>
        <w:rPr>
          <w:lang w:val="en-US"/>
        </w:rPr>
      </w:pPr>
      <w:r w:rsidRPr="008E0919">
        <w:rPr>
          <w:lang w:val="de-DE"/>
        </w:rPr>
        <w:t>c)</w:t>
      </w:r>
      <w:r w:rsidRPr="008E0919">
        <w:rPr>
          <w:lang w:val="de-DE"/>
        </w:rPr>
        <w:tab/>
        <w:t xml:space="preserve">willt          </w:t>
      </w:r>
    </w:p>
    <w:p w:rsidR="008E0919" w:rsidRPr="008E0919" w:rsidRDefault="008E0919" w:rsidP="008E0919">
      <w:pPr>
        <w:pStyle w:val="af6"/>
      </w:pPr>
      <w:r w:rsidRPr="008E0919">
        <w:rPr>
          <w:lang w:val="de-DE"/>
        </w:rPr>
        <w:t>d)</w:t>
      </w:r>
      <w:r w:rsidRPr="008E0919">
        <w:rPr>
          <w:lang w:val="de-DE"/>
        </w:rPr>
        <w:tab/>
        <w:t>willet</w:t>
      </w:r>
    </w:p>
    <w:p w:rsidR="008E0919" w:rsidRPr="008E0919" w:rsidRDefault="008E0919" w:rsidP="008E0919">
      <w:pPr>
        <w:ind w:firstLine="0"/>
        <w:rPr>
          <w:lang w:val="de-DE"/>
        </w:rPr>
      </w:pPr>
    </w:p>
    <w:p w:rsidR="008E0919" w:rsidRPr="008E0919" w:rsidRDefault="008E0919" w:rsidP="008E0919">
      <w:pPr>
        <w:pStyle w:val="5"/>
        <w:numPr>
          <w:ilvl w:val="4"/>
          <w:numId w:val="20"/>
        </w:numPr>
        <w:rPr>
          <w:rFonts w:ascii="Times New Roman" w:hAnsi="Times New Roman" w:cs="Times New Roman"/>
          <w:lang w:val="en-US"/>
        </w:rPr>
      </w:pPr>
      <w:r w:rsidRPr="008E0919">
        <w:rPr>
          <w:rFonts w:ascii="Times New Roman" w:hAnsi="Times New Roman" w:cs="Times New Roman"/>
          <w:lang w:val="de-DE"/>
        </w:rPr>
        <w:t>13.</w:t>
      </w:r>
      <w:r w:rsidRPr="008E0919">
        <w:rPr>
          <w:rFonts w:ascii="Times New Roman" w:hAnsi="Times New Roman" w:cs="Times New Roman"/>
          <w:lang w:val="de-DE"/>
        </w:rPr>
        <w:tab/>
        <w:t>Morgen soll man die ganze Arbeit erfüllen.</w:t>
      </w:r>
    </w:p>
    <w:p w:rsidR="008E0919" w:rsidRPr="008E0919" w:rsidRDefault="008E0919" w:rsidP="008E0919">
      <w:pPr>
        <w:pStyle w:val="af6"/>
      </w:pPr>
      <w:r w:rsidRPr="008E0919">
        <w:t>a)</w:t>
      </w:r>
      <w:r w:rsidRPr="008E0919">
        <w:tab/>
        <w:t>Завтра вся работа может быть выполнена.</w:t>
      </w:r>
    </w:p>
    <w:p w:rsidR="008E0919" w:rsidRPr="008E0919" w:rsidRDefault="008E0919" w:rsidP="008E0919">
      <w:pPr>
        <w:pStyle w:val="af6"/>
      </w:pPr>
      <w:r w:rsidRPr="008E0919">
        <w:t>b)</w:t>
      </w:r>
      <w:r w:rsidRPr="008E0919">
        <w:tab/>
        <w:t>Вся работа необходима на завтра.</w:t>
      </w:r>
    </w:p>
    <w:p w:rsidR="008E0919" w:rsidRPr="008E0919" w:rsidRDefault="008E0919" w:rsidP="008E0919">
      <w:pPr>
        <w:pStyle w:val="af6"/>
      </w:pPr>
      <w:r w:rsidRPr="008E0919">
        <w:t>c)</w:t>
      </w:r>
      <w:r w:rsidRPr="008E0919">
        <w:tab/>
        <w:t>Завтра нужно выполнить всю работу.</w:t>
      </w:r>
    </w:p>
    <w:p w:rsidR="008E0919" w:rsidRPr="008E0919" w:rsidRDefault="008E0919" w:rsidP="008E0919">
      <w:pPr>
        <w:pStyle w:val="af6"/>
      </w:pPr>
      <w:r w:rsidRPr="008E0919">
        <w:t>d)</w:t>
      </w:r>
      <w:r w:rsidRPr="008E0919">
        <w:tab/>
        <w:t>Всю работу можно выполнить завтра</w:t>
      </w:r>
    </w:p>
    <w:p w:rsidR="008E0919" w:rsidRPr="008E0919" w:rsidRDefault="008E0919" w:rsidP="008E0919">
      <w:pPr>
        <w:ind w:firstLine="0"/>
      </w:pPr>
      <w:r w:rsidRPr="008E0919">
        <w:rPr>
          <w:lang w:val="de-DE"/>
        </w:rPr>
        <w:t>.</w:t>
      </w:r>
    </w:p>
    <w:p w:rsidR="008E0919" w:rsidRPr="008E0919" w:rsidRDefault="008E0919" w:rsidP="008E0919">
      <w:pPr>
        <w:pStyle w:val="5"/>
        <w:numPr>
          <w:ilvl w:val="4"/>
          <w:numId w:val="20"/>
        </w:numPr>
        <w:rPr>
          <w:rFonts w:ascii="Times New Roman" w:hAnsi="Times New Roman" w:cs="Times New Roman"/>
          <w:lang w:val="en-US"/>
        </w:rPr>
      </w:pPr>
      <w:r w:rsidRPr="008E0919">
        <w:rPr>
          <w:rFonts w:ascii="Times New Roman" w:hAnsi="Times New Roman" w:cs="Times New Roman"/>
          <w:lang w:val="de-DE"/>
        </w:rPr>
        <w:t>14.</w:t>
      </w:r>
      <w:r w:rsidRPr="008E0919">
        <w:rPr>
          <w:rFonts w:ascii="Times New Roman" w:hAnsi="Times New Roman" w:cs="Times New Roman"/>
          <w:lang w:val="de-DE"/>
        </w:rPr>
        <w:tab/>
        <w:t>Im vorigen Winter ... wir zu Weihnachten nach Österreich gefahren.</w:t>
      </w:r>
    </w:p>
    <w:p w:rsidR="008E0919" w:rsidRPr="008E0919" w:rsidRDefault="008E0919" w:rsidP="008E0919">
      <w:pPr>
        <w:pStyle w:val="af6"/>
        <w:rPr>
          <w:lang w:val="en-US"/>
        </w:rPr>
      </w:pPr>
      <w:r w:rsidRPr="008E0919">
        <w:rPr>
          <w:lang w:val="de-DE"/>
        </w:rPr>
        <w:t>a)</w:t>
      </w:r>
      <w:r w:rsidRPr="008E0919">
        <w:rPr>
          <w:lang w:val="de-DE"/>
        </w:rPr>
        <w:tab/>
        <w:t xml:space="preserve">sind             </w:t>
      </w:r>
    </w:p>
    <w:p w:rsidR="008E0919" w:rsidRPr="008E0919" w:rsidRDefault="008E0919" w:rsidP="008E0919">
      <w:pPr>
        <w:pStyle w:val="af6"/>
        <w:rPr>
          <w:lang w:val="en-US"/>
        </w:rPr>
      </w:pPr>
      <w:r w:rsidRPr="008E0919">
        <w:rPr>
          <w:lang w:val="de-DE"/>
        </w:rPr>
        <w:t>b)</w:t>
      </w:r>
      <w:r w:rsidRPr="008E0919">
        <w:rPr>
          <w:lang w:val="de-DE"/>
        </w:rPr>
        <w:tab/>
        <w:t xml:space="preserve">habt                 </w:t>
      </w:r>
    </w:p>
    <w:p w:rsidR="008E0919" w:rsidRPr="008E0919" w:rsidRDefault="008E0919" w:rsidP="008E0919">
      <w:pPr>
        <w:pStyle w:val="af6"/>
        <w:rPr>
          <w:lang w:val="en-US"/>
        </w:rPr>
      </w:pPr>
      <w:r w:rsidRPr="008E0919">
        <w:rPr>
          <w:lang w:val="de-DE"/>
        </w:rPr>
        <w:t>c)</w:t>
      </w:r>
      <w:r w:rsidRPr="008E0919">
        <w:rPr>
          <w:lang w:val="de-DE"/>
        </w:rPr>
        <w:tab/>
        <w:t xml:space="preserve">bin                        </w:t>
      </w:r>
    </w:p>
    <w:p w:rsidR="008E0919" w:rsidRPr="008E0919" w:rsidRDefault="008E0919" w:rsidP="008E0919">
      <w:pPr>
        <w:pStyle w:val="af6"/>
      </w:pPr>
      <w:r w:rsidRPr="008E0919">
        <w:rPr>
          <w:lang w:val="de-DE"/>
        </w:rPr>
        <w:t>d)</w:t>
      </w:r>
      <w:r w:rsidRPr="008E0919">
        <w:rPr>
          <w:lang w:val="de-DE"/>
        </w:rPr>
        <w:tab/>
        <w:t>haben</w:t>
      </w:r>
    </w:p>
    <w:p w:rsidR="008E0919" w:rsidRPr="008E0919" w:rsidRDefault="008E0919" w:rsidP="008E0919">
      <w:pPr>
        <w:ind w:firstLine="0"/>
        <w:rPr>
          <w:lang w:val="de-DE"/>
        </w:rPr>
      </w:pPr>
    </w:p>
    <w:p w:rsidR="008E0919" w:rsidRPr="008E0919" w:rsidRDefault="008E0919" w:rsidP="008E0919">
      <w:pPr>
        <w:pStyle w:val="5"/>
        <w:numPr>
          <w:ilvl w:val="4"/>
          <w:numId w:val="20"/>
        </w:numPr>
        <w:rPr>
          <w:rFonts w:ascii="Times New Roman" w:hAnsi="Times New Roman" w:cs="Times New Roman"/>
          <w:lang w:val="en-US"/>
        </w:rPr>
      </w:pPr>
      <w:r w:rsidRPr="008E0919">
        <w:rPr>
          <w:rFonts w:ascii="Times New Roman" w:hAnsi="Times New Roman" w:cs="Times New Roman"/>
          <w:lang w:val="de-DE"/>
        </w:rPr>
        <w:t>15.</w:t>
      </w:r>
      <w:r w:rsidRPr="008E0919">
        <w:rPr>
          <w:rFonts w:ascii="Times New Roman" w:hAnsi="Times New Roman" w:cs="Times New Roman"/>
          <w:lang w:val="de-DE"/>
        </w:rPr>
        <w:tab/>
        <w:t>Gestern … mein Partner die Karten für die Aufführung … .</w:t>
      </w:r>
    </w:p>
    <w:p w:rsidR="008E0919" w:rsidRPr="008E0919" w:rsidRDefault="008E0919" w:rsidP="008E0919">
      <w:pPr>
        <w:pStyle w:val="af6"/>
        <w:rPr>
          <w:lang w:val="en-US"/>
        </w:rPr>
      </w:pPr>
      <w:r w:rsidRPr="008E0919">
        <w:rPr>
          <w:lang w:val="de-DE"/>
        </w:rPr>
        <w:t>a)</w:t>
      </w:r>
      <w:r w:rsidRPr="008E0919">
        <w:rPr>
          <w:lang w:val="de-DE"/>
        </w:rPr>
        <w:tab/>
        <w:t xml:space="preserve">hat gekauft                  </w:t>
      </w:r>
    </w:p>
    <w:p w:rsidR="008E0919" w:rsidRPr="008E0919" w:rsidRDefault="008E0919" w:rsidP="008E0919">
      <w:pPr>
        <w:pStyle w:val="af6"/>
        <w:rPr>
          <w:lang w:val="en-US"/>
        </w:rPr>
      </w:pPr>
      <w:r w:rsidRPr="008E0919">
        <w:rPr>
          <w:lang w:val="de-DE"/>
        </w:rPr>
        <w:t>b)</w:t>
      </w:r>
      <w:r w:rsidRPr="008E0919">
        <w:rPr>
          <w:lang w:val="de-DE"/>
        </w:rPr>
        <w:tab/>
        <w:t>hast gekauft</w:t>
      </w:r>
    </w:p>
    <w:p w:rsidR="008E0919" w:rsidRPr="008E0919" w:rsidRDefault="008E0919" w:rsidP="008E0919">
      <w:pPr>
        <w:pStyle w:val="af6"/>
        <w:rPr>
          <w:lang w:val="en-US"/>
        </w:rPr>
      </w:pPr>
      <w:r w:rsidRPr="008E0919">
        <w:rPr>
          <w:lang w:val="de-DE"/>
        </w:rPr>
        <w:t>c)</w:t>
      </w:r>
      <w:r w:rsidRPr="008E0919">
        <w:rPr>
          <w:lang w:val="de-DE"/>
        </w:rPr>
        <w:tab/>
        <w:t xml:space="preserve">habe gekauft               </w:t>
      </w:r>
    </w:p>
    <w:p w:rsidR="008E0919" w:rsidRPr="008E0919" w:rsidRDefault="008E0919" w:rsidP="008E0919">
      <w:pPr>
        <w:pStyle w:val="af6"/>
        <w:rPr>
          <w:lang w:val="en-US"/>
        </w:rPr>
      </w:pPr>
      <w:r w:rsidRPr="008E0919">
        <w:rPr>
          <w:lang w:val="de-DE"/>
        </w:rPr>
        <w:t>d)</w:t>
      </w:r>
      <w:r w:rsidRPr="008E0919">
        <w:rPr>
          <w:lang w:val="de-DE"/>
        </w:rPr>
        <w:tab/>
        <w:t>ist gekauft</w:t>
      </w:r>
    </w:p>
    <w:p w:rsidR="008E0919" w:rsidRPr="008E0919" w:rsidRDefault="008E0919" w:rsidP="008E0919">
      <w:pPr>
        <w:ind w:firstLine="0"/>
        <w:rPr>
          <w:lang w:val="de-DE"/>
        </w:rPr>
      </w:pPr>
    </w:p>
    <w:p w:rsidR="008E0919" w:rsidRPr="008E0919" w:rsidRDefault="008E0919" w:rsidP="008E0919">
      <w:pPr>
        <w:pStyle w:val="5"/>
        <w:numPr>
          <w:ilvl w:val="4"/>
          <w:numId w:val="20"/>
        </w:numPr>
        <w:rPr>
          <w:rFonts w:ascii="Times New Roman" w:hAnsi="Times New Roman" w:cs="Times New Roman"/>
        </w:rPr>
      </w:pPr>
      <w:r w:rsidRPr="008E0919">
        <w:rPr>
          <w:rFonts w:ascii="Times New Roman" w:hAnsi="Times New Roman" w:cs="Times New Roman"/>
          <w:lang w:val="de-DE"/>
        </w:rPr>
        <w:t>16.</w:t>
      </w:r>
      <w:r w:rsidRPr="008E0919">
        <w:rPr>
          <w:rFonts w:ascii="Times New Roman" w:hAnsi="Times New Roman" w:cs="Times New Roman"/>
          <w:lang w:val="de-DE"/>
        </w:rPr>
        <w:tab/>
        <w:t>Ich … früher Radiosendungen gern ….</w:t>
      </w:r>
    </w:p>
    <w:p w:rsidR="008E0919" w:rsidRPr="008E0919" w:rsidRDefault="008E0919" w:rsidP="008E0919">
      <w:pPr>
        <w:pStyle w:val="af6"/>
      </w:pPr>
      <w:r w:rsidRPr="008E0919">
        <w:rPr>
          <w:lang w:val="de-DE"/>
        </w:rPr>
        <w:t>a)</w:t>
      </w:r>
      <w:r w:rsidRPr="008E0919">
        <w:rPr>
          <w:lang w:val="de-DE"/>
        </w:rPr>
        <w:tab/>
        <w:t xml:space="preserve">sind gehört       </w:t>
      </w:r>
    </w:p>
    <w:p w:rsidR="008E0919" w:rsidRPr="008E0919" w:rsidRDefault="008E0919" w:rsidP="008E0919">
      <w:pPr>
        <w:pStyle w:val="af6"/>
      </w:pPr>
      <w:r w:rsidRPr="008E0919">
        <w:rPr>
          <w:lang w:val="de-DE"/>
        </w:rPr>
        <w:t>b)</w:t>
      </w:r>
      <w:r w:rsidRPr="008E0919">
        <w:rPr>
          <w:lang w:val="de-DE"/>
        </w:rPr>
        <w:tab/>
        <w:t xml:space="preserve">habe gehört           </w:t>
      </w:r>
    </w:p>
    <w:p w:rsidR="008E0919" w:rsidRPr="008E0919" w:rsidRDefault="008E0919" w:rsidP="008E0919">
      <w:pPr>
        <w:pStyle w:val="af6"/>
      </w:pPr>
      <w:r w:rsidRPr="008E0919">
        <w:rPr>
          <w:lang w:val="de-DE"/>
        </w:rPr>
        <w:t>c)</w:t>
      </w:r>
      <w:r w:rsidRPr="008E0919">
        <w:rPr>
          <w:lang w:val="de-DE"/>
        </w:rPr>
        <w:tab/>
        <w:t xml:space="preserve">haben gehört       </w:t>
      </w:r>
    </w:p>
    <w:p w:rsidR="008E0919" w:rsidRPr="008E0919" w:rsidRDefault="008E0919" w:rsidP="008E0919">
      <w:pPr>
        <w:pStyle w:val="af6"/>
      </w:pPr>
      <w:r w:rsidRPr="008E0919">
        <w:rPr>
          <w:lang w:val="de-DE"/>
        </w:rPr>
        <w:t>d</w:t>
      </w:r>
      <w:r w:rsidRPr="008E0919">
        <w:t>)</w:t>
      </w:r>
      <w:r w:rsidRPr="008E0919">
        <w:tab/>
      </w:r>
      <w:r w:rsidRPr="008E0919">
        <w:rPr>
          <w:lang w:val="de-DE"/>
        </w:rPr>
        <w:t>werden</w:t>
      </w:r>
      <w:r w:rsidRPr="008E0919">
        <w:t xml:space="preserve"> </w:t>
      </w:r>
      <w:r w:rsidRPr="008E0919">
        <w:rPr>
          <w:lang w:val="de-DE"/>
        </w:rPr>
        <w:t>geh</w:t>
      </w:r>
      <w:r w:rsidRPr="008E0919">
        <w:t>ö</w:t>
      </w:r>
      <w:r w:rsidRPr="008E0919">
        <w:rPr>
          <w:lang w:val="de-DE"/>
        </w:rPr>
        <w:t>rt</w:t>
      </w:r>
    </w:p>
    <w:p w:rsidR="008E0919" w:rsidRPr="008E0919" w:rsidRDefault="008E0919" w:rsidP="008E0919">
      <w:pPr>
        <w:ind w:firstLine="0"/>
      </w:pPr>
    </w:p>
    <w:p w:rsidR="008E0919" w:rsidRPr="008E0919" w:rsidRDefault="008E0919" w:rsidP="008E0919">
      <w:pPr>
        <w:pStyle w:val="5"/>
        <w:numPr>
          <w:ilvl w:val="4"/>
          <w:numId w:val="20"/>
        </w:numPr>
        <w:rPr>
          <w:rFonts w:ascii="Times New Roman" w:hAnsi="Times New Roman" w:cs="Times New Roman"/>
        </w:rPr>
      </w:pPr>
      <w:r w:rsidRPr="008E0919">
        <w:rPr>
          <w:rFonts w:ascii="Times New Roman" w:hAnsi="Times New Roman" w:cs="Times New Roman"/>
        </w:rPr>
        <w:t>17.</w:t>
      </w:r>
      <w:r w:rsidRPr="008E0919">
        <w:rPr>
          <w:rFonts w:ascii="Times New Roman" w:hAnsi="Times New Roman" w:cs="Times New Roman"/>
        </w:rPr>
        <w:tab/>
        <w:t>Выберите реплику, наиболее соответствующую ситуации общения. Выберите</w:t>
      </w:r>
      <w:r w:rsidRPr="008E0919">
        <w:rPr>
          <w:rFonts w:ascii="Times New Roman" w:hAnsi="Times New Roman" w:cs="Times New Roman"/>
          <w:lang w:val="de-DE"/>
        </w:rPr>
        <w:t xml:space="preserve"> </w:t>
      </w:r>
      <w:r w:rsidRPr="008E0919">
        <w:rPr>
          <w:rFonts w:ascii="Times New Roman" w:hAnsi="Times New Roman" w:cs="Times New Roman"/>
        </w:rPr>
        <w:t>один</w:t>
      </w:r>
      <w:r w:rsidRPr="008E0919">
        <w:rPr>
          <w:rFonts w:ascii="Times New Roman" w:hAnsi="Times New Roman" w:cs="Times New Roman"/>
          <w:lang w:val="de-DE"/>
        </w:rPr>
        <w:t xml:space="preserve"> </w:t>
      </w:r>
      <w:r w:rsidRPr="008E0919">
        <w:rPr>
          <w:rFonts w:ascii="Times New Roman" w:hAnsi="Times New Roman" w:cs="Times New Roman"/>
        </w:rPr>
        <w:t>вариант</w:t>
      </w:r>
      <w:r w:rsidRPr="008E0919">
        <w:rPr>
          <w:rFonts w:ascii="Times New Roman" w:hAnsi="Times New Roman" w:cs="Times New Roman"/>
          <w:lang w:val="de-DE"/>
        </w:rPr>
        <w:t xml:space="preserve"> </w:t>
      </w:r>
      <w:r w:rsidRPr="008E0919">
        <w:rPr>
          <w:rFonts w:ascii="Times New Roman" w:hAnsi="Times New Roman" w:cs="Times New Roman"/>
        </w:rPr>
        <w:t>ответа</w:t>
      </w:r>
      <w:r w:rsidRPr="008E0919">
        <w:rPr>
          <w:rFonts w:ascii="Times New Roman" w:hAnsi="Times New Roman" w:cs="Times New Roman"/>
          <w:lang w:val="de-DE"/>
        </w:rPr>
        <w:t xml:space="preserve">. </w:t>
      </w:r>
    </w:p>
    <w:p w:rsidR="008E0919" w:rsidRPr="008E0919" w:rsidRDefault="008E0919" w:rsidP="008E0919">
      <w:pPr>
        <w:pStyle w:val="af6"/>
        <w:rPr>
          <w:lang w:val="en-US"/>
        </w:rPr>
      </w:pPr>
      <w:r w:rsidRPr="008E0919">
        <w:rPr>
          <w:lang w:val="de-DE"/>
        </w:rPr>
        <w:t xml:space="preserve">Kellner: Darf ich Ihnen etwas zum Trinken anbieten? Kaffee? Saft? </w:t>
      </w:r>
    </w:p>
    <w:p w:rsidR="008E0919" w:rsidRPr="008E0919" w:rsidRDefault="008E0919" w:rsidP="008E0919">
      <w:pPr>
        <w:pStyle w:val="af6"/>
        <w:rPr>
          <w:lang w:val="en-US"/>
        </w:rPr>
      </w:pPr>
      <w:r w:rsidRPr="008E0919">
        <w:rPr>
          <w:lang w:val="de-DE"/>
        </w:rPr>
        <w:t>Sie: __________.</w:t>
      </w:r>
    </w:p>
    <w:p w:rsidR="008E0919" w:rsidRPr="008E0919" w:rsidRDefault="008E0919" w:rsidP="008E0919">
      <w:pPr>
        <w:pStyle w:val="2"/>
        <w:rPr>
          <w:lang w:val="en-US"/>
        </w:rPr>
      </w:pPr>
      <w:r w:rsidRPr="008E0919">
        <w:rPr>
          <w:lang w:val="de-DE"/>
        </w:rPr>
        <w:t>a)</w:t>
      </w:r>
      <w:r w:rsidRPr="008E0919">
        <w:rPr>
          <w:lang w:val="de-DE"/>
        </w:rPr>
        <w:tab/>
        <w:t>Tee, bitte!</w:t>
      </w:r>
    </w:p>
    <w:p w:rsidR="008E0919" w:rsidRPr="008E0919" w:rsidRDefault="008E0919" w:rsidP="008E0919">
      <w:pPr>
        <w:pStyle w:val="2"/>
        <w:rPr>
          <w:lang w:val="en-US"/>
        </w:rPr>
      </w:pPr>
      <w:r w:rsidRPr="008E0919">
        <w:rPr>
          <w:lang w:val="de-DE"/>
        </w:rPr>
        <w:t>b)</w:t>
      </w:r>
      <w:r w:rsidRPr="008E0919">
        <w:rPr>
          <w:lang w:val="de-DE"/>
        </w:rPr>
        <w:tab/>
        <w:t>Ich hasse Kaffee!</w:t>
      </w:r>
    </w:p>
    <w:p w:rsidR="008E0919" w:rsidRPr="008E0919" w:rsidRDefault="008E0919" w:rsidP="008E0919">
      <w:pPr>
        <w:pStyle w:val="2"/>
        <w:rPr>
          <w:lang w:val="en-US"/>
        </w:rPr>
      </w:pPr>
      <w:r w:rsidRPr="008E0919">
        <w:rPr>
          <w:lang w:val="de-DE"/>
        </w:rPr>
        <w:t>c)</w:t>
      </w:r>
      <w:r w:rsidRPr="008E0919">
        <w:rPr>
          <w:lang w:val="de-DE"/>
        </w:rPr>
        <w:tab/>
        <w:t>Da bin ich!</w:t>
      </w:r>
    </w:p>
    <w:p w:rsidR="008E0919" w:rsidRPr="008E0919" w:rsidRDefault="008E0919" w:rsidP="008E0919">
      <w:pPr>
        <w:pStyle w:val="2"/>
        <w:rPr>
          <w:lang w:val="en-US"/>
        </w:rPr>
      </w:pPr>
      <w:r w:rsidRPr="008E0919">
        <w:rPr>
          <w:lang w:val="de-DE"/>
        </w:rPr>
        <w:t>d)</w:t>
      </w:r>
      <w:r w:rsidRPr="008E0919">
        <w:rPr>
          <w:lang w:val="de-DE"/>
        </w:rPr>
        <w:tab/>
        <w:t xml:space="preserve">Was? </w:t>
      </w:r>
      <w:r w:rsidRPr="008E0919">
        <w:rPr>
          <w:lang w:val="en-US"/>
        </w:rPr>
        <w:t>Ich trinke überhaupt nicht!</w:t>
      </w:r>
    </w:p>
    <w:p w:rsidR="008E0919" w:rsidRPr="008E0919" w:rsidRDefault="008E0919" w:rsidP="008E0919">
      <w:pPr>
        <w:ind w:firstLine="0"/>
        <w:rPr>
          <w:lang w:val="en-US"/>
        </w:rPr>
      </w:pPr>
    </w:p>
    <w:p w:rsidR="008E0919" w:rsidRPr="008E0919" w:rsidRDefault="008E0919" w:rsidP="008E0919">
      <w:pPr>
        <w:pStyle w:val="5"/>
        <w:numPr>
          <w:ilvl w:val="4"/>
          <w:numId w:val="20"/>
        </w:numPr>
        <w:rPr>
          <w:rFonts w:ascii="Times New Roman" w:hAnsi="Times New Roman" w:cs="Times New Roman"/>
        </w:rPr>
      </w:pPr>
      <w:r w:rsidRPr="008E0919">
        <w:rPr>
          <w:rFonts w:ascii="Times New Roman" w:hAnsi="Times New Roman" w:cs="Times New Roman"/>
        </w:rPr>
        <w:lastRenderedPageBreak/>
        <w:t>18.</w:t>
      </w:r>
      <w:r w:rsidRPr="008E0919">
        <w:rPr>
          <w:rFonts w:ascii="Times New Roman" w:hAnsi="Times New Roman" w:cs="Times New Roman"/>
        </w:rPr>
        <w:tab/>
        <w:t>Выберите реплику, наиболее соответствующую ситуации общения. Выберите</w:t>
      </w:r>
      <w:r w:rsidRPr="008E0919">
        <w:rPr>
          <w:rFonts w:ascii="Times New Roman" w:hAnsi="Times New Roman" w:cs="Times New Roman"/>
          <w:lang w:val="de-DE"/>
        </w:rPr>
        <w:t xml:space="preserve"> </w:t>
      </w:r>
      <w:r w:rsidRPr="008E0919">
        <w:rPr>
          <w:rFonts w:ascii="Times New Roman" w:hAnsi="Times New Roman" w:cs="Times New Roman"/>
        </w:rPr>
        <w:t>один</w:t>
      </w:r>
      <w:r w:rsidRPr="008E0919">
        <w:rPr>
          <w:rFonts w:ascii="Times New Roman" w:hAnsi="Times New Roman" w:cs="Times New Roman"/>
          <w:lang w:val="de-DE"/>
        </w:rPr>
        <w:t xml:space="preserve"> </w:t>
      </w:r>
      <w:r w:rsidRPr="008E0919">
        <w:rPr>
          <w:rFonts w:ascii="Times New Roman" w:hAnsi="Times New Roman" w:cs="Times New Roman"/>
        </w:rPr>
        <w:t>вариант</w:t>
      </w:r>
      <w:r w:rsidRPr="008E0919">
        <w:rPr>
          <w:rFonts w:ascii="Times New Roman" w:hAnsi="Times New Roman" w:cs="Times New Roman"/>
          <w:lang w:val="de-DE"/>
        </w:rPr>
        <w:t xml:space="preserve"> </w:t>
      </w:r>
      <w:r w:rsidRPr="008E0919">
        <w:rPr>
          <w:rFonts w:ascii="Times New Roman" w:hAnsi="Times New Roman" w:cs="Times New Roman"/>
        </w:rPr>
        <w:t>ответа</w:t>
      </w:r>
      <w:r w:rsidRPr="008E0919">
        <w:rPr>
          <w:rFonts w:ascii="Times New Roman" w:hAnsi="Times New Roman" w:cs="Times New Roman"/>
          <w:lang w:val="de-DE"/>
        </w:rPr>
        <w:t xml:space="preserve">. </w:t>
      </w:r>
    </w:p>
    <w:p w:rsidR="008E0919" w:rsidRPr="008E0919" w:rsidRDefault="008E0919" w:rsidP="008E0919">
      <w:pPr>
        <w:pStyle w:val="a0"/>
        <w:rPr>
          <w:lang w:val="en-US"/>
        </w:rPr>
      </w:pPr>
      <w:r w:rsidRPr="008E0919">
        <w:rPr>
          <w:lang w:val="de-DE"/>
        </w:rPr>
        <w:t>Lehrer: In diesem Text gibt es einige neue Wörter. Student: _______________</w:t>
      </w:r>
    </w:p>
    <w:p w:rsidR="008E0919" w:rsidRPr="008E0919" w:rsidRDefault="008E0919" w:rsidP="008E0919">
      <w:pPr>
        <w:pStyle w:val="af6"/>
        <w:rPr>
          <w:lang w:val="en-US"/>
        </w:rPr>
      </w:pPr>
      <w:r w:rsidRPr="008E0919">
        <w:rPr>
          <w:lang w:val="de-DE"/>
        </w:rPr>
        <w:t>a)</w:t>
      </w:r>
      <w:r w:rsidRPr="008E0919">
        <w:rPr>
          <w:lang w:val="de-DE"/>
        </w:rPr>
        <w:tab/>
        <w:t>Was?</w:t>
      </w:r>
    </w:p>
    <w:p w:rsidR="008E0919" w:rsidRPr="008E0919" w:rsidRDefault="008E0919" w:rsidP="008E0919">
      <w:pPr>
        <w:pStyle w:val="af6"/>
        <w:rPr>
          <w:lang w:val="en-US"/>
        </w:rPr>
      </w:pPr>
      <w:r w:rsidRPr="008E0919">
        <w:rPr>
          <w:lang w:val="de-DE"/>
        </w:rPr>
        <w:t>b)</w:t>
      </w:r>
      <w:r w:rsidRPr="008E0919">
        <w:rPr>
          <w:lang w:val="de-DE"/>
        </w:rPr>
        <w:tab/>
        <w:t>Wann ist dieser Unterricht zu Ende?</w:t>
      </w:r>
    </w:p>
    <w:p w:rsidR="008E0919" w:rsidRPr="008E0919" w:rsidRDefault="008E0919" w:rsidP="008E0919">
      <w:pPr>
        <w:pStyle w:val="af6"/>
        <w:rPr>
          <w:lang w:val="en-US"/>
        </w:rPr>
      </w:pPr>
      <w:r w:rsidRPr="008E0919">
        <w:rPr>
          <w:lang w:val="de-DE"/>
        </w:rPr>
        <w:t>c)</w:t>
      </w:r>
      <w:r w:rsidRPr="008E0919">
        <w:rPr>
          <w:lang w:val="de-DE"/>
        </w:rPr>
        <w:tab/>
        <w:t>Erklären Sie, bitte, die Bedeutung dieser Wörter!</w:t>
      </w:r>
    </w:p>
    <w:p w:rsidR="008E0919" w:rsidRPr="008E0919" w:rsidRDefault="008E0919" w:rsidP="008E0919">
      <w:pPr>
        <w:pStyle w:val="af6"/>
      </w:pPr>
      <w:r w:rsidRPr="008E0919">
        <w:t>d)</w:t>
      </w:r>
      <w:r w:rsidRPr="008E0919">
        <w:tab/>
        <w:t>Hilfe!</w:t>
      </w:r>
    </w:p>
    <w:p w:rsidR="008E0919" w:rsidRPr="008E0919" w:rsidRDefault="008E0919" w:rsidP="008E0919">
      <w:pPr>
        <w:ind w:firstLine="0"/>
      </w:pPr>
    </w:p>
    <w:p w:rsidR="008E0919" w:rsidRPr="008E0919" w:rsidRDefault="008E0919" w:rsidP="008E0919">
      <w:pPr>
        <w:pStyle w:val="5"/>
        <w:numPr>
          <w:ilvl w:val="4"/>
          <w:numId w:val="20"/>
        </w:numPr>
        <w:rPr>
          <w:rFonts w:ascii="Times New Roman" w:hAnsi="Times New Roman" w:cs="Times New Roman"/>
        </w:rPr>
      </w:pPr>
      <w:r w:rsidRPr="008E0919">
        <w:rPr>
          <w:rFonts w:ascii="Times New Roman" w:hAnsi="Times New Roman" w:cs="Times New Roman"/>
        </w:rPr>
        <w:t>19.</w:t>
      </w:r>
      <w:r w:rsidRPr="008E0919">
        <w:rPr>
          <w:rFonts w:ascii="Times New Roman" w:hAnsi="Times New Roman" w:cs="Times New Roman"/>
        </w:rPr>
        <w:tab/>
        <w:t>Выберите реплику, наиболее соответствующую ситуации общения. Выберите</w:t>
      </w:r>
      <w:r w:rsidRPr="008E0919">
        <w:rPr>
          <w:rFonts w:ascii="Times New Roman" w:hAnsi="Times New Roman" w:cs="Times New Roman"/>
          <w:lang w:val="de-DE"/>
        </w:rPr>
        <w:t xml:space="preserve"> </w:t>
      </w:r>
      <w:r w:rsidRPr="008E0919">
        <w:rPr>
          <w:rFonts w:ascii="Times New Roman" w:hAnsi="Times New Roman" w:cs="Times New Roman"/>
        </w:rPr>
        <w:t>один</w:t>
      </w:r>
      <w:r w:rsidRPr="008E0919">
        <w:rPr>
          <w:rFonts w:ascii="Times New Roman" w:hAnsi="Times New Roman" w:cs="Times New Roman"/>
          <w:lang w:val="de-DE"/>
        </w:rPr>
        <w:t xml:space="preserve"> </w:t>
      </w:r>
      <w:r w:rsidRPr="008E0919">
        <w:rPr>
          <w:rFonts w:ascii="Times New Roman" w:hAnsi="Times New Roman" w:cs="Times New Roman"/>
        </w:rPr>
        <w:t>вариант</w:t>
      </w:r>
      <w:r w:rsidRPr="008E0919">
        <w:rPr>
          <w:rFonts w:ascii="Times New Roman" w:hAnsi="Times New Roman" w:cs="Times New Roman"/>
          <w:lang w:val="de-DE"/>
        </w:rPr>
        <w:t xml:space="preserve"> </w:t>
      </w:r>
      <w:r w:rsidRPr="008E0919">
        <w:rPr>
          <w:rFonts w:ascii="Times New Roman" w:hAnsi="Times New Roman" w:cs="Times New Roman"/>
        </w:rPr>
        <w:t>ответа</w:t>
      </w:r>
      <w:r w:rsidRPr="008E0919">
        <w:rPr>
          <w:rFonts w:ascii="Times New Roman" w:hAnsi="Times New Roman" w:cs="Times New Roman"/>
          <w:lang w:val="de-DE"/>
        </w:rPr>
        <w:t xml:space="preserve">. </w:t>
      </w:r>
    </w:p>
    <w:p w:rsidR="008E0919" w:rsidRPr="008E0919" w:rsidRDefault="008E0919" w:rsidP="008E0919">
      <w:pPr>
        <w:pStyle w:val="a0"/>
        <w:rPr>
          <w:lang w:val="en-US"/>
        </w:rPr>
      </w:pPr>
      <w:r w:rsidRPr="008E0919">
        <w:rPr>
          <w:lang w:val="de-DE"/>
        </w:rPr>
        <w:t>Zollbeamte: Ihren Pass, bitte! Sie: _____________</w:t>
      </w:r>
    </w:p>
    <w:p w:rsidR="008E0919" w:rsidRPr="008E0919" w:rsidRDefault="008E0919" w:rsidP="008E0919">
      <w:pPr>
        <w:pStyle w:val="af6"/>
        <w:rPr>
          <w:lang w:val="en-US"/>
        </w:rPr>
      </w:pPr>
      <w:r w:rsidRPr="008E0919">
        <w:rPr>
          <w:lang w:val="de-DE"/>
        </w:rPr>
        <w:t>a)</w:t>
      </w:r>
      <w:r w:rsidRPr="008E0919">
        <w:rPr>
          <w:lang w:val="de-DE"/>
        </w:rPr>
        <w:tab/>
        <w:t>Hast du Telefon?</w:t>
      </w:r>
    </w:p>
    <w:p w:rsidR="008E0919" w:rsidRPr="008E0919" w:rsidRDefault="008E0919" w:rsidP="008E0919">
      <w:pPr>
        <w:pStyle w:val="af6"/>
        <w:rPr>
          <w:lang w:val="en-US"/>
        </w:rPr>
      </w:pPr>
      <w:r w:rsidRPr="008E0919">
        <w:rPr>
          <w:lang w:val="de-DE"/>
        </w:rPr>
        <w:t>b)</w:t>
      </w:r>
      <w:r w:rsidRPr="008E0919">
        <w:rPr>
          <w:lang w:val="de-DE"/>
        </w:rPr>
        <w:tab/>
        <w:t>Bitte! Hier ist er.</w:t>
      </w:r>
    </w:p>
    <w:p w:rsidR="008E0919" w:rsidRPr="008E0919" w:rsidRDefault="008E0919" w:rsidP="008E0919">
      <w:pPr>
        <w:pStyle w:val="af6"/>
        <w:rPr>
          <w:lang w:val="en-US"/>
        </w:rPr>
      </w:pPr>
      <w:r w:rsidRPr="008E0919">
        <w:rPr>
          <w:lang w:val="de-DE"/>
        </w:rPr>
        <w:t>c)</w:t>
      </w:r>
      <w:r w:rsidRPr="008E0919">
        <w:rPr>
          <w:lang w:val="de-DE"/>
        </w:rPr>
        <w:tab/>
        <w:t>Geh’ zu Fuß!</w:t>
      </w:r>
    </w:p>
    <w:p w:rsidR="008E0919" w:rsidRPr="008E0919" w:rsidRDefault="008E0919" w:rsidP="008E0919">
      <w:pPr>
        <w:pStyle w:val="af6"/>
        <w:rPr>
          <w:lang w:val="en-US"/>
        </w:rPr>
      </w:pPr>
      <w:r w:rsidRPr="008E0919">
        <w:rPr>
          <w:lang w:val="de-DE"/>
        </w:rPr>
        <w:t>d)</w:t>
      </w:r>
      <w:r w:rsidRPr="008E0919">
        <w:rPr>
          <w:lang w:val="de-DE"/>
        </w:rPr>
        <w:tab/>
        <w:t>Danke. Nett</w:t>
      </w:r>
      <w:r w:rsidRPr="008E0919">
        <w:rPr>
          <w:lang w:val="en-US"/>
        </w:rPr>
        <w:t xml:space="preserve"> </w:t>
      </w:r>
      <w:r w:rsidRPr="008E0919">
        <w:rPr>
          <w:lang w:val="de-DE"/>
        </w:rPr>
        <w:t>von</w:t>
      </w:r>
      <w:r w:rsidRPr="008E0919">
        <w:rPr>
          <w:lang w:val="en-US"/>
        </w:rPr>
        <w:t xml:space="preserve"> </w:t>
      </w:r>
      <w:r w:rsidRPr="008E0919">
        <w:rPr>
          <w:lang w:val="de-DE"/>
        </w:rPr>
        <w:t>dir</w:t>
      </w:r>
      <w:r w:rsidRPr="008E0919">
        <w:rPr>
          <w:lang w:val="en-US"/>
        </w:rPr>
        <w:t>.</w:t>
      </w:r>
    </w:p>
    <w:p w:rsidR="008E0919" w:rsidRPr="008E0919" w:rsidRDefault="008E0919" w:rsidP="008E0919">
      <w:pPr>
        <w:ind w:firstLine="0"/>
        <w:rPr>
          <w:lang w:val="en-US"/>
        </w:rPr>
      </w:pPr>
    </w:p>
    <w:p w:rsidR="008E0919" w:rsidRPr="008E0919" w:rsidRDefault="008E0919" w:rsidP="008E0919">
      <w:pPr>
        <w:pStyle w:val="4"/>
        <w:numPr>
          <w:ilvl w:val="3"/>
          <w:numId w:val="20"/>
        </w:numPr>
        <w:rPr>
          <w:rFonts w:ascii="Times New Roman" w:hAnsi="Times New Roman" w:cs="Times New Roman"/>
        </w:rPr>
      </w:pPr>
      <w:r w:rsidRPr="008E0919">
        <w:rPr>
          <w:rFonts w:ascii="Times New Roman" w:hAnsi="Times New Roman" w:cs="Times New Roman"/>
        </w:rPr>
        <w:t>Заполните пропуск. Выберите</w:t>
      </w:r>
      <w:r w:rsidRPr="008E0919">
        <w:rPr>
          <w:rFonts w:ascii="Times New Roman" w:hAnsi="Times New Roman" w:cs="Times New Roman"/>
          <w:lang w:val="de-DE"/>
        </w:rPr>
        <w:t xml:space="preserve"> </w:t>
      </w:r>
      <w:r w:rsidRPr="008E0919">
        <w:rPr>
          <w:rFonts w:ascii="Times New Roman" w:hAnsi="Times New Roman" w:cs="Times New Roman"/>
        </w:rPr>
        <w:t>один</w:t>
      </w:r>
      <w:r w:rsidRPr="008E0919">
        <w:rPr>
          <w:rFonts w:ascii="Times New Roman" w:hAnsi="Times New Roman" w:cs="Times New Roman"/>
          <w:lang w:val="de-DE"/>
        </w:rPr>
        <w:t xml:space="preserve"> </w:t>
      </w:r>
      <w:r w:rsidRPr="008E0919">
        <w:rPr>
          <w:rFonts w:ascii="Times New Roman" w:hAnsi="Times New Roman" w:cs="Times New Roman"/>
        </w:rPr>
        <w:t>вариант</w:t>
      </w:r>
      <w:r w:rsidRPr="008E0919">
        <w:rPr>
          <w:rFonts w:ascii="Times New Roman" w:hAnsi="Times New Roman" w:cs="Times New Roman"/>
          <w:lang w:val="de-DE"/>
        </w:rPr>
        <w:t xml:space="preserve"> </w:t>
      </w:r>
      <w:r w:rsidRPr="008E0919">
        <w:rPr>
          <w:rFonts w:ascii="Times New Roman" w:hAnsi="Times New Roman" w:cs="Times New Roman"/>
        </w:rPr>
        <w:t>ответа</w:t>
      </w:r>
    </w:p>
    <w:p w:rsidR="008E0919" w:rsidRPr="008E0919" w:rsidRDefault="008E0919" w:rsidP="008E0919">
      <w:pPr>
        <w:pStyle w:val="5"/>
        <w:numPr>
          <w:ilvl w:val="4"/>
          <w:numId w:val="20"/>
        </w:numPr>
        <w:rPr>
          <w:rFonts w:ascii="Times New Roman" w:hAnsi="Times New Roman" w:cs="Times New Roman"/>
          <w:lang w:val="en-US"/>
        </w:rPr>
      </w:pPr>
      <w:r w:rsidRPr="008E0919">
        <w:rPr>
          <w:rFonts w:ascii="Times New Roman" w:hAnsi="Times New Roman" w:cs="Times New Roman"/>
          <w:lang w:val="de-DE"/>
        </w:rPr>
        <w:t>20.</w:t>
      </w:r>
      <w:r w:rsidRPr="008E0919">
        <w:rPr>
          <w:rFonts w:ascii="Times New Roman" w:hAnsi="Times New Roman" w:cs="Times New Roman"/>
          <w:lang w:val="de-DE"/>
        </w:rPr>
        <w:tab/>
        <w:t>Die Berliner Mauer wurde ... gefallen.</w:t>
      </w:r>
    </w:p>
    <w:p w:rsidR="008E0919" w:rsidRPr="008E0919" w:rsidRDefault="008E0919" w:rsidP="008E0919">
      <w:pPr>
        <w:pStyle w:val="af6"/>
        <w:rPr>
          <w:lang w:val="en-US"/>
        </w:rPr>
      </w:pPr>
      <w:r w:rsidRPr="008E0919">
        <w:rPr>
          <w:lang w:val="de-DE"/>
        </w:rPr>
        <w:t>a)</w:t>
      </w:r>
      <w:r w:rsidRPr="008E0919">
        <w:rPr>
          <w:lang w:val="de-DE"/>
        </w:rPr>
        <w:tab/>
        <w:t xml:space="preserve">1979                            </w:t>
      </w:r>
    </w:p>
    <w:p w:rsidR="008E0919" w:rsidRPr="008E0919" w:rsidRDefault="008E0919" w:rsidP="008E0919">
      <w:pPr>
        <w:pStyle w:val="af6"/>
        <w:rPr>
          <w:lang w:val="en-US"/>
        </w:rPr>
      </w:pPr>
      <w:r w:rsidRPr="008E0919">
        <w:rPr>
          <w:lang w:val="de-DE"/>
        </w:rPr>
        <w:t>b)</w:t>
      </w:r>
      <w:r w:rsidRPr="008E0919">
        <w:rPr>
          <w:lang w:val="de-DE"/>
        </w:rPr>
        <w:tab/>
        <w:t>1996</w:t>
      </w:r>
    </w:p>
    <w:p w:rsidR="008E0919" w:rsidRPr="008E0919" w:rsidRDefault="008E0919" w:rsidP="008E0919">
      <w:pPr>
        <w:pStyle w:val="af6"/>
        <w:rPr>
          <w:lang w:val="en-US"/>
        </w:rPr>
      </w:pPr>
      <w:r w:rsidRPr="008E0919">
        <w:rPr>
          <w:lang w:val="de-DE"/>
        </w:rPr>
        <w:t>c)</w:t>
      </w:r>
      <w:r w:rsidRPr="008E0919">
        <w:rPr>
          <w:lang w:val="de-DE"/>
        </w:rPr>
        <w:tab/>
        <w:t xml:space="preserve">2001                            </w:t>
      </w:r>
    </w:p>
    <w:p w:rsidR="008E0919" w:rsidRPr="008E0919" w:rsidRDefault="008E0919" w:rsidP="008E0919">
      <w:pPr>
        <w:pStyle w:val="af6"/>
        <w:rPr>
          <w:lang w:val="en-US"/>
        </w:rPr>
      </w:pPr>
      <w:r w:rsidRPr="008E0919">
        <w:rPr>
          <w:lang w:val="de-DE"/>
        </w:rPr>
        <w:t>d)</w:t>
      </w:r>
      <w:r w:rsidRPr="008E0919">
        <w:rPr>
          <w:lang w:val="de-DE"/>
        </w:rPr>
        <w:tab/>
        <w:t>1989</w:t>
      </w:r>
    </w:p>
    <w:p w:rsidR="008E0919" w:rsidRPr="008E0919" w:rsidRDefault="008E0919" w:rsidP="008E0919">
      <w:pPr>
        <w:ind w:firstLine="0"/>
        <w:rPr>
          <w:lang w:val="de-DE"/>
        </w:rPr>
      </w:pPr>
    </w:p>
    <w:p w:rsidR="008E0919" w:rsidRPr="008E0919" w:rsidRDefault="008E0919" w:rsidP="008E0919">
      <w:pPr>
        <w:pStyle w:val="a0"/>
        <w:rPr>
          <w:lang w:val="en-US"/>
        </w:rPr>
      </w:pPr>
      <w:r w:rsidRPr="008E0919">
        <w:rPr>
          <w:lang w:val="de-DE"/>
        </w:rPr>
        <w:t>21. Bern   ist … der Schweiz.</w:t>
      </w:r>
    </w:p>
    <w:p w:rsidR="008E0919" w:rsidRPr="008E0919" w:rsidRDefault="008E0919" w:rsidP="008E0919">
      <w:pPr>
        <w:pStyle w:val="af6"/>
        <w:rPr>
          <w:lang w:val="en-US"/>
        </w:rPr>
      </w:pPr>
      <w:r w:rsidRPr="008E0919">
        <w:rPr>
          <w:lang w:val="de-DE"/>
        </w:rPr>
        <w:t>a)</w:t>
      </w:r>
      <w:r w:rsidRPr="008E0919">
        <w:rPr>
          <w:lang w:val="de-DE"/>
        </w:rPr>
        <w:tab/>
        <w:t xml:space="preserve">die größte Stadt        </w:t>
      </w:r>
    </w:p>
    <w:p w:rsidR="008E0919" w:rsidRPr="008E0919" w:rsidRDefault="008E0919" w:rsidP="008E0919">
      <w:pPr>
        <w:pStyle w:val="af6"/>
        <w:rPr>
          <w:lang w:val="en-US"/>
        </w:rPr>
      </w:pPr>
      <w:r w:rsidRPr="008E0919">
        <w:rPr>
          <w:lang w:val="de-DE"/>
        </w:rPr>
        <w:t>b)</w:t>
      </w:r>
      <w:r w:rsidRPr="008E0919">
        <w:rPr>
          <w:lang w:val="de-DE"/>
        </w:rPr>
        <w:tab/>
        <w:t xml:space="preserve">die Hauptstadt         </w:t>
      </w:r>
    </w:p>
    <w:p w:rsidR="008E0919" w:rsidRPr="008E0919" w:rsidRDefault="008E0919" w:rsidP="008E0919">
      <w:pPr>
        <w:pStyle w:val="af6"/>
      </w:pPr>
      <w:r w:rsidRPr="008E0919">
        <w:rPr>
          <w:lang w:val="de-DE"/>
        </w:rPr>
        <w:t>c)</w:t>
      </w:r>
      <w:r w:rsidRPr="008E0919">
        <w:rPr>
          <w:lang w:val="de-DE"/>
        </w:rPr>
        <w:tab/>
        <w:t xml:space="preserve">Kulturstadt       </w:t>
      </w:r>
    </w:p>
    <w:p w:rsidR="008E0919" w:rsidRPr="008E0919" w:rsidRDefault="008E0919" w:rsidP="008E0919">
      <w:pPr>
        <w:pStyle w:val="af6"/>
      </w:pPr>
      <w:r w:rsidRPr="008E0919">
        <w:rPr>
          <w:lang w:val="de-DE"/>
        </w:rPr>
        <w:t>d)</w:t>
      </w:r>
      <w:r w:rsidRPr="008E0919">
        <w:rPr>
          <w:lang w:val="de-DE"/>
        </w:rPr>
        <w:tab/>
        <w:t>ein Dorf</w:t>
      </w:r>
    </w:p>
    <w:p w:rsidR="008E0919" w:rsidRPr="008E0919" w:rsidRDefault="008E0919" w:rsidP="008E0919">
      <w:pPr>
        <w:ind w:firstLine="0"/>
        <w:rPr>
          <w:lang w:val="de-DE"/>
        </w:rPr>
      </w:pPr>
    </w:p>
    <w:p w:rsidR="008E0919" w:rsidRPr="008E0919" w:rsidRDefault="008E0919" w:rsidP="008E0919">
      <w:pPr>
        <w:pStyle w:val="5"/>
        <w:numPr>
          <w:ilvl w:val="4"/>
          <w:numId w:val="20"/>
        </w:numPr>
        <w:rPr>
          <w:rFonts w:ascii="Times New Roman" w:hAnsi="Times New Roman" w:cs="Times New Roman"/>
        </w:rPr>
      </w:pPr>
      <w:r w:rsidRPr="008E0919">
        <w:rPr>
          <w:rFonts w:ascii="Times New Roman" w:hAnsi="Times New Roman" w:cs="Times New Roman"/>
          <w:lang w:val="de-DE"/>
        </w:rPr>
        <w:t>22.</w:t>
      </w:r>
      <w:r w:rsidRPr="008E0919">
        <w:rPr>
          <w:rFonts w:ascii="Times New Roman" w:hAnsi="Times New Roman" w:cs="Times New Roman"/>
          <w:lang w:val="de-DE"/>
        </w:rPr>
        <w:tab/>
        <w:t>Luxemburg ist ….</w:t>
      </w:r>
    </w:p>
    <w:p w:rsidR="008E0919" w:rsidRPr="008E0919" w:rsidRDefault="008E0919" w:rsidP="008E0919">
      <w:pPr>
        <w:pStyle w:val="af6"/>
      </w:pPr>
      <w:r w:rsidRPr="008E0919">
        <w:rPr>
          <w:lang w:val="de-DE"/>
        </w:rPr>
        <w:t>a)</w:t>
      </w:r>
      <w:r w:rsidRPr="008E0919">
        <w:rPr>
          <w:lang w:val="de-DE"/>
        </w:rPr>
        <w:tab/>
        <w:t xml:space="preserve">das Fürstenturm                </w:t>
      </w:r>
    </w:p>
    <w:p w:rsidR="008E0919" w:rsidRPr="008E0919" w:rsidRDefault="008E0919" w:rsidP="008E0919">
      <w:pPr>
        <w:pStyle w:val="af6"/>
      </w:pPr>
      <w:r w:rsidRPr="008E0919">
        <w:rPr>
          <w:lang w:val="de-DE"/>
        </w:rPr>
        <w:t>b)</w:t>
      </w:r>
      <w:r w:rsidRPr="008E0919">
        <w:rPr>
          <w:lang w:val="de-DE"/>
        </w:rPr>
        <w:tab/>
        <w:t xml:space="preserve">das Königreich             </w:t>
      </w:r>
    </w:p>
    <w:p w:rsidR="008E0919" w:rsidRPr="008E0919" w:rsidRDefault="008E0919" w:rsidP="008E0919">
      <w:pPr>
        <w:pStyle w:val="af6"/>
      </w:pPr>
      <w:r w:rsidRPr="008E0919">
        <w:rPr>
          <w:lang w:val="de-DE"/>
        </w:rPr>
        <w:t>c)</w:t>
      </w:r>
      <w:r w:rsidRPr="008E0919">
        <w:rPr>
          <w:lang w:val="de-DE"/>
        </w:rPr>
        <w:tab/>
        <w:t xml:space="preserve">das Herzogtum                 </w:t>
      </w:r>
    </w:p>
    <w:p w:rsidR="008E0919" w:rsidRPr="008E0919" w:rsidRDefault="008E0919" w:rsidP="008E0919">
      <w:pPr>
        <w:pStyle w:val="af6"/>
      </w:pPr>
      <w:r w:rsidRPr="008E0919">
        <w:rPr>
          <w:lang w:val="de-DE"/>
        </w:rPr>
        <w:t>d)</w:t>
      </w:r>
      <w:r w:rsidRPr="008E0919">
        <w:rPr>
          <w:lang w:val="de-DE"/>
        </w:rPr>
        <w:tab/>
        <w:t>die Grafschaft</w:t>
      </w:r>
    </w:p>
    <w:p w:rsidR="008E0919" w:rsidRPr="008E0919" w:rsidRDefault="008E0919" w:rsidP="008E0919">
      <w:pPr>
        <w:ind w:firstLine="0"/>
        <w:rPr>
          <w:lang w:val="de-DE"/>
        </w:rPr>
      </w:pPr>
    </w:p>
    <w:p w:rsidR="008E0919" w:rsidRPr="008E0919" w:rsidRDefault="008E0919" w:rsidP="008E0919">
      <w:pPr>
        <w:pStyle w:val="5"/>
        <w:numPr>
          <w:ilvl w:val="4"/>
          <w:numId w:val="20"/>
        </w:numPr>
        <w:rPr>
          <w:rFonts w:ascii="Times New Roman" w:hAnsi="Times New Roman" w:cs="Times New Roman"/>
          <w:lang w:val="en-US"/>
        </w:rPr>
      </w:pPr>
      <w:r w:rsidRPr="008E0919">
        <w:rPr>
          <w:rFonts w:ascii="Times New Roman" w:hAnsi="Times New Roman" w:cs="Times New Roman"/>
          <w:lang w:val="de-DE"/>
        </w:rPr>
        <w:t>23.</w:t>
      </w:r>
      <w:r w:rsidRPr="008E0919">
        <w:rPr>
          <w:rFonts w:ascii="Times New Roman" w:hAnsi="Times New Roman" w:cs="Times New Roman"/>
          <w:lang w:val="de-DE"/>
        </w:rPr>
        <w:tab/>
        <w:t>Alexander von Humboldt ist als … bekannt.</w:t>
      </w:r>
    </w:p>
    <w:p w:rsidR="008E0919" w:rsidRPr="008E0919" w:rsidRDefault="008E0919" w:rsidP="008E0919">
      <w:pPr>
        <w:pStyle w:val="af6"/>
        <w:rPr>
          <w:lang w:val="en-US"/>
        </w:rPr>
      </w:pPr>
      <w:r w:rsidRPr="008E0919">
        <w:rPr>
          <w:lang w:val="de-DE"/>
        </w:rPr>
        <w:t>a)</w:t>
      </w:r>
      <w:r w:rsidRPr="008E0919">
        <w:rPr>
          <w:lang w:val="de-DE"/>
        </w:rPr>
        <w:tab/>
        <w:t xml:space="preserve">Chemiker           </w:t>
      </w:r>
    </w:p>
    <w:p w:rsidR="008E0919" w:rsidRPr="008E0919" w:rsidRDefault="008E0919" w:rsidP="008E0919">
      <w:pPr>
        <w:pStyle w:val="af6"/>
        <w:rPr>
          <w:lang w:val="en-US"/>
        </w:rPr>
      </w:pPr>
      <w:r w:rsidRPr="008E0919">
        <w:rPr>
          <w:lang w:val="de-DE"/>
        </w:rPr>
        <w:t>b)</w:t>
      </w:r>
      <w:r w:rsidRPr="008E0919">
        <w:rPr>
          <w:lang w:val="de-DE"/>
        </w:rPr>
        <w:tab/>
        <w:t xml:space="preserve">Historiker          </w:t>
      </w:r>
    </w:p>
    <w:p w:rsidR="008E0919" w:rsidRPr="008E0919" w:rsidRDefault="008E0919" w:rsidP="008E0919">
      <w:pPr>
        <w:pStyle w:val="1f5"/>
        <w:rPr>
          <w:lang w:val="en-US"/>
        </w:rPr>
      </w:pPr>
      <w:r w:rsidRPr="008E0919">
        <w:t>с</w:t>
      </w:r>
      <w:r w:rsidRPr="008E0919">
        <w:rPr>
          <w:lang w:val="de-DE"/>
        </w:rPr>
        <w:t xml:space="preserve">) Schriftsteller          </w:t>
      </w:r>
    </w:p>
    <w:p w:rsidR="008E0919" w:rsidRPr="008E0919" w:rsidRDefault="008E0919" w:rsidP="008E0919">
      <w:pPr>
        <w:pStyle w:val="af6"/>
      </w:pPr>
      <w:r w:rsidRPr="008E0919">
        <w:rPr>
          <w:lang w:val="de-DE"/>
        </w:rPr>
        <w:t>d)</w:t>
      </w:r>
      <w:r w:rsidRPr="008E0919">
        <w:rPr>
          <w:lang w:val="de-DE"/>
        </w:rPr>
        <w:tab/>
        <w:t xml:space="preserve">Gelehrte </w:t>
      </w:r>
    </w:p>
    <w:p w:rsidR="008E0919" w:rsidRPr="008E0919" w:rsidRDefault="008E0919" w:rsidP="008E0919">
      <w:pPr>
        <w:ind w:firstLine="0"/>
        <w:rPr>
          <w:lang w:val="de-DE"/>
        </w:rPr>
      </w:pPr>
    </w:p>
    <w:p w:rsidR="008E0919" w:rsidRPr="008E0919" w:rsidRDefault="008E0919" w:rsidP="008E0919">
      <w:pPr>
        <w:pStyle w:val="5"/>
        <w:numPr>
          <w:ilvl w:val="4"/>
          <w:numId w:val="20"/>
        </w:numPr>
        <w:rPr>
          <w:rFonts w:ascii="Times New Roman" w:hAnsi="Times New Roman" w:cs="Times New Roman"/>
          <w:lang w:val="en-US"/>
        </w:rPr>
      </w:pPr>
      <w:r w:rsidRPr="008E0919">
        <w:rPr>
          <w:rFonts w:ascii="Times New Roman" w:hAnsi="Times New Roman" w:cs="Times New Roman"/>
          <w:lang w:val="de-DE"/>
        </w:rPr>
        <w:t>24.</w:t>
      </w:r>
      <w:r w:rsidRPr="008E0919">
        <w:rPr>
          <w:rFonts w:ascii="Times New Roman" w:hAnsi="Times New Roman" w:cs="Times New Roman"/>
          <w:lang w:val="de-DE"/>
        </w:rPr>
        <w:tab/>
        <w:t xml:space="preserve">Das Theaterstück … von Berthold Brecht ist weltbekannt.  </w:t>
      </w:r>
    </w:p>
    <w:p w:rsidR="008E0919" w:rsidRPr="008E0919" w:rsidRDefault="008E0919" w:rsidP="008E0919">
      <w:pPr>
        <w:pStyle w:val="af6"/>
        <w:rPr>
          <w:lang w:val="en-US"/>
        </w:rPr>
      </w:pPr>
      <w:r w:rsidRPr="008E0919">
        <w:rPr>
          <w:lang w:val="de-DE"/>
        </w:rPr>
        <w:t>a)</w:t>
      </w:r>
      <w:r w:rsidRPr="008E0919">
        <w:rPr>
          <w:lang w:val="de-DE"/>
        </w:rPr>
        <w:tab/>
        <w:t xml:space="preserve">„Die Räuber“                                 </w:t>
      </w:r>
    </w:p>
    <w:p w:rsidR="008E0919" w:rsidRPr="008E0919" w:rsidRDefault="008E0919" w:rsidP="008E0919">
      <w:pPr>
        <w:pStyle w:val="af6"/>
        <w:rPr>
          <w:lang w:val="en-US"/>
        </w:rPr>
      </w:pPr>
      <w:r w:rsidRPr="008E0919">
        <w:rPr>
          <w:lang w:val="de-DE"/>
        </w:rPr>
        <w:t>b)</w:t>
      </w:r>
      <w:r w:rsidRPr="008E0919">
        <w:rPr>
          <w:lang w:val="de-DE"/>
        </w:rPr>
        <w:tab/>
        <w:t>„Mutter Courage und ihre Kinder“</w:t>
      </w:r>
    </w:p>
    <w:p w:rsidR="008E0919" w:rsidRPr="008E0919" w:rsidRDefault="008E0919" w:rsidP="008E0919">
      <w:pPr>
        <w:pStyle w:val="af6"/>
        <w:rPr>
          <w:lang w:val="en-US"/>
        </w:rPr>
      </w:pPr>
      <w:r w:rsidRPr="008E0919">
        <w:rPr>
          <w:lang w:val="de-DE"/>
        </w:rPr>
        <w:t>c)</w:t>
      </w:r>
      <w:r w:rsidRPr="008E0919">
        <w:rPr>
          <w:lang w:val="de-DE"/>
        </w:rPr>
        <w:tab/>
        <w:t xml:space="preserve">„Faust“                                           </w:t>
      </w:r>
    </w:p>
    <w:p w:rsidR="008E0919" w:rsidRPr="008E0919" w:rsidRDefault="008E0919" w:rsidP="008E0919">
      <w:pPr>
        <w:pStyle w:val="af6"/>
        <w:rPr>
          <w:lang w:val="en-US"/>
        </w:rPr>
      </w:pPr>
      <w:r w:rsidRPr="008E0919">
        <w:rPr>
          <w:lang w:val="de-DE"/>
        </w:rPr>
        <w:t>d)</w:t>
      </w:r>
      <w:r w:rsidRPr="008E0919">
        <w:rPr>
          <w:lang w:val="de-DE"/>
        </w:rPr>
        <w:tab/>
        <w:t>„Buch der Lieder“</w:t>
      </w:r>
    </w:p>
    <w:p w:rsidR="008E0919" w:rsidRPr="008E0919" w:rsidRDefault="008E0919" w:rsidP="008E0919">
      <w:pPr>
        <w:ind w:firstLine="0"/>
        <w:rPr>
          <w:lang w:val="de-DE"/>
        </w:rPr>
      </w:pPr>
    </w:p>
    <w:p w:rsidR="008E0919" w:rsidRPr="008E0919" w:rsidRDefault="008E0919" w:rsidP="008E0919">
      <w:pPr>
        <w:pStyle w:val="5"/>
        <w:numPr>
          <w:ilvl w:val="4"/>
          <w:numId w:val="20"/>
        </w:numPr>
        <w:rPr>
          <w:rFonts w:ascii="Times New Roman" w:hAnsi="Times New Roman" w:cs="Times New Roman"/>
        </w:rPr>
      </w:pPr>
      <w:r w:rsidRPr="008E0919">
        <w:rPr>
          <w:rFonts w:ascii="Times New Roman" w:hAnsi="Times New Roman" w:cs="Times New Roman"/>
        </w:rPr>
        <w:lastRenderedPageBreak/>
        <w:t>25.</w:t>
      </w:r>
      <w:r w:rsidRPr="008E0919">
        <w:rPr>
          <w:rFonts w:ascii="Times New Roman" w:hAnsi="Times New Roman" w:cs="Times New Roman"/>
        </w:rPr>
        <w:tab/>
        <w:t xml:space="preserve">Прочитайте (прослушайте) текст. Выберите один вариант ответа. Определите, является ли утверждение: </w:t>
      </w:r>
      <w:r w:rsidRPr="008E0919">
        <w:rPr>
          <w:rFonts w:ascii="Times New Roman" w:hAnsi="Times New Roman" w:cs="Times New Roman"/>
          <w:b/>
          <w:i/>
        </w:rPr>
        <w:t>In Berlin leben nur die Deutschen.</w:t>
      </w:r>
    </w:p>
    <w:p w:rsidR="008E0919" w:rsidRPr="008E0919" w:rsidRDefault="008E0919" w:rsidP="008E0919">
      <w:pPr>
        <w:pStyle w:val="af6"/>
      </w:pPr>
      <w:r w:rsidRPr="008E0919">
        <w:t>a)</w:t>
      </w:r>
      <w:r w:rsidRPr="008E0919">
        <w:tab/>
        <w:t xml:space="preserve">ложным             </w:t>
      </w:r>
    </w:p>
    <w:p w:rsidR="008E0919" w:rsidRPr="008E0919" w:rsidRDefault="008E0919" w:rsidP="008E0919">
      <w:pPr>
        <w:pStyle w:val="af6"/>
      </w:pPr>
      <w:r w:rsidRPr="008E0919">
        <w:t>b)</w:t>
      </w:r>
      <w:r w:rsidRPr="008E0919">
        <w:tab/>
        <w:t xml:space="preserve">истинным           </w:t>
      </w:r>
    </w:p>
    <w:p w:rsidR="008E0919" w:rsidRPr="008E0919" w:rsidRDefault="008E0919" w:rsidP="008E0919">
      <w:pPr>
        <w:pStyle w:val="af6"/>
      </w:pPr>
      <w:r w:rsidRPr="008E0919">
        <w:t>c)</w:t>
      </w:r>
      <w:r w:rsidRPr="008E0919">
        <w:tab/>
        <w:t>в тексте нет информации</w:t>
      </w:r>
    </w:p>
    <w:p w:rsidR="008E0919" w:rsidRPr="008E0919" w:rsidRDefault="008E0919" w:rsidP="008E0919">
      <w:pPr>
        <w:ind w:firstLine="0"/>
      </w:pPr>
    </w:p>
    <w:p w:rsidR="008E0919" w:rsidRPr="008E0919" w:rsidRDefault="008E0919" w:rsidP="008E0919">
      <w:pPr>
        <w:pStyle w:val="1"/>
        <w:numPr>
          <w:ilvl w:val="0"/>
          <w:numId w:val="20"/>
        </w:numPr>
        <w:ind w:left="567"/>
        <w:rPr>
          <w:szCs w:val="24"/>
        </w:rPr>
      </w:pPr>
      <w:r w:rsidRPr="008E0919">
        <w:rPr>
          <w:szCs w:val="24"/>
          <w:lang w:val="de-DE"/>
        </w:rPr>
        <w:t>Berlin</w:t>
      </w:r>
      <w:r w:rsidRPr="008E0919">
        <w:rPr>
          <w:szCs w:val="24"/>
          <w:lang w:val="en-US"/>
        </w:rPr>
        <w:t xml:space="preserve">, </w:t>
      </w:r>
      <w:r w:rsidRPr="008E0919">
        <w:rPr>
          <w:szCs w:val="24"/>
          <w:lang w:val="de-DE"/>
        </w:rPr>
        <w:t>eine</w:t>
      </w:r>
      <w:r w:rsidRPr="008E0919">
        <w:rPr>
          <w:szCs w:val="24"/>
          <w:lang w:val="en-US"/>
        </w:rPr>
        <w:t xml:space="preserve"> “</w:t>
      </w:r>
      <w:r w:rsidRPr="008E0919">
        <w:rPr>
          <w:szCs w:val="24"/>
          <w:lang w:val="de-DE"/>
        </w:rPr>
        <w:t>Multikulti</w:t>
      </w:r>
      <w:r w:rsidRPr="008E0919">
        <w:rPr>
          <w:szCs w:val="24"/>
          <w:lang w:val="en-US"/>
        </w:rPr>
        <w:t xml:space="preserve">” </w:t>
      </w:r>
      <w:r w:rsidRPr="008E0919">
        <w:rPr>
          <w:szCs w:val="24"/>
          <w:lang w:val="de-DE"/>
        </w:rPr>
        <w:t>Welt</w:t>
      </w:r>
    </w:p>
    <w:p w:rsidR="008E0919" w:rsidRPr="008E0919" w:rsidRDefault="008E0919" w:rsidP="008E0919">
      <w:pPr>
        <w:pStyle w:val="af6"/>
        <w:rPr>
          <w:lang w:val="en-US"/>
        </w:rPr>
      </w:pPr>
      <w:r w:rsidRPr="008E0919">
        <w:rPr>
          <w:lang w:val="de-DE"/>
        </w:rPr>
        <w:t>1.</w:t>
      </w:r>
      <w:r w:rsidRPr="008E0919">
        <w:rPr>
          <w:lang w:val="de-DE"/>
        </w:rPr>
        <w:tab/>
        <w:t>Berlin ist heute eine Stadt, die viele Gesichter hat.  Hier leben viele Menschen unterschiedlicher Nationalitäten und Hautfarben.  Der Anblick erinnert an die bekannten Werbeplakate von Benetton mit de multikulturellen Message.</w:t>
      </w:r>
    </w:p>
    <w:p w:rsidR="008E0919" w:rsidRPr="008E0919" w:rsidRDefault="008E0919" w:rsidP="008E0919">
      <w:pPr>
        <w:pStyle w:val="af6"/>
        <w:rPr>
          <w:lang w:val="en-US"/>
        </w:rPr>
      </w:pPr>
      <w:r w:rsidRPr="008E0919">
        <w:rPr>
          <w:lang w:val="de-DE"/>
        </w:rPr>
        <w:t>2.</w:t>
      </w:r>
      <w:r w:rsidRPr="008E0919">
        <w:rPr>
          <w:lang w:val="de-DE"/>
        </w:rPr>
        <w:tab/>
        <w:t xml:space="preserve">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E0919" w:rsidRPr="008E0919" w:rsidRDefault="008E0919" w:rsidP="008E0919">
      <w:pPr>
        <w:pStyle w:val="af6"/>
        <w:rPr>
          <w:lang w:val="en-US"/>
        </w:rPr>
      </w:pPr>
      <w:r w:rsidRPr="008E0919">
        <w:rPr>
          <w:lang w:val="de-DE"/>
        </w:rPr>
        <w:t>3.</w:t>
      </w:r>
      <w:r w:rsidRPr="008E0919">
        <w:rPr>
          <w:lang w:val="de-DE"/>
        </w:rPr>
        <w:tab/>
        <w:t>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E0919" w:rsidRPr="008E0919" w:rsidRDefault="008E0919" w:rsidP="008E0919">
      <w:pPr>
        <w:pStyle w:val="5"/>
        <w:numPr>
          <w:ilvl w:val="4"/>
          <w:numId w:val="20"/>
        </w:numPr>
        <w:rPr>
          <w:rFonts w:ascii="Times New Roman" w:hAnsi="Times New Roman" w:cs="Times New Roman"/>
          <w:lang w:val="en-US"/>
        </w:rPr>
      </w:pPr>
      <w:r w:rsidRPr="008E0919">
        <w:rPr>
          <w:rFonts w:ascii="Times New Roman" w:hAnsi="Times New Roman" w:cs="Times New Roman"/>
        </w:rPr>
        <w:t>26.</w:t>
      </w:r>
      <w:r w:rsidRPr="008E0919">
        <w:rPr>
          <w:rFonts w:ascii="Times New Roman" w:hAnsi="Times New Roman" w:cs="Times New Roman"/>
        </w:rPr>
        <w:tab/>
        <w:t>Прочитайте (прослушайте) текст. Выберите один вариант ответа. Определите</w:t>
      </w:r>
      <w:r w:rsidRPr="008E0919">
        <w:rPr>
          <w:rFonts w:ascii="Times New Roman" w:hAnsi="Times New Roman" w:cs="Times New Roman"/>
          <w:lang w:val="de-DE"/>
        </w:rPr>
        <w:t xml:space="preserve">, </w:t>
      </w:r>
      <w:r w:rsidRPr="008E0919">
        <w:rPr>
          <w:rFonts w:ascii="Times New Roman" w:hAnsi="Times New Roman" w:cs="Times New Roman"/>
        </w:rPr>
        <w:t>является</w:t>
      </w:r>
      <w:r w:rsidRPr="008E0919">
        <w:rPr>
          <w:rFonts w:ascii="Times New Roman" w:hAnsi="Times New Roman" w:cs="Times New Roman"/>
          <w:lang w:val="de-DE"/>
        </w:rPr>
        <w:t xml:space="preserve"> </w:t>
      </w:r>
      <w:r w:rsidRPr="008E0919">
        <w:rPr>
          <w:rFonts w:ascii="Times New Roman" w:hAnsi="Times New Roman" w:cs="Times New Roman"/>
        </w:rPr>
        <w:t>ли</w:t>
      </w:r>
      <w:r w:rsidRPr="008E0919">
        <w:rPr>
          <w:rFonts w:ascii="Times New Roman" w:hAnsi="Times New Roman" w:cs="Times New Roman"/>
          <w:lang w:val="de-DE"/>
        </w:rPr>
        <w:t xml:space="preserve"> </w:t>
      </w:r>
      <w:r w:rsidRPr="008E0919">
        <w:rPr>
          <w:rFonts w:ascii="Times New Roman" w:hAnsi="Times New Roman" w:cs="Times New Roman"/>
        </w:rPr>
        <w:t>утверждение</w:t>
      </w:r>
      <w:r w:rsidRPr="008E0919">
        <w:rPr>
          <w:rFonts w:ascii="Times New Roman" w:hAnsi="Times New Roman" w:cs="Times New Roman"/>
          <w:lang w:val="de-DE"/>
        </w:rPr>
        <w:t xml:space="preserve">: </w:t>
      </w:r>
      <w:r w:rsidRPr="008E0919">
        <w:rPr>
          <w:rFonts w:ascii="Times New Roman" w:hAnsi="Times New Roman" w:cs="Times New Roman"/>
          <w:b/>
          <w:i/>
          <w:lang w:val="de-DE"/>
        </w:rPr>
        <w:t>Im U-Bahnwagen in Berlin hört man viele verschiedene Sprachen.</w:t>
      </w:r>
    </w:p>
    <w:p w:rsidR="008E0919" w:rsidRPr="008E0919" w:rsidRDefault="008E0919" w:rsidP="008E0919">
      <w:pPr>
        <w:pStyle w:val="af6"/>
      </w:pPr>
      <w:r w:rsidRPr="008E0919">
        <w:t>a)</w:t>
      </w:r>
      <w:r w:rsidRPr="008E0919">
        <w:tab/>
        <w:t xml:space="preserve">ложным            </w:t>
      </w:r>
    </w:p>
    <w:p w:rsidR="008E0919" w:rsidRPr="008E0919" w:rsidRDefault="008E0919" w:rsidP="008E0919">
      <w:pPr>
        <w:pStyle w:val="af6"/>
      </w:pPr>
      <w:r w:rsidRPr="008E0919">
        <w:t>b)</w:t>
      </w:r>
      <w:r w:rsidRPr="008E0919">
        <w:tab/>
        <w:t>истинным</w:t>
      </w:r>
    </w:p>
    <w:p w:rsidR="008E0919" w:rsidRPr="008E0919" w:rsidRDefault="008E0919" w:rsidP="008E0919">
      <w:pPr>
        <w:pStyle w:val="af6"/>
      </w:pPr>
      <w:r w:rsidRPr="008E0919">
        <w:t>c)</w:t>
      </w:r>
      <w:r w:rsidRPr="008E0919">
        <w:tab/>
        <w:t>в тексте нет информации</w:t>
      </w:r>
    </w:p>
    <w:p w:rsidR="008E0919" w:rsidRPr="008E0919" w:rsidRDefault="008E0919" w:rsidP="008E0919">
      <w:pPr>
        <w:ind w:firstLine="0"/>
      </w:pPr>
    </w:p>
    <w:p w:rsidR="008E0919" w:rsidRPr="008E0919" w:rsidRDefault="008E0919" w:rsidP="008E0919">
      <w:pPr>
        <w:pStyle w:val="5"/>
        <w:numPr>
          <w:ilvl w:val="4"/>
          <w:numId w:val="20"/>
        </w:numPr>
        <w:rPr>
          <w:rFonts w:ascii="Times New Roman" w:hAnsi="Times New Roman" w:cs="Times New Roman"/>
        </w:rPr>
      </w:pPr>
      <w:r w:rsidRPr="008E0919">
        <w:rPr>
          <w:rFonts w:ascii="Times New Roman" w:hAnsi="Times New Roman" w:cs="Times New Roman"/>
        </w:rPr>
        <w:t>27.</w:t>
      </w:r>
      <w:r w:rsidRPr="008E0919">
        <w:rPr>
          <w:rFonts w:ascii="Times New Roman" w:hAnsi="Times New Roman" w:cs="Times New Roman"/>
        </w:rPr>
        <w:tab/>
        <w:t xml:space="preserve">Прочитайте (прослушайте) текст. Выберите один вариант ответа. Определите, является ли утверждение: </w:t>
      </w:r>
      <w:r w:rsidRPr="008E0919">
        <w:rPr>
          <w:rFonts w:ascii="Times New Roman" w:hAnsi="Times New Roman" w:cs="Times New Roman"/>
          <w:b/>
          <w:i/>
        </w:rPr>
        <w:t>In Berlin leben viele Türke.</w:t>
      </w:r>
    </w:p>
    <w:p w:rsidR="008E0919" w:rsidRPr="008E0919" w:rsidRDefault="008E0919" w:rsidP="008E0919">
      <w:pPr>
        <w:pStyle w:val="af6"/>
      </w:pPr>
      <w:r w:rsidRPr="008E0919">
        <w:t>a)</w:t>
      </w:r>
      <w:r w:rsidRPr="008E0919">
        <w:tab/>
        <w:t xml:space="preserve">ложным                      </w:t>
      </w:r>
    </w:p>
    <w:p w:rsidR="008E0919" w:rsidRPr="008E0919" w:rsidRDefault="008E0919" w:rsidP="008E0919">
      <w:pPr>
        <w:pStyle w:val="af6"/>
      </w:pPr>
      <w:r w:rsidRPr="008E0919">
        <w:t>b)</w:t>
      </w:r>
      <w:r w:rsidRPr="008E0919">
        <w:tab/>
        <w:t>истинным</w:t>
      </w:r>
    </w:p>
    <w:p w:rsidR="008E0919" w:rsidRPr="008E0919" w:rsidRDefault="008E0919" w:rsidP="008E0919">
      <w:pPr>
        <w:pStyle w:val="af6"/>
      </w:pPr>
      <w:r w:rsidRPr="008E0919">
        <w:t>c)</w:t>
      </w:r>
      <w:r w:rsidRPr="008E0919">
        <w:tab/>
        <w:t>в тексте нет информации</w:t>
      </w:r>
    </w:p>
    <w:p w:rsidR="008E0919" w:rsidRPr="008E0919" w:rsidRDefault="008E0919" w:rsidP="008E0919">
      <w:pPr>
        <w:ind w:firstLine="0"/>
      </w:pPr>
    </w:p>
    <w:p w:rsidR="008E0919" w:rsidRPr="008E0919" w:rsidRDefault="008E0919" w:rsidP="008E0919">
      <w:pPr>
        <w:pStyle w:val="5"/>
        <w:numPr>
          <w:ilvl w:val="4"/>
          <w:numId w:val="20"/>
        </w:numPr>
        <w:rPr>
          <w:rFonts w:ascii="Times New Roman" w:hAnsi="Times New Roman" w:cs="Times New Roman"/>
        </w:rPr>
      </w:pPr>
      <w:r w:rsidRPr="008E0919">
        <w:rPr>
          <w:rFonts w:ascii="Times New Roman" w:hAnsi="Times New Roman" w:cs="Times New Roman"/>
        </w:rPr>
        <w:t>28.</w:t>
      </w:r>
      <w:r w:rsidRPr="008E0919">
        <w:rPr>
          <w:rFonts w:ascii="Times New Roman" w:hAnsi="Times New Roman" w:cs="Times New Roman"/>
        </w:rPr>
        <w:tab/>
        <w:t>Прочитайте (прослушайте) текст. Выберите один вариант ответа. Определите</w:t>
      </w:r>
      <w:r w:rsidRPr="008E0919">
        <w:rPr>
          <w:rFonts w:ascii="Times New Roman" w:hAnsi="Times New Roman" w:cs="Times New Roman"/>
          <w:lang w:val="de-DE"/>
        </w:rPr>
        <w:t xml:space="preserve">, </w:t>
      </w:r>
      <w:r w:rsidRPr="008E0919">
        <w:rPr>
          <w:rFonts w:ascii="Times New Roman" w:hAnsi="Times New Roman" w:cs="Times New Roman"/>
        </w:rPr>
        <w:t>является</w:t>
      </w:r>
      <w:r w:rsidRPr="008E0919">
        <w:rPr>
          <w:rFonts w:ascii="Times New Roman" w:hAnsi="Times New Roman" w:cs="Times New Roman"/>
          <w:lang w:val="de-DE"/>
        </w:rPr>
        <w:t xml:space="preserve"> </w:t>
      </w:r>
      <w:r w:rsidRPr="008E0919">
        <w:rPr>
          <w:rFonts w:ascii="Times New Roman" w:hAnsi="Times New Roman" w:cs="Times New Roman"/>
        </w:rPr>
        <w:t>ли</w:t>
      </w:r>
      <w:r w:rsidRPr="008E0919">
        <w:rPr>
          <w:rFonts w:ascii="Times New Roman" w:hAnsi="Times New Roman" w:cs="Times New Roman"/>
          <w:lang w:val="de-DE"/>
        </w:rPr>
        <w:t xml:space="preserve"> </w:t>
      </w:r>
      <w:r w:rsidRPr="008E0919">
        <w:rPr>
          <w:rFonts w:ascii="Times New Roman" w:hAnsi="Times New Roman" w:cs="Times New Roman"/>
        </w:rPr>
        <w:t>утверждение</w:t>
      </w:r>
      <w:r w:rsidRPr="008E0919">
        <w:rPr>
          <w:rFonts w:ascii="Times New Roman" w:hAnsi="Times New Roman" w:cs="Times New Roman"/>
          <w:lang w:val="de-DE"/>
        </w:rPr>
        <w:t xml:space="preserve">: </w:t>
      </w:r>
      <w:r w:rsidRPr="008E0919">
        <w:rPr>
          <w:rFonts w:ascii="Times New Roman" w:hAnsi="Times New Roman" w:cs="Times New Roman"/>
          <w:b/>
          <w:i/>
          <w:lang w:val="de-DE"/>
        </w:rPr>
        <w:t>Der Charakter der deutschen Hauptstadt ist heute multikulturell.</w:t>
      </w:r>
    </w:p>
    <w:p w:rsidR="008E0919" w:rsidRPr="008E0919" w:rsidRDefault="008E0919" w:rsidP="008E0919">
      <w:pPr>
        <w:pStyle w:val="af6"/>
      </w:pPr>
      <w:r w:rsidRPr="008E0919">
        <w:t>a)</w:t>
      </w:r>
      <w:r w:rsidRPr="008E0919">
        <w:tab/>
        <w:t xml:space="preserve">ложным                      </w:t>
      </w:r>
    </w:p>
    <w:p w:rsidR="008E0919" w:rsidRPr="008E0919" w:rsidRDefault="008E0919" w:rsidP="008E0919">
      <w:pPr>
        <w:pStyle w:val="af6"/>
      </w:pPr>
      <w:r w:rsidRPr="008E0919">
        <w:t>b)</w:t>
      </w:r>
      <w:r w:rsidRPr="008E0919">
        <w:tab/>
        <w:t>истинным</w:t>
      </w:r>
    </w:p>
    <w:p w:rsidR="008E0919" w:rsidRPr="008E0919" w:rsidRDefault="008E0919" w:rsidP="008E0919">
      <w:pPr>
        <w:pStyle w:val="af6"/>
      </w:pPr>
      <w:r w:rsidRPr="008E0919">
        <w:t>c)</w:t>
      </w:r>
      <w:r w:rsidRPr="008E0919">
        <w:tab/>
        <w:t>в тексте нет информации</w:t>
      </w:r>
    </w:p>
    <w:p w:rsidR="008E0919" w:rsidRPr="008E0919" w:rsidRDefault="008E0919" w:rsidP="008E0919">
      <w:pPr>
        <w:ind w:firstLine="0"/>
      </w:pPr>
      <w:r w:rsidRPr="008E0919">
        <w:t xml:space="preserve">  </w:t>
      </w:r>
    </w:p>
    <w:p w:rsidR="008E0919" w:rsidRPr="008E0919" w:rsidRDefault="008E0919" w:rsidP="008E0919">
      <w:pPr>
        <w:pStyle w:val="a0"/>
      </w:pPr>
      <w:r w:rsidRPr="008E0919">
        <w:t>29.Укажите, какой части текста (1, 2, 3) соответствует следующая информация:</w:t>
      </w:r>
    </w:p>
    <w:p w:rsidR="008E0919" w:rsidRPr="008E0919" w:rsidRDefault="008E0919" w:rsidP="008E0919">
      <w:pPr>
        <w:pStyle w:val="a0"/>
        <w:rPr>
          <w:lang w:val="en-US"/>
        </w:rPr>
      </w:pPr>
      <w:r w:rsidRPr="008E0919">
        <w:rPr>
          <w:b/>
          <w:i/>
          <w:lang w:val="de-DE"/>
        </w:rPr>
        <w:t>Die anwesenden Deutschen scheinen das farbenfrohe Spektakel als Teil ihres täglichen Lebens zu sehen</w:t>
      </w:r>
      <w:r w:rsidRPr="008E0919">
        <w:rPr>
          <w:rStyle w:val="FontStyle12"/>
          <w:i/>
          <w:sz w:val="24"/>
          <w:szCs w:val="24"/>
          <w:lang w:val="de-DE" w:eastAsia="de-DE"/>
        </w:rPr>
        <w:t>.</w:t>
      </w:r>
    </w:p>
    <w:p w:rsidR="008E0919" w:rsidRPr="008E0919" w:rsidRDefault="008E0919" w:rsidP="008E0919">
      <w:pPr>
        <w:ind w:firstLine="0"/>
      </w:pPr>
      <w:r w:rsidRPr="008E0919">
        <w:t>a) 2                                   b) 3</w:t>
      </w:r>
    </w:p>
    <w:p w:rsidR="008E0919" w:rsidRPr="008E0919" w:rsidRDefault="008E0919" w:rsidP="008E0919">
      <w:pPr>
        <w:ind w:firstLine="0"/>
      </w:pPr>
      <w:r w:rsidRPr="008E0919">
        <w:t>c) -                                    d) 1</w:t>
      </w:r>
    </w:p>
    <w:p w:rsidR="008E0919" w:rsidRPr="008E0919" w:rsidRDefault="008E0919" w:rsidP="008E0919">
      <w:pPr>
        <w:ind w:firstLine="0"/>
      </w:pPr>
    </w:p>
    <w:p w:rsidR="008E0919" w:rsidRPr="008E0919" w:rsidRDefault="008E0919" w:rsidP="008E0919">
      <w:pPr>
        <w:pStyle w:val="5"/>
        <w:numPr>
          <w:ilvl w:val="4"/>
          <w:numId w:val="20"/>
        </w:numPr>
        <w:rPr>
          <w:rFonts w:ascii="Times New Roman" w:hAnsi="Times New Roman" w:cs="Times New Roman"/>
        </w:rPr>
      </w:pPr>
      <w:r w:rsidRPr="008E0919">
        <w:rPr>
          <w:rFonts w:ascii="Times New Roman" w:hAnsi="Times New Roman" w:cs="Times New Roman"/>
        </w:rPr>
        <w:t>30.</w:t>
      </w:r>
      <w:r w:rsidRPr="008E0919">
        <w:rPr>
          <w:rFonts w:ascii="Times New Roman" w:hAnsi="Times New Roman" w:cs="Times New Roman"/>
        </w:rPr>
        <w:tab/>
        <w:t>Укажите, какой части текста (1, 2, 3) соответствует следующая информация:</w:t>
      </w:r>
    </w:p>
    <w:p w:rsidR="008E0919" w:rsidRPr="008E0919" w:rsidRDefault="008E0919" w:rsidP="008E0919">
      <w:pPr>
        <w:pStyle w:val="4"/>
        <w:numPr>
          <w:ilvl w:val="3"/>
          <w:numId w:val="20"/>
        </w:numPr>
        <w:rPr>
          <w:rFonts w:ascii="Times New Roman" w:hAnsi="Times New Roman" w:cs="Times New Roman"/>
          <w:lang w:val="en-US"/>
        </w:rPr>
      </w:pPr>
      <w:r w:rsidRPr="008E0919">
        <w:rPr>
          <w:rFonts w:ascii="Times New Roman" w:hAnsi="Times New Roman" w:cs="Times New Roman"/>
          <w:lang w:val="de-DE"/>
        </w:rPr>
        <w:t>In Berlin leben viele Menschen unterschiedlicher Nationalitäten und Hautfarben.</w:t>
      </w:r>
    </w:p>
    <w:p w:rsidR="008E0919" w:rsidRPr="008E0919" w:rsidRDefault="008E0919" w:rsidP="008E0919">
      <w:pPr>
        <w:pStyle w:val="a0"/>
      </w:pPr>
      <w:r w:rsidRPr="008E0919">
        <w:t>a) 3                                    b)  2               c)  -                                    d)  1</w:t>
      </w:r>
    </w:p>
    <w:p w:rsidR="008E0919" w:rsidRPr="008E0919" w:rsidRDefault="008E0919" w:rsidP="008E0919">
      <w:pPr>
        <w:pStyle w:val="5"/>
        <w:numPr>
          <w:ilvl w:val="4"/>
          <w:numId w:val="20"/>
        </w:numPr>
        <w:rPr>
          <w:rFonts w:ascii="Times New Roman" w:hAnsi="Times New Roman" w:cs="Times New Roman"/>
        </w:rPr>
      </w:pPr>
      <w:r w:rsidRPr="008E0919">
        <w:rPr>
          <w:rFonts w:ascii="Times New Roman" w:hAnsi="Times New Roman" w:cs="Times New Roman"/>
        </w:rPr>
        <w:t>31.</w:t>
      </w:r>
      <w:r w:rsidRPr="008E0919">
        <w:rPr>
          <w:rFonts w:ascii="Times New Roman" w:hAnsi="Times New Roman" w:cs="Times New Roman"/>
        </w:rPr>
        <w:tab/>
        <w:t xml:space="preserve">Ответьте на вопрос: </w:t>
      </w:r>
    </w:p>
    <w:p w:rsidR="008E0919" w:rsidRPr="008E0919" w:rsidRDefault="008E0919" w:rsidP="008E0919">
      <w:pPr>
        <w:pStyle w:val="4"/>
        <w:numPr>
          <w:ilvl w:val="3"/>
          <w:numId w:val="20"/>
        </w:numPr>
        <w:rPr>
          <w:rFonts w:ascii="Times New Roman" w:hAnsi="Times New Roman" w:cs="Times New Roman"/>
          <w:lang w:val="en-US"/>
        </w:rPr>
      </w:pPr>
      <w:r w:rsidRPr="008E0919">
        <w:rPr>
          <w:rFonts w:ascii="Times New Roman" w:hAnsi="Times New Roman" w:cs="Times New Roman"/>
          <w:lang w:val="de-DE"/>
        </w:rPr>
        <w:t>Was versteht man unter dem Begriff „Multikulti“?</w:t>
      </w:r>
    </w:p>
    <w:p w:rsidR="008E0919" w:rsidRPr="008E0919" w:rsidRDefault="008E0919" w:rsidP="008E0919">
      <w:pPr>
        <w:pStyle w:val="Style4"/>
        <w:widowControl/>
        <w:ind w:firstLine="0"/>
        <w:rPr>
          <w:lang w:val="en-US"/>
        </w:rPr>
      </w:pPr>
      <w:r w:rsidRPr="008E0919">
        <w:rPr>
          <w:lang w:val="de-DE"/>
        </w:rPr>
        <w:t>a) religiöse Intoleranz</w:t>
      </w:r>
    </w:p>
    <w:p w:rsidR="008E0919" w:rsidRPr="008E0919" w:rsidRDefault="008E0919" w:rsidP="008E0919">
      <w:pPr>
        <w:pStyle w:val="Style4"/>
        <w:widowControl/>
        <w:ind w:firstLine="0"/>
        <w:rPr>
          <w:lang w:val="en-US"/>
        </w:rPr>
      </w:pPr>
      <w:r w:rsidRPr="008E0919">
        <w:rPr>
          <w:lang w:val="de-DE"/>
        </w:rPr>
        <w:t>b) nationalsozialistische Ideen</w:t>
      </w:r>
    </w:p>
    <w:p w:rsidR="008E0919" w:rsidRPr="008E0919" w:rsidRDefault="008E0919" w:rsidP="008E0919">
      <w:pPr>
        <w:pStyle w:val="Style4"/>
        <w:widowControl/>
        <w:ind w:firstLine="0"/>
        <w:rPr>
          <w:lang w:val="en-US"/>
        </w:rPr>
      </w:pPr>
      <w:r w:rsidRPr="008E0919">
        <w:rPr>
          <w:lang w:val="de-DE"/>
        </w:rPr>
        <w:lastRenderedPageBreak/>
        <w:t>c) humanistische Ideen</w:t>
      </w:r>
    </w:p>
    <w:p w:rsidR="008E0919" w:rsidRPr="008E0919" w:rsidRDefault="008E0919" w:rsidP="008E0919">
      <w:pPr>
        <w:pStyle w:val="Style4"/>
        <w:widowControl/>
        <w:ind w:firstLine="0"/>
        <w:rPr>
          <w:lang w:val="en-US"/>
        </w:rPr>
      </w:pPr>
      <w:r w:rsidRPr="008E0919">
        <w:rPr>
          <w:lang w:val="de-DE"/>
        </w:rPr>
        <w:t>d) kulturelle und religiöse Vielfalt in der Gesellschaft</w:t>
      </w:r>
    </w:p>
    <w:p w:rsidR="008E0919" w:rsidRPr="008E0919" w:rsidRDefault="008E0919" w:rsidP="008E0919">
      <w:pPr>
        <w:ind w:firstLine="0"/>
        <w:rPr>
          <w:lang w:val="de-DE"/>
        </w:rPr>
      </w:pPr>
    </w:p>
    <w:p w:rsidR="008E0919" w:rsidRPr="008E0919" w:rsidRDefault="008E0919" w:rsidP="008E0919">
      <w:pPr>
        <w:pStyle w:val="5"/>
        <w:numPr>
          <w:ilvl w:val="4"/>
          <w:numId w:val="20"/>
        </w:numPr>
        <w:rPr>
          <w:rFonts w:ascii="Times New Roman" w:hAnsi="Times New Roman" w:cs="Times New Roman"/>
        </w:rPr>
      </w:pPr>
      <w:r w:rsidRPr="008E0919">
        <w:rPr>
          <w:rFonts w:ascii="Times New Roman" w:hAnsi="Times New Roman" w:cs="Times New Roman"/>
          <w:lang w:val="de-DE"/>
        </w:rPr>
        <w:t>32.</w:t>
      </w:r>
      <w:r w:rsidRPr="008E0919">
        <w:rPr>
          <w:rFonts w:ascii="Times New Roman" w:hAnsi="Times New Roman" w:cs="Times New Roman"/>
          <w:lang w:val="de-DE"/>
        </w:rPr>
        <w:tab/>
      </w:r>
      <w:r w:rsidRPr="008E0919">
        <w:rPr>
          <w:rFonts w:ascii="Times New Roman" w:hAnsi="Times New Roman" w:cs="Times New Roman"/>
        </w:rPr>
        <w:t>Определите</w:t>
      </w:r>
      <w:r w:rsidRPr="008E0919">
        <w:rPr>
          <w:rFonts w:ascii="Times New Roman" w:hAnsi="Times New Roman" w:cs="Times New Roman"/>
          <w:lang w:val="de-DE"/>
        </w:rPr>
        <w:t xml:space="preserve"> </w:t>
      </w:r>
      <w:r w:rsidRPr="008E0919">
        <w:rPr>
          <w:rFonts w:ascii="Times New Roman" w:hAnsi="Times New Roman" w:cs="Times New Roman"/>
        </w:rPr>
        <w:t>основную</w:t>
      </w:r>
      <w:r w:rsidRPr="008E0919">
        <w:rPr>
          <w:rFonts w:ascii="Times New Roman" w:hAnsi="Times New Roman" w:cs="Times New Roman"/>
          <w:lang w:val="de-DE"/>
        </w:rPr>
        <w:t xml:space="preserve"> </w:t>
      </w:r>
      <w:r w:rsidRPr="008E0919">
        <w:rPr>
          <w:rFonts w:ascii="Times New Roman" w:hAnsi="Times New Roman" w:cs="Times New Roman"/>
        </w:rPr>
        <w:t>идею</w:t>
      </w:r>
      <w:r w:rsidRPr="008E0919">
        <w:rPr>
          <w:rFonts w:ascii="Times New Roman" w:hAnsi="Times New Roman" w:cs="Times New Roman"/>
          <w:lang w:val="de-DE"/>
        </w:rPr>
        <w:t xml:space="preserve"> </w:t>
      </w:r>
      <w:r w:rsidRPr="008E0919">
        <w:rPr>
          <w:rFonts w:ascii="Times New Roman" w:hAnsi="Times New Roman" w:cs="Times New Roman"/>
        </w:rPr>
        <w:t>текста</w:t>
      </w:r>
      <w:r w:rsidRPr="008E0919">
        <w:rPr>
          <w:rFonts w:ascii="Times New Roman" w:hAnsi="Times New Roman" w:cs="Times New Roman"/>
          <w:lang w:val="de-DE"/>
        </w:rPr>
        <w:t>:</w:t>
      </w:r>
    </w:p>
    <w:p w:rsidR="008E0919" w:rsidRPr="008E0919" w:rsidRDefault="008E0919" w:rsidP="008E0919">
      <w:pPr>
        <w:pStyle w:val="af6"/>
        <w:rPr>
          <w:lang w:val="en-US"/>
        </w:rPr>
      </w:pPr>
      <w:r w:rsidRPr="008E0919">
        <w:rPr>
          <w:lang w:val="de-DE"/>
        </w:rPr>
        <w:t>a)</w:t>
      </w:r>
      <w:r w:rsidRPr="008E0919">
        <w:rPr>
          <w:b/>
          <w:lang w:val="de-DE"/>
        </w:rPr>
        <w:tab/>
      </w:r>
      <w:r w:rsidRPr="008E0919">
        <w:rPr>
          <w:lang w:val="de-DE"/>
        </w:rPr>
        <w:t>Man muss viele Sprachen lernen.</w:t>
      </w:r>
    </w:p>
    <w:p w:rsidR="008E0919" w:rsidRPr="008E0919" w:rsidRDefault="008E0919" w:rsidP="008E0919">
      <w:pPr>
        <w:pStyle w:val="af6"/>
        <w:rPr>
          <w:lang w:val="en-US"/>
        </w:rPr>
      </w:pPr>
      <w:r w:rsidRPr="008E0919">
        <w:rPr>
          <w:lang w:val="de-DE"/>
        </w:rPr>
        <w:t>b)</w:t>
      </w:r>
      <w:r w:rsidRPr="008E0919">
        <w:rPr>
          <w:lang w:val="de-DE"/>
        </w:rPr>
        <w:tab/>
        <w:t>Die Kommunikation mit den Menschen muss lässig sein.</w:t>
      </w:r>
    </w:p>
    <w:p w:rsidR="008E0919" w:rsidRPr="008E0919" w:rsidRDefault="008E0919" w:rsidP="008E0919">
      <w:pPr>
        <w:pStyle w:val="af6"/>
        <w:rPr>
          <w:lang w:val="en-US"/>
        </w:rPr>
      </w:pPr>
      <w:r w:rsidRPr="008E0919">
        <w:rPr>
          <w:lang w:val="de-DE"/>
        </w:rPr>
        <w:t>c)</w:t>
      </w:r>
      <w:r w:rsidRPr="008E0919">
        <w:rPr>
          <w:lang w:val="de-DE"/>
        </w:rPr>
        <w:tab/>
        <w:t>Man muss tolerant sein, einander achten und schätzen.</w:t>
      </w:r>
    </w:p>
    <w:p w:rsidR="008E0919" w:rsidRPr="008E0919" w:rsidRDefault="008E0919" w:rsidP="008E0919">
      <w:pPr>
        <w:pStyle w:val="af6"/>
        <w:rPr>
          <w:lang w:val="en-US"/>
        </w:rPr>
      </w:pPr>
      <w:r w:rsidRPr="008E0919">
        <w:rPr>
          <w:lang w:val="de-DE"/>
        </w:rPr>
        <w:t>d)</w:t>
      </w:r>
      <w:r w:rsidRPr="008E0919">
        <w:rPr>
          <w:lang w:val="de-DE"/>
        </w:rPr>
        <w:tab/>
        <w:t>Man muss in Berlin leben.</w:t>
      </w:r>
    </w:p>
    <w:p w:rsidR="008E0919" w:rsidRPr="008E0919" w:rsidRDefault="008E0919" w:rsidP="008E0919">
      <w:pPr>
        <w:tabs>
          <w:tab w:val="left" w:pos="2250"/>
        </w:tabs>
        <w:ind w:firstLine="0"/>
        <w:rPr>
          <w:bCs/>
          <w:lang w:val="de-DE"/>
        </w:rPr>
      </w:pPr>
    </w:p>
    <w:p w:rsidR="008E0919" w:rsidRPr="008E0919" w:rsidRDefault="008E0919" w:rsidP="008E0919">
      <w:pPr>
        <w:pStyle w:val="5"/>
        <w:numPr>
          <w:ilvl w:val="4"/>
          <w:numId w:val="20"/>
        </w:numPr>
        <w:rPr>
          <w:rFonts w:ascii="Times New Roman" w:hAnsi="Times New Roman" w:cs="Times New Roman"/>
        </w:rPr>
      </w:pPr>
      <w:r w:rsidRPr="008E0919">
        <w:rPr>
          <w:rFonts w:ascii="Times New Roman" w:hAnsi="Times New Roman" w:cs="Times New Roman"/>
        </w:rPr>
        <w:t>33.</w:t>
      </w:r>
      <w:r w:rsidRPr="008E0919">
        <w:rPr>
          <w:rFonts w:ascii="Times New Roman" w:hAnsi="Times New Roman" w:cs="Times New Roman"/>
        </w:rPr>
        <w:tab/>
        <w:t>Перед Вами письмо. Соотнесите информацию под определенным номером на письме с тем, что она обозначает.</w:t>
      </w:r>
    </w:p>
    <w:p w:rsidR="008E0919" w:rsidRPr="008E0919" w:rsidRDefault="008E0919" w:rsidP="008E0919">
      <w:pPr>
        <w:ind w:firstLine="0"/>
      </w:pPr>
    </w:p>
    <w:tbl>
      <w:tblPr>
        <w:tblW w:w="0" w:type="auto"/>
        <w:tblInd w:w="-5" w:type="dxa"/>
        <w:tblLayout w:type="fixed"/>
        <w:tblLook w:val="0000" w:firstRow="0" w:lastRow="0" w:firstColumn="0" w:lastColumn="0" w:noHBand="0" w:noVBand="0"/>
      </w:tblPr>
      <w:tblGrid>
        <w:gridCol w:w="9581"/>
      </w:tblGrid>
      <w:tr w:rsidR="008E0919" w:rsidRPr="00964131" w:rsidTr="00DE7E99">
        <w:tc>
          <w:tcPr>
            <w:tcW w:w="9581" w:type="dxa"/>
            <w:tcBorders>
              <w:top w:val="single" w:sz="4" w:space="0" w:color="000000"/>
              <w:left w:val="single" w:sz="4" w:space="0" w:color="000000"/>
              <w:bottom w:val="single" w:sz="4" w:space="0" w:color="000000"/>
              <w:right w:val="single" w:sz="4" w:space="0" w:color="000000"/>
            </w:tcBorders>
            <w:shd w:val="clear" w:color="auto" w:fill="auto"/>
          </w:tcPr>
          <w:p w:rsidR="008E0919" w:rsidRPr="008E0919" w:rsidRDefault="008E0919" w:rsidP="00DE7E99">
            <w:pPr>
              <w:ind w:firstLine="0"/>
              <w:rPr>
                <w:lang w:val="en-US"/>
              </w:rPr>
            </w:pPr>
            <w:r w:rsidRPr="008E0919">
              <w:rPr>
                <w:lang w:val="de-DE"/>
              </w:rPr>
              <w:t>WERTMANN&amp; BRAUN (1)</w:t>
            </w:r>
          </w:p>
          <w:p w:rsidR="008E0919" w:rsidRPr="008E0919" w:rsidRDefault="008E0919" w:rsidP="00DE7E99">
            <w:pPr>
              <w:ind w:firstLine="0"/>
              <w:rPr>
                <w:lang w:val="de-DE"/>
              </w:rPr>
            </w:pPr>
          </w:p>
          <w:p w:rsidR="008E0919" w:rsidRPr="008E0919" w:rsidRDefault="008E0919" w:rsidP="00DE7E99">
            <w:pPr>
              <w:ind w:firstLine="0"/>
              <w:rPr>
                <w:lang w:val="en-US"/>
              </w:rPr>
            </w:pPr>
            <w:r w:rsidRPr="008E0919">
              <w:rPr>
                <w:u w:val="single"/>
                <w:lang w:val="de-DE"/>
              </w:rPr>
              <w:t>Wertmann &amp; Braun Postfach 7 .25. 6500 Mainz (2)</w:t>
            </w:r>
          </w:p>
          <w:p w:rsidR="008E0919" w:rsidRPr="008E0919" w:rsidRDefault="008E0919" w:rsidP="00DE7E99">
            <w:pPr>
              <w:ind w:firstLine="0"/>
              <w:rPr>
                <w:lang w:val="en-US"/>
              </w:rPr>
            </w:pPr>
            <w:r w:rsidRPr="008E0919">
              <w:rPr>
                <w:lang w:val="de-DE"/>
              </w:rPr>
              <w:t>Wißmann &amp; Co.</w:t>
            </w:r>
          </w:p>
          <w:p w:rsidR="008E0919" w:rsidRPr="008E0919" w:rsidRDefault="008E0919" w:rsidP="00DE7E99">
            <w:pPr>
              <w:ind w:firstLine="0"/>
              <w:rPr>
                <w:lang w:val="en-US"/>
              </w:rPr>
            </w:pPr>
            <w:r w:rsidRPr="008E0919">
              <w:rPr>
                <w:lang w:val="de-DE"/>
              </w:rPr>
              <w:t>Am Alten Tore 15</w:t>
            </w:r>
          </w:p>
          <w:p w:rsidR="008E0919" w:rsidRPr="008E0919" w:rsidRDefault="008E0919" w:rsidP="00DE7E99">
            <w:pPr>
              <w:ind w:firstLine="0"/>
              <w:rPr>
                <w:lang w:val="en-US"/>
              </w:rPr>
            </w:pPr>
            <w:r w:rsidRPr="008E0919">
              <w:rPr>
                <w:lang w:val="de-DE"/>
              </w:rPr>
              <w:t>8500 Nürnberg (3)</w:t>
            </w:r>
          </w:p>
          <w:p w:rsidR="008E0919" w:rsidRPr="008E0919" w:rsidRDefault="008E0919" w:rsidP="00DE7E99">
            <w:pPr>
              <w:ind w:firstLine="0"/>
              <w:rPr>
                <w:lang w:val="de-DE"/>
              </w:rPr>
            </w:pPr>
          </w:p>
          <w:p w:rsidR="008E0919" w:rsidRPr="008E0919" w:rsidRDefault="008E0919" w:rsidP="00DE7E99">
            <w:pPr>
              <w:ind w:firstLine="0"/>
              <w:rPr>
                <w:lang w:val="en-US"/>
              </w:rPr>
            </w:pPr>
            <w:r w:rsidRPr="008E0919">
              <w:rPr>
                <w:lang w:val="de-DE"/>
              </w:rPr>
              <w:t>Bitte um Schadenersatz (4)</w:t>
            </w:r>
          </w:p>
          <w:p w:rsidR="008E0919" w:rsidRPr="008E0919" w:rsidRDefault="008E0919" w:rsidP="00DE7E99">
            <w:pPr>
              <w:ind w:firstLine="0"/>
              <w:rPr>
                <w:lang w:val="de-DE"/>
              </w:rPr>
            </w:pPr>
          </w:p>
          <w:p w:rsidR="008E0919" w:rsidRPr="008E0919" w:rsidRDefault="008E0919" w:rsidP="00DE7E99">
            <w:pPr>
              <w:ind w:firstLine="0"/>
              <w:rPr>
                <w:lang w:val="en-US"/>
              </w:rPr>
            </w:pPr>
            <w:r w:rsidRPr="008E0919">
              <w:rPr>
                <w:lang w:val="de-DE"/>
              </w:rPr>
              <w:t xml:space="preserve">Sehr geehrte Damen und Herren, </w:t>
            </w:r>
          </w:p>
          <w:p w:rsidR="008E0919" w:rsidRPr="008E0919" w:rsidRDefault="008E0919" w:rsidP="00DE7E99">
            <w:pPr>
              <w:ind w:firstLine="0"/>
              <w:rPr>
                <w:lang w:val="en-US"/>
              </w:rPr>
            </w:pPr>
            <w:r w:rsidRPr="008E0919">
              <w:rPr>
                <w:lang w:val="de-DE"/>
              </w:rPr>
              <w:t>„„„„„„„„„„„„„„„„„„„„„„„„„„„„„„„„„„„„„„„„„„„„„„„„„„„„„„„„„„„„„„„„„„„„„„„„„„„„„„„„„„„„„„„„„„„„„„„„„„„„„„„„„„„„„„„„„„„„„„„„„„„„„„„„„„„„„„„„„„„„„„„„„„„„„„„„„„„„„„„„„„„„„„„„„„„„„„„„„„„„„„„„„„„„„„„„„„„„„„„„„„„„„„„„„„„„„„„„„„„„„„„„„„„„„„„„„</w:t>
            </w:r>
          </w:p>
          <w:p w:rsidR="008E0919" w:rsidRPr="008E0919" w:rsidRDefault="008E0919" w:rsidP="00DE7E99">
            <w:pPr>
              <w:ind w:firstLine="0"/>
              <w:rPr>
                <w:lang w:val="en-US"/>
              </w:rPr>
            </w:pPr>
            <w:r w:rsidRPr="008E0919">
              <w:rPr>
                <w:lang w:val="de-DE"/>
              </w:rPr>
              <w:t>Mit freundlichen Grüssen</w:t>
            </w:r>
          </w:p>
          <w:p w:rsidR="008E0919" w:rsidRPr="008E0919" w:rsidRDefault="008E0919" w:rsidP="00DE7E99">
            <w:pPr>
              <w:ind w:firstLine="0"/>
              <w:rPr>
                <w:lang w:val="en-US"/>
              </w:rPr>
            </w:pPr>
            <w:r w:rsidRPr="008E0919">
              <w:rPr>
                <w:lang w:val="de-DE"/>
              </w:rPr>
              <w:t>Wertmann &amp; Braun</w:t>
            </w:r>
          </w:p>
        </w:tc>
      </w:tr>
    </w:tbl>
    <w:p w:rsidR="008E0919" w:rsidRPr="008E0919" w:rsidRDefault="008E0919" w:rsidP="008E0919">
      <w:pPr>
        <w:ind w:firstLine="0"/>
        <w:rPr>
          <w:lang w:val="de-DE"/>
        </w:rPr>
      </w:pPr>
    </w:p>
    <w:p w:rsidR="008E0919" w:rsidRPr="008E0919" w:rsidRDefault="008E0919" w:rsidP="008E0919">
      <w:pPr>
        <w:pStyle w:val="af6"/>
        <w:rPr>
          <w:lang w:val="en-US"/>
        </w:rPr>
      </w:pPr>
      <w:r w:rsidRPr="008E0919">
        <w:rPr>
          <w:lang w:val="de-DE"/>
        </w:rPr>
        <w:t>A)</w:t>
      </w:r>
      <w:r w:rsidRPr="008E0919">
        <w:rPr>
          <w:lang w:val="de-DE"/>
        </w:rPr>
        <w:tab/>
        <w:t xml:space="preserve">Absender                        </w:t>
      </w:r>
    </w:p>
    <w:p w:rsidR="008E0919" w:rsidRPr="008E0919" w:rsidRDefault="008E0919" w:rsidP="008E0919">
      <w:pPr>
        <w:pStyle w:val="af6"/>
        <w:rPr>
          <w:lang w:val="en-US"/>
        </w:rPr>
      </w:pPr>
      <w:r w:rsidRPr="008E0919">
        <w:rPr>
          <w:lang w:val="de-DE"/>
        </w:rPr>
        <w:t>B)</w:t>
      </w:r>
      <w:r w:rsidRPr="008E0919">
        <w:rPr>
          <w:lang w:val="de-DE"/>
        </w:rPr>
        <w:tab/>
        <w:t xml:space="preserve">Die Postanschrift                   </w:t>
      </w:r>
    </w:p>
    <w:p w:rsidR="008E0919" w:rsidRPr="008E0919" w:rsidRDefault="008E0919" w:rsidP="008E0919">
      <w:pPr>
        <w:pStyle w:val="af6"/>
        <w:rPr>
          <w:lang w:val="en-US"/>
        </w:rPr>
      </w:pPr>
      <w:r w:rsidRPr="008E0919">
        <w:rPr>
          <w:lang w:val="de-DE"/>
        </w:rPr>
        <w:t>C)</w:t>
      </w:r>
      <w:r w:rsidRPr="008E0919">
        <w:rPr>
          <w:lang w:val="de-DE"/>
        </w:rPr>
        <w:tab/>
        <w:t xml:space="preserve">Die Postleitzahl und Stadt     </w:t>
      </w:r>
    </w:p>
    <w:p w:rsidR="008E0919" w:rsidRPr="008E0919" w:rsidRDefault="008E0919" w:rsidP="008E0919">
      <w:pPr>
        <w:pStyle w:val="af6"/>
      </w:pPr>
      <w:r w:rsidRPr="008E0919">
        <w:t>D)</w:t>
      </w:r>
      <w:r w:rsidRPr="008E0919">
        <w:tab/>
        <w:t xml:space="preserve">Der Betreff                            </w:t>
      </w:r>
    </w:p>
    <w:p w:rsidR="008E0919" w:rsidRPr="008E0919" w:rsidRDefault="008E0919" w:rsidP="008E0919">
      <w:pPr>
        <w:ind w:firstLine="0"/>
      </w:pPr>
    </w:p>
    <w:p w:rsidR="008E0919" w:rsidRPr="008E0919" w:rsidRDefault="008E0919" w:rsidP="008E0919">
      <w:pPr>
        <w:pStyle w:val="5"/>
        <w:numPr>
          <w:ilvl w:val="4"/>
          <w:numId w:val="20"/>
        </w:numPr>
        <w:rPr>
          <w:rFonts w:ascii="Times New Roman" w:hAnsi="Times New Roman" w:cs="Times New Roman"/>
        </w:rPr>
      </w:pPr>
      <w:r w:rsidRPr="008E0919">
        <w:rPr>
          <w:rFonts w:ascii="Times New Roman" w:hAnsi="Times New Roman" w:cs="Times New Roman"/>
        </w:rPr>
        <w:t>34.</w:t>
      </w:r>
      <w:r w:rsidRPr="008E0919">
        <w:rPr>
          <w:rFonts w:ascii="Times New Roman" w:hAnsi="Times New Roman" w:cs="Times New Roman"/>
        </w:rPr>
        <w:tab/>
        <w:t>Определите, к какому виду делового документа относится представленный ниже отрывок.</w:t>
      </w:r>
    </w:p>
    <w:p w:rsidR="008E0919" w:rsidRPr="008E0919" w:rsidRDefault="008E0919" w:rsidP="008E0919">
      <w:pPr>
        <w:ind w:firstLine="0"/>
      </w:pPr>
    </w:p>
    <w:p w:rsidR="008E0919" w:rsidRPr="008E0919" w:rsidRDefault="008E0919" w:rsidP="008E0919">
      <w:pPr>
        <w:pStyle w:val="af6"/>
        <w:rPr>
          <w:lang w:val="en-US"/>
        </w:rPr>
      </w:pPr>
      <w:r w:rsidRPr="008E0919">
        <w:rPr>
          <w:lang w:val="de-DE"/>
        </w:rPr>
        <w:t xml:space="preserve">„ …Sehr geehrte Herr Panov,  </w:t>
      </w:r>
    </w:p>
    <w:p w:rsidR="008E0919" w:rsidRPr="008E0919" w:rsidRDefault="008E0919" w:rsidP="008E0919">
      <w:pPr>
        <w:pStyle w:val="af6"/>
        <w:rPr>
          <w:lang w:val="en-US"/>
        </w:rPr>
      </w:pPr>
      <w:r w:rsidRPr="008E0919">
        <w:rPr>
          <w:lang w:val="de-DE"/>
        </w:rPr>
        <w:t>Danke für Ihren Brief vom 23.Juli, 2009. Laut beiderseitiger Zustimmung senden wir Ihnen noch eine Preisliste für T-Shirts. Wir bestätigen unsere Zustimmung der Ratenzahlung … „</w:t>
      </w:r>
    </w:p>
    <w:p w:rsidR="008E0919" w:rsidRPr="008E0919" w:rsidRDefault="008E0919" w:rsidP="008E0919">
      <w:pPr>
        <w:ind w:firstLine="0"/>
        <w:rPr>
          <w:lang w:val="de-DE"/>
        </w:rPr>
      </w:pPr>
    </w:p>
    <w:p w:rsidR="008E0919" w:rsidRPr="008E0919" w:rsidRDefault="008E0919" w:rsidP="008E0919">
      <w:pPr>
        <w:pStyle w:val="2"/>
        <w:rPr>
          <w:lang w:val="en-US"/>
        </w:rPr>
      </w:pPr>
      <w:r w:rsidRPr="008E0919">
        <w:rPr>
          <w:lang w:val="de-DE"/>
        </w:rPr>
        <w:t>a)</w:t>
      </w:r>
      <w:r w:rsidRPr="008E0919">
        <w:rPr>
          <w:lang w:val="de-DE"/>
        </w:rPr>
        <w:tab/>
        <w:t>die Anfrage</w:t>
      </w:r>
    </w:p>
    <w:p w:rsidR="008E0919" w:rsidRPr="008E0919" w:rsidRDefault="008E0919" w:rsidP="008E0919">
      <w:pPr>
        <w:pStyle w:val="2"/>
        <w:rPr>
          <w:lang w:val="en-US"/>
        </w:rPr>
      </w:pPr>
      <w:r w:rsidRPr="008E0919">
        <w:rPr>
          <w:lang w:val="de-DE"/>
        </w:rPr>
        <w:t>b)</w:t>
      </w:r>
      <w:r w:rsidRPr="008E0919">
        <w:rPr>
          <w:lang w:val="de-DE"/>
        </w:rPr>
        <w:tab/>
        <w:t>die Reklamation</w:t>
      </w:r>
    </w:p>
    <w:p w:rsidR="008E0919" w:rsidRPr="008E0919" w:rsidRDefault="008E0919" w:rsidP="008E0919">
      <w:pPr>
        <w:pStyle w:val="2"/>
        <w:rPr>
          <w:lang w:val="en-US"/>
        </w:rPr>
      </w:pPr>
      <w:r w:rsidRPr="008E0919">
        <w:rPr>
          <w:lang w:val="de-DE"/>
        </w:rPr>
        <w:t>c)</w:t>
      </w:r>
      <w:r w:rsidRPr="008E0919">
        <w:rPr>
          <w:lang w:val="de-DE"/>
        </w:rPr>
        <w:tab/>
        <w:t>die Bestellung</w:t>
      </w:r>
    </w:p>
    <w:p w:rsidR="008E0919" w:rsidRPr="008E0919" w:rsidRDefault="008E0919" w:rsidP="008E0919">
      <w:pPr>
        <w:pStyle w:val="2"/>
        <w:rPr>
          <w:lang w:val="en-US"/>
        </w:rPr>
      </w:pPr>
      <w:r w:rsidRPr="008E0919">
        <w:rPr>
          <w:lang w:val="de-DE"/>
        </w:rPr>
        <w:t>d)</w:t>
      </w:r>
      <w:r w:rsidRPr="008E0919">
        <w:rPr>
          <w:lang w:val="de-DE"/>
        </w:rPr>
        <w:tab/>
        <w:t>die Zustimmung</w:t>
      </w:r>
    </w:p>
    <w:p w:rsidR="008E0919" w:rsidRPr="008E0919" w:rsidRDefault="008E0919" w:rsidP="008E0919">
      <w:pPr>
        <w:ind w:firstLine="0"/>
        <w:rPr>
          <w:lang w:val="de-DE"/>
        </w:rPr>
      </w:pPr>
    </w:p>
    <w:p w:rsidR="008E0919" w:rsidRPr="008E0919" w:rsidRDefault="008E0919" w:rsidP="008E0919">
      <w:pPr>
        <w:widowControl/>
        <w:spacing w:after="200" w:line="276" w:lineRule="auto"/>
        <w:ind w:firstLine="0"/>
        <w:jc w:val="left"/>
        <w:rPr>
          <w:b/>
          <w:i/>
          <w:lang w:val="de-DE"/>
        </w:rPr>
      </w:pPr>
    </w:p>
    <w:p w:rsidR="008E0919" w:rsidRPr="008E0919" w:rsidRDefault="008E0919" w:rsidP="008E0919">
      <w:pPr>
        <w:pStyle w:val="3"/>
        <w:pageBreakBefore/>
        <w:numPr>
          <w:ilvl w:val="2"/>
          <w:numId w:val="20"/>
        </w:numPr>
        <w:rPr>
          <w:sz w:val="24"/>
          <w:szCs w:val="24"/>
        </w:rPr>
      </w:pPr>
      <w:r w:rsidRPr="008E0919">
        <w:rPr>
          <w:rStyle w:val="normaltextrun"/>
          <w:sz w:val="24"/>
          <w:szCs w:val="24"/>
        </w:rPr>
        <w:lastRenderedPageBreak/>
        <w:t>Методические указания по самостоятельной работе обучающихся</w:t>
      </w:r>
    </w:p>
    <w:p w:rsidR="008E0919" w:rsidRPr="008E0919" w:rsidRDefault="008E0919" w:rsidP="008E0919">
      <w:pPr>
        <w:pStyle w:val="1f7"/>
      </w:pPr>
      <w:r w:rsidRPr="008E0919">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8E0919" w:rsidRPr="008E0919" w:rsidRDefault="008E0919" w:rsidP="008E0919">
      <w:pPr>
        <w:pStyle w:val="a6"/>
      </w:pPr>
      <w:r w:rsidRPr="008E0919">
        <w:t>Виды самостоятельной работы:</w:t>
      </w:r>
    </w:p>
    <w:p w:rsidR="008E0919" w:rsidRPr="008E0919" w:rsidRDefault="008E0919" w:rsidP="008E0919">
      <w:pPr>
        <w:pStyle w:val="213"/>
        <w:numPr>
          <w:ilvl w:val="0"/>
          <w:numId w:val="51"/>
        </w:numPr>
      </w:pPr>
      <w:r w:rsidRPr="008E0919">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8E0919" w:rsidRPr="008E0919" w:rsidRDefault="008E0919" w:rsidP="008E0919">
      <w:pPr>
        <w:pStyle w:val="213"/>
        <w:numPr>
          <w:ilvl w:val="0"/>
          <w:numId w:val="51"/>
        </w:numPr>
      </w:pPr>
      <w:r w:rsidRPr="008E0919">
        <w:t>подготовка презентаций;</w:t>
      </w:r>
    </w:p>
    <w:p w:rsidR="008E0919" w:rsidRPr="008E0919" w:rsidRDefault="008E0919" w:rsidP="008E0919">
      <w:pPr>
        <w:pStyle w:val="213"/>
        <w:numPr>
          <w:ilvl w:val="0"/>
          <w:numId w:val="51"/>
        </w:numPr>
      </w:pPr>
      <w:r w:rsidRPr="008E0919">
        <w:t>работа с тестами и вопросами для самопроверки;</w:t>
      </w:r>
    </w:p>
    <w:p w:rsidR="008E0919" w:rsidRPr="008E0919" w:rsidRDefault="008E0919" w:rsidP="008E0919">
      <w:pPr>
        <w:pStyle w:val="213"/>
        <w:numPr>
          <w:ilvl w:val="0"/>
          <w:numId w:val="51"/>
        </w:numPr>
      </w:pPr>
      <w:r w:rsidRPr="008E0919">
        <w:t xml:space="preserve">поиск и обработка информации с использованием информационно-компьютерных технологий; </w:t>
      </w:r>
    </w:p>
    <w:p w:rsidR="008E0919" w:rsidRPr="008E0919" w:rsidRDefault="008E0919" w:rsidP="008E0919">
      <w:pPr>
        <w:pStyle w:val="1f7"/>
      </w:pPr>
      <w:r w:rsidRPr="008E0919">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8E0919" w:rsidRPr="008E0919" w:rsidRDefault="008E0919" w:rsidP="008E0919">
      <w:pPr>
        <w:pStyle w:val="1f0"/>
        <w:rPr>
          <w:rFonts w:ascii="Times New Roman" w:hAnsi="Times New Roman"/>
          <w:szCs w:val="24"/>
        </w:rPr>
      </w:pPr>
      <w:r w:rsidRPr="008E0919">
        <w:rPr>
          <w:rFonts w:ascii="Times New Roman" w:hAnsi="Times New Roman"/>
          <w:b/>
          <w:szCs w:val="24"/>
        </w:rPr>
        <w:t>Критерии оценки знаний студентов при проведении зачета</w:t>
      </w:r>
    </w:p>
    <w:p w:rsidR="008E0919" w:rsidRPr="008E0919" w:rsidRDefault="008E0919" w:rsidP="008E0919">
      <w:pPr>
        <w:pStyle w:val="a6"/>
      </w:pPr>
      <w:r w:rsidRPr="008E0919">
        <w:t>Зачтено, если:</w:t>
      </w:r>
    </w:p>
    <w:p w:rsidR="008E0919" w:rsidRPr="008E0919" w:rsidRDefault="008E0919" w:rsidP="008E0919">
      <w:pPr>
        <w:pStyle w:val="12"/>
        <w:tabs>
          <w:tab w:val="left" w:pos="851"/>
          <w:tab w:val="left" w:pos="1134"/>
        </w:tabs>
        <w:ind w:left="0" w:firstLine="426"/>
        <w:rPr>
          <w:szCs w:val="24"/>
          <w:lang w:val="ru-RU"/>
        </w:rPr>
      </w:pPr>
      <w:r w:rsidRPr="008E0919">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8E0919">
        <w:rPr>
          <w:rStyle w:val="FontStyle20"/>
          <w:bCs/>
          <w:iCs/>
          <w:sz w:val="24"/>
          <w:szCs w:val="24"/>
          <w:lang w:val="ru-RU"/>
        </w:rPr>
        <w:t>знает</w:t>
      </w:r>
      <w:r w:rsidRPr="008E0919">
        <w:rPr>
          <w:rStyle w:val="FontStyle20"/>
          <w:b/>
          <w:bCs/>
          <w:iCs/>
          <w:sz w:val="24"/>
          <w:szCs w:val="24"/>
          <w:lang w:val="ru-RU"/>
        </w:rPr>
        <w:t xml:space="preserve"> </w:t>
      </w:r>
      <w:r w:rsidRPr="008E0919">
        <w:rPr>
          <w:rStyle w:val="FontStyle20"/>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8E0919">
        <w:rPr>
          <w:rStyle w:val="FontStyle20"/>
          <w:bCs/>
          <w:iCs/>
          <w:sz w:val="24"/>
          <w:szCs w:val="24"/>
          <w:lang w:val="ru-RU"/>
        </w:rPr>
        <w:t>владеет базовыми</w:t>
      </w:r>
      <w:r w:rsidRPr="008E0919">
        <w:rPr>
          <w:rStyle w:val="FontStyle20"/>
          <w:b/>
          <w:bCs/>
          <w:iCs/>
          <w:sz w:val="24"/>
          <w:szCs w:val="24"/>
          <w:lang w:val="ru-RU"/>
        </w:rPr>
        <w:t xml:space="preserve"> </w:t>
      </w:r>
      <w:r w:rsidRPr="008E0919">
        <w:rPr>
          <w:rStyle w:val="FontStyle20"/>
          <w:sz w:val="24"/>
          <w:szCs w:val="24"/>
          <w:lang w:val="ru-RU"/>
        </w:rPr>
        <w:t>навыками общения в письменной и устной форме.</w:t>
      </w:r>
    </w:p>
    <w:p w:rsidR="008E0919" w:rsidRPr="008E0919" w:rsidRDefault="008E0919" w:rsidP="008E0919">
      <w:pPr>
        <w:pStyle w:val="12"/>
        <w:tabs>
          <w:tab w:val="left" w:pos="851"/>
          <w:tab w:val="left" w:pos="1134"/>
        </w:tabs>
        <w:ind w:left="0" w:firstLine="426"/>
        <w:rPr>
          <w:szCs w:val="24"/>
          <w:lang w:val="ru-RU"/>
        </w:rPr>
      </w:pPr>
      <w:r w:rsidRPr="008E0919">
        <w:rPr>
          <w:szCs w:val="24"/>
          <w:lang w:val="ru-RU"/>
        </w:rPr>
        <w:t>При ответе допустимы некоторые неточности, не имеющие принципиального характера и не искажающие основного смысла.</w:t>
      </w:r>
    </w:p>
    <w:p w:rsidR="008E0919" w:rsidRPr="008E0919" w:rsidRDefault="008E0919" w:rsidP="008E0919">
      <w:pPr>
        <w:pStyle w:val="a6"/>
      </w:pPr>
      <w:r w:rsidRPr="008E0919">
        <w:t>Не зачтено, если:</w:t>
      </w:r>
    </w:p>
    <w:p w:rsidR="008E0919" w:rsidRPr="008E0919" w:rsidRDefault="008E0919" w:rsidP="008E0919">
      <w:pPr>
        <w:pStyle w:val="1f7"/>
      </w:pPr>
      <w:r w:rsidRPr="008E0919">
        <w:t>- студент не владеет навыками письменной и устной иноязычной речи на достаточном уровне. При ответе допускает большое количество ошибок.</w:t>
      </w:r>
    </w:p>
    <w:p w:rsidR="008E0919" w:rsidRPr="008E0919" w:rsidRDefault="008E0919" w:rsidP="008E0919">
      <w:pPr>
        <w:pStyle w:val="1f7"/>
      </w:pPr>
      <w:r w:rsidRPr="008E0919">
        <w:rPr>
          <w:spacing w:val="-1"/>
        </w:rPr>
        <w:t xml:space="preserve">Оценка </w:t>
      </w:r>
      <w:r w:rsidRPr="008E0919">
        <w:t xml:space="preserve">планируемой иноязычной коммуникативной компетенции, которую требуется сформировать в рамках дисциплины «Иностранный язык», </w:t>
      </w:r>
      <w:r w:rsidRPr="008E0919">
        <w:rPr>
          <w:spacing w:val="-1"/>
        </w:rPr>
        <w:t>осуществляется по результатам:</w:t>
      </w:r>
    </w:p>
    <w:p w:rsidR="008E0919" w:rsidRPr="008E0919" w:rsidRDefault="008E0919" w:rsidP="008E0919">
      <w:pPr>
        <w:pStyle w:val="210"/>
        <w:numPr>
          <w:ilvl w:val="0"/>
          <w:numId w:val="5"/>
        </w:numPr>
        <w:spacing w:after="0" w:line="240" w:lineRule="auto"/>
        <w:jc w:val="both"/>
      </w:pPr>
      <w:r w:rsidRPr="008E0919">
        <w:rPr>
          <w:iCs/>
        </w:rPr>
        <w:t>текущего</w:t>
      </w:r>
      <w:r w:rsidRPr="008E0919">
        <w:rPr>
          <w:i/>
          <w:iCs/>
        </w:rPr>
        <w:t xml:space="preserve"> </w:t>
      </w:r>
      <w:r w:rsidRPr="008E0919">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8E0919" w:rsidRPr="008E0919" w:rsidRDefault="008E0919" w:rsidP="008E0919">
      <w:pPr>
        <w:pStyle w:val="210"/>
        <w:numPr>
          <w:ilvl w:val="0"/>
          <w:numId w:val="5"/>
        </w:numPr>
        <w:spacing w:after="0" w:line="240" w:lineRule="auto"/>
        <w:jc w:val="both"/>
      </w:pPr>
      <w:r w:rsidRPr="008E0919">
        <w:rPr>
          <w:iCs/>
        </w:rPr>
        <w:t>промежуточного контроля,</w:t>
      </w:r>
      <w:r w:rsidRPr="008E0919">
        <w:rPr>
          <w:i/>
          <w:iCs/>
        </w:rPr>
        <w:t xml:space="preserve"> </w:t>
      </w:r>
      <w:r w:rsidRPr="008E0919">
        <w:rPr>
          <w:iCs/>
        </w:rPr>
        <w:t>проверяющего</w:t>
      </w:r>
      <w:r w:rsidRPr="008E0919">
        <w:rPr>
          <w:i/>
          <w:iCs/>
        </w:rPr>
        <w:t xml:space="preserve"> </w:t>
      </w:r>
      <w:r w:rsidRPr="008E0919">
        <w:rPr>
          <w:iCs/>
        </w:rPr>
        <w:t xml:space="preserve">уровень </w:t>
      </w:r>
      <w:r w:rsidRPr="008E0919">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письменной форме по итогам семестра;</w:t>
      </w:r>
    </w:p>
    <w:p w:rsidR="008E0919" w:rsidRPr="008E0919" w:rsidRDefault="008E0919" w:rsidP="008E0919">
      <w:pPr>
        <w:pStyle w:val="210"/>
        <w:numPr>
          <w:ilvl w:val="0"/>
          <w:numId w:val="5"/>
        </w:numPr>
        <w:spacing w:line="240" w:lineRule="auto"/>
        <w:ind w:left="714" w:hanging="288"/>
        <w:jc w:val="both"/>
      </w:pPr>
      <w:r w:rsidRPr="008E0919">
        <w:rPr>
          <w:iCs/>
        </w:rPr>
        <w:t>рубежного контроля,</w:t>
      </w:r>
      <w:r w:rsidRPr="008E0919">
        <w:rPr>
          <w:i/>
          <w:iCs/>
        </w:rPr>
        <w:t xml:space="preserve"> </w:t>
      </w:r>
      <w:r w:rsidRPr="008E0919">
        <w:rPr>
          <w:iCs/>
        </w:rPr>
        <w:t>проверяющего</w:t>
      </w:r>
      <w:r w:rsidRPr="008E0919">
        <w:rPr>
          <w:i/>
          <w:iCs/>
        </w:rPr>
        <w:t xml:space="preserve"> </w:t>
      </w:r>
      <w:r w:rsidRPr="008E0919">
        <w:t xml:space="preserve">сформированность иноязычной коммуникативной компетенции студентов за период обучения. Рубежный контроль проводится в виде экзамена. </w:t>
      </w:r>
    </w:p>
    <w:p w:rsidR="008E0919" w:rsidRPr="008E0919" w:rsidRDefault="008E0919" w:rsidP="008E0919">
      <w:pPr>
        <w:widowControl/>
        <w:spacing w:line="276" w:lineRule="auto"/>
      </w:pPr>
    </w:p>
    <w:p w:rsidR="008E0919" w:rsidRPr="008E0919" w:rsidRDefault="008E0919" w:rsidP="008E0919">
      <w:pPr>
        <w:pStyle w:val="3"/>
        <w:numPr>
          <w:ilvl w:val="2"/>
          <w:numId w:val="20"/>
        </w:numPr>
        <w:rPr>
          <w:sz w:val="24"/>
          <w:szCs w:val="24"/>
        </w:rPr>
      </w:pPr>
      <w:r w:rsidRPr="008E0919">
        <w:rPr>
          <w:sz w:val="24"/>
          <w:szCs w:val="24"/>
        </w:rPr>
        <w:t>Критерии оценки иноязычной коммуникативной компетенции студента на экзамене</w:t>
      </w:r>
    </w:p>
    <w:p w:rsidR="008E0919" w:rsidRPr="008E0919" w:rsidRDefault="008E0919" w:rsidP="008E0919">
      <w:pPr>
        <w:pStyle w:val="a0"/>
      </w:pPr>
      <w:r w:rsidRPr="008E0919">
        <w:t xml:space="preserve">Итоговое тестирование проводится по завершению курса «Иностанный язык». </w:t>
      </w:r>
      <w:r w:rsidRPr="008E0919">
        <w:lastRenderedPageBreak/>
        <w:t>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8E0919" w:rsidRPr="008E0919" w:rsidRDefault="008E0919" w:rsidP="008E0919">
      <w:pPr>
        <w:pStyle w:val="af6"/>
      </w:pPr>
      <w:r w:rsidRPr="008E0919">
        <w:t>55% правильных ответов – оценка «удовлетворительно»,</w:t>
      </w:r>
    </w:p>
    <w:p w:rsidR="008E0919" w:rsidRPr="008E0919" w:rsidRDefault="008E0919" w:rsidP="008E0919">
      <w:pPr>
        <w:pStyle w:val="af6"/>
      </w:pPr>
      <w:r w:rsidRPr="008E0919">
        <w:t>75% правильных ответов – оценка «хорошо»,</w:t>
      </w:r>
    </w:p>
    <w:p w:rsidR="008E0919" w:rsidRPr="008E0919" w:rsidRDefault="008E0919" w:rsidP="008E0919">
      <w:pPr>
        <w:pStyle w:val="af6"/>
      </w:pPr>
      <w:r w:rsidRPr="008E0919">
        <w:t>85-100% правильных ответов – оценка «отлично».</w:t>
      </w:r>
    </w:p>
    <w:p w:rsidR="008E0919" w:rsidRPr="008E0919" w:rsidRDefault="008E0919" w:rsidP="008E0919">
      <w:pPr>
        <w:keepNext/>
        <w:spacing w:before="240" w:after="120"/>
        <w:ind w:left="567" w:firstLine="0"/>
      </w:pPr>
      <w:r w:rsidRPr="008E0919">
        <w:rPr>
          <w:b/>
          <w:i/>
          <w:spacing w:val="-4"/>
        </w:rPr>
        <w:t xml:space="preserve">8 </w:t>
      </w:r>
      <w:r w:rsidRPr="008E0919">
        <w:rPr>
          <w:b/>
          <w:iCs/>
          <w:spacing w:val="-4"/>
        </w:rPr>
        <w:t>Учебно-методическое и информационное обеспечение дисциплины (модуля)</w:t>
      </w:r>
    </w:p>
    <w:p w:rsidR="008E0919" w:rsidRPr="008E0919" w:rsidRDefault="008E0919" w:rsidP="008E0919">
      <w:pPr>
        <w:ind w:firstLine="756"/>
      </w:pPr>
      <w:r w:rsidRPr="008E0919">
        <w:rPr>
          <w:b/>
          <w:color w:val="000000"/>
        </w:rPr>
        <w:t>Английский</w:t>
      </w:r>
      <w:r w:rsidRPr="008E0919">
        <w:rPr>
          <w:b/>
        </w:rPr>
        <w:t xml:space="preserve"> </w:t>
      </w:r>
      <w:r w:rsidRPr="008E0919">
        <w:rPr>
          <w:b/>
          <w:color w:val="000000"/>
        </w:rPr>
        <w:t>язык</w:t>
      </w:r>
      <w:r w:rsidRPr="008E0919">
        <w:rPr>
          <w:b/>
        </w:rPr>
        <w:t xml:space="preserve"> </w:t>
      </w:r>
    </w:p>
    <w:p w:rsidR="008E0919" w:rsidRPr="008E0919" w:rsidRDefault="008E0919" w:rsidP="008E0919">
      <w:pPr>
        <w:ind w:firstLine="756"/>
      </w:pPr>
      <w:r w:rsidRPr="008E0919">
        <w:rPr>
          <w:b/>
        </w:rPr>
        <w:t xml:space="preserve"> </w:t>
      </w:r>
      <w:r w:rsidRPr="008E0919">
        <w:rPr>
          <w:color w:val="000000"/>
        </w:rPr>
        <w:t>1.</w:t>
      </w:r>
      <w:r w:rsidRPr="008E0919">
        <w:t xml:space="preserve"> </w:t>
      </w:r>
      <w:r w:rsidRPr="008E0919">
        <w:rPr>
          <w:color w:val="001329"/>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ISBN 978-5-16-006254-9. - Текст : электронный. - URL: </w:t>
      </w:r>
      <w:hyperlink r:id="rId229" w:history="1">
        <w:r w:rsidRPr="008E0919">
          <w:rPr>
            <w:rStyle w:val="a4"/>
          </w:rPr>
          <w:t>https://znanium.com/catalog/product/989393</w:t>
        </w:r>
      </w:hyperlink>
      <w:r w:rsidRPr="008E0919">
        <w:rPr>
          <w:color w:val="001329"/>
          <w:shd w:val="clear" w:color="auto" w:fill="FFFFFF"/>
        </w:rPr>
        <w:t xml:space="preserve">  (дата обращения: 09.10.2020). – Режим доступа: по подписке.</w:t>
      </w:r>
    </w:p>
    <w:p w:rsidR="008E0919" w:rsidRPr="008E0919" w:rsidRDefault="008E0919" w:rsidP="008E0919">
      <w:pPr>
        <w:ind w:firstLine="756"/>
      </w:pPr>
      <w:r w:rsidRPr="008E0919">
        <w:t xml:space="preserve"> </w:t>
      </w:r>
      <w:r w:rsidRPr="008E0919">
        <w:rPr>
          <w:color w:val="000000"/>
        </w:rPr>
        <w:t>2.</w:t>
      </w:r>
      <w:r w:rsidRPr="008E0919">
        <w:t xml:space="preserve"> </w:t>
      </w:r>
      <w:r w:rsidRPr="008E0919">
        <w:rPr>
          <w:color w:val="001329"/>
          <w:shd w:val="clear" w:color="auto" w:fill="FFFFFF"/>
        </w:rPr>
        <w:t xml:space="preserve">Торбан, И. Е. Мини-грамматика английского языка : справочное пособие / И. Е. Торбан. - 3-e изд., перераб. и испр. - Москва : ИНФРА-М, 2020. - 112 с. - ISBN 978-5-16-003174-3. - Текст : электронный. - URL: </w:t>
      </w:r>
      <w:hyperlink r:id="rId230" w:history="1">
        <w:r w:rsidRPr="008E0919">
          <w:rPr>
            <w:rStyle w:val="a4"/>
          </w:rPr>
          <w:t>https://znanium.com/catalog/product/1048334</w:t>
        </w:r>
      </w:hyperlink>
      <w:r w:rsidRPr="008E0919">
        <w:rPr>
          <w:color w:val="001329"/>
          <w:shd w:val="clear" w:color="auto" w:fill="FFFFFF"/>
        </w:rPr>
        <w:t xml:space="preserve">  (дата обращения: 09.10.2020). – Режим доступа: по подписке.</w:t>
      </w:r>
    </w:p>
    <w:p w:rsidR="008E0919" w:rsidRPr="008E0919" w:rsidRDefault="008E0919" w:rsidP="008E0919">
      <w:pPr>
        <w:widowControl/>
        <w:ind w:firstLine="709"/>
      </w:pPr>
      <w:r w:rsidRPr="008E0919">
        <w:t xml:space="preserve"> </w:t>
      </w:r>
      <w:r w:rsidRPr="008E0919">
        <w:rPr>
          <w:color w:val="000000"/>
          <w:lang w:val="en-US"/>
        </w:rPr>
        <w:t>3.</w:t>
      </w:r>
      <w:r w:rsidRPr="008E0919">
        <w:rPr>
          <w:lang w:val="en-US"/>
        </w:rPr>
        <w:t xml:space="preserve"> English Course for University Students : </w:t>
      </w:r>
      <w:r w:rsidRPr="008E0919">
        <w:t>учебное</w:t>
      </w:r>
      <w:r w:rsidRPr="008E0919">
        <w:rPr>
          <w:lang w:val="en-US"/>
        </w:rPr>
        <w:t xml:space="preserve"> </w:t>
      </w:r>
      <w:r w:rsidRPr="008E0919">
        <w:t>пособие</w:t>
      </w:r>
      <w:r w:rsidRPr="008E0919">
        <w:rPr>
          <w:lang w:val="en-US"/>
        </w:rPr>
        <w:t xml:space="preserve">. </w:t>
      </w:r>
      <w:r w:rsidRPr="008E0919">
        <w:t xml:space="preserve">Part 1 / [Е.А. Гасаненко, О. А. Лукина, Ю. В. Южакова и др.] ; МГТУ. - Магнитогорск : МГТУ, 2017. - 1 электрон. опт. диск (CD-ROM). - Загл. с титул. экрана. - URL: </w:t>
      </w:r>
      <w:hyperlink r:id="rId231" w:history="1">
        <w:r w:rsidRPr="00B5314A">
          <w:rPr>
            <w:rStyle w:val="a4"/>
          </w:rPr>
          <w:t>https://magtu.informsystema.ru/uploader/fileUpload?name=3255.pdf&amp;show=dcatalogues/1/1137108/3255.pdf&amp;view=true</w:t>
        </w:r>
      </w:hyperlink>
      <w:r>
        <w:t xml:space="preserve"> </w:t>
      </w:r>
      <w:r w:rsidRPr="008E0919">
        <w:t>(дата обращения: 25.09.2020). - Макрообъект. - Текст : электронный. - Сведения доступны также на CD-ROM.</w:t>
      </w:r>
    </w:p>
    <w:p w:rsidR="008E0919" w:rsidRPr="008E0919" w:rsidRDefault="008E0919" w:rsidP="008E0919">
      <w:pPr>
        <w:ind w:firstLine="756"/>
      </w:pPr>
    </w:p>
    <w:p w:rsidR="008E0919" w:rsidRPr="008E0919" w:rsidRDefault="008E0919" w:rsidP="008E0919">
      <w:pPr>
        <w:widowControl/>
      </w:pPr>
      <w:r w:rsidRPr="008E0919">
        <w:rPr>
          <w:b/>
        </w:rPr>
        <w:t xml:space="preserve">б) Дополнительная литература: </w:t>
      </w:r>
    </w:p>
    <w:p w:rsidR="008E0919" w:rsidRPr="008E0919" w:rsidRDefault="008E0919" w:rsidP="008E0919">
      <w:pPr>
        <w:ind w:firstLine="756"/>
      </w:pPr>
      <w:r w:rsidRPr="008E0919">
        <w:rPr>
          <w:b/>
          <w:color w:val="000000"/>
        </w:rPr>
        <w:t>Английский</w:t>
      </w:r>
      <w:r w:rsidRPr="008E0919">
        <w:rPr>
          <w:b/>
        </w:rPr>
        <w:t xml:space="preserve"> </w:t>
      </w:r>
      <w:r w:rsidRPr="008E0919">
        <w:rPr>
          <w:b/>
          <w:color w:val="000000"/>
        </w:rPr>
        <w:t>язык</w:t>
      </w:r>
      <w:r w:rsidRPr="008E0919">
        <w:rPr>
          <w:b/>
        </w:rPr>
        <w:t xml:space="preserve"> </w:t>
      </w:r>
    </w:p>
    <w:p w:rsidR="008E0919" w:rsidRPr="008E0919" w:rsidRDefault="008E0919" w:rsidP="008E0919">
      <w:pPr>
        <w:ind w:firstLine="709"/>
      </w:pPr>
      <w:r w:rsidRPr="008E0919">
        <w:rPr>
          <w:color w:val="000000"/>
        </w:rPr>
        <w:t>1.</w:t>
      </w:r>
      <w:r w:rsidRPr="008E0919">
        <w:t xml:space="preserve"> 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232" w:history="1">
        <w:r w:rsidRPr="008E0919">
          <w:rPr>
            <w:rStyle w:val="a4"/>
          </w:rPr>
          <w:t>https://magtu.informsystema.ru/uploader/fileUpload?name=3254.pdf&amp;show=dcatalogues/1/1137105/3254.pdf&amp;view=true</w:t>
        </w:r>
      </w:hyperlink>
      <w:r w:rsidRPr="008E0919">
        <w:t xml:space="preserve">  (дата обращения: 25.09.2020). - Макрообъект. - Текст : электронный. - Сведения доступны также на CD-ROM.</w:t>
      </w:r>
    </w:p>
    <w:p w:rsidR="008E0919" w:rsidRPr="008E0919" w:rsidRDefault="008E0919" w:rsidP="008E0919">
      <w:r w:rsidRPr="008E0919">
        <w:rPr>
          <w:color w:val="000000"/>
        </w:rPr>
        <w:t>2.</w:t>
      </w:r>
      <w:r w:rsidRPr="008E0919">
        <w:t xml:space="preserve"> 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233" w:history="1">
        <w:r w:rsidRPr="008E0919">
          <w:rPr>
            <w:rStyle w:val="a4"/>
          </w:rPr>
          <w:t>https://magtu.informsystema.ru/uploader/fileUpload?name=3413.pdf&amp;show=dcatalogues/1/1139836/3413.pdf&amp;view=true</w:t>
        </w:r>
      </w:hyperlink>
      <w:r w:rsidRPr="008E0919">
        <w:t xml:space="preserve">  (дата обращения: 25.09.2020). - Макрообъект. - Текст : электронный. - ISBN 978-5-9967-1037-9. - Сведения доступны также на CD-ROM.</w:t>
      </w:r>
    </w:p>
    <w:p w:rsidR="008E0919" w:rsidRPr="008E0919" w:rsidRDefault="008E0919" w:rsidP="008E0919">
      <w:r w:rsidRPr="008E0919">
        <w:t xml:space="preserve"> </w:t>
      </w:r>
      <w:r w:rsidRPr="008E0919">
        <w:rPr>
          <w:color w:val="000000"/>
        </w:rPr>
        <w:t>3.</w:t>
      </w:r>
      <w:r w:rsidRPr="008E0919">
        <w:t xml:space="preserve"> 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234" w:history="1">
        <w:r w:rsidRPr="008E0919">
          <w:rPr>
            <w:rStyle w:val="a4"/>
          </w:rPr>
          <w:t>https://magtu.informsystema.ru/uploader/fileUpload?name=3437.pdf&amp;show=dcatalogues/1/1514260/3437.pdf&amp;view=true</w:t>
        </w:r>
      </w:hyperlink>
      <w:r w:rsidRPr="008E0919">
        <w:t xml:space="preserve">  (дата обращения: 25.09.2020). - Макрообъект. - Текст : электронный. - Сведения доступны также на CD-ROM.</w:t>
      </w:r>
    </w:p>
    <w:p w:rsidR="008E0919" w:rsidRPr="008E0919" w:rsidRDefault="008E0919" w:rsidP="008E0919">
      <w:pPr>
        <w:ind w:firstLine="756"/>
      </w:pPr>
      <w:r w:rsidRPr="008E0919">
        <w:rPr>
          <w:color w:val="000000"/>
        </w:rPr>
        <w:t>4.</w:t>
      </w:r>
      <w:r w:rsidRPr="008E0919">
        <w:rPr>
          <w:color w:val="001329"/>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ISBN 978-5-16-014149-7. - Текст : электронный. - URL: </w:t>
      </w:r>
      <w:hyperlink r:id="rId235" w:history="1">
        <w:r w:rsidRPr="008E0919">
          <w:rPr>
            <w:rStyle w:val="a4"/>
          </w:rPr>
          <w:t>https://znanium.com/catalog/product/1128280</w:t>
        </w:r>
      </w:hyperlink>
      <w:r w:rsidRPr="008E0919">
        <w:rPr>
          <w:color w:val="001329"/>
          <w:shd w:val="clear" w:color="auto" w:fill="FFFFFF"/>
        </w:rPr>
        <w:t xml:space="preserve">  (дата обращения: 09.10.2020). – Режим доступа: по подписке.</w:t>
      </w:r>
      <w:r w:rsidRPr="008E0919">
        <w:rPr>
          <w:color w:val="000000"/>
        </w:rPr>
        <w:t>.</w:t>
      </w:r>
    </w:p>
    <w:p w:rsidR="008E0919" w:rsidRPr="008E0919" w:rsidRDefault="008E0919" w:rsidP="008E0919">
      <w:pPr>
        <w:ind w:firstLine="0"/>
      </w:pPr>
    </w:p>
    <w:p w:rsidR="008E0919" w:rsidRPr="008E0919" w:rsidRDefault="008E0919" w:rsidP="008E0919">
      <w:pPr>
        <w:widowControl/>
        <w:tabs>
          <w:tab w:val="left" w:pos="426"/>
        </w:tabs>
        <w:ind w:left="426" w:firstLine="283"/>
        <w:contextualSpacing/>
      </w:pPr>
      <w:r w:rsidRPr="008E0919">
        <w:rPr>
          <w:b/>
          <w:lang w:eastAsia="en-US"/>
        </w:rPr>
        <w:t>Немецкий язык</w:t>
      </w:r>
    </w:p>
    <w:p w:rsidR="008E0919" w:rsidRPr="008E0919" w:rsidRDefault="008E0919" w:rsidP="008E0919">
      <w:pPr>
        <w:widowControl/>
        <w:ind w:firstLine="720"/>
      </w:pPr>
      <w:r w:rsidRPr="008E0919">
        <w:rPr>
          <w:b/>
          <w:bCs/>
        </w:rPr>
        <w:t>а) Основная</w:t>
      </w:r>
      <w:r w:rsidRPr="008E0919">
        <w:rPr>
          <w:bCs/>
        </w:rPr>
        <w:t xml:space="preserve"> </w:t>
      </w:r>
      <w:r w:rsidRPr="008E0919">
        <w:rPr>
          <w:b/>
        </w:rPr>
        <w:t xml:space="preserve">литература: </w:t>
      </w:r>
    </w:p>
    <w:p w:rsidR="008E0919" w:rsidRPr="008E0919" w:rsidRDefault="008E0919" w:rsidP="008E0919">
      <w:pPr>
        <w:ind w:firstLine="756"/>
      </w:pPr>
      <w:r w:rsidRPr="008E0919">
        <w:rPr>
          <w:color w:val="000000"/>
        </w:rPr>
        <w:lastRenderedPageBreak/>
        <w:t>1.</w:t>
      </w:r>
      <w:r w:rsidRPr="008E0919">
        <w:t xml:space="preserve"> </w:t>
      </w:r>
      <w:r w:rsidRPr="008E0919">
        <w:rPr>
          <w:color w:val="001329"/>
          <w:shd w:val="clear" w:color="auto" w:fill="FFFFFF"/>
        </w:rPr>
        <w:t xml:space="preserve">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ISBN 978-5-16-015704-7. - Текст : электронный. - URL: </w:t>
      </w:r>
      <w:hyperlink r:id="rId236" w:history="1">
        <w:r w:rsidRPr="008E0919">
          <w:rPr>
            <w:rStyle w:val="a4"/>
          </w:rPr>
          <w:t>https://znanium.com/catalog/product/1046567</w:t>
        </w:r>
      </w:hyperlink>
      <w:r w:rsidRPr="008E0919">
        <w:rPr>
          <w:color w:val="001329"/>
          <w:shd w:val="clear" w:color="auto" w:fill="FFFFFF"/>
        </w:rPr>
        <w:t xml:space="preserve">  (дата обращения: 09.10.2020). – Режим доступа: по подписке.</w:t>
      </w:r>
    </w:p>
    <w:p w:rsidR="008E0919" w:rsidRPr="008E0919" w:rsidRDefault="008E0919" w:rsidP="008E0919">
      <w:pPr>
        <w:ind w:firstLine="756"/>
      </w:pPr>
      <w:r w:rsidRPr="008E0919">
        <w:rPr>
          <w:color w:val="000000"/>
        </w:rPr>
        <w:t>2.</w:t>
      </w:r>
      <w:r w:rsidRPr="008E0919">
        <w:t xml:space="preserve"> </w:t>
      </w:r>
      <w:r w:rsidRPr="008E0919">
        <w:rPr>
          <w:color w:val="001329"/>
          <w:shd w:val="clear" w:color="auto" w:fill="FFFFFF"/>
        </w:rPr>
        <w:t xml:space="preserve">Коплякова, Е. С. Немецкий язык для студентов технических специальностей : учеб. пособие / Е.С. Коплякова, Ю.В. Максимов, Т.В. Веселова. - Москва : ФОРУМ, ИНФРА-М, 2016. - 272 с. - ISBN 978-5-91134-728-4 (ФОРУМ) ; ISBN 978-5-16-006565-6 (ИНФРА-М). - Текст : электронный. - URL: </w:t>
      </w:r>
      <w:hyperlink r:id="rId237" w:history="1">
        <w:r w:rsidRPr="008E0919">
          <w:rPr>
            <w:rStyle w:val="a4"/>
          </w:rPr>
          <w:t>https://znanium.com/catalog/product/535143</w:t>
        </w:r>
      </w:hyperlink>
      <w:r w:rsidRPr="008E0919">
        <w:rPr>
          <w:color w:val="001329"/>
          <w:shd w:val="clear" w:color="auto" w:fill="FFFFFF"/>
        </w:rPr>
        <w:t xml:space="preserve">  (дата обращения: 09.10.2020). – Режим доступа: по подписке.</w:t>
      </w:r>
    </w:p>
    <w:p w:rsidR="008E0919" w:rsidRPr="008E0919" w:rsidRDefault="008E0919" w:rsidP="008E0919">
      <w:pPr>
        <w:ind w:firstLine="709"/>
        <w:rPr>
          <w:color w:val="FF0000"/>
        </w:rPr>
      </w:pPr>
    </w:p>
    <w:p w:rsidR="008E0919" w:rsidRPr="008E0919" w:rsidRDefault="008E0919" w:rsidP="008E0919">
      <w:pPr>
        <w:ind w:firstLine="709"/>
        <w:jc w:val="left"/>
      </w:pPr>
      <w:r w:rsidRPr="008E0919">
        <w:rPr>
          <w:b/>
        </w:rPr>
        <w:t xml:space="preserve">б) Дополнительная литература: </w:t>
      </w:r>
    </w:p>
    <w:p w:rsidR="008E0919" w:rsidRPr="008E0919" w:rsidRDefault="008E0919" w:rsidP="008E0919">
      <w:pPr>
        <w:ind w:firstLine="709"/>
      </w:pPr>
      <w:r w:rsidRPr="008E0919">
        <w:t xml:space="preserve">1.Антропова,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238" w:history="1">
        <w:r w:rsidRPr="008E0919">
          <w:rPr>
            <w:rStyle w:val="a4"/>
          </w:rPr>
          <w:t>https://magtu.informsystema.ru/uploader/fileUpload?name=3140.pdf&amp;show=dcatalogues/1/1136432/3140.pdf&amp;view=true</w:t>
        </w:r>
      </w:hyperlink>
      <w:r w:rsidRPr="008E0919">
        <w:t xml:space="preserve">  (дата обращения: 25.09.2020). - Макрообъект. - Текст : электронный. - Сведения доступны также на CD-ROM.</w:t>
      </w:r>
    </w:p>
    <w:p w:rsidR="008E0919" w:rsidRPr="008E0919" w:rsidRDefault="008E0919" w:rsidP="008E0919">
      <w:pPr>
        <w:ind w:firstLine="709"/>
      </w:pPr>
      <w:r w:rsidRPr="008E0919">
        <w:rPr>
          <w:color w:val="000000"/>
        </w:rPr>
        <w:t>2.</w:t>
      </w:r>
      <w:r w:rsidRPr="008E0919">
        <w:t xml:space="preserve"> Гампер, Е. Э. Easy Deutsch : учебное пособие / Е. Э. Гампер, Е. И. Рабина ; МГТУ. - Магнитогорск, 2013. - 78 с. : табл. - URL: </w:t>
      </w:r>
      <w:hyperlink r:id="rId239" w:history="1">
        <w:r w:rsidRPr="008E0919">
          <w:rPr>
            <w:rStyle w:val="a4"/>
          </w:rPr>
          <w:t>https://magtu.informsystema.ru/uploader/fileUpload?name=626.pdf&amp;show=dcatalogues/1/1109379/626.pdf&amp;view=true</w:t>
        </w:r>
      </w:hyperlink>
      <w:r w:rsidRPr="008E0919">
        <w:t xml:space="preserve">  (дата обращения: 25.09.2020). - Макрообъект. - Текст : электронный. - Имеется печатный аналог.</w:t>
      </w:r>
    </w:p>
    <w:p w:rsidR="008E0919" w:rsidRPr="008E0919" w:rsidRDefault="008E0919" w:rsidP="008E0919">
      <w:pPr>
        <w:ind w:firstLine="709"/>
        <w:jc w:val="left"/>
        <w:rPr>
          <w:b/>
        </w:rPr>
      </w:pPr>
    </w:p>
    <w:p w:rsidR="008E0919" w:rsidRPr="008E0919" w:rsidRDefault="008E0919" w:rsidP="008E0919">
      <w:pPr>
        <w:widowControl/>
        <w:ind w:firstLine="0"/>
      </w:pPr>
      <w:r w:rsidRPr="008E0919">
        <w:rPr>
          <w:b/>
        </w:rPr>
        <w:t xml:space="preserve">                Французский язык</w:t>
      </w:r>
    </w:p>
    <w:p w:rsidR="008E0919" w:rsidRPr="008E0919" w:rsidRDefault="008E0919" w:rsidP="008E0919">
      <w:pPr>
        <w:widowControl/>
        <w:ind w:firstLine="720"/>
      </w:pPr>
      <w:r w:rsidRPr="008E0919">
        <w:rPr>
          <w:b/>
          <w:bCs/>
        </w:rPr>
        <w:t>а) Основная</w:t>
      </w:r>
      <w:r w:rsidRPr="008E0919">
        <w:rPr>
          <w:bCs/>
        </w:rPr>
        <w:t xml:space="preserve"> </w:t>
      </w:r>
      <w:r w:rsidRPr="008E0919">
        <w:rPr>
          <w:b/>
        </w:rPr>
        <w:t xml:space="preserve">литература: </w:t>
      </w:r>
    </w:p>
    <w:p w:rsidR="008E0919" w:rsidRPr="008E0919" w:rsidRDefault="008E0919" w:rsidP="008E0919">
      <w:pPr>
        <w:pStyle w:val="12"/>
        <w:numPr>
          <w:ilvl w:val="0"/>
          <w:numId w:val="42"/>
        </w:numPr>
        <w:spacing w:line="240" w:lineRule="auto"/>
        <w:ind w:left="0" w:firstLine="756"/>
        <w:rPr>
          <w:szCs w:val="24"/>
          <w:lang w:val="ru-RU"/>
        </w:rPr>
      </w:pPr>
      <w:r w:rsidRPr="008E0919">
        <w:rPr>
          <w:rFonts w:eastAsia="Times New Roman"/>
          <w:szCs w:val="24"/>
          <w:lang w:val="ru-RU" w:eastAsia="ru-RU"/>
        </w:rPr>
        <w:t>Залавина, Т. Ю. Франция. Страна. Люди : учебное пособие. Ч. 1 / Т. Ю. Залавина ; МГТУ. - Магнитогорск : МГТУ, 2017. - 1 электрон. опт. диск (</w:t>
      </w:r>
      <w:r w:rsidRPr="008E0919">
        <w:rPr>
          <w:rFonts w:eastAsia="Times New Roman"/>
          <w:szCs w:val="24"/>
          <w:lang w:eastAsia="ru-RU"/>
        </w:rPr>
        <w:t>CD</w:t>
      </w:r>
      <w:r w:rsidRPr="008E0919">
        <w:rPr>
          <w:rFonts w:eastAsia="Times New Roman"/>
          <w:szCs w:val="24"/>
          <w:lang w:val="ru-RU" w:eastAsia="ru-RU"/>
        </w:rPr>
        <w:t>-</w:t>
      </w:r>
      <w:r w:rsidRPr="008E0919">
        <w:rPr>
          <w:rFonts w:eastAsia="Times New Roman"/>
          <w:szCs w:val="24"/>
          <w:lang w:eastAsia="ru-RU"/>
        </w:rPr>
        <w:t>ROM</w:t>
      </w:r>
      <w:r w:rsidRPr="008E0919">
        <w:rPr>
          <w:rFonts w:eastAsia="Times New Roman"/>
          <w:szCs w:val="24"/>
          <w:lang w:val="ru-RU" w:eastAsia="ru-RU"/>
        </w:rPr>
        <w:t xml:space="preserve">). - Загл. с титул. экрана. - </w:t>
      </w:r>
      <w:r w:rsidRPr="008E0919">
        <w:rPr>
          <w:rFonts w:eastAsia="Times New Roman"/>
          <w:szCs w:val="24"/>
          <w:lang w:eastAsia="ru-RU"/>
        </w:rPr>
        <w:t>URL</w:t>
      </w:r>
      <w:r w:rsidRPr="008E0919">
        <w:rPr>
          <w:rFonts w:eastAsia="Times New Roman"/>
          <w:szCs w:val="24"/>
          <w:lang w:val="ru-RU" w:eastAsia="ru-RU"/>
        </w:rPr>
        <w:t xml:space="preserve">: </w:t>
      </w:r>
      <w:hyperlink r:id="rId240" w:history="1">
        <w:r w:rsidRPr="008E0919">
          <w:rPr>
            <w:rStyle w:val="a4"/>
            <w:szCs w:val="24"/>
          </w:rPr>
          <w:t>https</w:t>
        </w:r>
        <w:r w:rsidRPr="008E0919">
          <w:rPr>
            <w:rStyle w:val="a4"/>
            <w:szCs w:val="24"/>
            <w:lang w:val="ru-RU"/>
          </w:rPr>
          <w:t>://</w:t>
        </w:r>
        <w:r w:rsidRPr="008E0919">
          <w:rPr>
            <w:rStyle w:val="a4"/>
            <w:szCs w:val="24"/>
          </w:rPr>
          <w:t>magtu</w:t>
        </w:r>
        <w:r w:rsidRPr="008E0919">
          <w:rPr>
            <w:rStyle w:val="a4"/>
            <w:szCs w:val="24"/>
            <w:lang w:val="ru-RU"/>
          </w:rPr>
          <w:t>.</w:t>
        </w:r>
        <w:r w:rsidRPr="008E0919">
          <w:rPr>
            <w:rStyle w:val="a4"/>
            <w:szCs w:val="24"/>
          </w:rPr>
          <w:t>informsystema</w:t>
        </w:r>
        <w:r w:rsidRPr="008E0919">
          <w:rPr>
            <w:rStyle w:val="a4"/>
            <w:szCs w:val="24"/>
            <w:lang w:val="ru-RU"/>
          </w:rPr>
          <w:t>.</w:t>
        </w:r>
        <w:r w:rsidRPr="008E0919">
          <w:rPr>
            <w:rStyle w:val="a4"/>
            <w:szCs w:val="24"/>
          </w:rPr>
          <w:t>ru</w:t>
        </w:r>
        <w:r w:rsidRPr="008E0919">
          <w:rPr>
            <w:rStyle w:val="a4"/>
            <w:szCs w:val="24"/>
            <w:lang w:val="ru-RU"/>
          </w:rPr>
          <w:t>/</w:t>
        </w:r>
        <w:r w:rsidRPr="008E0919">
          <w:rPr>
            <w:rStyle w:val="a4"/>
            <w:szCs w:val="24"/>
          </w:rPr>
          <w:t>uploader</w:t>
        </w:r>
        <w:r w:rsidRPr="008E0919">
          <w:rPr>
            <w:rStyle w:val="a4"/>
            <w:szCs w:val="24"/>
            <w:lang w:val="ru-RU"/>
          </w:rPr>
          <w:t>/</w:t>
        </w:r>
        <w:r w:rsidRPr="008E0919">
          <w:rPr>
            <w:rStyle w:val="a4"/>
            <w:szCs w:val="24"/>
          </w:rPr>
          <w:t>fileUpload</w:t>
        </w:r>
        <w:r w:rsidRPr="008E0919">
          <w:rPr>
            <w:rStyle w:val="a4"/>
            <w:szCs w:val="24"/>
            <w:lang w:val="ru-RU"/>
          </w:rPr>
          <w:t>?</w:t>
        </w:r>
        <w:r w:rsidRPr="008E0919">
          <w:rPr>
            <w:rStyle w:val="a4"/>
            <w:szCs w:val="24"/>
          </w:rPr>
          <w:t>name</w:t>
        </w:r>
        <w:r w:rsidRPr="008E0919">
          <w:rPr>
            <w:rStyle w:val="a4"/>
            <w:szCs w:val="24"/>
            <w:lang w:val="ru-RU"/>
          </w:rPr>
          <w:t>=3158.</w:t>
        </w:r>
        <w:r w:rsidRPr="008E0919">
          <w:rPr>
            <w:rStyle w:val="a4"/>
            <w:szCs w:val="24"/>
          </w:rPr>
          <w:t>pdf</w:t>
        </w:r>
        <w:r w:rsidRPr="008E0919">
          <w:rPr>
            <w:rStyle w:val="a4"/>
            <w:szCs w:val="24"/>
            <w:lang w:val="ru-RU"/>
          </w:rPr>
          <w:t>&amp;</w:t>
        </w:r>
        <w:r w:rsidRPr="008E0919">
          <w:rPr>
            <w:rStyle w:val="a4"/>
            <w:szCs w:val="24"/>
          </w:rPr>
          <w:t>show</w:t>
        </w:r>
        <w:r w:rsidRPr="008E0919">
          <w:rPr>
            <w:rStyle w:val="a4"/>
            <w:szCs w:val="24"/>
            <w:lang w:val="ru-RU"/>
          </w:rPr>
          <w:t>=</w:t>
        </w:r>
        <w:r w:rsidRPr="008E0919">
          <w:rPr>
            <w:rStyle w:val="a4"/>
            <w:szCs w:val="24"/>
          </w:rPr>
          <w:t>dcatalogues</w:t>
        </w:r>
        <w:r w:rsidRPr="008E0919">
          <w:rPr>
            <w:rStyle w:val="a4"/>
            <w:szCs w:val="24"/>
            <w:lang w:val="ru-RU"/>
          </w:rPr>
          <w:t>/1/1136492/3158.</w:t>
        </w:r>
        <w:r w:rsidRPr="008E0919">
          <w:rPr>
            <w:rStyle w:val="a4"/>
            <w:szCs w:val="24"/>
          </w:rPr>
          <w:t>pdf</w:t>
        </w:r>
        <w:r w:rsidRPr="008E0919">
          <w:rPr>
            <w:rStyle w:val="a4"/>
            <w:szCs w:val="24"/>
            <w:lang w:val="ru-RU"/>
          </w:rPr>
          <w:t>&amp;</w:t>
        </w:r>
        <w:r w:rsidRPr="008E0919">
          <w:rPr>
            <w:rStyle w:val="a4"/>
            <w:szCs w:val="24"/>
          </w:rPr>
          <w:t>view</w:t>
        </w:r>
        <w:r w:rsidRPr="008E0919">
          <w:rPr>
            <w:rStyle w:val="a4"/>
            <w:szCs w:val="24"/>
            <w:lang w:val="ru-RU"/>
          </w:rPr>
          <w:t>=</w:t>
        </w:r>
        <w:r w:rsidRPr="008E0919">
          <w:rPr>
            <w:rStyle w:val="a4"/>
            <w:szCs w:val="24"/>
          </w:rPr>
          <w:t>true</w:t>
        </w:r>
      </w:hyperlink>
      <w:r w:rsidRPr="008E0919">
        <w:rPr>
          <w:rFonts w:eastAsia="Times New Roman"/>
          <w:szCs w:val="24"/>
          <w:lang w:val="ru-RU" w:eastAsia="ru-RU"/>
        </w:rPr>
        <w:t xml:space="preserve">  (дата обращения: 25.09.2020). - Макрообъект. - Текст : электронный. - Сведения доступны также на </w:t>
      </w:r>
      <w:r w:rsidRPr="008E0919">
        <w:rPr>
          <w:rFonts w:eastAsia="Times New Roman"/>
          <w:szCs w:val="24"/>
          <w:lang w:eastAsia="ru-RU"/>
        </w:rPr>
        <w:t>CD</w:t>
      </w:r>
      <w:r w:rsidRPr="008E0919">
        <w:rPr>
          <w:rFonts w:eastAsia="Times New Roman"/>
          <w:szCs w:val="24"/>
          <w:lang w:val="ru-RU" w:eastAsia="ru-RU"/>
        </w:rPr>
        <w:t>-</w:t>
      </w:r>
      <w:r w:rsidRPr="008E0919">
        <w:rPr>
          <w:rFonts w:eastAsia="Times New Roman"/>
          <w:szCs w:val="24"/>
          <w:lang w:eastAsia="ru-RU"/>
        </w:rPr>
        <w:t>ROM</w:t>
      </w:r>
      <w:r w:rsidRPr="008E0919">
        <w:rPr>
          <w:rFonts w:eastAsia="Times New Roman"/>
          <w:szCs w:val="24"/>
          <w:lang w:val="ru-RU" w:eastAsia="ru-RU"/>
        </w:rPr>
        <w:t>.</w:t>
      </w:r>
    </w:p>
    <w:p w:rsidR="008E0919" w:rsidRPr="008E0919" w:rsidRDefault="008E0919" w:rsidP="008E0919">
      <w:pPr>
        <w:shd w:val="clear" w:color="auto" w:fill="FFFFFF"/>
        <w:ind w:firstLine="709"/>
      </w:pPr>
      <w:r w:rsidRPr="008E0919">
        <w:rPr>
          <w:color w:val="000000"/>
        </w:rPr>
        <w:t>2.</w:t>
      </w:r>
      <w:r w:rsidRPr="008E0919">
        <w:rPr>
          <w:color w:val="001329"/>
          <w:shd w:val="clear" w:color="auto" w:fill="FFFFFF"/>
        </w:rPr>
        <w:t xml:space="preserve"> Беликова, Г. В. Французский язык: говорим, пишем, мыслим = Le Français : parler, écrire, réﬂ échir : учебное пособие / Г. В. Беликова, О. А. Кулагина. - Москва : МПГУ, 2018. - 248 с. - ISBN 978-5-4263-0678-3. - Текст : электронный. - URL: </w:t>
      </w:r>
      <w:hyperlink r:id="rId241" w:history="1">
        <w:r w:rsidRPr="008E0919">
          <w:rPr>
            <w:rStyle w:val="a4"/>
          </w:rPr>
          <w:t>https://znanium.com/catalog/product/1020590</w:t>
        </w:r>
      </w:hyperlink>
      <w:r w:rsidRPr="008E0919">
        <w:rPr>
          <w:color w:val="001329"/>
          <w:shd w:val="clear" w:color="auto" w:fill="FFFFFF"/>
        </w:rPr>
        <w:t xml:space="preserve"> (дата обращения: 09.10.2020). – Режим доступа: по подписке.</w:t>
      </w:r>
    </w:p>
    <w:p w:rsidR="008E0919" w:rsidRPr="008E0919" w:rsidRDefault="008E0919" w:rsidP="008E0919">
      <w:pPr>
        <w:shd w:val="clear" w:color="auto" w:fill="FFFFFF"/>
        <w:ind w:firstLine="709"/>
        <w:rPr>
          <w:color w:val="001329"/>
          <w:shd w:val="clear" w:color="auto" w:fill="FFFFFF"/>
        </w:rPr>
      </w:pPr>
    </w:p>
    <w:p w:rsidR="008E0919" w:rsidRPr="008E0919" w:rsidRDefault="008E0919" w:rsidP="008E0919">
      <w:pPr>
        <w:shd w:val="clear" w:color="auto" w:fill="FFFFFF"/>
        <w:ind w:firstLine="709"/>
      </w:pPr>
      <w:r w:rsidRPr="008E0919">
        <w:rPr>
          <w:b/>
        </w:rPr>
        <w:t xml:space="preserve">б) Дополнительная литература: </w:t>
      </w:r>
    </w:p>
    <w:p w:rsidR="008E0919" w:rsidRPr="008E0919" w:rsidRDefault="008E0919" w:rsidP="008E0919">
      <w:pPr>
        <w:ind w:firstLine="756"/>
      </w:pPr>
      <w:r w:rsidRPr="008E0919">
        <w:rPr>
          <w:color w:val="000000"/>
        </w:rPr>
        <w:t>1.</w:t>
      </w:r>
      <w:r w:rsidRPr="008E0919">
        <w:t xml:space="preserve"> </w:t>
      </w:r>
      <w:r w:rsidRPr="008E0919">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ISBN 978-5-4263-0140-5. - Текст : электронный. - URL: </w:t>
      </w:r>
      <w:hyperlink r:id="rId242" w:history="1">
        <w:r w:rsidRPr="008E0919">
          <w:rPr>
            <w:rStyle w:val="a4"/>
          </w:rPr>
          <w:t>https://znanium.com/catalog/product/758091</w:t>
        </w:r>
      </w:hyperlink>
      <w:r w:rsidRPr="008E0919">
        <w:rPr>
          <w:color w:val="001329"/>
          <w:shd w:val="clear" w:color="auto" w:fill="FFFFFF"/>
        </w:rPr>
        <w:t xml:space="preserve">  (дата обращения: 09.10.2020). – Режим доступа: по подписке.</w:t>
      </w:r>
    </w:p>
    <w:p w:rsidR="008E0919" w:rsidRPr="00964131" w:rsidRDefault="008E0919" w:rsidP="008E0919">
      <w:pPr>
        <w:ind w:firstLine="756"/>
        <w:rPr>
          <w:sz w:val="32"/>
        </w:rPr>
      </w:pPr>
      <w:r w:rsidRPr="00964131">
        <w:rPr>
          <w:color w:val="000000"/>
        </w:rPr>
        <w:t>2</w:t>
      </w:r>
      <w:r w:rsidRPr="00964131">
        <w:rPr>
          <w:color w:val="000000"/>
          <w:sz w:val="32"/>
        </w:rPr>
        <w:t>.</w:t>
      </w:r>
      <w:r w:rsidRPr="00964131">
        <w:rPr>
          <w:sz w:val="32"/>
        </w:rPr>
        <w:t xml:space="preserve"> </w:t>
      </w:r>
      <w:r w:rsidR="00964131" w:rsidRPr="00964131">
        <w:rPr>
          <w:color w:val="001329"/>
          <w:szCs w:val="20"/>
          <w:shd w:val="clear" w:color="auto" w:fill="FFFFFF"/>
        </w:rPr>
        <w:t xml:space="preserve">Французский язык: базовый курс : учебник / И. В. Харитонова, Е. Е. Беляева, А. С. Бачинская, Н. Т. Яценко. - 2-е изд. доп. и перераб. - Москва : Прометей, 2017. - 406 с. - ISBN 978-5-906879-44-8. - Текст : электронный. - URL: </w:t>
      </w:r>
      <w:hyperlink r:id="rId243" w:history="1">
        <w:r w:rsidR="00964131" w:rsidRPr="006640BD">
          <w:rPr>
            <w:rStyle w:val="a4"/>
            <w:szCs w:val="20"/>
            <w:shd w:val="clear" w:color="auto" w:fill="FFFFFF"/>
          </w:rPr>
          <w:t>https://znanium.com/catalog/product/1232905</w:t>
        </w:r>
      </w:hyperlink>
      <w:r w:rsidR="00964131">
        <w:rPr>
          <w:color w:val="001329"/>
          <w:szCs w:val="20"/>
          <w:shd w:val="clear" w:color="auto" w:fill="FFFFFF"/>
        </w:rPr>
        <w:t xml:space="preserve"> </w:t>
      </w:r>
      <w:bookmarkStart w:id="3" w:name="_GoBack"/>
      <w:bookmarkEnd w:id="3"/>
      <w:r w:rsidR="00964131" w:rsidRPr="00964131">
        <w:rPr>
          <w:color w:val="001329"/>
          <w:szCs w:val="20"/>
          <w:shd w:val="clear" w:color="auto" w:fill="FFFFFF"/>
        </w:rPr>
        <w:t>(дата обращения: 9.10</w:t>
      </w:r>
      <w:r w:rsidR="00964131" w:rsidRPr="00964131">
        <w:rPr>
          <w:color w:val="001329"/>
          <w:szCs w:val="20"/>
          <w:shd w:val="clear" w:color="auto" w:fill="FFFFFF"/>
        </w:rPr>
        <w:t>.2020). – Режим доступа: по подписке.</w:t>
      </w:r>
    </w:p>
    <w:p w:rsidR="008E0919" w:rsidRPr="008E0919" w:rsidRDefault="008E0919" w:rsidP="008E0919">
      <w:pPr>
        <w:ind w:firstLine="756"/>
        <w:rPr>
          <w:color w:val="001329"/>
          <w:shd w:val="clear" w:color="auto" w:fill="FFFFFF"/>
        </w:rPr>
      </w:pPr>
    </w:p>
    <w:p w:rsidR="008E0919" w:rsidRPr="008E0919" w:rsidRDefault="008E0919" w:rsidP="008E0919">
      <w:pPr>
        <w:ind w:firstLine="756"/>
        <w:rPr>
          <w:color w:val="000000"/>
          <w:shd w:val="clear" w:color="auto" w:fill="FFFFFF"/>
        </w:rPr>
      </w:pPr>
    </w:p>
    <w:p w:rsidR="008E0919" w:rsidRPr="008E0919" w:rsidRDefault="008E0919" w:rsidP="008E0919">
      <w:pPr>
        <w:pStyle w:val="215"/>
      </w:pPr>
      <w:r w:rsidRPr="008E0919">
        <w:rPr>
          <w:b/>
          <w:bCs/>
          <w:spacing w:val="40"/>
        </w:rPr>
        <w:t>в)</w:t>
      </w:r>
      <w:r w:rsidRPr="008E0919">
        <w:rPr>
          <w:b/>
          <w:bCs/>
        </w:rPr>
        <w:t xml:space="preserve"> </w:t>
      </w:r>
      <w:r w:rsidRPr="008E0919">
        <w:rPr>
          <w:b/>
        </w:rPr>
        <w:t xml:space="preserve">Методические указания: </w:t>
      </w:r>
    </w:p>
    <w:p w:rsidR="008E0919" w:rsidRPr="008E0919" w:rsidRDefault="008E0919" w:rsidP="008E0919">
      <w:pPr>
        <w:pStyle w:val="12"/>
        <w:widowControl w:val="0"/>
        <w:numPr>
          <w:ilvl w:val="0"/>
          <w:numId w:val="6"/>
        </w:numPr>
        <w:tabs>
          <w:tab w:val="left" w:pos="1134"/>
        </w:tabs>
        <w:spacing w:line="240" w:lineRule="auto"/>
        <w:ind w:left="0" w:firstLine="709"/>
        <w:jc w:val="left"/>
        <w:rPr>
          <w:szCs w:val="24"/>
        </w:rPr>
      </w:pPr>
      <w:r w:rsidRPr="008E0919">
        <w:rPr>
          <w:szCs w:val="24"/>
          <w:lang w:val="en-GB"/>
        </w:rPr>
        <w:t>Live</w:t>
      </w:r>
      <w:r w:rsidRPr="008E0919">
        <w:rPr>
          <w:szCs w:val="24"/>
          <w:lang w:val="ru-RU"/>
        </w:rPr>
        <w:t xml:space="preserve"> </w:t>
      </w:r>
      <w:r w:rsidRPr="008E0919">
        <w:rPr>
          <w:szCs w:val="24"/>
          <w:lang w:val="en-GB"/>
        </w:rPr>
        <w:t>in</w:t>
      </w:r>
      <w:r w:rsidRPr="008E0919">
        <w:rPr>
          <w:szCs w:val="24"/>
          <w:lang w:val="ru-RU"/>
        </w:rPr>
        <w:t xml:space="preserve"> </w:t>
      </w:r>
      <w:r w:rsidRPr="008E0919">
        <w:rPr>
          <w:szCs w:val="24"/>
          <w:lang w:val="en-GB"/>
        </w:rPr>
        <w:t>focus</w:t>
      </w:r>
      <w:r w:rsidRPr="008E0919">
        <w:rPr>
          <w:szCs w:val="24"/>
          <w:lang w:val="ru-RU"/>
        </w:rPr>
        <w:t xml:space="preserve"> [Текст]: учеб. пособие / И.А. Гудкова, Т.Н. Долгушина, Т.В. Кохна; МГТУ, каф. </w:t>
      </w:r>
      <w:r w:rsidRPr="008E0919">
        <w:rPr>
          <w:szCs w:val="24"/>
        </w:rPr>
        <w:t>ИЯ по ТН. – Магнитогорск, 2014. – 83с.</w:t>
      </w:r>
    </w:p>
    <w:p w:rsidR="008E0919" w:rsidRPr="008E0919" w:rsidRDefault="008E0919" w:rsidP="008E0919">
      <w:pPr>
        <w:pStyle w:val="12"/>
        <w:numPr>
          <w:ilvl w:val="0"/>
          <w:numId w:val="6"/>
        </w:numPr>
        <w:tabs>
          <w:tab w:val="left" w:pos="1134"/>
        </w:tabs>
        <w:spacing w:line="240" w:lineRule="auto"/>
        <w:ind w:left="0" w:firstLine="709"/>
        <w:rPr>
          <w:szCs w:val="24"/>
        </w:rPr>
      </w:pPr>
      <w:r w:rsidRPr="008E0919">
        <w:rPr>
          <w:szCs w:val="24"/>
          <w:lang w:val="ru-RU"/>
        </w:rPr>
        <w:lastRenderedPageBreak/>
        <w:t xml:space="preserve">Антропова, Л.И. Германия: Страна и люди [Текст]: учебное пособие / Л.И. Антропова, Л.М. Миронова, Л.М. Калашникова;  Рекомендовано учебно-методическим объединением по образованию в области лингвистики Министерства образования Российской Федерации в качестве учебного пособия для студентов неязыковых вузов, изучающих немецкий язык. </w:t>
      </w:r>
      <w:r w:rsidRPr="008E0919">
        <w:rPr>
          <w:szCs w:val="24"/>
        </w:rPr>
        <w:t>МГТУ, каф. ИЯ по ТН. - Магнитогорск, 2004. –</w:t>
      </w:r>
      <w:r w:rsidRPr="008E0919">
        <w:rPr>
          <w:szCs w:val="24"/>
          <w:lang w:val="ru-RU"/>
        </w:rPr>
        <w:t xml:space="preserve"> </w:t>
      </w:r>
      <w:r w:rsidRPr="008E0919">
        <w:rPr>
          <w:szCs w:val="24"/>
        </w:rPr>
        <w:t>110 с.</w:t>
      </w:r>
    </w:p>
    <w:p w:rsidR="008E0919" w:rsidRPr="008E0919" w:rsidRDefault="008E0919" w:rsidP="008E0919">
      <w:pPr>
        <w:pStyle w:val="12"/>
        <w:numPr>
          <w:ilvl w:val="0"/>
          <w:numId w:val="6"/>
        </w:numPr>
        <w:tabs>
          <w:tab w:val="left" w:pos="1134"/>
        </w:tabs>
        <w:spacing w:line="240" w:lineRule="auto"/>
        <w:ind w:left="0" w:firstLine="709"/>
        <w:rPr>
          <w:szCs w:val="24"/>
        </w:rPr>
      </w:pPr>
      <w:r w:rsidRPr="008E0919">
        <w:rPr>
          <w:szCs w:val="24"/>
          <w:lang w:val="ru-RU"/>
        </w:rPr>
        <w:t xml:space="preserve">Антропова, Л.И. Немецкий язык в диалогах [Текст]: методическая разработка для студентов всех факультетов, студентов-переводчиков и аспирантов / Л.И. Антропова, В.Н. Голубева, О.В.  </w:t>
      </w:r>
      <w:r w:rsidRPr="008E0919">
        <w:rPr>
          <w:szCs w:val="24"/>
        </w:rPr>
        <w:t>Кисель; МГТУ, каф. ИЯ по ТН. - Магнитогорск, 2009. - 92 с.</w:t>
      </w:r>
    </w:p>
    <w:p w:rsidR="008E0919" w:rsidRPr="008E0919" w:rsidRDefault="008E0919" w:rsidP="008E0919">
      <w:pPr>
        <w:pStyle w:val="12"/>
        <w:numPr>
          <w:ilvl w:val="0"/>
          <w:numId w:val="6"/>
        </w:numPr>
        <w:tabs>
          <w:tab w:val="left" w:pos="1134"/>
        </w:tabs>
        <w:spacing w:line="240" w:lineRule="auto"/>
        <w:ind w:left="0" w:firstLine="709"/>
        <w:rPr>
          <w:szCs w:val="24"/>
        </w:rPr>
      </w:pPr>
      <w:r w:rsidRPr="008E0919">
        <w:rPr>
          <w:szCs w:val="24"/>
        </w:rPr>
        <w:t xml:space="preserve">Асташова, Г.В. Ecology: Problems and Solution [Текст]: учеб. пос. / Г.В. Асташова; МГТУ, каф. </w:t>
      </w:r>
      <w:r w:rsidRPr="008E0919">
        <w:rPr>
          <w:szCs w:val="24"/>
          <w:lang w:val="ru-RU"/>
        </w:rPr>
        <w:t>ИЯ по ТН.– Магнитогорск: Изд. Магнитогорск. гос. тех. ун-та им. Г.И. Носова, 2011. – 60 с.</w:t>
      </w:r>
    </w:p>
    <w:p w:rsidR="008E0919" w:rsidRPr="008E0919" w:rsidRDefault="008E0919" w:rsidP="008E0919">
      <w:pPr>
        <w:pStyle w:val="12"/>
        <w:numPr>
          <w:ilvl w:val="0"/>
          <w:numId w:val="6"/>
        </w:numPr>
        <w:tabs>
          <w:tab w:val="left" w:pos="1134"/>
        </w:tabs>
        <w:spacing w:line="240" w:lineRule="auto"/>
        <w:ind w:left="0" w:firstLine="709"/>
        <w:rPr>
          <w:szCs w:val="24"/>
        </w:rPr>
      </w:pPr>
      <w:r w:rsidRPr="008E0919">
        <w:rPr>
          <w:szCs w:val="24"/>
        </w:rPr>
        <w:t>Биличенко</w:t>
      </w:r>
      <w:r w:rsidRPr="008E0919">
        <w:rPr>
          <w:szCs w:val="24"/>
          <w:lang w:val="en-GB"/>
        </w:rPr>
        <w:t xml:space="preserve">, </w:t>
      </w:r>
      <w:r w:rsidRPr="008E0919">
        <w:rPr>
          <w:szCs w:val="24"/>
        </w:rPr>
        <w:t>В</w:t>
      </w:r>
      <w:r w:rsidRPr="008E0919">
        <w:rPr>
          <w:szCs w:val="24"/>
          <w:lang w:val="en-GB"/>
        </w:rPr>
        <w:t>.</w:t>
      </w:r>
      <w:r w:rsidRPr="008E0919">
        <w:rPr>
          <w:szCs w:val="24"/>
        </w:rPr>
        <w:t>И</w:t>
      </w:r>
      <w:r w:rsidRPr="008E0919">
        <w:rPr>
          <w:szCs w:val="24"/>
          <w:lang w:val="en-GB"/>
        </w:rPr>
        <w:t xml:space="preserve">. A self-study English Grammar. </w:t>
      </w:r>
      <w:r w:rsidRPr="008E0919">
        <w:rPr>
          <w:szCs w:val="24"/>
        </w:rPr>
        <w:t>Part</w:t>
      </w:r>
      <w:r w:rsidRPr="008E0919">
        <w:rPr>
          <w:szCs w:val="24"/>
          <w:lang w:val="ru-RU"/>
        </w:rPr>
        <w:t xml:space="preserve"> 1– Английская грамматика для самостоятельной работы. Часть 1 [Электронный ресурс]: учебное пособие / В.И. Биличенко, Т.Н. Долгушина,  А.А. Журавлева, Е.В. Суворова, А.Ю. Швидченко, О.С. Шиляева; МГТУ, каф. ИЯ по ТН. – Магнитогорск, 2012. – 1 электр. Опт. Диск (</w:t>
      </w:r>
      <w:r w:rsidRPr="008E0919">
        <w:rPr>
          <w:szCs w:val="24"/>
        </w:rPr>
        <w:t>CD</w:t>
      </w:r>
      <w:r w:rsidRPr="008E0919">
        <w:rPr>
          <w:szCs w:val="24"/>
          <w:lang w:val="ru-RU"/>
        </w:rPr>
        <w:t>-</w:t>
      </w:r>
      <w:r w:rsidRPr="008E0919">
        <w:rPr>
          <w:szCs w:val="24"/>
        </w:rPr>
        <w:t>R</w:t>
      </w:r>
      <w:r w:rsidRPr="008E0919">
        <w:rPr>
          <w:szCs w:val="24"/>
          <w:lang w:val="ru-RU"/>
        </w:rPr>
        <w:t xml:space="preserve">).– Загл. с контейнера.– </w:t>
      </w:r>
      <w:r w:rsidRPr="008E0919">
        <w:rPr>
          <w:szCs w:val="24"/>
        </w:rPr>
        <w:t>Режим доступа: http: // Ims.magtu.ru</w:t>
      </w:r>
    </w:p>
    <w:p w:rsidR="008E0919" w:rsidRPr="008E0919" w:rsidRDefault="008E0919" w:rsidP="008E0919">
      <w:pPr>
        <w:pStyle w:val="12"/>
        <w:numPr>
          <w:ilvl w:val="0"/>
          <w:numId w:val="6"/>
        </w:numPr>
        <w:tabs>
          <w:tab w:val="left" w:pos="1134"/>
        </w:tabs>
        <w:spacing w:line="240" w:lineRule="auto"/>
        <w:ind w:left="0" w:firstLine="709"/>
        <w:rPr>
          <w:szCs w:val="24"/>
        </w:rPr>
      </w:pPr>
      <w:r w:rsidRPr="008E0919">
        <w:rPr>
          <w:szCs w:val="24"/>
          <w:lang w:val="ru-RU"/>
        </w:rPr>
        <w:t>Дерина, Н.В. Грамматика английского языка [Текст]: учеб. пособие / Н.В. Дерина; МГТУ, каф. ИЯ по ТН. – Магнитогорск, 2007. - 125 с.</w:t>
      </w:r>
    </w:p>
    <w:p w:rsidR="008E0919" w:rsidRPr="008E0919" w:rsidRDefault="008E0919" w:rsidP="008E0919">
      <w:pPr>
        <w:pStyle w:val="12"/>
        <w:numPr>
          <w:ilvl w:val="0"/>
          <w:numId w:val="6"/>
        </w:numPr>
        <w:tabs>
          <w:tab w:val="left" w:pos="1134"/>
        </w:tabs>
        <w:spacing w:line="240" w:lineRule="auto"/>
        <w:ind w:left="0" w:firstLine="709"/>
        <w:rPr>
          <w:szCs w:val="24"/>
          <w:lang w:val="ru-RU"/>
        </w:rPr>
      </w:pPr>
      <w:r w:rsidRPr="008E0919">
        <w:rPr>
          <w:szCs w:val="24"/>
          <w:lang w:val="ru-RU"/>
        </w:rPr>
        <w:t>Долгушина, Т.Н. “Читаем дома по-английски”/ “</w:t>
      </w:r>
      <w:r w:rsidRPr="008E0919">
        <w:rPr>
          <w:szCs w:val="24"/>
        </w:rPr>
        <w:t>We</w:t>
      </w:r>
      <w:r w:rsidRPr="008E0919">
        <w:rPr>
          <w:szCs w:val="24"/>
          <w:lang w:val="ru-RU"/>
        </w:rPr>
        <w:t xml:space="preserve"> </w:t>
      </w:r>
      <w:r w:rsidRPr="008E0919">
        <w:rPr>
          <w:szCs w:val="24"/>
        </w:rPr>
        <w:t>Read</w:t>
      </w:r>
      <w:r w:rsidRPr="008E0919">
        <w:rPr>
          <w:szCs w:val="24"/>
          <w:lang w:val="ru-RU"/>
        </w:rPr>
        <w:t xml:space="preserve"> </w:t>
      </w:r>
      <w:r w:rsidRPr="008E0919">
        <w:rPr>
          <w:szCs w:val="24"/>
        </w:rPr>
        <w:t>At</w:t>
      </w:r>
      <w:r w:rsidRPr="008E0919">
        <w:rPr>
          <w:szCs w:val="24"/>
          <w:lang w:val="ru-RU"/>
        </w:rPr>
        <w:t xml:space="preserve"> </w:t>
      </w:r>
      <w:r w:rsidRPr="008E0919">
        <w:rPr>
          <w:szCs w:val="24"/>
        </w:rPr>
        <w:t>Home</w:t>
      </w:r>
      <w:r w:rsidRPr="008E0919">
        <w:rPr>
          <w:szCs w:val="24"/>
          <w:lang w:val="ru-RU"/>
        </w:rPr>
        <w:t>” [Текст]: методическая разработка по дисциплине «Английский язык» для студентов, аспирантов и соискателей всех специальностей. Т.Н. Долгушина, Н.Ю. Григорьева; МГТУ, каф. ИЯ по ТН. - Магнитогорск, 2009. – 23 с.</w:t>
      </w:r>
    </w:p>
    <w:p w:rsidR="008E0919" w:rsidRPr="008E0919" w:rsidRDefault="008E0919" w:rsidP="008E0919">
      <w:pPr>
        <w:pStyle w:val="12"/>
        <w:numPr>
          <w:ilvl w:val="0"/>
          <w:numId w:val="6"/>
        </w:numPr>
        <w:tabs>
          <w:tab w:val="left" w:pos="1134"/>
        </w:tabs>
        <w:spacing w:line="240" w:lineRule="auto"/>
        <w:ind w:left="0" w:firstLine="709"/>
        <w:rPr>
          <w:szCs w:val="24"/>
        </w:rPr>
      </w:pPr>
      <w:r w:rsidRPr="008E0919">
        <w:rPr>
          <w:szCs w:val="24"/>
          <w:lang w:val="ru-RU"/>
        </w:rPr>
        <w:t xml:space="preserve">Залавина, Т.Ю. Учебно-методическое пособие по французскому языку [Текст] / Т.Ю. Залавина; МГТУ, каф. </w:t>
      </w:r>
      <w:r w:rsidRPr="008E0919">
        <w:rPr>
          <w:szCs w:val="24"/>
        </w:rPr>
        <w:t>ИЯ по ТН. – Магнитогорск, 2010.</w:t>
      </w:r>
    </w:p>
    <w:p w:rsidR="008E0919" w:rsidRPr="000C0726" w:rsidRDefault="008E0919" w:rsidP="008E0919">
      <w:pPr>
        <w:pStyle w:val="12"/>
        <w:numPr>
          <w:ilvl w:val="0"/>
          <w:numId w:val="6"/>
        </w:numPr>
        <w:tabs>
          <w:tab w:val="left" w:pos="1134"/>
        </w:tabs>
        <w:spacing w:line="240" w:lineRule="auto"/>
        <w:ind w:left="0" w:firstLine="709"/>
        <w:rPr>
          <w:szCs w:val="24"/>
          <w:lang w:val="ru-RU"/>
        </w:rPr>
      </w:pPr>
      <w:r w:rsidRPr="008E0919">
        <w:rPr>
          <w:szCs w:val="24"/>
          <w:lang w:val="ru-RU"/>
        </w:rPr>
        <w:t>Залавина, Т.Ю.. Методическая разработка по французскому языку для развития навыков чтения и устной речи у студентов 1 курса всех специальностей по темам «Магнитогорск - город металлургов» и «Магнитогорский технический университет» [Текст]: метод. разработка / Т.Ю. Залавина ; МГТУ, каф. ИЯ по ТН. – Магнитогорск, 2001. – 21 с.</w:t>
      </w:r>
    </w:p>
    <w:p w:rsidR="008E0919" w:rsidRPr="008E0919" w:rsidRDefault="008E0919" w:rsidP="008E0919">
      <w:pPr>
        <w:pStyle w:val="12"/>
        <w:numPr>
          <w:ilvl w:val="0"/>
          <w:numId w:val="6"/>
        </w:numPr>
        <w:tabs>
          <w:tab w:val="left" w:pos="1134"/>
        </w:tabs>
        <w:spacing w:line="240" w:lineRule="auto"/>
        <w:ind w:left="0" w:firstLine="709"/>
        <w:rPr>
          <w:szCs w:val="24"/>
        </w:rPr>
      </w:pPr>
      <w:r w:rsidRPr="008E0919">
        <w:rPr>
          <w:color w:val="000000"/>
          <w:szCs w:val="24"/>
          <w:lang w:val="ru-RU"/>
        </w:rPr>
        <w:t>Залавина, Т.Ю. Методическая разработка по французскому языку для развития навыков чтения и устной речи у студентов 1 курса всех специальностей по теме «Страна изучаемого языка»</w:t>
      </w:r>
      <w:r w:rsidRPr="008E0919">
        <w:rPr>
          <w:szCs w:val="24"/>
          <w:lang w:val="ru-RU"/>
        </w:rPr>
        <w:t xml:space="preserve"> [Текст]: метод. разработка / Т.Ю. Залавина; МГТУ, каф. ИЯ по ТН.– Магнитогорск: Изд. Магнитогорск. гос. тех. ун-та им. Г.И. Носова, 2011. – 18 с.</w:t>
      </w:r>
    </w:p>
    <w:p w:rsidR="008E0919" w:rsidRPr="008E0919" w:rsidRDefault="008E0919" w:rsidP="008E0919">
      <w:pPr>
        <w:pStyle w:val="12"/>
        <w:widowControl w:val="0"/>
        <w:numPr>
          <w:ilvl w:val="0"/>
          <w:numId w:val="6"/>
        </w:numPr>
        <w:tabs>
          <w:tab w:val="left" w:pos="1134"/>
        </w:tabs>
        <w:spacing w:line="240" w:lineRule="auto"/>
        <w:ind w:left="0" w:firstLine="709"/>
        <w:jc w:val="left"/>
        <w:rPr>
          <w:szCs w:val="24"/>
        </w:rPr>
      </w:pPr>
      <w:r w:rsidRPr="008E0919">
        <w:rPr>
          <w:szCs w:val="24"/>
          <w:lang w:val="ru-RU"/>
        </w:rPr>
        <w:t>Заруцкая</w:t>
      </w:r>
      <w:r w:rsidRPr="008E0919">
        <w:rPr>
          <w:szCs w:val="24"/>
        </w:rPr>
        <w:t xml:space="preserve">, </w:t>
      </w:r>
      <w:r w:rsidRPr="008E0919">
        <w:rPr>
          <w:szCs w:val="24"/>
          <w:lang w:val="ru-RU"/>
        </w:rPr>
        <w:t>Ж</w:t>
      </w:r>
      <w:r w:rsidRPr="008E0919">
        <w:rPr>
          <w:szCs w:val="24"/>
        </w:rPr>
        <w:t>.</w:t>
      </w:r>
      <w:r w:rsidRPr="008E0919">
        <w:rPr>
          <w:szCs w:val="24"/>
          <w:lang w:val="ru-RU"/>
        </w:rPr>
        <w:t>Н</w:t>
      </w:r>
      <w:r w:rsidRPr="008E0919">
        <w:rPr>
          <w:szCs w:val="24"/>
        </w:rPr>
        <w:t>., Computer Literacy for All [</w:t>
      </w:r>
      <w:r w:rsidRPr="008E0919">
        <w:rPr>
          <w:szCs w:val="24"/>
          <w:lang w:val="ru-RU"/>
        </w:rPr>
        <w:t>Текст</w:t>
      </w:r>
      <w:r w:rsidRPr="008E0919">
        <w:rPr>
          <w:szCs w:val="24"/>
        </w:rPr>
        <w:t xml:space="preserve">]: </w:t>
      </w:r>
      <w:r w:rsidRPr="008E0919">
        <w:rPr>
          <w:szCs w:val="24"/>
          <w:lang w:val="ru-RU"/>
        </w:rPr>
        <w:t>учеб</w:t>
      </w:r>
      <w:r w:rsidRPr="008E0919">
        <w:rPr>
          <w:szCs w:val="24"/>
        </w:rPr>
        <w:t xml:space="preserve">. </w:t>
      </w:r>
      <w:r w:rsidRPr="008E0919">
        <w:rPr>
          <w:szCs w:val="24"/>
          <w:lang w:val="ru-RU"/>
        </w:rPr>
        <w:t>пособие</w:t>
      </w:r>
      <w:r w:rsidRPr="008E0919">
        <w:rPr>
          <w:szCs w:val="24"/>
        </w:rPr>
        <w:t xml:space="preserve"> / </w:t>
      </w:r>
      <w:r w:rsidRPr="008E0919">
        <w:rPr>
          <w:szCs w:val="24"/>
          <w:lang w:val="ru-RU"/>
        </w:rPr>
        <w:t>Ж</w:t>
      </w:r>
      <w:r w:rsidRPr="008E0919">
        <w:rPr>
          <w:szCs w:val="24"/>
        </w:rPr>
        <w:t>.</w:t>
      </w:r>
      <w:r w:rsidRPr="008E0919">
        <w:rPr>
          <w:szCs w:val="24"/>
          <w:lang w:val="ru-RU"/>
        </w:rPr>
        <w:t>Н</w:t>
      </w:r>
      <w:r w:rsidRPr="008E0919">
        <w:rPr>
          <w:szCs w:val="24"/>
        </w:rPr>
        <w:t xml:space="preserve">. </w:t>
      </w:r>
      <w:r w:rsidRPr="008E0919">
        <w:rPr>
          <w:szCs w:val="24"/>
          <w:lang w:val="ru-RU"/>
        </w:rPr>
        <w:t>Заруцкая</w:t>
      </w:r>
      <w:r w:rsidRPr="008E0919">
        <w:rPr>
          <w:szCs w:val="24"/>
        </w:rPr>
        <w:t xml:space="preserve"> [</w:t>
      </w:r>
      <w:r w:rsidRPr="008E0919">
        <w:rPr>
          <w:szCs w:val="24"/>
          <w:lang w:val="ru-RU"/>
        </w:rPr>
        <w:t>и</w:t>
      </w:r>
      <w:r w:rsidRPr="008E0919">
        <w:rPr>
          <w:szCs w:val="24"/>
        </w:rPr>
        <w:t xml:space="preserve"> </w:t>
      </w:r>
      <w:r w:rsidRPr="008E0919">
        <w:rPr>
          <w:szCs w:val="24"/>
          <w:lang w:val="ru-RU"/>
        </w:rPr>
        <w:t>др</w:t>
      </w:r>
      <w:r w:rsidRPr="008E0919">
        <w:rPr>
          <w:szCs w:val="24"/>
        </w:rPr>
        <w:t xml:space="preserve">.];  - </w:t>
      </w:r>
      <w:r w:rsidRPr="008E0919">
        <w:rPr>
          <w:szCs w:val="24"/>
          <w:lang w:val="ru-RU"/>
        </w:rPr>
        <w:t>МГТУ</w:t>
      </w:r>
      <w:r w:rsidRPr="008E0919">
        <w:rPr>
          <w:szCs w:val="24"/>
        </w:rPr>
        <w:t xml:space="preserve">, </w:t>
      </w:r>
      <w:r w:rsidRPr="008E0919">
        <w:rPr>
          <w:szCs w:val="24"/>
          <w:lang w:val="ru-RU"/>
        </w:rPr>
        <w:t>каф</w:t>
      </w:r>
      <w:r w:rsidRPr="008E0919">
        <w:rPr>
          <w:szCs w:val="24"/>
        </w:rPr>
        <w:t>. ИЯ по ТН. - Магнитогорск, 2011. - 75 с.</w:t>
      </w:r>
    </w:p>
    <w:p w:rsidR="008E0919" w:rsidRPr="008E0919" w:rsidRDefault="008E0919" w:rsidP="008E0919">
      <w:pPr>
        <w:pStyle w:val="12"/>
        <w:numPr>
          <w:ilvl w:val="0"/>
          <w:numId w:val="6"/>
        </w:numPr>
        <w:tabs>
          <w:tab w:val="left" w:pos="1134"/>
        </w:tabs>
        <w:spacing w:line="240" w:lineRule="auto"/>
        <w:ind w:left="0" w:firstLine="709"/>
        <w:rPr>
          <w:szCs w:val="24"/>
        </w:rPr>
      </w:pPr>
      <w:r w:rsidRPr="008E0919">
        <w:rPr>
          <w:szCs w:val="24"/>
          <w:lang w:val="ru-RU"/>
        </w:rPr>
        <w:t xml:space="preserve">Кисель, О.В. Английские и немецкие традиции и праздники [Текст]:  методическое пособие для всех специальностей. / О.В. Кисель, Н.В. Дерина; МГТУ, каф. </w:t>
      </w:r>
      <w:r w:rsidRPr="008E0919">
        <w:rPr>
          <w:szCs w:val="24"/>
        </w:rPr>
        <w:t>ИЯ по ТН. – Магнитогорск, 2008. - 125 с.</w:t>
      </w:r>
    </w:p>
    <w:p w:rsidR="008E0919" w:rsidRPr="008E0919" w:rsidRDefault="008E0919" w:rsidP="008E0919">
      <w:pPr>
        <w:pStyle w:val="12"/>
        <w:numPr>
          <w:ilvl w:val="0"/>
          <w:numId w:val="6"/>
        </w:numPr>
        <w:tabs>
          <w:tab w:val="left" w:pos="1134"/>
        </w:tabs>
        <w:spacing w:line="240" w:lineRule="auto"/>
        <w:ind w:left="0" w:firstLine="709"/>
        <w:rPr>
          <w:szCs w:val="24"/>
        </w:rPr>
      </w:pPr>
      <w:r w:rsidRPr="008E0919">
        <w:rPr>
          <w:szCs w:val="24"/>
          <w:lang w:val="ru-RU"/>
        </w:rPr>
        <w:t xml:space="preserve">Кохна, Т.В. Развитие навыков устной речи [Текст]: методическая разработка / Т.В. Кохна; МГТУ, каф. </w:t>
      </w:r>
      <w:r w:rsidRPr="008E0919">
        <w:rPr>
          <w:szCs w:val="24"/>
        </w:rPr>
        <w:t>ИЯ по ТН. – Магнитогорск, 2010. - 61 с.</w:t>
      </w:r>
    </w:p>
    <w:p w:rsidR="008E0919" w:rsidRPr="008E0919" w:rsidRDefault="008E0919" w:rsidP="008E0919">
      <w:pPr>
        <w:pStyle w:val="12"/>
        <w:numPr>
          <w:ilvl w:val="0"/>
          <w:numId w:val="6"/>
        </w:numPr>
        <w:tabs>
          <w:tab w:val="left" w:pos="1134"/>
        </w:tabs>
        <w:spacing w:line="240" w:lineRule="auto"/>
        <w:ind w:left="0" w:firstLine="709"/>
        <w:rPr>
          <w:szCs w:val="24"/>
        </w:rPr>
      </w:pPr>
      <w:r w:rsidRPr="008E0919">
        <w:rPr>
          <w:szCs w:val="24"/>
          <w:lang w:val="ru-RU"/>
        </w:rPr>
        <w:t xml:space="preserve">Савинова, Т.А. Развитие навыков устной речи [Текст]: методическая разработка по немецкому языку для студентов 1 курса всех специальностей / Т.А. Савинова; МГТУ, каф. </w:t>
      </w:r>
      <w:r w:rsidRPr="008E0919">
        <w:rPr>
          <w:szCs w:val="24"/>
        </w:rPr>
        <w:t>ИЯ по ТН. - Магнитогорск, 2006.</w:t>
      </w:r>
    </w:p>
    <w:p w:rsidR="008E0919" w:rsidRPr="008E0919" w:rsidRDefault="008E0919" w:rsidP="008E0919">
      <w:pPr>
        <w:widowControl/>
        <w:ind w:firstLine="0"/>
        <w:jc w:val="left"/>
        <w:rPr>
          <w:rFonts w:eastAsia="Calibri"/>
          <w:lang w:eastAsia="en-US"/>
        </w:rPr>
      </w:pPr>
    </w:p>
    <w:p w:rsidR="008E0919" w:rsidRPr="008E0919" w:rsidRDefault="008E0919" w:rsidP="008E0919">
      <w:pPr>
        <w:pStyle w:val="215"/>
        <w:rPr>
          <w:rFonts w:eastAsia="Calibri"/>
          <w:lang w:eastAsia="en-US"/>
        </w:rPr>
      </w:pPr>
    </w:p>
    <w:tbl>
      <w:tblPr>
        <w:tblW w:w="9708" w:type="dxa"/>
        <w:tblInd w:w="34" w:type="dxa"/>
        <w:tblLayout w:type="fixed"/>
        <w:tblCellMar>
          <w:left w:w="34" w:type="dxa"/>
          <w:right w:w="34" w:type="dxa"/>
        </w:tblCellMar>
        <w:tblLook w:val="0000" w:firstRow="0" w:lastRow="0" w:firstColumn="0" w:lastColumn="0" w:noHBand="0" w:noVBand="0"/>
      </w:tblPr>
      <w:tblGrid>
        <w:gridCol w:w="199"/>
        <w:gridCol w:w="2452"/>
        <w:gridCol w:w="3332"/>
        <w:gridCol w:w="3652"/>
        <w:gridCol w:w="73"/>
      </w:tblGrid>
      <w:tr w:rsidR="008E0919" w:rsidRPr="008E0919" w:rsidTr="008E0919">
        <w:trPr>
          <w:trHeight w:hRule="exact" w:val="285"/>
        </w:trPr>
        <w:tc>
          <w:tcPr>
            <w:tcW w:w="9708" w:type="dxa"/>
            <w:gridSpan w:val="5"/>
            <w:shd w:val="clear" w:color="auto" w:fill="FFFFFF"/>
          </w:tcPr>
          <w:p w:rsidR="008E0919" w:rsidRPr="008E0919" w:rsidRDefault="008E0919" w:rsidP="00DE7E99">
            <w:pPr>
              <w:pageBreakBefore/>
              <w:ind w:firstLine="756"/>
            </w:pPr>
            <w:r w:rsidRPr="008E0919">
              <w:rPr>
                <w:b/>
                <w:color w:val="000000"/>
              </w:rPr>
              <w:lastRenderedPageBreak/>
              <w:t>г)</w:t>
            </w:r>
            <w:r w:rsidRPr="008E0919">
              <w:t xml:space="preserve"> </w:t>
            </w:r>
            <w:r w:rsidRPr="008E0919">
              <w:rPr>
                <w:b/>
                <w:color w:val="000000"/>
              </w:rPr>
              <w:t>Программное</w:t>
            </w:r>
            <w:r w:rsidRPr="008E0919">
              <w:t xml:space="preserve"> </w:t>
            </w:r>
            <w:r w:rsidRPr="008E0919">
              <w:rPr>
                <w:b/>
                <w:color w:val="000000"/>
              </w:rPr>
              <w:t>обеспечение</w:t>
            </w:r>
            <w:r w:rsidRPr="008E0919">
              <w:t xml:space="preserve"> </w:t>
            </w:r>
            <w:r w:rsidRPr="008E0919">
              <w:rPr>
                <w:b/>
                <w:color w:val="000000"/>
              </w:rPr>
              <w:t>и</w:t>
            </w:r>
            <w:r w:rsidRPr="008E0919">
              <w:t xml:space="preserve"> </w:t>
            </w:r>
            <w:r w:rsidRPr="008E0919">
              <w:rPr>
                <w:b/>
                <w:color w:val="000000"/>
              </w:rPr>
              <w:t>Интернет-ресурсы:</w:t>
            </w:r>
            <w:r w:rsidRPr="008E0919">
              <w:t xml:space="preserve"> </w:t>
            </w:r>
          </w:p>
        </w:tc>
      </w:tr>
      <w:tr w:rsidR="008E0919" w:rsidRPr="008E0919" w:rsidTr="008E0919">
        <w:trPr>
          <w:trHeight w:hRule="exact" w:val="285"/>
        </w:trPr>
        <w:tc>
          <w:tcPr>
            <w:tcW w:w="9708" w:type="dxa"/>
            <w:gridSpan w:val="5"/>
            <w:shd w:val="clear" w:color="auto" w:fill="FFFFFF"/>
          </w:tcPr>
          <w:p w:rsidR="008E0919" w:rsidRPr="008E0919" w:rsidRDefault="008E0919" w:rsidP="00DE7E99">
            <w:pPr>
              <w:ind w:firstLine="756"/>
            </w:pPr>
            <w:r w:rsidRPr="008E0919">
              <w:rPr>
                <w:b/>
                <w:color w:val="000000"/>
              </w:rPr>
              <w:t>Программное</w:t>
            </w:r>
            <w:r w:rsidRPr="008E0919">
              <w:t xml:space="preserve"> </w:t>
            </w:r>
            <w:r w:rsidRPr="008E0919">
              <w:rPr>
                <w:b/>
                <w:color w:val="000000"/>
              </w:rPr>
              <w:t>обеспечение</w:t>
            </w:r>
            <w:r w:rsidRPr="008E0919">
              <w:t xml:space="preserve"> </w:t>
            </w:r>
          </w:p>
        </w:tc>
      </w:tr>
      <w:tr w:rsidR="008E0919" w:rsidRPr="008E0919" w:rsidTr="008E0919">
        <w:tblPrEx>
          <w:tblCellMar>
            <w:left w:w="0" w:type="dxa"/>
            <w:right w:w="0" w:type="dxa"/>
          </w:tblCellMar>
        </w:tblPrEx>
        <w:trPr>
          <w:trHeight w:hRule="exact" w:val="555"/>
        </w:trPr>
        <w:tc>
          <w:tcPr>
            <w:tcW w:w="199" w:type="dxa"/>
            <w:shd w:val="clear" w:color="auto" w:fill="auto"/>
          </w:tcPr>
          <w:p w:rsidR="008E0919" w:rsidRPr="008E0919" w:rsidRDefault="008E0919" w:rsidP="00DE7E99">
            <w:pPr>
              <w:widowControl/>
              <w:snapToGrid w:val="0"/>
              <w:spacing w:after="200" w:line="276" w:lineRule="auto"/>
              <w:jc w:val="left"/>
            </w:pPr>
          </w:p>
        </w:tc>
        <w:tc>
          <w:tcPr>
            <w:tcW w:w="2452" w:type="dxa"/>
            <w:tcBorders>
              <w:top w:val="single" w:sz="8" w:space="0" w:color="000000"/>
              <w:left w:val="single" w:sz="8" w:space="0" w:color="000000"/>
              <w:bottom w:val="single" w:sz="8" w:space="0" w:color="000000"/>
            </w:tcBorders>
            <w:shd w:val="clear" w:color="auto" w:fill="FFFFFF"/>
            <w:vAlign w:val="center"/>
          </w:tcPr>
          <w:p w:rsidR="008E0919" w:rsidRPr="008E0919" w:rsidRDefault="008E0919" w:rsidP="00DE7E99">
            <w:pPr>
              <w:jc w:val="center"/>
            </w:pPr>
            <w:r w:rsidRPr="008E0919">
              <w:rPr>
                <w:color w:val="000000"/>
              </w:rPr>
              <w:t>Наименование</w:t>
            </w:r>
            <w:r w:rsidRPr="008E0919">
              <w:t xml:space="preserve"> </w:t>
            </w:r>
            <w:r w:rsidRPr="008E0919">
              <w:rPr>
                <w:color w:val="000000"/>
              </w:rPr>
              <w:t>ПО</w:t>
            </w:r>
            <w:r w:rsidRPr="008E0919">
              <w:t xml:space="preserve"> </w:t>
            </w:r>
          </w:p>
        </w:tc>
        <w:tc>
          <w:tcPr>
            <w:tcW w:w="3332" w:type="dxa"/>
            <w:tcBorders>
              <w:top w:val="single" w:sz="8" w:space="0" w:color="000000"/>
              <w:left w:val="single" w:sz="8" w:space="0" w:color="000000"/>
              <w:bottom w:val="single" w:sz="8" w:space="0" w:color="000000"/>
            </w:tcBorders>
            <w:shd w:val="clear" w:color="auto" w:fill="FFFFFF"/>
            <w:vAlign w:val="center"/>
          </w:tcPr>
          <w:p w:rsidR="008E0919" w:rsidRPr="008E0919" w:rsidRDefault="008E0919" w:rsidP="00DE7E99">
            <w:pPr>
              <w:jc w:val="center"/>
            </w:pPr>
            <w:r w:rsidRPr="008E0919">
              <w:rPr>
                <w:color w:val="000000"/>
              </w:rPr>
              <w:t>№</w:t>
            </w:r>
            <w:r w:rsidRPr="008E0919">
              <w:t xml:space="preserve"> </w:t>
            </w:r>
            <w:r w:rsidRPr="008E0919">
              <w:rPr>
                <w:color w:val="000000"/>
              </w:rPr>
              <w:t>договора</w:t>
            </w:r>
            <w:r w:rsidRPr="008E0919">
              <w:t xml:space="preserve"> </w:t>
            </w:r>
          </w:p>
        </w:tc>
        <w:tc>
          <w:tcPr>
            <w:tcW w:w="3652" w:type="dxa"/>
            <w:tcBorders>
              <w:top w:val="single" w:sz="8" w:space="0" w:color="000000"/>
              <w:left w:val="single" w:sz="8" w:space="0" w:color="000000"/>
              <w:bottom w:val="single" w:sz="8" w:space="0" w:color="000000"/>
            </w:tcBorders>
            <w:shd w:val="clear" w:color="auto" w:fill="FFFFFF"/>
            <w:vAlign w:val="center"/>
          </w:tcPr>
          <w:p w:rsidR="008E0919" w:rsidRPr="008E0919" w:rsidRDefault="008E0919" w:rsidP="00DE7E99">
            <w:pPr>
              <w:jc w:val="center"/>
            </w:pPr>
            <w:r w:rsidRPr="008E0919">
              <w:rPr>
                <w:color w:val="000000"/>
              </w:rPr>
              <w:t>Срок</w:t>
            </w:r>
            <w:r w:rsidRPr="008E0919">
              <w:t xml:space="preserve"> </w:t>
            </w:r>
            <w:r w:rsidRPr="008E0919">
              <w:rPr>
                <w:color w:val="000000"/>
              </w:rPr>
              <w:t>действия</w:t>
            </w:r>
            <w:r w:rsidRPr="008E0919">
              <w:t xml:space="preserve"> </w:t>
            </w:r>
            <w:r w:rsidRPr="008E0919">
              <w:rPr>
                <w:color w:val="000000"/>
              </w:rPr>
              <w:t>лицензии</w:t>
            </w:r>
            <w:r w:rsidRPr="008E0919">
              <w:t xml:space="preserve"> </w:t>
            </w:r>
          </w:p>
        </w:tc>
        <w:tc>
          <w:tcPr>
            <w:tcW w:w="73" w:type="dxa"/>
            <w:tcBorders>
              <w:left w:val="single" w:sz="8" w:space="0" w:color="000000"/>
            </w:tcBorders>
            <w:shd w:val="clear" w:color="auto" w:fill="auto"/>
          </w:tcPr>
          <w:p w:rsidR="008E0919" w:rsidRPr="008E0919" w:rsidRDefault="008E0919" w:rsidP="00DE7E99">
            <w:pPr>
              <w:widowControl/>
              <w:snapToGrid w:val="0"/>
              <w:spacing w:after="200" w:line="276" w:lineRule="auto"/>
              <w:jc w:val="left"/>
            </w:pPr>
          </w:p>
        </w:tc>
      </w:tr>
      <w:tr w:rsidR="008E0919" w:rsidRPr="008E0919" w:rsidTr="008E0919">
        <w:tblPrEx>
          <w:tblCellMar>
            <w:left w:w="0" w:type="dxa"/>
            <w:right w:w="0" w:type="dxa"/>
          </w:tblCellMar>
        </w:tblPrEx>
        <w:trPr>
          <w:trHeight w:hRule="exact" w:val="1089"/>
        </w:trPr>
        <w:tc>
          <w:tcPr>
            <w:tcW w:w="199" w:type="dxa"/>
            <w:shd w:val="clear" w:color="auto" w:fill="auto"/>
          </w:tcPr>
          <w:p w:rsidR="008E0919" w:rsidRPr="008E0919" w:rsidRDefault="008E0919" w:rsidP="00DE7E99">
            <w:pPr>
              <w:widowControl/>
              <w:snapToGrid w:val="0"/>
              <w:spacing w:after="200" w:line="276" w:lineRule="auto"/>
              <w:jc w:val="left"/>
            </w:pPr>
          </w:p>
        </w:tc>
        <w:tc>
          <w:tcPr>
            <w:tcW w:w="2452" w:type="dxa"/>
            <w:tcBorders>
              <w:top w:val="single" w:sz="8" w:space="0" w:color="000000"/>
              <w:left w:val="single" w:sz="8" w:space="0" w:color="000000"/>
              <w:bottom w:val="single" w:sz="8" w:space="0" w:color="000000"/>
            </w:tcBorders>
            <w:shd w:val="clear" w:color="auto" w:fill="FFFFFF"/>
            <w:vAlign w:val="center"/>
          </w:tcPr>
          <w:p w:rsidR="008E0919" w:rsidRPr="008E0919" w:rsidRDefault="008E0919" w:rsidP="00DE7E99">
            <w:r w:rsidRPr="008E0919">
              <w:rPr>
                <w:color w:val="000000"/>
              </w:rPr>
              <w:t>FAR</w:t>
            </w:r>
            <w:r w:rsidRPr="008E0919">
              <w:t xml:space="preserve"> </w:t>
            </w:r>
            <w:r w:rsidRPr="008E0919">
              <w:rPr>
                <w:color w:val="000000"/>
              </w:rPr>
              <w:t>Manager</w:t>
            </w:r>
            <w:r w:rsidRPr="008E0919">
              <w:t xml:space="preserve"> </w:t>
            </w:r>
          </w:p>
        </w:tc>
        <w:tc>
          <w:tcPr>
            <w:tcW w:w="3332" w:type="dxa"/>
            <w:tcBorders>
              <w:top w:val="single" w:sz="8" w:space="0" w:color="000000"/>
              <w:left w:val="single" w:sz="8" w:space="0" w:color="000000"/>
              <w:bottom w:val="single" w:sz="8" w:space="0" w:color="000000"/>
            </w:tcBorders>
            <w:shd w:val="clear" w:color="auto" w:fill="FFFFFF"/>
            <w:vAlign w:val="center"/>
          </w:tcPr>
          <w:p w:rsidR="008E0919" w:rsidRPr="008E0919" w:rsidRDefault="008E0919" w:rsidP="00DE7E99">
            <w:r w:rsidRPr="008E0919">
              <w:rPr>
                <w:color w:val="000000"/>
              </w:rPr>
              <w:t>свободно</w:t>
            </w:r>
            <w:r w:rsidRPr="008E0919">
              <w:t xml:space="preserve"> </w:t>
            </w:r>
            <w:r w:rsidRPr="008E0919">
              <w:rPr>
                <w:color w:val="000000"/>
              </w:rPr>
              <w:t>распространяемое</w:t>
            </w:r>
            <w:r w:rsidRPr="008E0919">
              <w:t xml:space="preserve"> </w:t>
            </w:r>
            <w:r w:rsidRPr="008E0919">
              <w:rPr>
                <w:color w:val="000000"/>
              </w:rPr>
              <w:t>ПО</w:t>
            </w:r>
            <w:r w:rsidRPr="008E0919">
              <w:t xml:space="preserve"> </w:t>
            </w:r>
          </w:p>
        </w:tc>
        <w:tc>
          <w:tcPr>
            <w:tcW w:w="3652" w:type="dxa"/>
            <w:tcBorders>
              <w:top w:val="single" w:sz="8" w:space="0" w:color="000000"/>
              <w:left w:val="single" w:sz="8" w:space="0" w:color="000000"/>
              <w:bottom w:val="single" w:sz="8" w:space="0" w:color="000000"/>
            </w:tcBorders>
            <w:shd w:val="clear" w:color="auto" w:fill="FFFFFF"/>
            <w:vAlign w:val="center"/>
          </w:tcPr>
          <w:p w:rsidR="008E0919" w:rsidRPr="008E0919" w:rsidRDefault="008E0919" w:rsidP="00DE7E99">
            <w:pPr>
              <w:jc w:val="center"/>
            </w:pPr>
            <w:r w:rsidRPr="008E0919">
              <w:rPr>
                <w:color w:val="000000"/>
              </w:rPr>
              <w:t>бессрочно</w:t>
            </w:r>
            <w:r w:rsidRPr="008E0919">
              <w:t xml:space="preserve"> </w:t>
            </w:r>
          </w:p>
        </w:tc>
        <w:tc>
          <w:tcPr>
            <w:tcW w:w="73" w:type="dxa"/>
            <w:tcBorders>
              <w:left w:val="single" w:sz="8" w:space="0" w:color="000000"/>
            </w:tcBorders>
            <w:shd w:val="clear" w:color="auto" w:fill="auto"/>
          </w:tcPr>
          <w:p w:rsidR="008E0919" w:rsidRPr="008E0919" w:rsidRDefault="008E0919" w:rsidP="00DE7E99">
            <w:pPr>
              <w:widowControl/>
              <w:snapToGrid w:val="0"/>
              <w:spacing w:after="200" w:line="276" w:lineRule="auto"/>
              <w:jc w:val="left"/>
            </w:pPr>
          </w:p>
        </w:tc>
      </w:tr>
      <w:tr w:rsidR="008E0919" w:rsidRPr="008E0919" w:rsidTr="008E0919">
        <w:tblPrEx>
          <w:tblCellMar>
            <w:left w:w="0" w:type="dxa"/>
            <w:right w:w="0" w:type="dxa"/>
          </w:tblCellMar>
        </w:tblPrEx>
        <w:trPr>
          <w:trHeight w:hRule="exact" w:val="285"/>
        </w:trPr>
        <w:tc>
          <w:tcPr>
            <w:tcW w:w="199" w:type="dxa"/>
            <w:shd w:val="clear" w:color="auto" w:fill="auto"/>
          </w:tcPr>
          <w:p w:rsidR="008E0919" w:rsidRPr="008E0919" w:rsidRDefault="008E0919" w:rsidP="00DE7E99">
            <w:pPr>
              <w:widowControl/>
              <w:snapToGrid w:val="0"/>
              <w:spacing w:after="200" w:line="276" w:lineRule="auto"/>
              <w:jc w:val="left"/>
            </w:pPr>
          </w:p>
        </w:tc>
        <w:tc>
          <w:tcPr>
            <w:tcW w:w="2452" w:type="dxa"/>
            <w:tcBorders>
              <w:top w:val="single" w:sz="8" w:space="0" w:color="000000"/>
              <w:left w:val="single" w:sz="8" w:space="0" w:color="000000"/>
              <w:bottom w:val="single" w:sz="8" w:space="0" w:color="000000"/>
            </w:tcBorders>
            <w:shd w:val="clear" w:color="auto" w:fill="FFFFFF"/>
            <w:vAlign w:val="center"/>
          </w:tcPr>
          <w:p w:rsidR="008E0919" w:rsidRPr="008E0919" w:rsidRDefault="008E0919" w:rsidP="00DE7E99">
            <w:r w:rsidRPr="008E0919">
              <w:rPr>
                <w:color w:val="000000"/>
              </w:rPr>
              <w:t>7Zip</w:t>
            </w:r>
            <w:r w:rsidRPr="008E0919">
              <w:t xml:space="preserve"> </w:t>
            </w:r>
          </w:p>
        </w:tc>
        <w:tc>
          <w:tcPr>
            <w:tcW w:w="3332" w:type="dxa"/>
            <w:tcBorders>
              <w:top w:val="single" w:sz="8" w:space="0" w:color="000000"/>
              <w:left w:val="single" w:sz="8" w:space="0" w:color="000000"/>
              <w:bottom w:val="single" w:sz="8" w:space="0" w:color="000000"/>
            </w:tcBorders>
            <w:shd w:val="clear" w:color="auto" w:fill="FFFFFF"/>
            <w:vAlign w:val="center"/>
          </w:tcPr>
          <w:p w:rsidR="008E0919" w:rsidRPr="008E0919" w:rsidRDefault="008E0919" w:rsidP="00DE7E99">
            <w:r w:rsidRPr="008E0919">
              <w:rPr>
                <w:color w:val="000000"/>
              </w:rPr>
              <w:t>свободно</w:t>
            </w:r>
            <w:r w:rsidRPr="008E0919">
              <w:t xml:space="preserve"> </w:t>
            </w:r>
            <w:r w:rsidRPr="008E0919">
              <w:rPr>
                <w:color w:val="000000"/>
              </w:rPr>
              <w:t>распространяемое</w:t>
            </w:r>
            <w:r w:rsidRPr="008E0919">
              <w:t xml:space="preserve"> </w:t>
            </w:r>
            <w:r w:rsidRPr="008E0919">
              <w:rPr>
                <w:color w:val="000000"/>
              </w:rPr>
              <w:t>ПО</w:t>
            </w:r>
            <w:r w:rsidRPr="008E0919">
              <w:t xml:space="preserve"> </w:t>
            </w:r>
          </w:p>
        </w:tc>
        <w:tc>
          <w:tcPr>
            <w:tcW w:w="3652" w:type="dxa"/>
            <w:tcBorders>
              <w:top w:val="single" w:sz="8" w:space="0" w:color="000000"/>
              <w:left w:val="single" w:sz="8" w:space="0" w:color="000000"/>
              <w:bottom w:val="single" w:sz="8" w:space="0" w:color="000000"/>
            </w:tcBorders>
            <w:shd w:val="clear" w:color="auto" w:fill="FFFFFF"/>
            <w:vAlign w:val="center"/>
          </w:tcPr>
          <w:p w:rsidR="008E0919" w:rsidRPr="008E0919" w:rsidRDefault="008E0919" w:rsidP="00DE7E99">
            <w:pPr>
              <w:jc w:val="center"/>
            </w:pPr>
            <w:r w:rsidRPr="008E0919">
              <w:rPr>
                <w:color w:val="000000"/>
              </w:rPr>
              <w:t>бессрочно</w:t>
            </w:r>
            <w:r w:rsidRPr="008E0919">
              <w:t xml:space="preserve"> </w:t>
            </w:r>
          </w:p>
        </w:tc>
        <w:tc>
          <w:tcPr>
            <w:tcW w:w="73" w:type="dxa"/>
            <w:tcBorders>
              <w:left w:val="single" w:sz="8" w:space="0" w:color="000000"/>
            </w:tcBorders>
            <w:shd w:val="clear" w:color="auto" w:fill="auto"/>
          </w:tcPr>
          <w:p w:rsidR="008E0919" w:rsidRPr="008E0919" w:rsidRDefault="008E0919" w:rsidP="00DE7E99">
            <w:pPr>
              <w:widowControl/>
              <w:snapToGrid w:val="0"/>
              <w:spacing w:after="200" w:line="276" w:lineRule="auto"/>
              <w:jc w:val="left"/>
            </w:pPr>
          </w:p>
        </w:tc>
      </w:tr>
      <w:tr w:rsidR="008E0919" w:rsidRPr="008E0919" w:rsidTr="008E0919">
        <w:tblPrEx>
          <w:tblCellMar>
            <w:left w:w="0" w:type="dxa"/>
            <w:right w:w="0" w:type="dxa"/>
          </w:tblCellMar>
        </w:tblPrEx>
        <w:trPr>
          <w:trHeight w:hRule="exact" w:val="826"/>
        </w:trPr>
        <w:tc>
          <w:tcPr>
            <w:tcW w:w="199" w:type="dxa"/>
            <w:shd w:val="clear" w:color="auto" w:fill="auto"/>
          </w:tcPr>
          <w:p w:rsidR="008E0919" w:rsidRPr="008E0919" w:rsidRDefault="008E0919" w:rsidP="00DE7E99">
            <w:pPr>
              <w:widowControl/>
              <w:snapToGrid w:val="0"/>
              <w:spacing w:after="200" w:line="276" w:lineRule="auto"/>
              <w:jc w:val="left"/>
            </w:pPr>
          </w:p>
        </w:tc>
        <w:tc>
          <w:tcPr>
            <w:tcW w:w="2452" w:type="dxa"/>
            <w:tcBorders>
              <w:top w:val="single" w:sz="8" w:space="0" w:color="000000"/>
              <w:left w:val="single" w:sz="8" w:space="0" w:color="000000"/>
              <w:bottom w:val="single" w:sz="8" w:space="0" w:color="000000"/>
            </w:tcBorders>
            <w:shd w:val="clear" w:color="auto" w:fill="FFFFFF"/>
            <w:vAlign w:val="center"/>
          </w:tcPr>
          <w:p w:rsidR="008E0919" w:rsidRPr="008E0919" w:rsidRDefault="008E0919" w:rsidP="00DE7E99">
            <w:pPr>
              <w:rPr>
                <w:lang w:val="en-US"/>
              </w:rPr>
            </w:pPr>
            <w:r w:rsidRPr="008E0919">
              <w:rPr>
                <w:color w:val="000000"/>
                <w:lang w:val="en-US"/>
              </w:rPr>
              <w:t>MS</w:t>
            </w:r>
            <w:r w:rsidRPr="008E0919">
              <w:rPr>
                <w:lang w:val="en-US"/>
              </w:rPr>
              <w:t xml:space="preserve"> </w:t>
            </w:r>
            <w:r w:rsidRPr="008E0919">
              <w:rPr>
                <w:color w:val="000000"/>
                <w:lang w:val="en-US"/>
              </w:rPr>
              <w:t>Windows</w:t>
            </w:r>
            <w:r w:rsidRPr="008E0919">
              <w:rPr>
                <w:lang w:val="en-US"/>
              </w:rPr>
              <w:t xml:space="preserve"> </w:t>
            </w:r>
            <w:r w:rsidRPr="008E0919">
              <w:rPr>
                <w:color w:val="000000"/>
                <w:lang w:val="en-US"/>
              </w:rPr>
              <w:t>7</w:t>
            </w:r>
            <w:r w:rsidRPr="008E0919">
              <w:rPr>
                <w:lang w:val="en-US"/>
              </w:rPr>
              <w:t xml:space="preserve"> </w:t>
            </w:r>
            <w:r w:rsidRPr="008E0919">
              <w:rPr>
                <w:color w:val="000000"/>
                <w:lang w:val="en-US"/>
              </w:rPr>
              <w:t>Professional(</w:t>
            </w:r>
            <w:r w:rsidRPr="008E0919">
              <w:rPr>
                <w:color w:val="000000"/>
              </w:rPr>
              <w:t>для</w:t>
            </w:r>
            <w:r w:rsidRPr="008E0919">
              <w:rPr>
                <w:lang w:val="en-US"/>
              </w:rPr>
              <w:t xml:space="preserve"> </w:t>
            </w:r>
            <w:r w:rsidRPr="008E0919">
              <w:rPr>
                <w:color w:val="000000"/>
              </w:rPr>
              <w:t>классов</w:t>
            </w:r>
            <w:r w:rsidRPr="008E0919">
              <w:rPr>
                <w:color w:val="000000"/>
                <w:lang w:val="en-US"/>
              </w:rPr>
              <w:t>)</w:t>
            </w:r>
            <w:r w:rsidRPr="008E0919">
              <w:rPr>
                <w:lang w:val="en-US"/>
              </w:rPr>
              <w:t xml:space="preserve"> </w:t>
            </w:r>
          </w:p>
        </w:tc>
        <w:tc>
          <w:tcPr>
            <w:tcW w:w="3332" w:type="dxa"/>
            <w:tcBorders>
              <w:top w:val="single" w:sz="8" w:space="0" w:color="000000"/>
              <w:left w:val="single" w:sz="8" w:space="0" w:color="000000"/>
              <w:bottom w:val="single" w:sz="8" w:space="0" w:color="000000"/>
            </w:tcBorders>
            <w:shd w:val="clear" w:color="auto" w:fill="FFFFFF"/>
            <w:vAlign w:val="center"/>
          </w:tcPr>
          <w:p w:rsidR="008E0919" w:rsidRPr="008E0919" w:rsidRDefault="008E0919" w:rsidP="00DE7E99">
            <w:r w:rsidRPr="008E0919">
              <w:rPr>
                <w:color w:val="000000"/>
              </w:rPr>
              <w:t>Д-1227-18</w:t>
            </w:r>
            <w:r w:rsidRPr="008E0919">
              <w:t xml:space="preserve"> </w:t>
            </w:r>
            <w:r w:rsidRPr="008E0919">
              <w:rPr>
                <w:color w:val="000000"/>
              </w:rPr>
              <w:t>от</w:t>
            </w:r>
            <w:r w:rsidRPr="008E0919">
              <w:t xml:space="preserve"> </w:t>
            </w:r>
            <w:r w:rsidRPr="008E0919">
              <w:rPr>
                <w:color w:val="000000"/>
              </w:rPr>
              <w:t>08.10.2018</w:t>
            </w:r>
            <w:r w:rsidRPr="008E0919">
              <w:t xml:space="preserve"> </w:t>
            </w:r>
          </w:p>
        </w:tc>
        <w:tc>
          <w:tcPr>
            <w:tcW w:w="3652" w:type="dxa"/>
            <w:tcBorders>
              <w:top w:val="single" w:sz="8" w:space="0" w:color="000000"/>
              <w:left w:val="single" w:sz="8" w:space="0" w:color="000000"/>
              <w:bottom w:val="single" w:sz="8" w:space="0" w:color="000000"/>
            </w:tcBorders>
            <w:shd w:val="clear" w:color="auto" w:fill="FFFFFF"/>
            <w:vAlign w:val="center"/>
          </w:tcPr>
          <w:p w:rsidR="008E0919" w:rsidRPr="008E0919" w:rsidRDefault="008E0919" w:rsidP="00DE7E99">
            <w:pPr>
              <w:jc w:val="center"/>
            </w:pPr>
            <w:r w:rsidRPr="008E0919">
              <w:rPr>
                <w:color w:val="000000"/>
              </w:rPr>
              <w:t>11.10.2021</w:t>
            </w:r>
            <w:r w:rsidRPr="008E0919">
              <w:t xml:space="preserve"> </w:t>
            </w:r>
          </w:p>
        </w:tc>
        <w:tc>
          <w:tcPr>
            <w:tcW w:w="73" w:type="dxa"/>
            <w:tcBorders>
              <w:left w:val="single" w:sz="8" w:space="0" w:color="000000"/>
            </w:tcBorders>
            <w:shd w:val="clear" w:color="auto" w:fill="auto"/>
          </w:tcPr>
          <w:p w:rsidR="008E0919" w:rsidRPr="008E0919" w:rsidRDefault="008E0919" w:rsidP="00DE7E99">
            <w:pPr>
              <w:widowControl/>
              <w:snapToGrid w:val="0"/>
              <w:spacing w:after="200" w:line="276" w:lineRule="auto"/>
              <w:jc w:val="left"/>
            </w:pPr>
          </w:p>
        </w:tc>
      </w:tr>
      <w:tr w:rsidR="008E0919" w:rsidRPr="008E0919" w:rsidTr="008E0919">
        <w:tblPrEx>
          <w:tblCellMar>
            <w:left w:w="0" w:type="dxa"/>
            <w:right w:w="0" w:type="dxa"/>
          </w:tblCellMar>
        </w:tblPrEx>
        <w:trPr>
          <w:trHeight w:hRule="exact" w:val="555"/>
        </w:trPr>
        <w:tc>
          <w:tcPr>
            <w:tcW w:w="199" w:type="dxa"/>
            <w:shd w:val="clear" w:color="auto" w:fill="auto"/>
          </w:tcPr>
          <w:p w:rsidR="008E0919" w:rsidRPr="008E0919" w:rsidRDefault="008E0919" w:rsidP="00DE7E99">
            <w:pPr>
              <w:widowControl/>
              <w:snapToGrid w:val="0"/>
              <w:spacing w:after="200" w:line="276" w:lineRule="auto"/>
              <w:jc w:val="left"/>
            </w:pPr>
          </w:p>
        </w:tc>
        <w:tc>
          <w:tcPr>
            <w:tcW w:w="2452" w:type="dxa"/>
            <w:tcBorders>
              <w:top w:val="single" w:sz="8" w:space="0" w:color="000000"/>
              <w:left w:val="single" w:sz="8" w:space="0" w:color="000000"/>
              <w:bottom w:val="single" w:sz="8" w:space="0" w:color="000000"/>
            </w:tcBorders>
            <w:shd w:val="clear" w:color="auto" w:fill="FFFFFF"/>
            <w:vAlign w:val="center"/>
          </w:tcPr>
          <w:p w:rsidR="008E0919" w:rsidRPr="008E0919" w:rsidRDefault="008E0919" w:rsidP="00DE7E99">
            <w:r w:rsidRPr="008E0919">
              <w:rPr>
                <w:color w:val="000000"/>
              </w:rPr>
              <w:t>MS</w:t>
            </w:r>
            <w:r w:rsidRPr="008E0919">
              <w:t xml:space="preserve"> </w:t>
            </w:r>
            <w:r w:rsidRPr="008E0919">
              <w:rPr>
                <w:color w:val="000000"/>
              </w:rPr>
              <w:t>Office</w:t>
            </w:r>
            <w:r w:rsidRPr="008E0919">
              <w:t xml:space="preserve"> </w:t>
            </w:r>
            <w:r w:rsidRPr="008E0919">
              <w:rPr>
                <w:color w:val="000000"/>
              </w:rPr>
              <w:t>2007</w:t>
            </w:r>
            <w:r w:rsidRPr="008E0919">
              <w:t xml:space="preserve"> </w:t>
            </w:r>
            <w:r w:rsidRPr="008E0919">
              <w:rPr>
                <w:color w:val="000000"/>
              </w:rPr>
              <w:t>Professional</w:t>
            </w:r>
            <w:r w:rsidRPr="008E0919">
              <w:t xml:space="preserve"> </w:t>
            </w:r>
          </w:p>
        </w:tc>
        <w:tc>
          <w:tcPr>
            <w:tcW w:w="3332" w:type="dxa"/>
            <w:tcBorders>
              <w:top w:val="single" w:sz="8" w:space="0" w:color="000000"/>
              <w:left w:val="single" w:sz="8" w:space="0" w:color="000000"/>
              <w:bottom w:val="single" w:sz="8" w:space="0" w:color="000000"/>
            </w:tcBorders>
            <w:shd w:val="clear" w:color="auto" w:fill="FFFFFF"/>
            <w:vAlign w:val="center"/>
          </w:tcPr>
          <w:p w:rsidR="008E0919" w:rsidRPr="008E0919" w:rsidRDefault="008E0919" w:rsidP="00DE7E99">
            <w:r w:rsidRPr="008E0919">
              <w:rPr>
                <w:color w:val="000000"/>
              </w:rPr>
              <w:t>№</w:t>
            </w:r>
            <w:r w:rsidRPr="008E0919">
              <w:t xml:space="preserve"> </w:t>
            </w:r>
            <w:r w:rsidRPr="008E0919">
              <w:rPr>
                <w:color w:val="000000"/>
              </w:rPr>
              <w:t>135</w:t>
            </w:r>
            <w:r w:rsidRPr="008E0919">
              <w:t xml:space="preserve"> </w:t>
            </w:r>
            <w:r w:rsidRPr="008E0919">
              <w:rPr>
                <w:color w:val="000000"/>
              </w:rPr>
              <w:t>от</w:t>
            </w:r>
            <w:r w:rsidRPr="008E0919">
              <w:t xml:space="preserve"> </w:t>
            </w:r>
            <w:r w:rsidRPr="008E0919">
              <w:rPr>
                <w:color w:val="000000"/>
              </w:rPr>
              <w:t>17.09.2007</w:t>
            </w:r>
            <w:r w:rsidRPr="008E0919">
              <w:t xml:space="preserve"> </w:t>
            </w:r>
          </w:p>
        </w:tc>
        <w:tc>
          <w:tcPr>
            <w:tcW w:w="3652" w:type="dxa"/>
            <w:tcBorders>
              <w:top w:val="single" w:sz="8" w:space="0" w:color="000000"/>
              <w:left w:val="single" w:sz="8" w:space="0" w:color="000000"/>
              <w:bottom w:val="single" w:sz="8" w:space="0" w:color="000000"/>
            </w:tcBorders>
            <w:shd w:val="clear" w:color="auto" w:fill="FFFFFF"/>
            <w:vAlign w:val="center"/>
          </w:tcPr>
          <w:p w:rsidR="008E0919" w:rsidRPr="008E0919" w:rsidRDefault="008E0919" w:rsidP="00DE7E99">
            <w:pPr>
              <w:jc w:val="center"/>
            </w:pPr>
            <w:r w:rsidRPr="008E0919">
              <w:rPr>
                <w:color w:val="000000"/>
              </w:rPr>
              <w:t>бессрочно</w:t>
            </w:r>
            <w:r w:rsidRPr="008E0919">
              <w:t xml:space="preserve"> </w:t>
            </w:r>
          </w:p>
        </w:tc>
        <w:tc>
          <w:tcPr>
            <w:tcW w:w="73" w:type="dxa"/>
            <w:tcBorders>
              <w:left w:val="single" w:sz="8" w:space="0" w:color="000000"/>
            </w:tcBorders>
            <w:shd w:val="clear" w:color="auto" w:fill="auto"/>
          </w:tcPr>
          <w:p w:rsidR="008E0919" w:rsidRPr="008E0919" w:rsidRDefault="008E0919" w:rsidP="00DE7E99">
            <w:pPr>
              <w:widowControl/>
              <w:snapToGrid w:val="0"/>
              <w:spacing w:after="200" w:line="276" w:lineRule="auto"/>
              <w:jc w:val="left"/>
            </w:pPr>
          </w:p>
        </w:tc>
      </w:tr>
    </w:tbl>
    <w:p w:rsidR="008E0919" w:rsidRPr="008E0919" w:rsidRDefault="008E0919" w:rsidP="008E0919">
      <w:pPr>
        <w:ind w:left="786" w:firstLine="709"/>
      </w:pP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4693"/>
        <w:gridCol w:w="4535"/>
      </w:tblGrid>
      <w:tr w:rsidR="008E0919" w:rsidRPr="00964131" w:rsidTr="008E0919">
        <w:trPr>
          <w:jc w:val="center"/>
        </w:trPr>
        <w:tc>
          <w:tcPr>
            <w:tcW w:w="2543" w:type="pct"/>
            <w:shd w:val="clear" w:color="auto" w:fill="FFFFFF"/>
            <w:vAlign w:val="center"/>
          </w:tcPr>
          <w:p w:rsidR="008E0919" w:rsidRPr="008E0919" w:rsidRDefault="008E0919" w:rsidP="008E0919">
            <w:pPr>
              <w:ind w:left="284" w:firstLine="0"/>
              <w:jc w:val="left"/>
            </w:pPr>
            <w:r w:rsidRPr="008E0919">
              <w:t>Поисковая система Академия Google (Google Scholar)</w:t>
            </w:r>
          </w:p>
        </w:tc>
        <w:tc>
          <w:tcPr>
            <w:tcW w:w="2457" w:type="pct"/>
            <w:shd w:val="clear" w:color="auto" w:fill="FFFFFF"/>
            <w:vAlign w:val="center"/>
          </w:tcPr>
          <w:p w:rsidR="008E0919" w:rsidRPr="008E0919" w:rsidRDefault="008E0919" w:rsidP="008E0919">
            <w:pPr>
              <w:ind w:left="187" w:firstLine="0"/>
              <w:jc w:val="left"/>
              <w:rPr>
                <w:lang w:val="en-US"/>
              </w:rPr>
            </w:pPr>
            <w:r w:rsidRPr="008E0919">
              <w:rPr>
                <w:lang w:val="en-US"/>
              </w:rPr>
              <w:t xml:space="preserve">URL: </w:t>
            </w:r>
            <w:hyperlink r:id="rId244" w:history="1">
              <w:r w:rsidRPr="008E0919">
                <w:rPr>
                  <w:rStyle w:val="a4"/>
                  <w:color w:val="auto"/>
                  <w:lang w:val="en-US"/>
                </w:rPr>
                <w:t>https://scholar.google.ru/</w:t>
              </w:r>
            </w:hyperlink>
            <w:r w:rsidRPr="008E0919">
              <w:rPr>
                <w:lang w:val="en-US"/>
              </w:rPr>
              <w:t xml:space="preserve"> </w:t>
            </w:r>
          </w:p>
        </w:tc>
      </w:tr>
      <w:tr w:rsidR="008E0919" w:rsidRPr="00964131" w:rsidTr="008E0919">
        <w:tblPrEx>
          <w:tblCellMar>
            <w:top w:w="75" w:type="dxa"/>
            <w:left w:w="112" w:type="dxa"/>
            <w:bottom w:w="75" w:type="dxa"/>
            <w:right w:w="112" w:type="dxa"/>
          </w:tblCellMar>
        </w:tblPrEx>
        <w:trPr>
          <w:jc w:val="center"/>
        </w:trPr>
        <w:tc>
          <w:tcPr>
            <w:tcW w:w="2543" w:type="pct"/>
            <w:shd w:val="clear" w:color="auto" w:fill="FFFFFF"/>
            <w:vAlign w:val="center"/>
          </w:tcPr>
          <w:p w:rsidR="008E0919" w:rsidRPr="008E0919" w:rsidRDefault="008E0919" w:rsidP="008E0919">
            <w:pPr>
              <w:ind w:left="187" w:firstLine="0"/>
              <w:jc w:val="left"/>
            </w:pPr>
            <w:r w:rsidRPr="008E0919">
              <w:t>Национальная информационно-аналитическая система – Российский индекс научного цитирования (РИНЦ)</w:t>
            </w:r>
          </w:p>
        </w:tc>
        <w:tc>
          <w:tcPr>
            <w:tcW w:w="2457" w:type="pct"/>
            <w:shd w:val="clear" w:color="auto" w:fill="FFFFFF"/>
            <w:vAlign w:val="center"/>
          </w:tcPr>
          <w:p w:rsidR="008E0919" w:rsidRPr="008E0919" w:rsidRDefault="008E0919" w:rsidP="008E0919">
            <w:pPr>
              <w:ind w:left="187" w:firstLine="0"/>
              <w:jc w:val="left"/>
              <w:rPr>
                <w:lang w:val="en-US"/>
              </w:rPr>
            </w:pPr>
            <w:r w:rsidRPr="008E0919">
              <w:rPr>
                <w:lang w:val="en-US"/>
              </w:rPr>
              <w:t xml:space="preserve">URL: </w:t>
            </w:r>
            <w:hyperlink r:id="rId245" w:history="1">
              <w:r w:rsidRPr="008E0919">
                <w:rPr>
                  <w:rStyle w:val="a4"/>
                  <w:color w:val="auto"/>
                  <w:lang w:val="en-US"/>
                </w:rPr>
                <w:t>https://elibrary.ru/project_risc.asp</w:t>
              </w:r>
            </w:hyperlink>
            <w:r w:rsidRPr="008E0919">
              <w:rPr>
                <w:lang w:val="en-US"/>
              </w:rPr>
              <w:t xml:space="preserve"> </w:t>
            </w:r>
          </w:p>
        </w:tc>
      </w:tr>
      <w:tr w:rsidR="008E0919" w:rsidRPr="008E0919" w:rsidTr="008E0919">
        <w:tblPrEx>
          <w:tblCellMar>
            <w:top w:w="75" w:type="dxa"/>
            <w:left w:w="112" w:type="dxa"/>
            <w:bottom w:w="75" w:type="dxa"/>
            <w:right w:w="112" w:type="dxa"/>
          </w:tblCellMar>
        </w:tblPrEx>
        <w:trPr>
          <w:jc w:val="center"/>
        </w:trPr>
        <w:tc>
          <w:tcPr>
            <w:tcW w:w="2543" w:type="pct"/>
            <w:shd w:val="clear" w:color="auto" w:fill="FFFFFF"/>
            <w:vAlign w:val="center"/>
          </w:tcPr>
          <w:p w:rsidR="008E0919" w:rsidRPr="008E0919" w:rsidRDefault="008E0919" w:rsidP="008E0919">
            <w:pPr>
              <w:ind w:left="187" w:firstLine="0"/>
              <w:jc w:val="left"/>
            </w:pPr>
            <w:r w:rsidRPr="008E0919">
              <w:t>Электронная база периодических изданий East View Information Services, ООО «ИВИС»</w:t>
            </w:r>
          </w:p>
        </w:tc>
        <w:tc>
          <w:tcPr>
            <w:tcW w:w="2457" w:type="pct"/>
            <w:shd w:val="clear" w:color="auto" w:fill="FFFFFF"/>
            <w:vAlign w:val="center"/>
          </w:tcPr>
          <w:p w:rsidR="008E0919" w:rsidRPr="008E0919" w:rsidRDefault="00D21A24" w:rsidP="008E0919">
            <w:pPr>
              <w:ind w:left="187" w:firstLine="0"/>
              <w:jc w:val="left"/>
            </w:pPr>
            <w:hyperlink r:id="rId246" w:history="1">
              <w:r w:rsidR="008E0919" w:rsidRPr="008E0919">
                <w:rPr>
                  <w:rStyle w:val="a4"/>
                  <w:color w:val="auto"/>
                </w:rPr>
                <w:t>https://dlib.eastview.com/</w:t>
              </w:r>
            </w:hyperlink>
            <w:r w:rsidR="008E0919" w:rsidRPr="008E0919">
              <w:t xml:space="preserve"> </w:t>
            </w:r>
          </w:p>
        </w:tc>
      </w:tr>
      <w:tr w:rsidR="008E0919" w:rsidRPr="00964131" w:rsidTr="008E0919">
        <w:tblPrEx>
          <w:tblCellMar>
            <w:top w:w="75" w:type="dxa"/>
            <w:left w:w="112" w:type="dxa"/>
            <w:bottom w:w="75" w:type="dxa"/>
            <w:right w:w="112" w:type="dxa"/>
          </w:tblCellMar>
        </w:tblPrEx>
        <w:trPr>
          <w:jc w:val="center"/>
        </w:trPr>
        <w:tc>
          <w:tcPr>
            <w:tcW w:w="2543" w:type="pct"/>
            <w:shd w:val="clear" w:color="auto" w:fill="FFFFFF"/>
            <w:vAlign w:val="center"/>
          </w:tcPr>
          <w:p w:rsidR="008E0919" w:rsidRPr="008E0919" w:rsidRDefault="008E0919" w:rsidP="008E0919">
            <w:pPr>
              <w:ind w:left="187" w:firstLine="0"/>
              <w:jc w:val="left"/>
            </w:pPr>
            <w:r w:rsidRPr="008E0919">
              <w:t>Информационная система - Единое окно доступа к информационным ресурсам</w:t>
            </w:r>
          </w:p>
        </w:tc>
        <w:tc>
          <w:tcPr>
            <w:tcW w:w="2457" w:type="pct"/>
            <w:shd w:val="clear" w:color="auto" w:fill="FFFFFF"/>
            <w:vAlign w:val="center"/>
          </w:tcPr>
          <w:p w:rsidR="008E0919" w:rsidRPr="008E0919" w:rsidRDefault="008E0919" w:rsidP="008E0919">
            <w:pPr>
              <w:ind w:left="187" w:firstLine="0"/>
              <w:jc w:val="left"/>
              <w:rPr>
                <w:lang w:val="en-US"/>
              </w:rPr>
            </w:pPr>
            <w:r w:rsidRPr="008E0919">
              <w:rPr>
                <w:lang w:val="en-US"/>
              </w:rPr>
              <w:t xml:space="preserve">URL: </w:t>
            </w:r>
            <w:hyperlink r:id="rId247" w:history="1">
              <w:r w:rsidRPr="008E0919">
                <w:rPr>
                  <w:rStyle w:val="a4"/>
                  <w:color w:val="auto"/>
                  <w:lang w:val="en-US"/>
                </w:rPr>
                <w:t>http://window.edu.ru/</w:t>
              </w:r>
            </w:hyperlink>
            <w:r w:rsidRPr="008E0919">
              <w:rPr>
                <w:lang w:val="en-US"/>
              </w:rPr>
              <w:t xml:space="preserve"> </w:t>
            </w:r>
          </w:p>
        </w:tc>
      </w:tr>
      <w:tr w:rsidR="008E0919" w:rsidRPr="008E0919" w:rsidTr="008E0919">
        <w:tblPrEx>
          <w:tblCellMar>
            <w:top w:w="75" w:type="dxa"/>
            <w:left w:w="112" w:type="dxa"/>
            <w:bottom w:w="75" w:type="dxa"/>
            <w:right w:w="112" w:type="dxa"/>
          </w:tblCellMar>
        </w:tblPrEx>
        <w:trPr>
          <w:jc w:val="center"/>
        </w:trPr>
        <w:tc>
          <w:tcPr>
            <w:tcW w:w="2543" w:type="pct"/>
            <w:shd w:val="clear" w:color="auto" w:fill="FFFFFF"/>
            <w:vAlign w:val="center"/>
          </w:tcPr>
          <w:p w:rsidR="008E0919" w:rsidRPr="008E0919" w:rsidRDefault="008E0919" w:rsidP="008E0919">
            <w:pPr>
              <w:ind w:left="187" w:firstLine="0"/>
              <w:jc w:val="left"/>
            </w:pPr>
            <w:r w:rsidRPr="008E0919">
              <w:t>Российская Государственная библиотека. Каталоги</w:t>
            </w:r>
          </w:p>
        </w:tc>
        <w:tc>
          <w:tcPr>
            <w:tcW w:w="2457" w:type="pct"/>
            <w:shd w:val="clear" w:color="auto" w:fill="FFFFFF"/>
            <w:vAlign w:val="center"/>
          </w:tcPr>
          <w:p w:rsidR="008E0919" w:rsidRPr="008E0919" w:rsidRDefault="00D21A24" w:rsidP="008E0919">
            <w:pPr>
              <w:ind w:left="187" w:firstLine="0"/>
              <w:jc w:val="left"/>
            </w:pPr>
            <w:hyperlink r:id="rId248" w:history="1">
              <w:r w:rsidR="008E0919" w:rsidRPr="008E0919">
                <w:rPr>
                  <w:rStyle w:val="a4"/>
                  <w:color w:val="auto"/>
                </w:rPr>
                <w:t>https://www.rsl.ru/ru/4readers/catalogues/</w:t>
              </w:r>
            </w:hyperlink>
            <w:r w:rsidR="008E0919" w:rsidRPr="008E0919">
              <w:t xml:space="preserve"> </w:t>
            </w:r>
          </w:p>
        </w:tc>
      </w:tr>
      <w:tr w:rsidR="008E0919" w:rsidRPr="008E0919" w:rsidTr="008E0919">
        <w:tblPrEx>
          <w:tblCellMar>
            <w:top w:w="75" w:type="dxa"/>
            <w:left w:w="112" w:type="dxa"/>
            <w:bottom w:w="75" w:type="dxa"/>
            <w:right w:w="112" w:type="dxa"/>
          </w:tblCellMar>
        </w:tblPrEx>
        <w:trPr>
          <w:jc w:val="center"/>
        </w:trPr>
        <w:tc>
          <w:tcPr>
            <w:tcW w:w="2543" w:type="pct"/>
            <w:shd w:val="clear" w:color="auto" w:fill="FFFFFF"/>
            <w:vAlign w:val="center"/>
          </w:tcPr>
          <w:p w:rsidR="008E0919" w:rsidRPr="008E0919" w:rsidRDefault="008E0919" w:rsidP="008E0919">
            <w:pPr>
              <w:ind w:left="187" w:firstLine="0"/>
              <w:jc w:val="left"/>
            </w:pPr>
            <w:r w:rsidRPr="008E0919">
              <w:t>Электронные ресурсы библиотеки МГТУ им. Г.И. Носова</w:t>
            </w:r>
          </w:p>
        </w:tc>
        <w:tc>
          <w:tcPr>
            <w:tcW w:w="2457" w:type="pct"/>
            <w:shd w:val="clear" w:color="auto" w:fill="FFFFFF"/>
            <w:vAlign w:val="center"/>
          </w:tcPr>
          <w:p w:rsidR="008E0919" w:rsidRPr="008E0919" w:rsidRDefault="00D21A24" w:rsidP="008E0919">
            <w:pPr>
              <w:ind w:left="187" w:firstLine="0"/>
              <w:jc w:val="left"/>
            </w:pPr>
            <w:hyperlink r:id="rId249" w:history="1">
              <w:r w:rsidR="008E0919" w:rsidRPr="008E0919">
                <w:rPr>
                  <w:rStyle w:val="a4"/>
                  <w:color w:val="auto"/>
                </w:rPr>
                <w:t>http://magtu.ru:8085/marcweb2/Default.asp</w:t>
              </w:r>
            </w:hyperlink>
            <w:r w:rsidR="008E0919" w:rsidRPr="008E0919">
              <w:t xml:space="preserve"> </w:t>
            </w:r>
          </w:p>
        </w:tc>
      </w:tr>
      <w:tr w:rsidR="008E0919" w:rsidRPr="008E0919" w:rsidTr="008E0919">
        <w:tblPrEx>
          <w:tblCellMar>
            <w:top w:w="75" w:type="dxa"/>
            <w:left w:w="112" w:type="dxa"/>
            <w:bottom w:w="75" w:type="dxa"/>
            <w:right w:w="112" w:type="dxa"/>
          </w:tblCellMar>
        </w:tblPrEx>
        <w:trPr>
          <w:jc w:val="center"/>
        </w:trPr>
        <w:tc>
          <w:tcPr>
            <w:tcW w:w="2543" w:type="pct"/>
            <w:shd w:val="clear" w:color="auto" w:fill="FFFFFF"/>
            <w:vAlign w:val="center"/>
          </w:tcPr>
          <w:p w:rsidR="008E0919" w:rsidRPr="008E0919" w:rsidRDefault="008E0919" w:rsidP="008E0919">
            <w:pPr>
              <w:ind w:left="187" w:firstLine="0"/>
              <w:jc w:val="left"/>
            </w:pPr>
            <w:r w:rsidRPr="008E0919">
              <w:t>Университетская информационная система РОССИЯ</w:t>
            </w:r>
          </w:p>
        </w:tc>
        <w:tc>
          <w:tcPr>
            <w:tcW w:w="2457" w:type="pct"/>
            <w:shd w:val="clear" w:color="auto" w:fill="FFFFFF"/>
            <w:vAlign w:val="center"/>
          </w:tcPr>
          <w:p w:rsidR="008E0919" w:rsidRPr="008E0919" w:rsidRDefault="00D21A24" w:rsidP="008E0919">
            <w:pPr>
              <w:ind w:left="187" w:firstLine="0"/>
              <w:jc w:val="left"/>
            </w:pPr>
            <w:hyperlink r:id="rId250" w:history="1">
              <w:r w:rsidR="008E0919" w:rsidRPr="008E0919">
                <w:rPr>
                  <w:rStyle w:val="a4"/>
                  <w:color w:val="auto"/>
                </w:rPr>
                <w:t>https://uisrussia.msu.ru</w:t>
              </w:r>
            </w:hyperlink>
            <w:r w:rsidR="008E0919" w:rsidRPr="008E0919">
              <w:t xml:space="preserve"> </w:t>
            </w:r>
          </w:p>
        </w:tc>
      </w:tr>
      <w:tr w:rsidR="008E0919" w:rsidRPr="008E0919" w:rsidTr="008E0919">
        <w:tblPrEx>
          <w:tblCellMar>
            <w:top w:w="75" w:type="dxa"/>
            <w:left w:w="112" w:type="dxa"/>
            <w:bottom w:w="75" w:type="dxa"/>
            <w:right w:w="112" w:type="dxa"/>
          </w:tblCellMar>
        </w:tblPrEx>
        <w:trPr>
          <w:jc w:val="center"/>
        </w:trPr>
        <w:tc>
          <w:tcPr>
            <w:tcW w:w="2543" w:type="pct"/>
            <w:shd w:val="clear" w:color="auto" w:fill="FFFFFF"/>
            <w:vAlign w:val="center"/>
          </w:tcPr>
          <w:p w:rsidR="008E0919" w:rsidRPr="008E0919" w:rsidRDefault="008E0919" w:rsidP="008E0919">
            <w:pPr>
              <w:ind w:left="187" w:firstLine="0"/>
              <w:jc w:val="left"/>
            </w:pPr>
            <w:r w:rsidRPr="008E0919">
              <w:t>Международная наукометрическая реферативная и полнотекстовая база данных научных изданий «Web of science»</w:t>
            </w:r>
          </w:p>
        </w:tc>
        <w:tc>
          <w:tcPr>
            <w:tcW w:w="2457" w:type="pct"/>
            <w:shd w:val="clear" w:color="auto" w:fill="FFFFFF"/>
            <w:vAlign w:val="center"/>
          </w:tcPr>
          <w:p w:rsidR="008E0919" w:rsidRPr="008E0919" w:rsidRDefault="00D21A24" w:rsidP="008E0919">
            <w:pPr>
              <w:ind w:left="187" w:firstLine="0"/>
              <w:jc w:val="left"/>
            </w:pPr>
            <w:hyperlink r:id="rId251" w:history="1">
              <w:r w:rsidR="008E0919" w:rsidRPr="008E0919">
                <w:rPr>
                  <w:rStyle w:val="a4"/>
                  <w:color w:val="auto"/>
                </w:rPr>
                <w:t>http://webofscience.com</w:t>
              </w:r>
            </w:hyperlink>
            <w:r w:rsidR="008E0919" w:rsidRPr="008E0919">
              <w:t xml:space="preserve"> </w:t>
            </w:r>
          </w:p>
        </w:tc>
      </w:tr>
      <w:tr w:rsidR="008E0919" w:rsidRPr="008E0919" w:rsidTr="008E0919">
        <w:tblPrEx>
          <w:tblCellMar>
            <w:top w:w="75" w:type="dxa"/>
            <w:left w:w="112" w:type="dxa"/>
            <w:bottom w:w="75" w:type="dxa"/>
            <w:right w:w="112" w:type="dxa"/>
          </w:tblCellMar>
        </w:tblPrEx>
        <w:trPr>
          <w:jc w:val="center"/>
        </w:trPr>
        <w:tc>
          <w:tcPr>
            <w:tcW w:w="2543" w:type="pct"/>
            <w:shd w:val="clear" w:color="auto" w:fill="FFFFFF"/>
            <w:vAlign w:val="center"/>
          </w:tcPr>
          <w:p w:rsidR="008E0919" w:rsidRPr="008E0919" w:rsidRDefault="008E0919" w:rsidP="008E0919">
            <w:pPr>
              <w:ind w:left="187" w:firstLine="0"/>
              <w:jc w:val="left"/>
            </w:pPr>
            <w:r w:rsidRPr="008E0919">
              <w:t>Международная реферативная и полнотекстовая справочная база данных научных изданий «Scopus»</w:t>
            </w:r>
          </w:p>
        </w:tc>
        <w:tc>
          <w:tcPr>
            <w:tcW w:w="2457" w:type="pct"/>
            <w:shd w:val="clear" w:color="auto" w:fill="FFFFFF"/>
            <w:vAlign w:val="center"/>
          </w:tcPr>
          <w:p w:rsidR="008E0919" w:rsidRPr="008E0919" w:rsidRDefault="00D21A24" w:rsidP="008E0919">
            <w:pPr>
              <w:ind w:left="187" w:firstLine="0"/>
              <w:jc w:val="left"/>
            </w:pPr>
            <w:hyperlink r:id="rId252" w:history="1">
              <w:r w:rsidR="008E0919" w:rsidRPr="008E0919">
                <w:rPr>
                  <w:rStyle w:val="a4"/>
                  <w:color w:val="auto"/>
                </w:rPr>
                <w:t>http://scopus.com</w:t>
              </w:r>
            </w:hyperlink>
            <w:r w:rsidR="008E0919" w:rsidRPr="008E0919">
              <w:t xml:space="preserve"> </w:t>
            </w:r>
          </w:p>
        </w:tc>
      </w:tr>
      <w:tr w:rsidR="008E0919" w:rsidRPr="008E0919" w:rsidTr="008E0919">
        <w:tblPrEx>
          <w:tblCellMar>
            <w:top w:w="75" w:type="dxa"/>
            <w:left w:w="112" w:type="dxa"/>
            <w:bottom w:w="75" w:type="dxa"/>
            <w:right w:w="112" w:type="dxa"/>
          </w:tblCellMar>
        </w:tblPrEx>
        <w:trPr>
          <w:jc w:val="center"/>
        </w:trPr>
        <w:tc>
          <w:tcPr>
            <w:tcW w:w="2543" w:type="pct"/>
            <w:shd w:val="clear" w:color="auto" w:fill="FFFFFF"/>
            <w:vAlign w:val="center"/>
          </w:tcPr>
          <w:p w:rsidR="008E0919" w:rsidRPr="008E0919" w:rsidRDefault="008E0919" w:rsidP="008E0919">
            <w:pPr>
              <w:ind w:left="187" w:firstLine="0"/>
              <w:jc w:val="left"/>
            </w:pPr>
            <w:r w:rsidRPr="008E0919">
              <w:t>Международная база полнотекстовых журналов Springer Journals</w:t>
            </w:r>
          </w:p>
        </w:tc>
        <w:tc>
          <w:tcPr>
            <w:tcW w:w="2457" w:type="pct"/>
            <w:shd w:val="clear" w:color="auto" w:fill="FFFFFF"/>
            <w:vAlign w:val="center"/>
          </w:tcPr>
          <w:p w:rsidR="008E0919" w:rsidRPr="008E0919" w:rsidRDefault="00D21A24" w:rsidP="008E0919">
            <w:pPr>
              <w:ind w:left="187" w:firstLine="0"/>
              <w:jc w:val="left"/>
            </w:pPr>
            <w:hyperlink r:id="rId253" w:history="1">
              <w:r w:rsidR="008E0919" w:rsidRPr="008E0919">
                <w:rPr>
                  <w:rStyle w:val="a4"/>
                  <w:color w:val="auto"/>
                </w:rPr>
                <w:t>http://link.springer.com/</w:t>
              </w:r>
            </w:hyperlink>
            <w:r w:rsidR="008E0919" w:rsidRPr="008E0919">
              <w:t xml:space="preserve"> </w:t>
            </w:r>
          </w:p>
        </w:tc>
      </w:tr>
      <w:tr w:rsidR="008E0919" w:rsidRPr="008E0919" w:rsidTr="008E0919">
        <w:tblPrEx>
          <w:tblCellMar>
            <w:top w:w="75" w:type="dxa"/>
            <w:left w:w="112" w:type="dxa"/>
            <w:bottom w:w="75" w:type="dxa"/>
            <w:right w:w="112" w:type="dxa"/>
          </w:tblCellMar>
        </w:tblPrEx>
        <w:trPr>
          <w:jc w:val="center"/>
        </w:trPr>
        <w:tc>
          <w:tcPr>
            <w:tcW w:w="2543" w:type="pct"/>
            <w:shd w:val="clear" w:color="auto" w:fill="FFFFFF"/>
            <w:vAlign w:val="center"/>
          </w:tcPr>
          <w:p w:rsidR="008E0919" w:rsidRPr="008E0919" w:rsidRDefault="008E0919" w:rsidP="008E0919">
            <w:pPr>
              <w:ind w:left="187" w:firstLine="0"/>
              <w:jc w:val="left"/>
            </w:pPr>
            <w:r w:rsidRPr="008E0919">
              <w:t>Международная база справочных изданий по всем отраслям знаний SpringerReference</w:t>
            </w:r>
          </w:p>
        </w:tc>
        <w:tc>
          <w:tcPr>
            <w:tcW w:w="2457" w:type="pct"/>
            <w:shd w:val="clear" w:color="auto" w:fill="FFFFFF"/>
            <w:vAlign w:val="center"/>
          </w:tcPr>
          <w:p w:rsidR="008E0919" w:rsidRPr="008E0919" w:rsidRDefault="00D21A24" w:rsidP="008E0919">
            <w:pPr>
              <w:ind w:left="187" w:firstLine="0"/>
              <w:jc w:val="left"/>
            </w:pPr>
            <w:hyperlink r:id="rId254" w:history="1">
              <w:r w:rsidR="008E0919" w:rsidRPr="008E0919">
                <w:rPr>
                  <w:rStyle w:val="a4"/>
                  <w:color w:val="auto"/>
                </w:rPr>
                <w:t>http://www.springer.com/references</w:t>
              </w:r>
            </w:hyperlink>
            <w:r w:rsidR="008E0919" w:rsidRPr="008E0919">
              <w:t xml:space="preserve"> </w:t>
            </w:r>
          </w:p>
        </w:tc>
      </w:tr>
    </w:tbl>
    <w:p w:rsidR="008E0919" w:rsidRDefault="008E0919" w:rsidP="008E0919">
      <w:pPr>
        <w:pStyle w:val="Style1"/>
        <w:widowControl/>
        <w:ind w:firstLine="720"/>
        <w:rPr>
          <w:b/>
        </w:rPr>
      </w:pPr>
    </w:p>
    <w:p w:rsidR="008E0919" w:rsidRDefault="008E0919" w:rsidP="008E0919">
      <w:pPr>
        <w:pStyle w:val="Style1"/>
        <w:widowControl/>
        <w:ind w:firstLine="720"/>
        <w:rPr>
          <w:b/>
        </w:rPr>
      </w:pPr>
      <w:r>
        <w:rPr>
          <w:b/>
        </w:rPr>
        <w:br w:type="page"/>
      </w:r>
    </w:p>
    <w:p w:rsidR="008E0919" w:rsidRPr="008E0919" w:rsidRDefault="008E0919" w:rsidP="008E0919">
      <w:pPr>
        <w:pStyle w:val="Style1"/>
        <w:widowControl/>
        <w:ind w:firstLine="720"/>
        <w:rPr>
          <w:b/>
        </w:rPr>
      </w:pPr>
      <w:r w:rsidRPr="008E0919">
        <w:rPr>
          <w:b/>
        </w:rPr>
        <w:lastRenderedPageBreak/>
        <w:t>9 Материально-техническое обеспечение дисциплины (модуля)</w:t>
      </w:r>
    </w:p>
    <w:p w:rsidR="000C0726" w:rsidRDefault="000C0726" w:rsidP="000C0726">
      <w:pPr>
        <w:pStyle w:val="a6"/>
      </w:pPr>
      <w:r>
        <w:t>Для проведения практических занятий используются:</w:t>
      </w:r>
    </w:p>
    <w:p w:rsidR="000C0726" w:rsidRDefault="000C0726" w:rsidP="000C0726">
      <w:pPr>
        <w:pStyle w:val="a0"/>
      </w:pPr>
      <w:r>
        <w:t>Лингафонный кабинет, мультимедийный класс для просмотра и прослушивания аудио- и видеоматериалов, аудио- и видеотехника, видеопроектор, электронные словари, компьютерные тесты и обучающие программы, комплекс тестовых заданий для проведения промежуточных и рубежных контролей,</w:t>
      </w:r>
      <w:r>
        <w:rPr>
          <w:b/>
        </w:rPr>
        <w:t xml:space="preserve"> </w:t>
      </w:r>
      <w:r>
        <w:t>журналы по специальности и Интернет ресурсы.</w:t>
      </w:r>
    </w:p>
    <w:p w:rsidR="000C0726" w:rsidRDefault="000C0726" w:rsidP="000C0726">
      <w:r w:rsidRPr="00C17915">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880"/>
      </w:tblGrid>
      <w:tr w:rsidR="000C0726" w:rsidRPr="00DD4F81" w:rsidTr="0022465F">
        <w:trPr>
          <w:tblHeader/>
        </w:trPr>
        <w:tc>
          <w:tcPr>
            <w:tcW w:w="1928" w:type="pct"/>
            <w:vAlign w:val="center"/>
          </w:tcPr>
          <w:p w:rsidR="000C0726" w:rsidRPr="00DD4F81" w:rsidRDefault="000C0726" w:rsidP="0022465F">
            <w:pPr>
              <w:widowControl/>
              <w:ind w:firstLine="0"/>
              <w:jc w:val="center"/>
            </w:pPr>
            <w:r w:rsidRPr="00DD4F81">
              <w:t xml:space="preserve">Тип и название аудитории </w:t>
            </w:r>
          </w:p>
        </w:tc>
        <w:tc>
          <w:tcPr>
            <w:tcW w:w="3072" w:type="pct"/>
            <w:vAlign w:val="center"/>
          </w:tcPr>
          <w:p w:rsidR="000C0726" w:rsidRPr="00DD4F81" w:rsidRDefault="000C0726" w:rsidP="0022465F">
            <w:pPr>
              <w:widowControl/>
              <w:ind w:firstLine="0"/>
              <w:jc w:val="center"/>
            </w:pPr>
            <w:r w:rsidRPr="00DD4F81">
              <w:t>Оснащение аудитории</w:t>
            </w:r>
          </w:p>
        </w:tc>
      </w:tr>
      <w:tr w:rsidR="000C0726" w:rsidRPr="00DD4F81" w:rsidTr="0022465F">
        <w:tc>
          <w:tcPr>
            <w:tcW w:w="1928" w:type="pct"/>
          </w:tcPr>
          <w:p w:rsidR="000C0726" w:rsidRPr="00DD4F81" w:rsidRDefault="000C0726" w:rsidP="0022465F">
            <w:pPr>
              <w:widowControl/>
              <w:ind w:firstLine="0"/>
            </w:pPr>
            <w:r w:rsidRPr="00DD4F81">
              <w:t>Учебные аудитории для проведения занятий лекционного типа</w:t>
            </w:r>
          </w:p>
        </w:tc>
        <w:tc>
          <w:tcPr>
            <w:tcW w:w="3072" w:type="pct"/>
          </w:tcPr>
          <w:p w:rsidR="000C0726" w:rsidRPr="00DD4F81" w:rsidRDefault="000C0726" w:rsidP="0022465F">
            <w:pPr>
              <w:widowControl/>
              <w:ind w:firstLine="0"/>
            </w:pPr>
            <w:r w:rsidRPr="00DD4F81">
              <w:t>Специализированная (учебная) мебель (столы, стулья, доска аудиторная), мультимедийное оборудование (проектор, компьютер, экран) для презентации учебного материала по дисциплине;</w:t>
            </w:r>
          </w:p>
        </w:tc>
      </w:tr>
      <w:tr w:rsidR="000C0726" w:rsidRPr="00DD4F81" w:rsidTr="0022465F">
        <w:tc>
          <w:tcPr>
            <w:tcW w:w="1928" w:type="pct"/>
          </w:tcPr>
          <w:p w:rsidR="000C0726" w:rsidRPr="00DD4F81" w:rsidRDefault="000C0726" w:rsidP="0022465F">
            <w:pPr>
              <w:widowControl/>
              <w:ind w:firstLine="0"/>
            </w:pPr>
            <w:r w:rsidRPr="00DD4F81">
              <w:t>Учебные аудитории для проведения лабораторных занятий, групповых и индивидуальных консультаций, текущего контроля и промежуточной аттестации</w:t>
            </w:r>
          </w:p>
        </w:tc>
        <w:tc>
          <w:tcPr>
            <w:tcW w:w="3072" w:type="pct"/>
          </w:tcPr>
          <w:p w:rsidR="000C0726" w:rsidRPr="00DD4F81" w:rsidRDefault="000C0726" w:rsidP="0022465F">
            <w:pPr>
              <w:widowControl/>
              <w:ind w:firstLine="0"/>
            </w:pPr>
            <w:r w:rsidRPr="00DD4F81">
              <w:t xml:space="preserve">Специализированная (учебная) мебель (столы, стулья, доска аудиторная), персональные компьютеры объединенные в локальные сети с выходом в </w:t>
            </w:r>
            <w:r>
              <w:t>Интернет</w:t>
            </w:r>
            <w:r w:rsidRPr="00DD4F81">
              <w:t xml:space="preserve"> и с доступом в электронную информационно-образовательную среду университета, оснащенные современными программно-методическими комплексами</w:t>
            </w:r>
          </w:p>
        </w:tc>
      </w:tr>
      <w:tr w:rsidR="000C0726" w:rsidRPr="00DD4F81" w:rsidTr="0022465F">
        <w:tc>
          <w:tcPr>
            <w:tcW w:w="1928" w:type="pct"/>
          </w:tcPr>
          <w:p w:rsidR="000C0726" w:rsidRPr="00DD4F81" w:rsidRDefault="000C0726" w:rsidP="0022465F">
            <w:pPr>
              <w:widowControl/>
              <w:ind w:firstLine="0"/>
            </w:pPr>
            <w:r w:rsidRPr="00DD4F81">
              <w:t>Аудитории для самостоятельной работы (компьютерные классы; читальные залы библиотеки)</w:t>
            </w:r>
          </w:p>
        </w:tc>
        <w:tc>
          <w:tcPr>
            <w:tcW w:w="3072" w:type="pct"/>
          </w:tcPr>
          <w:p w:rsidR="000C0726" w:rsidRPr="00DD4F81" w:rsidRDefault="000C0726" w:rsidP="0022465F">
            <w:pPr>
              <w:widowControl/>
              <w:ind w:firstLine="0"/>
            </w:pPr>
            <w:r w:rsidRPr="00DD4F81">
              <w:t xml:space="preserve">Специализированная (учебная) мебель (столы, стулья, доска аудиторная), персональные компьютеры объединенные в локальные сети с выходом в </w:t>
            </w:r>
            <w:r>
              <w:t>Интернет</w:t>
            </w:r>
            <w:r w:rsidRPr="00DD4F81">
              <w:t xml:space="preserve"> и с доступом в электронную информационно-образовательную среду университета, оснащенные современными программно-методическими комплексами</w:t>
            </w:r>
          </w:p>
        </w:tc>
      </w:tr>
      <w:tr w:rsidR="000C0726" w:rsidRPr="00DD4F81" w:rsidTr="0022465F">
        <w:tc>
          <w:tcPr>
            <w:tcW w:w="1928" w:type="pct"/>
          </w:tcPr>
          <w:p w:rsidR="000C0726" w:rsidRPr="00DD4F81" w:rsidRDefault="000C0726" w:rsidP="0022465F">
            <w:pPr>
              <w:widowControl/>
              <w:ind w:firstLine="0"/>
            </w:pPr>
            <w:r w:rsidRPr="00DD4F81">
              <w:t>Помещение для хранения и профилактического обслуживания учебного оборудования</w:t>
            </w:r>
          </w:p>
        </w:tc>
        <w:tc>
          <w:tcPr>
            <w:tcW w:w="3072" w:type="pct"/>
          </w:tcPr>
          <w:p w:rsidR="000C0726" w:rsidRPr="00DD4F81" w:rsidRDefault="000C0726" w:rsidP="0022465F">
            <w:pPr>
              <w:widowControl/>
              <w:ind w:firstLine="0"/>
            </w:pPr>
            <w:r w:rsidRPr="00DD4F81">
              <w:t>Мебель (столы, стулья, стеллажи для хранения учебно-наглядных пособий и учебно-методической документации), персональные компьютеры.</w:t>
            </w:r>
          </w:p>
          <w:p w:rsidR="000C0726" w:rsidRPr="00DD4F81" w:rsidRDefault="000C0726" w:rsidP="0022465F">
            <w:pPr>
              <w:widowControl/>
              <w:tabs>
                <w:tab w:val="left" w:leader="dot" w:pos="1070"/>
              </w:tabs>
              <w:ind w:firstLine="0"/>
              <w:rPr>
                <w:spacing w:val="10"/>
                <w:lang w:eastAsia="en-US"/>
              </w:rPr>
            </w:pPr>
          </w:p>
        </w:tc>
      </w:tr>
    </w:tbl>
    <w:p w:rsidR="008E0919" w:rsidRPr="008E0919" w:rsidRDefault="008E0919" w:rsidP="008E0919">
      <w:pPr>
        <w:pStyle w:val="13"/>
        <w:pageBreakBefore/>
        <w:shd w:val="clear" w:color="auto" w:fill="FFFFFF"/>
        <w:spacing w:before="0" w:after="0" w:line="240" w:lineRule="auto"/>
        <w:jc w:val="center"/>
        <w:rPr>
          <w:sz w:val="24"/>
        </w:rPr>
      </w:pPr>
      <w:r w:rsidRPr="008E0919">
        <w:rPr>
          <w:b/>
          <w:bCs/>
          <w:sz w:val="24"/>
        </w:rPr>
        <w:lastRenderedPageBreak/>
        <w:t>ПРИЛОЖЕНИЕ</w:t>
      </w:r>
    </w:p>
    <w:p w:rsidR="008E0919" w:rsidRPr="008E0919" w:rsidRDefault="008E0919" w:rsidP="008E0919">
      <w:pPr>
        <w:pStyle w:val="13"/>
        <w:shd w:val="clear" w:color="auto" w:fill="FFFFFF"/>
        <w:spacing w:before="0" w:after="0" w:line="240" w:lineRule="auto"/>
        <w:jc w:val="center"/>
        <w:rPr>
          <w:sz w:val="24"/>
        </w:rPr>
      </w:pPr>
      <w:r w:rsidRPr="008E0919">
        <w:rPr>
          <w:b/>
          <w:bCs/>
          <w:sz w:val="24"/>
        </w:rPr>
        <w:t>Английский язык</w:t>
      </w:r>
    </w:p>
    <w:p w:rsidR="008E0919" w:rsidRPr="008E0919" w:rsidRDefault="008E0919" w:rsidP="008E0919">
      <w:pPr>
        <w:pStyle w:val="13"/>
        <w:shd w:val="clear" w:color="auto" w:fill="FFFFFF"/>
        <w:spacing w:before="0" w:after="0" w:line="240" w:lineRule="auto"/>
        <w:jc w:val="center"/>
        <w:rPr>
          <w:sz w:val="24"/>
        </w:rPr>
      </w:pPr>
      <w:r w:rsidRPr="008E0919">
        <w:rPr>
          <w:b/>
          <w:bCs/>
          <w:sz w:val="24"/>
        </w:rPr>
        <w:t>Раздел 1. пункт 1.1</w:t>
      </w:r>
    </w:p>
    <w:p w:rsidR="008E0919" w:rsidRPr="008E0919" w:rsidRDefault="008E0919" w:rsidP="008E0919">
      <w:pPr>
        <w:pStyle w:val="13"/>
        <w:shd w:val="clear" w:color="auto" w:fill="FFFFFF"/>
        <w:spacing w:before="0" w:after="0" w:line="240" w:lineRule="auto"/>
        <w:jc w:val="center"/>
        <w:rPr>
          <w:sz w:val="24"/>
          <w:lang w:val="en-US"/>
        </w:rPr>
      </w:pPr>
      <w:r w:rsidRPr="008E0919">
        <w:rPr>
          <w:b/>
          <w:bCs/>
          <w:sz w:val="24"/>
          <w:lang w:val="en-US"/>
        </w:rPr>
        <w:t>“About myself”</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My name is Tanya Ivanova. I am 17. I was born on the 5</w:t>
      </w:r>
      <w:r w:rsidRPr="008E0919">
        <w:rPr>
          <w:sz w:val="24"/>
          <w:vertAlign w:val="superscript"/>
          <w:lang w:val="en-US"/>
        </w:rPr>
        <w:t>th </w:t>
      </w:r>
      <w:r w:rsidRPr="008E0919">
        <w:rPr>
          <w:sz w:val="24"/>
          <w:lang w:val="en-US"/>
        </w:rPr>
        <w:t>of March 1998 in Moscow.</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I am a </w:t>
      </w:r>
      <w:hyperlink r:id="rId255" w:anchor="_blank" w:history="1">
        <w:r w:rsidRPr="008E0919">
          <w:rPr>
            <w:rStyle w:val="a4"/>
            <w:sz w:val="24"/>
            <w:lang w:val="en-US"/>
          </w:rPr>
          <w:t>first-year student</w:t>
        </w:r>
      </w:hyperlink>
      <w:r w:rsidRPr="008E0919">
        <w:rPr>
          <w:sz w:val="24"/>
          <w:lang w:val="en-US"/>
        </w:rPr>
        <w:t> at Sakhalin State </w:t>
      </w:r>
      <w:hyperlink r:id="rId256" w:anchor="_blank" w:history="1">
        <w:r w:rsidRPr="008E0919">
          <w:rPr>
            <w:rStyle w:val="a4"/>
            <w:sz w:val="24"/>
            <w:lang w:val="en-US"/>
          </w:rPr>
          <w:t>University</w:t>
        </w:r>
      </w:hyperlink>
      <w:r w:rsidRPr="008E0919">
        <w:rPr>
          <w:sz w:val="24"/>
          <w:lang w:val="en-US"/>
        </w:rPr>
        <w:t>. I </w:t>
      </w:r>
      <w:hyperlink r:id="rId257" w:anchor="_blank" w:history="1">
        <w:r w:rsidRPr="008E0919">
          <w:rPr>
            <w:rStyle w:val="a4"/>
            <w:sz w:val="24"/>
            <w:lang w:val="en-US"/>
          </w:rPr>
          <w:t>study</w:t>
        </w:r>
      </w:hyperlink>
      <w:r w:rsidRPr="008E0919">
        <w:rPr>
          <w:sz w:val="24"/>
          <w:lang w:val="en-US"/>
        </w:rPr>
        <w:t> at </w:t>
      </w:r>
      <w:hyperlink r:id="rId258" w:anchor="_blank" w:history="1">
        <w:r w:rsidRPr="008E0919">
          <w:rPr>
            <w:rStyle w:val="a4"/>
            <w:sz w:val="24"/>
            <w:lang w:val="en-US"/>
          </w:rPr>
          <w:t>Physics</w:t>
        </w:r>
      </w:hyperlink>
      <w:r w:rsidRPr="008E0919">
        <w:rPr>
          <w:sz w:val="24"/>
          <w:lang w:val="en-US"/>
        </w:rPr>
        <w:t> and </w:t>
      </w:r>
      <w:hyperlink r:id="rId259" w:anchor="_blank" w:history="1">
        <w:r w:rsidRPr="008E0919">
          <w:rPr>
            <w:rStyle w:val="a4"/>
            <w:sz w:val="24"/>
            <w:lang w:val="en-US"/>
          </w:rPr>
          <w:t>Mathematics</w:t>
        </w:r>
      </w:hyperlink>
      <w:r w:rsidRPr="008E0919">
        <w:rPr>
          <w:sz w:val="24"/>
          <w:lang w:val="en-US"/>
        </w:rPr>
        <w:t> </w:t>
      </w:r>
      <w:hyperlink r:id="rId260" w:anchor="_blank" w:history="1">
        <w:r w:rsidRPr="008E0919">
          <w:rPr>
            <w:rStyle w:val="a4"/>
            <w:sz w:val="24"/>
            <w:lang w:val="en-US"/>
          </w:rPr>
          <w:t>Institute</w:t>
        </w:r>
      </w:hyperlink>
      <w:r w:rsidRPr="008E0919">
        <w:rPr>
          <w:sz w:val="24"/>
          <w:lang w:val="en-US"/>
        </w:rPr>
        <w:t>. In 4 years I’ll get </w:t>
      </w:r>
      <w:hyperlink r:id="rId261" w:anchor="_blank" w:history="1">
        <w:r w:rsidRPr="008E0919">
          <w:rPr>
            <w:rStyle w:val="a4"/>
            <w:sz w:val="24"/>
            <w:lang w:val="en-US"/>
          </w:rPr>
          <w:t>a Bachelor Degree</w:t>
        </w:r>
      </w:hyperlink>
      <w:r w:rsidRPr="008E0919">
        <w:rPr>
          <w:sz w:val="24"/>
          <w:lang w:val="en-US"/>
        </w:rPr>
        <w:t>. </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My family is not very large. We have five people in our family. I live with my </w:t>
      </w:r>
      <w:hyperlink r:id="rId262" w:anchor="_blank" w:history="1">
        <w:r w:rsidRPr="008E0919">
          <w:rPr>
            <w:rStyle w:val="a4"/>
            <w:sz w:val="24"/>
            <w:lang w:val="en-US"/>
          </w:rPr>
          <w:t>parents</w:t>
        </w:r>
      </w:hyperlink>
      <w:r w:rsidRPr="008E0919">
        <w:rPr>
          <w:sz w:val="24"/>
          <w:lang w:val="en-US"/>
        </w:rPr>
        <w:t>, my younger sister and my grandmother. My father’s name is Vladimir. He is forty years old. He is a doctor and he works at a hospital. My mother’s name is Lyudmila. She is thirty-nine years old. She is a </w:t>
      </w:r>
      <w:hyperlink r:id="rId263" w:anchor="_blank" w:history="1">
        <w:r w:rsidRPr="008E0919">
          <w:rPr>
            <w:rStyle w:val="a4"/>
            <w:sz w:val="24"/>
            <w:lang w:val="en-US"/>
          </w:rPr>
          <w:t>housewife</w:t>
        </w:r>
      </w:hyperlink>
      <w:r w:rsidRPr="008E0919">
        <w:rPr>
          <w:sz w:val="24"/>
          <w:lang w:val="en-US"/>
        </w:rPr>
        <w:t>. My younger sister Natasha is a pupil. She is in the seventh form. My grandmother lives with us. She doesn’t work. She is a </w:t>
      </w:r>
      <w:hyperlink r:id="rId264" w:anchor="_blank" w:history="1">
        <w:r w:rsidRPr="008E0919">
          <w:rPr>
            <w:rStyle w:val="a4"/>
            <w:sz w:val="24"/>
            <w:lang w:val="en-US"/>
          </w:rPr>
          <w:t>pensioner</w:t>
        </w:r>
      </w:hyperlink>
      <w:r w:rsidRPr="008E0919">
        <w:rPr>
          <w:sz w:val="24"/>
          <w:lang w:val="en-US"/>
        </w:rPr>
        <w:t>. I love my family. We are all friends and we love each other.</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We live in a big flat in a new house. There are four rooms in our flat: </w:t>
      </w:r>
      <w:hyperlink r:id="rId265" w:anchor="_blank" w:history="1">
        <w:r w:rsidRPr="008E0919">
          <w:rPr>
            <w:rStyle w:val="a4"/>
            <w:sz w:val="24"/>
            <w:lang w:val="en-US"/>
          </w:rPr>
          <w:t>a living room</w:t>
        </w:r>
      </w:hyperlink>
      <w:r w:rsidRPr="008E0919">
        <w:rPr>
          <w:sz w:val="24"/>
          <w:lang w:val="en-US"/>
        </w:rPr>
        <w:t>, a </w:t>
      </w:r>
      <w:hyperlink r:id="rId266" w:anchor="_blank" w:history="1">
        <w:r w:rsidRPr="008E0919">
          <w:rPr>
            <w:rStyle w:val="a4"/>
            <w:sz w:val="24"/>
            <w:lang w:val="en-US"/>
          </w:rPr>
          <w:t>study</w:t>
        </w:r>
      </w:hyperlink>
      <w:r w:rsidRPr="008E0919">
        <w:rPr>
          <w:sz w:val="24"/>
          <w:lang w:val="en-US"/>
        </w:rPr>
        <w:t>, two bedrooms, </w:t>
      </w:r>
      <w:hyperlink r:id="rId267" w:anchor="_blank" w:history="1">
        <w:r w:rsidRPr="008E0919">
          <w:rPr>
            <w:rStyle w:val="a4"/>
            <w:sz w:val="24"/>
            <w:lang w:val="en-US"/>
          </w:rPr>
          <w:t>a kitchen</w:t>
        </w:r>
      </w:hyperlink>
      <w:r w:rsidRPr="008E0919">
        <w:rPr>
          <w:sz w:val="24"/>
          <w:lang w:val="en-US"/>
        </w:rPr>
        <w:t>, and </w:t>
      </w:r>
      <w:hyperlink r:id="rId268" w:anchor="_blank" w:history="1">
        <w:r w:rsidRPr="008E0919">
          <w:rPr>
            <w:rStyle w:val="a4"/>
            <w:sz w:val="24"/>
            <w:lang w:val="en-US"/>
          </w:rPr>
          <w:t>a bathroom</w:t>
        </w:r>
      </w:hyperlink>
      <w:r w:rsidRPr="008E0919">
        <w:rPr>
          <w:sz w:val="24"/>
          <w:lang w:val="en-US"/>
        </w:rPr>
        <w:t>. We have all </w:t>
      </w:r>
      <w:hyperlink r:id="rId269" w:anchor="_blank" w:history="1">
        <w:r w:rsidRPr="008E0919">
          <w:rPr>
            <w:rStyle w:val="a4"/>
            <w:sz w:val="24"/>
            <w:lang w:val="en-US"/>
          </w:rPr>
          <w:t>modern conveniences</w:t>
        </w:r>
      </w:hyperlink>
      <w:r w:rsidRPr="008E0919">
        <w:rPr>
          <w:sz w:val="24"/>
          <w:lang w:val="en-US"/>
        </w:rPr>
        <w:t>: gas, hot water, </w:t>
      </w:r>
      <w:hyperlink r:id="rId270" w:anchor="_blank" w:history="1">
        <w:r w:rsidRPr="008E0919">
          <w:rPr>
            <w:rStyle w:val="a4"/>
            <w:sz w:val="24"/>
            <w:lang w:val="en-US"/>
          </w:rPr>
          <w:t>running water</w:t>
        </w:r>
      </w:hyperlink>
      <w:r w:rsidRPr="008E0919">
        <w:rPr>
          <w:sz w:val="24"/>
          <w:lang w:val="en-US"/>
        </w:rPr>
        <w:t>, </w:t>
      </w:r>
      <w:hyperlink r:id="rId271" w:anchor="_blank" w:history="1">
        <w:r w:rsidRPr="008E0919">
          <w:rPr>
            <w:rStyle w:val="a4"/>
            <w:sz w:val="24"/>
            <w:lang w:val="en-US"/>
          </w:rPr>
          <w:t>electricity</w:t>
        </w:r>
      </w:hyperlink>
      <w:r w:rsidRPr="008E0919">
        <w:rPr>
          <w:sz w:val="24"/>
          <w:lang w:val="en-US"/>
        </w:rPr>
        <w:t> and telephone.</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I have my </w:t>
      </w:r>
      <w:hyperlink r:id="rId272" w:anchor="_blank" w:history="1">
        <w:r w:rsidRPr="008E0919">
          <w:rPr>
            <w:rStyle w:val="a4"/>
            <w:sz w:val="24"/>
            <w:lang w:val="en-US"/>
          </w:rPr>
          <w:t>duties about the house</w:t>
        </w:r>
      </w:hyperlink>
      <w:r w:rsidRPr="008E0919">
        <w:rPr>
          <w:sz w:val="24"/>
          <w:lang w:val="en-US"/>
        </w:rPr>
        <w:t>. I must go shopping, clean the rooms. It’s not difficult for me. I want our home to be clean and tidy. I think there is no place better than home.</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Last year I finished school number 92. We had many </w:t>
      </w:r>
      <w:hyperlink r:id="rId273" w:anchor="_blank" w:history="1">
        <w:r w:rsidRPr="008E0919">
          <w:rPr>
            <w:rStyle w:val="a4"/>
            <w:sz w:val="24"/>
            <w:lang w:val="en-US"/>
          </w:rPr>
          <w:t>well-educated</w:t>
        </w:r>
      </w:hyperlink>
      <w:r w:rsidRPr="008E0919">
        <w:rPr>
          <w:sz w:val="24"/>
          <w:lang w:val="en-US"/>
        </w:rPr>
        <w:t> teachers at our school. I was a good pupil and I did well in all subjects. My </w:t>
      </w:r>
      <w:hyperlink r:id="rId274" w:anchor="_blank" w:history="1">
        <w:r w:rsidRPr="008E0919">
          <w:rPr>
            <w:rStyle w:val="a4"/>
            <w:sz w:val="24"/>
            <w:lang w:val="en-US"/>
          </w:rPr>
          <w:t>favourite</w:t>
        </w:r>
      </w:hyperlink>
      <w:r w:rsidRPr="008E0919">
        <w:rPr>
          <w:sz w:val="24"/>
          <w:lang w:val="en-US"/>
        </w:rPr>
        <w:t> subjects at school were </w:t>
      </w:r>
      <w:hyperlink r:id="rId275" w:anchor="_blank" w:history="1">
        <w:r w:rsidRPr="008E0919">
          <w:rPr>
            <w:rStyle w:val="a4"/>
            <w:sz w:val="24"/>
            <w:lang w:val="en-US"/>
          </w:rPr>
          <w:t>Mathematics</w:t>
        </w:r>
      </w:hyperlink>
      <w:r w:rsidRPr="008E0919">
        <w:rPr>
          <w:sz w:val="24"/>
          <w:lang w:val="en-US"/>
        </w:rPr>
        <w:t>, Russian and English. Now I’m a </w:t>
      </w:r>
      <w:hyperlink r:id="rId276" w:anchor="_blank" w:history="1">
        <w:r w:rsidRPr="008E0919">
          <w:rPr>
            <w:rStyle w:val="a4"/>
            <w:sz w:val="24"/>
            <w:lang w:val="en-US"/>
          </w:rPr>
          <w:t>first-year student</w:t>
        </w:r>
      </w:hyperlink>
      <w:r w:rsidRPr="008E0919">
        <w:rPr>
          <w:sz w:val="24"/>
          <w:lang w:val="en-US"/>
        </w:rPr>
        <w:t> of the </w:t>
      </w:r>
      <w:hyperlink r:id="rId277" w:anchor="_blank" w:history="1">
        <w:r w:rsidRPr="008E0919">
          <w:rPr>
            <w:rStyle w:val="a4"/>
            <w:sz w:val="24"/>
            <w:lang w:val="en-US"/>
          </w:rPr>
          <w:t>University</w:t>
        </w:r>
      </w:hyperlink>
      <w:r w:rsidRPr="008E0919">
        <w:rPr>
          <w:sz w:val="24"/>
          <w:lang w:val="en-US"/>
        </w:rPr>
        <w:t>.</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I have many friends. Most of them are my classmates. We spend much time together, go for a walk or to a disco party, talk about lessons, music and discuss our problems.</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I like reading. I like detective stories but I prefer to read historical novels or modern writers. I like to listen to modern music, but sometimes I like to listen to some classical music. My </w:t>
      </w:r>
      <w:hyperlink r:id="rId278" w:anchor="_blank" w:history="1">
        <w:r w:rsidRPr="008E0919">
          <w:rPr>
            <w:rStyle w:val="a4"/>
            <w:sz w:val="24"/>
            <w:lang w:val="en-US"/>
          </w:rPr>
          <w:t>favourite</w:t>
        </w:r>
      </w:hyperlink>
      <w:r w:rsidRPr="008E0919">
        <w:rPr>
          <w:sz w:val="24"/>
          <w:lang w:val="en-US"/>
        </w:rPr>
        <w:t> composer is Tchaikovsky. I haven’t much time to watch TV but sometimes I spend an hour or two watching an interesting film or a news programme. In the evening I often look through </w:t>
      </w:r>
      <w:hyperlink r:id="rId279" w:anchor="_blank" w:history="1">
        <w:r w:rsidRPr="008E0919">
          <w:rPr>
            <w:rStyle w:val="a4"/>
            <w:sz w:val="24"/>
            <w:lang w:val="en-US"/>
          </w:rPr>
          <w:t>fresh</w:t>
        </w:r>
      </w:hyperlink>
      <w:r w:rsidRPr="008E0919">
        <w:rPr>
          <w:sz w:val="24"/>
          <w:lang w:val="en-US"/>
        </w:rPr>
        <w:t> newspapers or read some interesting book. I like </w:t>
      </w:r>
      <w:hyperlink r:id="rId280" w:anchor="_blank" w:history="1">
        <w:r w:rsidRPr="008E0919">
          <w:rPr>
            <w:rStyle w:val="a4"/>
            <w:sz w:val="24"/>
            <w:lang w:val="en-US"/>
          </w:rPr>
          <w:t>fresh</w:t>
        </w:r>
      </w:hyperlink>
      <w:r w:rsidRPr="008E0919">
        <w:rPr>
          <w:sz w:val="24"/>
          <w:lang w:val="en-US"/>
        </w:rPr>
        <w:t> air and </w:t>
      </w:r>
      <w:hyperlink r:id="rId281" w:anchor="_blank" w:history="1">
        <w:r w:rsidRPr="008E0919">
          <w:rPr>
            <w:rStyle w:val="a4"/>
            <w:sz w:val="24"/>
            <w:lang w:val="en-US"/>
          </w:rPr>
          <w:t>exercise</w:t>
        </w:r>
      </w:hyperlink>
      <w:r w:rsidRPr="008E0919">
        <w:rPr>
          <w:sz w:val="24"/>
          <w:lang w:val="en-US"/>
        </w:rPr>
        <w:t>s, but I have not much time for doing sports.</w:t>
      </w:r>
    </w:p>
    <w:p w:rsidR="008E0919" w:rsidRPr="008E0919" w:rsidRDefault="008E0919" w:rsidP="008E0919">
      <w:pPr>
        <w:pStyle w:val="13"/>
        <w:shd w:val="clear" w:color="auto" w:fill="FFFFFF"/>
        <w:spacing w:before="0" w:after="0" w:line="240" w:lineRule="auto"/>
        <w:jc w:val="center"/>
        <w:rPr>
          <w:sz w:val="24"/>
          <w:lang w:val="en-US"/>
        </w:rPr>
      </w:pPr>
      <w:r w:rsidRPr="008E0919">
        <w:rPr>
          <w:b/>
          <w:sz w:val="24"/>
        </w:rPr>
        <w:t>Раздел</w:t>
      </w:r>
      <w:r w:rsidRPr="008E0919">
        <w:rPr>
          <w:b/>
          <w:sz w:val="24"/>
          <w:lang w:val="en-US"/>
        </w:rPr>
        <w:t xml:space="preserve">1. </w:t>
      </w:r>
      <w:r w:rsidRPr="008E0919">
        <w:rPr>
          <w:b/>
          <w:sz w:val="24"/>
        </w:rPr>
        <w:t>пункт</w:t>
      </w:r>
      <w:r w:rsidRPr="008E0919">
        <w:rPr>
          <w:b/>
          <w:sz w:val="24"/>
          <w:lang w:val="en-US"/>
        </w:rPr>
        <w:t xml:space="preserve"> 1.3</w:t>
      </w:r>
    </w:p>
    <w:p w:rsidR="008E0919" w:rsidRPr="008E0919" w:rsidRDefault="008E0919" w:rsidP="008E0919">
      <w:pPr>
        <w:pStyle w:val="13"/>
        <w:shd w:val="clear" w:color="auto" w:fill="FFFFFF"/>
        <w:spacing w:before="0" w:after="0" w:line="240" w:lineRule="auto"/>
        <w:jc w:val="center"/>
        <w:rPr>
          <w:sz w:val="24"/>
          <w:lang w:val="en-US"/>
        </w:rPr>
      </w:pPr>
      <w:r w:rsidRPr="008E0919">
        <w:rPr>
          <w:b/>
          <w:sz w:val="24"/>
          <w:lang w:val="en-US"/>
        </w:rPr>
        <w:t>My future plans for career</w:t>
      </w:r>
    </w:p>
    <w:tbl>
      <w:tblPr>
        <w:tblW w:w="0" w:type="auto"/>
        <w:tblInd w:w="94" w:type="dxa"/>
        <w:tblLayout w:type="fixed"/>
        <w:tblCellMar>
          <w:top w:w="94" w:type="dxa"/>
          <w:left w:w="94" w:type="dxa"/>
          <w:bottom w:w="94" w:type="dxa"/>
          <w:right w:w="94" w:type="dxa"/>
        </w:tblCellMar>
        <w:tblLook w:val="0000" w:firstRow="0" w:lastRow="0" w:firstColumn="0" w:lastColumn="0" w:noHBand="0" w:noVBand="0"/>
      </w:tblPr>
      <w:tblGrid>
        <w:gridCol w:w="7854"/>
        <w:gridCol w:w="208"/>
      </w:tblGrid>
      <w:tr w:rsidR="008E0919" w:rsidRPr="00964131" w:rsidTr="00DE7E99">
        <w:tc>
          <w:tcPr>
            <w:tcW w:w="7854" w:type="dxa"/>
            <w:shd w:val="clear" w:color="auto" w:fill="auto"/>
          </w:tcPr>
          <w:p w:rsidR="008E0919" w:rsidRPr="008E0919" w:rsidRDefault="008E0919" w:rsidP="00DE7E99">
            <w:pPr>
              <w:snapToGrid w:val="0"/>
              <w:rPr>
                <w:lang w:val="en-US"/>
              </w:rPr>
            </w:pPr>
          </w:p>
        </w:tc>
        <w:tc>
          <w:tcPr>
            <w:tcW w:w="208" w:type="dxa"/>
            <w:shd w:val="clear" w:color="auto" w:fill="auto"/>
          </w:tcPr>
          <w:p w:rsidR="008E0919" w:rsidRPr="008E0919" w:rsidRDefault="008E0919" w:rsidP="00DE7E99">
            <w:pPr>
              <w:snapToGrid w:val="0"/>
              <w:rPr>
                <w:lang w:val="en-US"/>
              </w:rPr>
            </w:pPr>
          </w:p>
        </w:tc>
      </w:tr>
    </w:tbl>
    <w:p w:rsidR="008E0919" w:rsidRPr="008E0919" w:rsidRDefault="008E0919" w:rsidP="008E0919">
      <w:pPr>
        <w:pStyle w:val="13"/>
        <w:shd w:val="clear" w:color="auto" w:fill="FFFFFF"/>
        <w:spacing w:before="0" w:after="0" w:line="240" w:lineRule="auto"/>
        <w:rPr>
          <w:sz w:val="24"/>
          <w:lang w:val="en-US"/>
        </w:rPr>
      </w:pPr>
      <w:r w:rsidRPr="008E0919">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8E0919">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A couple of years ago I wanted to become a doctor. I thought it was a very noble profession. I was good at biology and chemistry in the 8</w:t>
      </w:r>
      <w:r w:rsidRPr="008E0919">
        <w:rPr>
          <w:sz w:val="24"/>
          <w:vertAlign w:val="superscript"/>
          <w:lang w:val="en-US"/>
        </w:rPr>
        <w:t>th</w:t>
      </w:r>
      <w:r w:rsidRPr="008E0919">
        <w:rPr>
          <w:sz w:val="24"/>
          <w:lang w:val="en-US"/>
        </w:rPr>
        <w:t xml:space="preserve"> and 9</w:t>
      </w:r>
      <w:r w:rsidRPr="008E0919">
        <w:rPr>
          <w:sz w:val="24"/>
          <w:vertAlign w:val="superscript"/>
          <w:lang w:val="en-US"/>
        </w:rPr>
        <w:t>th</w:t>
      </w:r>
      <w:r w:rsidRPr="008E0919">
        <w:rPr>
          <w:sz w:val="24"/>
          <w:lang w:val="en-US"/>
        </w:rPr>
        <w:t xml:space="preserve">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E0919" w:rsidRPr="008E0919" w:rsidRDefault="008E0919" w:rsidP="008E0919">
      <w:pPr>
        <w:pStyle w:val="13"/>
        <w:shd w:val="clear" w:color="auto" w:fill="FFFFFF"/>
        <w:spacing w:before="0" w:after="0" w:line="240" w:lineRule="auto"/>
        <w:jc w:val="center"/>
        <w:rPr>
          <w:b/>
          <w:sz w:val="24"/>
          <w:lang w:val="en-US"/>
        </w:rPr>
      </w:pPr>
    </w:p>
    <w:p w:rsidR="008E0919" w:rsidRPr="008E0919" w:rsidRDefault="008E0919" w:rsidP="008E0919">
      <w:pPr>
        <w:pStyle w:val="a6"/>
        <w:jc w:val="left"/>
        <w:rPr>
          <w:lang w:val="en-US"/>
        </w:rPr>
      </w:pPr>
      <w:r w:rsidRPr="008E0919">
        <w:rPr>
          <w:lang w:val="en-US"/>
        </w:rPr>
        <w:t>Vocabulary</w:t>
      </w:r>
    </w:p>
    <w:p w:rsidR="008E0919" w:rsidRPr="008E0919" w:rsidRDefault="008E0919" w:rsidP="008E0919">
      <w:pPr>
        <w:pStyle w:val="a0"/>
        <w:jc w:val="left"/>
        <w:rPr>
          <w:lang w:val="en-US"/>
        </w:rPr>
      </w:pPr>
      <w:r w:rsidRPr="008E0919">
        <w:rPr>
          <w:lang w:val="en-US"/>
        </w:rPr>
        <w:t xml:space="preserve">to change one’s mind — </w:t>
      </w:r>
      <w:r w:rsidRPr="008E0919">
        <w:t>передумать</w:t>
      </w:r>
      <w:r w:rsidRPr="008E0919">
        <w:rPr>
          <w:lang w:val="en-US"/>
        </w:rPr>
        <w:t> </w:t>
      </w:r>
      <w:r w:rsidRPr="008E0919">
        <w:rPr>
          <w:lang w:val="en-US"/>
        </w:rPr>
        <w:br/>
        <w:t xml:space="preserve">to make up one’s mind — </w:t>
      </w:r>
      <w:r w:rsidRPr="008E0919">
        <w:t>решить</w:t>
      </w:r>
      <w:r w:rsidRPr="008E0919">
        <w:rPr>
          <w:lang w:val="en-US"/>
        </w:rPr>
        <w:t>(</w:t>
      </w:r>
      <w:r w:rsidRPr="008E0919">
        <w:t>ся</w:t>
      </w:r>
      <w:r w:rsidRPr="008E0919">
        <w:rPr>
          <w:lang w:val="en-US"/>
        </w:rPr>
        <w:t>) </w:t>
      </w:r>
      <w:r w:rsidRPr="008E0919">
        <w:rPr>
          <w:lang w:val="en-US"/>
        </w:rPr>
        <w:br/>
        <w:t xml:space="preserve">to suit — </w:t>
      </w:r>
      <w:r w:rsidRPr="008E0919">
        <w:t>подходить</w:t>
      </w:r>
      <w:r w:rsidRPr="008E0919">
        <w:rPr>
          <w:lang w:val="en-US"/>
        </w:rPr>
        <w:t> </w:t>
      </w:r>
      <w:r w:rsidRPr="008E0919">
        <w:rPr>
          <w:lang w:val="en-US"/>
        </w:rPr>
        <w:br/>
        <w:t xml:space="preserve">noble — </w:t>
      </w:r>
      <w:r w:rsidRPr="008E0919">
        <w:t>благородный</w:t>
      </w:r>
      <w:r w:rsidRPr="008E0919">
        <w:rPr>
          <w:lang w:val="en-US"/>
        </w:rPr>
        <w:t> </w:t>
      </w:r>
      <w:r w:rsidRPr="008E0919">
        <w:rPr>
          <w:lang w:val="en-US"/>
        </w:rPr>
        <w:br/>
        <w:t xml:space="preserve">prudent — </w:t>
      </w:r>
      <w:r w:rsidRPr="008E0919">
        <w:t>предусмотрительный</w:t>
      </w:r>
      <w:r w:rsidRPr="008E0919">
        <w:rPr>
          <w:lang w:val="en-US"/>
        </w:rPr>
        <w:t> </w:t>
      </w:r>
      <w:r w:rsidRPr="008E0919">
        <w:rPr>
          <w:lang w:val="en-US"/>
        </w:rPr>
        <w:br/>
        <w:t xml:space="preserve">trait [treit] — </w:t>
      </w:r>
      <w:r w:rsidRPr="008E0919">
        <w:t>черта</w:t>
      </w:r>
      <w:r w:rsidRPr="008E0919">
        <w:rPr>
          <w:lang w:val="en-US"/>
        </w:rPr>
        <w:t xml:space="preserve"> </w:t>
      </w:r>
      <w:r w:rsidRPr="008E0919">
        <w:t>характера</w:t>
      </w:r>
      <w:r w:rsidRPr="008E0919">
        <w:rPr>
          <w:lang w:val="en-US"/>
        </w:rPr>
        <w:t> </w:t>
      </w:r>
      <w:r w:rsidRPr="008E0919">
        <w:rPr>
          <w:lang w:val="en-US"/>
        </w:rPr>
        <w:br/>
        <w:t xml:space="preserve">ignorant — </w:t>
      </w:r>
      <w:r w:rsidRPr="008E0919">
        <w:t>несведущий</w:t>
      </w:r>
      <w:r w:rsidRPr="008E0919">
        <w:rPr>
          <w:lang w:val="en-US"/>
        </w:rPr>
        <w:t xml:space="preserve">, </w:t>
      </w:r>
      <w:r w:rsidRPr="008E0919">
        <w:t>невежественный</w:t>
      </w:r>
      <w:r w:rsidRPr="008E0919">
        <w:rPr>
          <w:lang w:val="en-US"/>
        </w:rPr>
        <w:t> </w:t>
      </w:r>
      <w:r w:rsidRPr="008E0919">
        <w:rPr>
          <w:lang w:val="en-US"/>
        </w:rPr>
        <w:br/>
      </w:r>
      <w:r w:rsidRPr="008E0919">
        <w:rPr>
          <w:lang w:val="en-US"/>
        </w:rPr>
        <w:lastRenderedPageBreak/>
        <w:t xml:space="preserve">burning desire [di’zai∂] — </w:t>
      </w:r>
      <w:r w:rsidRPr="008E0919">
        <w:t>жгучее</w:t>
      </w:r>
      <w:r w:rsidRPr="008E0919">
        <w:rPr>
          <w:lang w:val="en-US"/>
        </w:rPr>
        <w:t xml:space="preserve"> </w:t>
      </w:r>
      <w:r w:rsidRPr="008E0919">
        <w:t>желание</w:t>
      </w:r>
      <w:r w:rsidRPr="008E0919">
        <w:rPr>
          <w:lang w:val="en-US"/>
        </w:rPr>
        <w:t xml:space="preserve">, </w:t>
      </w:r>
      <w:r w:rsidRPr="008E0919">
        <w:t>стремление</w:t>
      </w:r>
      <w:r w:rsidRPr="008E0919">
        <w:rPr>
          <w:lang w:val="en-US"/>
        </w:rPr>
        <w:t> </w:t>
      </w:r>
      <w:r w:rsidRPr="008E0919">
        <w:rPr>
          <w:lang w:val="en-US"/>
        </w:rPr>
        <w:br/>
        <w:t xml:space="preserve">to bring up — </w:t>
      </w:r>
      <w:r w:rsidRPr="008E0919">
        <w:t>воспитывать</w:t>
      </w:r>
      <w:r w:rsidRPr="008E0919">
        <w:rPr>
          <w:lang w:val="en-US"/>
        </w:rPr>
        <w:t> </w:t>
      </w:r>
      <w:r w:rsidRPr="008E0919">
        <w:rPr>
          <w:lang w:val="en-US"/>
        </w:rPr>
        <w:br/>
        <w:t xml:space="preserve">reason — </w:t>
      </w:r>
      <w:r w:rsidRPr="008E0919">
        <w:t>причина</w:t>
      </w:r>
      <w:r w:rsidRPr="008E0919">
        <w:rPr>
          <w:lang w:val="en-US"/>
        </w:rPr>
        <w:br/>
        <w:t xml:space="preserve">to respect — </w:t>
      </w:r>
      <w:r w:rsidRPr="008E0919">
        <w:t>уважать</w:t>
      </w:r>
      <w:r w:rsidRPr="008E0919">
        <w:rPr>
          <w:lang w:val="en-US"/>
        </w:rPr>
        <w:t> </w:t>
      </w:r>
      <w:r w:rsidRPr="008E0919">
        <w:rPr>
          <w:lang w:val="en-US"/>
        </w:rPr>
        <w:br/>
        <w:t xml:space="preserve">to realise (realize) [’ri∂laiz] — </w:t>
      </w:r>
      <w:r w:rsidRPr="008E0919">
        <w:t>осознавать</w:t>
      </w:r>
    </w:p>
    <w:p w:rsidR="008E0919" w:rsidRPr="008E0919" w:rsidRDefault="008E0919" w:rsidP="008E0919">
      <w:pPr>
        <w:jc w:val="left"/>
        <w:textAlignment w:val="baseline"/>
        <w:rPr>
          <w:lang w:val="en-US"/>
        </w:rPr>
      </w:pPr>
    </w:p>
    <w:p w:rsidR="008E0919" w:rsidRPr="008E0919" w:rsidRDefault="008E0919" w:rsidP="008E0919">
      <w:pPr>
        <w:pStyle w:val="1"/>
        <w:numPr>
          <w:ilvl w:val="0"/>
          <w:numId w:val="20"/>
        </w:numPr>
        <w:ind w:left="567"/>
        <w:rPr>
          <w:szCs w:val="24"/>
        </w:rPr>
      </w:pPr>
      <w:r w:rsidRPr="008E0919">
        <w:rPr>
          <w:szCs w:val="24"/>
        </w:rPr>
        <w:t>Раздел</w:t>
      </w:r>
      <w:r w:rsidRPr="008E0919">
        <w:rPr>
          <w:szCs w:val="24"/>
          <w:lang w:val="en-US"/>
        </w:rPr>
        <w:t xml:space="preserve">2. </w:t>
      </w:r>
      <w:r w:rsidRPr="008E0919">
        <w:rPr>
          <w:szCs w:val="24"/>
        </w:rPr>
        <w:t>пункт</w:t>
      </w:r>
      <w:r w:rsidRPr="008E0919">
        <w:rPr>
          <w:szCs w:val="24"/>
          <w:lang w:val="en-US"/>
        </w:rPr>
        <w:t xml:space="preserve"> 2.1</w:t>
      </w:r>
    </w:p>
    <w:p w:rsidR="008E0919" w:rsidRPr="008E0919" w:rsidRDefault="008E0919" w:rsidP="008E0919">
      <w:pPr>
        <w:pStyle w:val="13"/>
        <w:shd w:val="clear" w:color="auto" w:fill="FFFFFF"/>
        <w:spacing w:before="0" w:after="0" w:line="240" w:lineRule="auto"/>
        <w:jc w:val="center"/>
        <w:rPr>
          <w:sz w:val="24"/>
        </w:rPr>
      </w:pPr>
      <w:r w:rsidRPr="008E0919">
        <w:rPr>
          <w:b/>
          <w:bCs/>
          <w:sz w:val="24"/>
          <w:lang w:val="en-US"/>
        </w:rPr>
        <w:t>English for My Future Career</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Do you want to </w:t>
      </w:r>
      <w:hyperlink r:id="rId282" w:anchor="_blank" w:history="1">
        <w:r w:rsidRPr="008E0919">
          <w:rPr>
            <w:rStyle w:val="a4"/>
            <w:sz w:val="24"/>
            <w:lang w:val="en-US"/>
          </w:rPr>
          <w:t>study</w:t>
        </w:r>
      </w:hyperlink>
      <w:r w:rsidRPr="008E0919">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83" w:anchor="_blank" w:history="1">
        <w:r w:rsidRPr="008E0919">
          <w:rPr>
            <w:rStyle w:val="a4"/>
            <w:sz w:val="24"/>
            <w:lang w:val="en-US"/>
          </w:rPr>
          <w:t>engine</w:t>
        </w:r>
      </w:hyperlink>
      <w:r w:rsidRPr="008E0919">
        <w:rPr>
          <w:sz w:val="24"/>
          <w:lang w:val="en-US"/>
        </w:rPr>
        <w:t>ering, or another fascinating field, knowing English will give you a competitive edge over other </w:t>
      </w:r>
      <w:hyperlink r:id="rId284" w:anchor="_blank" w:history="1">
        <w:r w:rsidRPr="008E0919">
          <w:rPr>
            <w:rStyle w:val="a4"/>
            <w:sz w:val="24"/>
            <w:lang w:val="en-US"/>
          </w:rPr>
          <w:t>applicant</w:t>
        </w:r>
      </w:hyperlink>
      <w:r w:rsidRPr="008E0919">
        <w:rPr>
          <w:sz w:val="24"/>
          <w:lang w:val="en-US"/>
        </w:rPr>
        <w:t>s.</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Learning English as a Second Language Will Help You Work in English-Speaking </w:t>
      </w:r>
      <w:hyperlink r:id="rId285" w:anchor="_blank" w:history="1">
        <w:r w:rsidRPr="008E0919">
          <w:rPr>
            <w:rStyle w:val="a4"/>
            <w:sz w:val="24"/>
            <w:lang w:val="en-US"/>
          </w:rPr>
          <w:t>Countries</w:t>
        </w:r>
      </w:hyperlink>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There are many </w:t>
      </w:r>
      <w:hyperlink r:id="rId286" w:anchor="_blank" w:history="1">
        <w:r w:rsidRPr="008E0919">
          <w:rPr>
            <w:rStyle w:val="a4"/>
            <w:sz w:val="24"/>
            <w:lang w:val="en-US"/>
          </w:rPr>
          <w:t>countries</w:t>
        </w:r>
      </w:hyperlink>
      <w:r w:rsidRPr="008E0919">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87" w:anchor="_blank" w:history="1">
        <w:r w:rsidRPr="008E0919">
          <w:rPr>
            <w:rStyle w:val="a4"/>
            <w:sz w:val="24"/>
            <w:lang w:val="en-US"/>
          </w:rPr>
          <w:t>countries</w:t>
        </w:r>
      </w:hyperlink>
      <w:r w:rsidRPr="008E0919">
        <w:rPr>
          <w:sz w:val="24"/>
          <w:lang w:val="en-US"/>
        </w:rPr>
        <w:t>, which could open up many exciting career opportunities.</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Easily Communicate with Colleagues After Learning English</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Having English as a Second Language Will Help You Feel Confident</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Bilingualism Opens up More Career Opportunities</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As English </w:t>
      </w:r>
      <w:hyperlink r:id="rId288" w:anchor="_blank" w:history="1">
        <w:r w:rsidRPr="008E0919">
          <w:rPr>
            <w:rStyle w:val="a4"/>
            <w:sz w:val="24"/>
            <w:lang w:val="en-US"/>
          </w:rPr>
          <w:t>become</w:t>
        </w:r>
      </w:hyperlink>
      <w:r w:rsidRPr="008E0919">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8E0919" w:rsidRPr="008E0919" w:rsidRDefault="008E0919" w:rsidP="008E0919">
      <w:pPr>
        <w:pStyle w:val="13"/>
        <w:shd w:val="clear" w:color="auto" w:fill="FFFFFF"/>
        <w:spacing w:before="0" w:after="0" w:line="240" w:lineRule="auto"/>
        <w:rPr>
          <w:sz w:val="24"/>
          <w:lang w:val="en-US"/>
        </w:rPr>
      </w:pPr>
    </w:p>
    <w:p w:rsidR="008E0919" w:rsidRPr="008E0919" w:rsidRDefault="008E0919" w:rsidP="008E0919">
      <w:pPr>
        <w:pStyle w:val="13"/>
        <w:shd w:val="clear" w:color="auto" w:fill="FFFFFF"/>
        <w:spacing w:before="0" w:after="0" w:line="240" w:lineRule="auto"/>
        <w:jc w:val="center"/>
        <w:rPr>
          <w:b/>
          <w:sz w:val="24"/>
          <w:lang w:val="en-US"/>
        </w:rPr>
      </w:pPr>
    </w:p>
    <w:p w:rsidR="008E0919" w:rsidRPr="008E0919" w:rsidRDefault="008E0919" w:rsidP="008E0919">
      <w:pPr>
        <w:pStyle w:val="13"/>
        <w:shd w:val="clear" w:color="auto" w:fill="FFFFFF"/>
        <w:spacing w:before="0" w:after="0" w:line="240" w:lineRule="auto"/>
        <w:jc w:val="center"/>
        <w:rPr>
          <w:b/>
          <w:sz w:val="24"/>
          <w:lang w:val="en-US"/>
        </w:rPr>
      </w:pPr>
    </w:p>
    <w:p w:rsidR="008E0919" w:rsidRPr="008E0919" w:rsidRDefault="008E0919" w:rsidP="008E0919">
      <w:pPr>
        <w:pStyle w:val="13"/>
        <w:shd w:val="clear" w:color="auto" w:fill="FFFFFF"/>
        <w:spacing w:before="0" w:after="0" w:line="240" w:lineRule="auto"/>
        <w:jc w:val="center"/>
        <w:rPr>
          <w:sz w:val="24"/>
          <w:lang w:val="en-US"/>
        </w:rPr>
      </w:pPr>
      <w:r w:rsidRPr="008E0919">
        <w:rPr>
          <w:b/>
          <w:sz w:val="24"/>
        </w:rPr>
        <w:t>Раздел</w:t>
      </w:r>
      <w:r w:rsidRPr="008E0919">
        <w:rPr>
          <w:b/>
          <w:sz w:val="24"/>
          <w:lang w:val="en-US"/>
        </w:rPr>
        <w:t xml:space="preserve"> 2. </w:t>
      </w:r>
      <w:r w:rsidRPr="008E0919">
        <w:rPr>
          <w:b/>
          <w:sz w:val="24"/>
        </w:rPr>
        <w:t>пункт</w:t>
      </w:r>
      <w:r w:rsidRPr="008E0919">
        <w:rPr>
          <w:b/>
          <w:sz w:val="24"/>
          <w:lang w:val="en-US"/>
        </w:rPr>
        <w:t xml:space="preserve"> 2.2</w:t>
      </w:r>
    </w:p>
    <w:p w:rsidR="008E0919" w:rsidRPr="008E0919" w:rsidRDefault="008E0919" w:rsidP="008E0919">
      <w:pPr>
        <w:pStyle w:val="13"/>
        <w:shd w:val="clear" w:color="auto" w:fill="FFFFFF"/>
        <w:spacing w:before="0" w:after="0" w:line="240" w:lineRule="auto"/>
        <w:jc w:val="center"/>
        <w:rPr>
          <w:sz w:val="24"/>
          <w:lang w:val="en-US"/>
        </w:rPr>
      </w:pPr>
      <w:r w:rsidRPr="008E0919">
        <w:rPr>
          <w:b/>
          <w:sz w:val="24"/>
          <w:lang w:val="en-US"/>
        </w:rPr>
        <w:t>The System of Education in the UK</w:t>
      </w:r>
    </w:p>
    <w:p w:rsidR="008E0919" w:rsidRPr="008E0919" w:rsidRDefault="008E0919" w:rsidP="008E0919">
      <w:pPr>
        <w:pStyle w:val="1f7"/>
        <w:rPr>
          <w:lang w:val="en-US"/>
        </w:rPr>
      </w:pPr>
      <w:r w:rsidRPr="008E0919">
        <w:rPr>
          <w:lang w:val="en-US"/>
        </w:rPr>
        <w:t>A university in Great Britain is a place of higher education to which young men and women may go after finishing the course at a high school, that is, when they are about 18 years old.</w:t>
      </w:r>
    </w:p>
    <w:p w:rsidR="008E0919" w:rsidRPr="008E0919" w:rsidRDefault="008E0919" w:rsidP="008E0919">
      <w:pPr>
        <w:pStyle w:val="1f7"/>
        <w:rPr>
          <w:lang w:val="en-US"/>
        </w:rPr>
      </w:pPr>
      <w:r w:rsidRPr="008E0919">
        <w:rPr>
          <w:lang w:val="en-US"/>
        </w:rPr>
        <w:t xml:space="preserve">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w:t>
      </w:r>
      <w:r w:rsidRPr="008E0919">
        <w:rPr>
          <w:lang w:val="en-US"/>
        </w:rPr>
        <w:lastRenderedPageBreak/>
        <w:t>its students in such a way that they themselves will always be eager to search for new knowledge and new ideas.</w:t>
      </w:r>
    </w:p>
    <w:p w:rsidR="008E0919" w:rsidRPr="008E0919" w:rsidRDefault="008E0919" w:rsidP="008E0919">
      <w:pPr>
        <w:pStyle w:val="1f7"/>
        <w:rPr>
          <w:lang w:val="en-US"/>
        </w:rPr>
      </w:pPr>
      <w:r w:rsidRPr="008E0919">
        <w:rPr>
          <w:lang w:val="en-US"/>
        </w:rPr>
        <w:t>Of the full-time students now attending English universities </w:t>
      </w:r>
      <w:r w:rsidRPr="008E0919">
        <w:rPr>
          <w:i/>
          <w:iCs/>
          <w:lang w:val="en-US"/>
        </w:rPr>
        <w:t>three quarters are men </w:t>
      </w:r>
      <w:r w:rsidRPr="008E0919">
        <w:rPr>
          <w:lang w:val="en-US"/>
        </w:rPr>
        <w:t>and</w:t>
      </w:r>
      <w:r w:rsidRPr="008E0919">
        <w:rPr>
          <w:i/>
          <w:iCs/>
          <w:lang w:val="en-US"/>
        </w:rPr>
        <w:t> one quarter women</w:t>
      </w:r>
      <w:r w:rsidRPr="008E0919">
        <w:rPr>
          <w:lang w:val="en-US"/>
        </w:rPr>
        <w:t>. Nearly half of them are engaged in the study of </w:t>
      </w:r>
      <w:r w:rsidRPr="008E0919">
        <w:rPr>
          <w:bCs/>
          <w:i/>
          <w:iCs/>
          <w:lang w:val="en-US"/>
        </w:rPr>
        <w:t>arts subjects</w:t>
      </w:r>
      <w:r w:rsidRPr="008E0919">
        <w:rPr>
          <w:lang w:val="en-US"/>
        </w:rPr>
        <w:t> such as history, languages, economics or law, the others are studying </w:t>
      </w:r>
      <w:r w:rsidRPr="008E0919">
        <w:rPr>
          <w:bCs/>
          <w:i/>
          <w:iCs/>
          <w:lang w:val="en-US"/>
        </w:rPr>
        <w:t>pure or applied sciences </w:t>
      </w:r>
      <w:r w:rsidRPr="008E0919">
        <w:rPr>
          <w:lang w:val="en-US"/>
        </w:rPr>
        <w:t>such as medicine, dentistry, technology, or agriculture.</w:t>
      </w:r>
    </w:p>
    <w:p w:rsidR="008E0919" w:rsidRPr="008E0919" w:rsidRDefault="008E0919" w:rsidP="008E0919">
      <w:pPr>
        <w:pStyle w:val="1f7"/>
        <w:rPr>
          <w:lang w:val="en-US"/>
        </w:rPr>
      </w:pPr>
      <w:r w:rsidRPr="008E0919">
        <w:rPr>
          <w:lang w:val="en-US"/>
        </w:rPr>
        <w:t>The University of London, for instance, includes </w:t>
      </w:r>
      <w:r w:rsidRPr="008E0919">
        <w:rPr>
          <w:i/>
          <w:iCs/>
          <w:lang w:val="en-US"/>
        </w:rPr>
        <w:t>internal and external students</w:t>
      </w:r>
      <w:r w:rsidRPr="008E0919">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E0919" w:rsidRPr="008E0919" w:rsidRDefault="008E0919" w:rsidP="008E0919">
      <w:pPr>
        <w:pStyle w:val="1f7"/>
        <w:rPr>
          <w:lang w:val="en-US"/>
        </w:rPr>
      </w:pPr>
      <w:r w:rsidRPr="008E0919">
        <w:rPr>
          <w:bCs/>
          <w:lang w:val="en-US"/>
        </w:rPr>
        <w:t>This tutorial system</w:t>
      </w:r>
      <w:r w:rsidRPr="008E0919">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E0919" w:rsidRPr="008E0919" w:rsidRDefault="008E0919" w:rsidP="008E0919">
      <w:pPr>
        <w:pStyle w:val="1f7"/>
        <w:rPr>
          <w:lang w:val="en-US"/>
        </w:rPr>
      </w:pPr>
      <w:r w:rsidRPr="008E0919">
        <w:rPr>
          <w:lang w:val="en-US"/>
        </w:rPr>
        <w:t>Education of University standard is also given in other institutions such as colleges of technology and agricultural colleges, which prepare their students for degrees or diplomas in their own fields. </w:t>
      </w:r>
      <w:r w:rsidRPr="008E0919">
        <w:rPr>
          <w:bCs/>
          <w:i/>
          <w:iCs/>
          <w:lang w:val="en-US"/>
        </w:rPr>
        <w:t>The three terms</w:t>
      </w:r>
      <w:r w:rsidRPr="008E0919">
        <w:rPr>
          <w:lang w:val="en-US"/>
        </w:rPr>
        <w:t> into which the British University year is divided are roughly </w:t>
      </w:r>
      <w:r w:rsidRPr="008E0919">
        <w:rPr>
          <w:bCs/>
          <w:i/>
          <w:iCs/>
          <w:lang w:val="en-US"/>
        </w:rPr>
        <w:t>8 to 10 weeks</w:t>
      </w:r>
      <w:r w:rsidRPr="008E0919">
        <w:rPr>
          <w:lang w:val="en-US"/>
        </w:rPr>
        <w:t>. Each term is crowded with activity. The students have vacations between the terms.</w:t>
      </w:r>
    </w:p>
    <w:p w:rsidR="008E0919" w:rsidRPr="008E0919" w:rsidRDefault="008E0919" w:rsidP="008E0919">
      <w:pPr>
        <w:pStyle w:val="1f7"/>
        <w:rPr>
          <w:lang w:val="en-US"/>
        </w:rPr>
      </w:pPr>
      <w:r w:rsidRPr="008E0919">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8E0919" w:rsidRPr="008E0919" w:rsidRDefault="008E0919" w:rsidP="008E0919">
      <w:pPr>
        <w:pStyle w:val="1f7"/>
        <w:rPr>
          <w:lang w:val="en-US"/>
        </w:rPr>
      </w:pPr>
      <w:r w:rsidRPr="008E0919">
        <w:rPr>
          <w:lang w:val="en-US"/>
        </w:rPr>
        <w:t>If a person has a London degree, that means he has graduated from the University of London. A person studying for a degree at a British university is called an </w:t>
      </w:r>
      <w:r w:rsidRPr="008E0919">
        <w:rPr>
          <w:bCs/>
          <w:i/>
          <w:iCs/>
          <w:lang w:val="en-US"/>
        </w:rPr>
        <w:t>undergraduate</w:t>
      </w:r>
      <w:r w:rsidRPr="008E0919">
        <w:rPr>
          <w:lang w:val="en-US"/>
        </w:rPr>
        <w:t>; one who has taken a degree is called </w:t>
      </w:r>
      <w:r w:rsidRPr="008E0919">
        <w:rPr>
          <w:bCs/>
          <w:i/>
          <w:iCs/>
          <w:lang w:val="en-US"/>
        </w:rPr>
        <w:t>a graduate</w:t>
      </w:r>
      <w:r w:rsidRPr="008E0919">
        <w:rPr>
          <w:lang w:val="en-US"/>
        </w:rPr>
        <w:t>. </w:t>
      </w:r>
      <w:r w:rsidRPr="008E0919">
        <w:rPr>
          <w:bCs/>
          <w:lang w:val="en-US"/>
        </w:rPr>
        <w:t>B.A.</w:t>
      </w:r>
      <w:r w:rsidRPr="008E0919">
        <w:rPr>
          <w:lang w:val="en-US"/>
        </w:rPr>
        <w:t>or</w:t>
      </w:r>
      <w:r w:rsidRPr="008E0919">
        <w:rPr>
          <w:bCs/>
          <w:lang w:val="en-US"/>
        </w:rPr>
        <w:t>B.Sc.</w:t>
      </w:r>
      <w:r w:rsidRPr="008E0919">
        <w:rPr>
          <w:lang w:val="en-US"/>
        </w:rPr>
        <w:t> stands for </w:t>
      </w:r>
      <w:r w:rsidRPr="008E0919">
        <w:rPr>
          <w:bCs/>
          <w:lang w:val="en-US"/>
        </w:rPr>
        <w:t>Bachelor of Arts, or of Science</w:t>
      </w:r>
      <w:r w:rsidRPr="008E0919">
        <w:rPr>
          <w:lang w:val="en-US"/>
        </w:rPr>
        <w:t>, the first degree. </w:t>
      </w:r>
      <w:r w:rsidRPr="008E0919">
        <w:rPr>
          <w:bCs/>
          <w:lang w:val="en-US"/>
        </w:rPr>
        <w:t>M.A.</w:t>
      </w:r>
      <w:r w:rsidRPr="008E0919">
        <w:rPr>
          <w:lang w:val="en-US"/>
        </w:rPr>
        <w:t>or</w:t>
      </w:r>
      <w:r w:rsidRPr="008E0919">
        <w:rPr>
          <w:bCs/>
          <w:lang w:val="en-US"/>
        </w:rPr>
        <w:t>M.Sc</w:t>
      </w:r>
      <w:r w:rsidRPr="008E0919">
        <w:rPr>
          <w:lang w:val="en-US"/>
        </w:rPr>
        <w:t>. denotes </w:t>
      </w:r>
      <w:r w:rsidRPr="008E0919">
        <w:rPr>
          <w:bCs/>
          <w:lang w:val="en-US"/>
        </w:rPr>
        <w:t>Master of Arts,</w:t>
      </w:r>
      <w:r w:rsidRPr="008E0919">
        <w:rPr>
          <w:lang w:val="en-US"/>
        </w:rPr>
        <w:t>or</w:t>
      </w:r>
      <w:r w:rsidRPr="008E0919">
        <w:rPr>
          <w:bCs/>
          <w:lang w:val="en-US"/>
        </w:rPr>
        <w:t>of Science.</w:t>
      </w:r>
      <w:r w:rsidRPr="008E0919">
        <w:rPr>
          <w:lang w:val="en-US"/>
        </w:rPr>
        <w:t> One can become a </w:t>
      </w:r>
      <w:r w:rsidRPr="008E0919">
        <w:rPr>
          <w:bCs/>
          <w:lang w:val="en-US"/>
        </w:rPr>
        <w:t>B.A. after 3 years</w:t>
      </w:r>
      <w:r w:rsidRPr="008E0919">
        <w:rPr>
          <w:lang w:val="en-US"/>
        </w:rPr>
        <w:t> of hard study, and an </w:t>
      </w:r>
      <w:r w:rsidRPr="008E0919">
        <w:rPr>
          <w:bCs/>
          <w:lang w:val="en-US"/>
        </w:rPr>
        <w:t>M.A. at the end of 5 years.</w:t>
      </w:r>
    </w:p>
    <w:p w:rsidR="008E0919" w:rsidRPr="008E0919" w:rsidRDefault="008E0919" w:rsidP="008E0919">
      <w:pPr>
        <w:pStyle w:val="1f7"/>
        <w:rPr>
          <w:lang w:val="en-US"/>
        </w:rPr>
      </w:pPr>
      <w:r w:rsidRPr="008E0919">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E0919" w:rsidRPr="008E0919" w:rsidRDefault="008E0919" w:rsidP="008E0919">
      <w:pPr>
        <w:shd w:val="clear" w:color="auto" w:fill="FFFFFF"/>
        <w:jc w:val="center"/>
        <w:rPr>
          <w:b/>
          <w:lang w:val="en-US"/>
        </w:rPr>
      </w:pPr>
    </w:p>
    <w:p w:rsidR="008E0919" w:rsidRPr="008E0919" w:rsidRDefault="008E0919" w:rsidP="008E0919">
      <w:pPr>
        <w:shd w:val="clear" w:color="auto" w:fill="FFFFFF"/>
        <w:jc w:val="center"/>
        <w:rPr>
          <w:b/>
          <w:lang w:val="en-US"/>
        </w:rPr>
      </w:pPr>
    </w:p>
    <w:p w:rsidR="008E0919" w:rsidRPr="008E0919" w:rsidRDefault="008E0919" w:rsidP="008E0919">
      <w:pPr>
        <w:shd w:val="clear" w:color="auto" w:fill="FFFFFF"/>
        <w:jc w:val="center"/>
        <w:rPr>
          <w:b/>
          <w:lang w:val="en-US"/>
        </w:rPr>
      </w:pPr>
    </w:p>
    <w:p w:rsidR="008E0919" w:rsidRPr="008E0919" w:rsidRDefault="008E0919" w:rsidP="008E0919">
      <w:pPr>
        <w:pStyle w:val="1"/>
        <w:numPr>
          <w:ilvl w:val="0"/>
          <w:numId w:val="20"/>
        </w:numPr>
        <w:ind w:left="567"/>
        <w:rPr>
          <w:szCs w:val="24"/>
        </w:rPr>
      </w:pPr>
      <w:r w:rsidRPr="008E0919">
        <w:rPr>
          <w:szCs w:val="24"/>
        </w:rPr>
        <w:t>Раздел</w:t>
      </w:r>
      <w:r w:rsidRPr="008E0919">
        <w:rPr>
          <w:szCs w:val="24"/>
          <w:lang w:val="en-US"/>
        </w:rPr>
        <w:t xml:space="preserve"> 2. </w:t>
      </w:r>
      <w:r w:rsidRPr="008E0919">
        <w:rPr>
          <w:szCs w:val="24"/>
        </w:rPr>
        <w:t>Пункт</w:t>
      </w:r>
      <w:r w:rsidRPr="008E0919">
        <w:rPr>
          <w:szCs w:val="24"/>
          <w:lang w:val="en-US"/>
        </w:rPr>
        <w:t xml:space="preserve"> 2.4</w:t>
      </w:r>
    </w:p>
    <w:p w:rsidR="008E0919" w:rsidRPr="008E0919" w:rsidRDefault="008E0919" w:rsidP="008E0919">
      <w:pPr>
        <w:pStyle w:val="1"/>
        <w:numPr>
          <w:ilvl w:val="0"/>
          <w:numId w:val="20"/>
        </w:numPr>
        <w:ind w:left="567"/>
        <w:rPr>
          <w:szCs w:val="24"/>
        </w:rPr>
      </w:pPr>
      <w:r w:rsidRPr="008E0919">
        <w:rPr>
          <w:szCs w:val="24"/>
          <w:lang w:val="en-US"/>
        </w:rPr>
        <w:t>Student Life</w:t>
      </w:r>
    </w:p>
    <w:p w:rsidR="008E0919" w:rsidRPr="008E0919" w:rsidRDefault="008E0919" w:rsidP="008E0919">
      <w:pPr>
        <w:pStyle w:val="1f7"/>
        <w:rPr>
          <w:lang w:val="en-US"/>
        </w:rPr>
      </w:pPr>
      <w:r w:rsidRPr="008E0919">
        <w:rPr>
          <w:lang w:val="en-US"/>
        </w:rPr>
        <w:t>Becoming a student is often the first step to independence, particularly if you are moving away from home. You’ll get to </w:t>
      </w:r>
      <w:hyperlink r:id="rId289" w:anchor="_blank" w:history="1">
        <w:r w:rsidRPr="008E0919">
          <w:rPr>
            <w:rStyle w:val="a4"/>
            <w:lang w:val="en-US"/>
          </w:rPr>
          <w:t>meet</w:t>
        </w:r>
      </w:hyperlink>
      <w:r w:rsidRPr="008E0919">
        <w:rPr>
          <w:lang w:val="en-US"/>
        </w:rPr>
        <w:t> new people and there are lots of chances to socialise. However, you may find yourself struggling to achieve your </w:t>
      </w:r>
      <w:hyperlink r:id="rId290" w:anchor="_blank" w:history="1">
        <w:r w:rsidRPr="008E0919">
          <w:rPr>
            <w:rStyle w:val="a4"/>
            <w:lang w:val="en-US"/>
          </w:rPr>
          <w:t>study</w:t>
        </w:r>
      </w:hyperlink>
      <w:r w:rsidRPr="008E0919">
        <w:rPr>
          <w:lang w:val="en-US"/>
        </w:rPr>
        <w:t> goals. Student life is different for everyone.</w:t>
      </w:r>
    </w:p>
    <w:p w:rsidR="008E0919" w:rsidRPr="008E0919" w:rsidRDefault="008E0919" w:rsidP="008E0919">
      <w:pPr>
        <w:pStyle w:val="1f7"/>
        <w:rPr>
          <w:lang w:val="en-US"/>
        </w:rPr>
      </w:pPr>
      <w:r w:rsidRPr="008E0919">
        <w:rPr>
          <w:lang w:val="en-US"/>
        </w:rPr>
        <w:t>How can I prepare for student life?</w:t>
      </w:r>
    </w:p>
    <w:p w:rsidR="008E0919" w:rsidRPr="008E0919" w:rsidRDefault="008E0919" w:rsidP="008E0919">
      <w:pPr>
        <w:pStyle w:val="1f4"/>
        <w:numPr>
          <w:ilvl w:val="0"/>
          <w:numId w:val="50"/>
        </w:numPr>
        <w:rPr>
          <w:lang w:val="en-US"/>
        </w:rPr>
      </w:pPr>
      <w:r w:rsidRPr="008E0919">
        <w:rPr>
          <w:lang w:val="en-US"/>
        </w:rPr>
        <w:t>Talk to people who have done the course or degree you’re doing. They may be able to give you tips and advice about the workload, and make </w:t>
      </w:r>
      <w:hyperlink r:id="rId291" w:anchor="_blank" w:history="1">
        <w:r w:rsidRPr="008E0919">
          <w:rPr>
            <w:rStyle w:val="a4"/>
            <w:lang w:val="en-US"/>
          </w:rPr>
          <w:t>suggest</w:t>
        </w:r>
      </w:hyperlink>
      <w:r w:rsidRPr="008E0919">
        <w:rPr>
          <w:lang w:val="en-US"/>
        </w:rPr>
        <w:t>ions for how you can prepare.</w:t>
      </w:r>
    </w:p>
    <w:p w:rsidR="008E0919" w:rsidRPr="008E0919" w:rsidRDefault="008E0919" w:rsidP="008E0919">
      <w:pPr>
        <w:pStyle w:val="1f4"/>
        <w:numPr>
          <w:ilvl w:val="0"/>
          <w:numId w:val="50"/>
        </w:numPr>
        <w:rPr>
          <w:lang w:val="en-US"/>
        </w:rPr>
      </w:pPr>
      <w:r w:rsidRPr="008E0919">
        <w:rPr>
          <w:lang w:val="en-US"/>
        </w:rPr>
        <w:t>If you’re moving to a different place, try to arrive a few </w:t>
      </w:r>
      <w:hyperlink r:id="rId292" w:anchor="_blank" w:history="1">
        <w:r w:rsidRPr="008E0919">
          <w:rPr>
            <w:rStyle w:val="a4"/>
            <w:lang w:val="en-US"/>
          </w:rPr>
          <w:t>day</w:t>
        </w:r>
      </w:hyperlink>
      <w:r w:rsidRPr="008E0919">
        <w:rPr>
          <w:lang w:val="en-US"/>
        </w:rPr>
        <w:t>s before you start your course. That way you’ll have time to get familiar with the t</w:t>
      </w:r>
      <w:hyperlink r:id="rId293" w:anchor="_blank" w:history="1">
        <w:r w:rsidRPr="008E0919">
          <w:rPr>
            <w:rStyle w:val="a4"/>
            <w:lang w:val="en-US"/>
          </w:rPr>
          <w:t>own</w:t>
        </w:r>
      </w:hyperlink>
      <w:r w:rsidRPr="008E0919">
        <w:rPr>
          <w:lang w:val="en-US"/>
        </w:rPr>
        <w:t xml:space="preserve">/city layout, and learn your way </w:t>
      </w:r>
      <w:r w:rsidRPr="008E0919">
        <w:rPr>
          <w:lang w:val="en-US"/>
        </w:rPr>
        <w:lastRenderedPageBreak/>
        <w:t>around.</w:t>
      </w:r>
    </w:p>
    <w:p w:rsidR="008E0919" w:rsidRPr="008E0919" w:rsidRDefault="008E0919" w:rsidP="008E0919">
      <w:pPr>
        <w:pStyle w:val="1f4"/>
        <w:numPr>
          <w:ilvl w:val="0"/>
          <w:numId w:val="50"/>
        </w:numPr>
      </w:pPr>
      <w:r w:rsidRPr="008E0919">
        <w:rPr>
          <w:lang w:val="en-US"/>
        </w:rPr>
        <w:t xml:space="preserve">Work out how you will get around. If there is no suitable public transport in the city, can you get a bike or car? </w:t>
      </w:r>
      <w:r w:rsidRPr="008E0919">
        <w:t>Do you need to get a d</w:t>
      </w:r>
      <w:hyperlink r:id="rId294" w:anchor="_blank" w:history="1">
        <w:r w:rsidRPr="008E0919">
          <w:rPr>
            <w:rStyle w:val="a4"/>
          </w:rPr>
          <w:t>river</w:t>
        </w:r>
      </w:hyperlink>
      <w:r w:rsidRPr="008E0919">
        <w:t>'s licence?</w:t>
      </w:r>
    </w:p>
    <w:p w:rsidR="008E0919" w:rsidRPr="008E0919" w:rsidRDefault="008E0919" w:rsidP="008E0919">
      <w:pPr>
        <w:pStyle w:val="1f4"/>
        <w:numPr>
          <w:ilvl w:val="0"/>
          <w:numId w:val="50"/>
        </w:numPr>
        <w:rPr>
          <w:lang w:val="en-US"/>
        </w:rPr>
      </w:pPr>
      <w:r w:rsidRPr="008E0919">
        <w:rPr>
          <w:lang w:val="en-US"/>
        </w:rPr>
        <w:t>If you’re moving into a flat, ask your </w:t>
      </w:r>
      <w:hyperlink r:id="rId295" w:anchor="_blank" w:history="1">
        <w:r w:rsidRPr="008E0919">
          <w:rPr>
            <w:rStyle w:val="a4"/>
            <w:lang w:val="en-US"/>
          </w:rPr>
          <w:t>parents</w:t>
        </w:r>
      </w:hyperlink>
      <w:r w:rsidRPr="008E0919">
        <w:rPr>
          <w:lang w:val="en-US"/>
        </w:rPr>
        <w:t> if you can take any furniture with you (eg bed, dresser, desk, chair, sofa). Decide on your accommodation early on. If you want to live on campus, you’ll need to get in early.</w:t>
      </w:r>
    </w:p>
    <w:p w:rsidR="008E0919" w:rsidRPr="008E0919" w:rsidRDefault="008E0919" w:rsidP="008E0919">
      <w:pPr>
        <w:pStyle w:val="2"/>
        <w:rPr>
          <w:lang w:val="en-US"/>
        </w:rPr>
      </w:pPr>
      <w:r w:rsidRPr="008E0919">
        <w:rPr>
          <w:lang w:val="en-US"/>
        </w:rPr>
        <w:t>How do you </w:t>
      </w:r>
      <w:hyperlink r:id="rId296" w:anchor="_blank" w:history="1">
        <w:r w:rsidRPr="008E0919">
          <w:rPr>
            <w:rStyle w:val="a4"/>
            <w:lang w:val="en-US"/>
          </w:rPr>
          <w:t>set</w:t>
        </w:r>
      </w:hyperlink>
      <w:r w:rsidRPr="008E0919">
        <w:rPr>
          <w:lang w:val="en-US"/>
        </w:rPr>
        <w:t> realistic goals and plan timetables at </w:t>
      </w:r>
      <w:hyperlink r:id="rId297" w:anchor="_blank" w:history="1">
        <w:r w:rsidRPr="008E0919">
          <w:rPr>
            <w:rStyle w:val="a4"/>
            <w:lang w:val="en-US"/>
          </w:rPr>
          <w:t>university</w:t>
        </w:r>
      </w:hyperlink>
      <w:r w:rsidRPr="008E0919">
        <w:rPr>
          <w:lang w:val="en-US"/>
        </w:rPr>
        <w:t>?</w:t>
      </w:r>
    </w:p>
    <w:p w:rsidR="008E0919" w:rsidRPr="008E0919" w:rsidRDefault="008E0919" w:rsidP="008E0919">
      <w:pPr>
        <w:pStyle w:val="2"/>
        <w:rPr>
          <w:lang w:val="en-US"/>
        </w:rPr>
      </w:pPr>
      <w:r w:rsidRPr="008E0919">
        <w:rPr>
          <w:lang w:val="en-US"/>
        </w:rPr>
        <w:t>It’s tempting to try to achieve too much in your first year of </w:t>
      </w:r>
      <w:hyperlink r:id="rId298" w:anchor="_blank" w:history="1">
        <w:r w:rsidRPr="008E0919">
          <w:rPr>
            <w:rStyle w:val="a4"/>
            <w:lang w:val="en-US"/>
          </w:rPr>
          <w:t>study</w:t>
        </w:r>
      </w:hyperlink>
      <w:r w:rsidRPr="008E0919">
        <w:rPr>
          <w:lang w:val="en-US"/>
        </w:rPr>
        <w:t>, which is common with new students. This can leave you feeling overwhelmed and unmotivated, because you may not leave enough time to do course work or take time out from </w:t>
      </w:r>
      <w:hyperlink r:id="rId299" w:anchor="_blank" w:history="1">
        <w:r w:rsidRPr="008E0919">
          <w:rPr>
            <w:rStyle w:val="a4"/>
            <w:lang w:val="en-US"/>
          </w:rPr>
          <w:t>study</w:t>
        </w:r>
      </w:hyperlink>
      <w:r w:rsidRPr="008E0919">
        <w:rPr>
          <w:lang w:val="en-US"/>
        </w:rPr>
        <w:t>. Remember to leave time for things such as preparing for lectures, part-time work and spending time with friends.</w:t>
      </w:r>
    </w:p>
    <w:p w:rsidR="008E0919" w:rsidRPr="008E0919" w:rsidRDefault="008E0919" w:rsidP="008E0919">
      <w:pPr>
        <w:pStyle w:val="2"/>
        <w:rPr>
          <w:lang w:val="en-US"/>
        </w:rPr>
      </w:pPr>
      <w:r w:rsidRPr="008E0919">
        <w:rPr>
          <w:lang w:val="en-US"/>
        </w:rPr>
        <w:t>Why should you go to lectures, classes, tutorials or labs?</w:t>
      </w:r>
    </w:p>
    <w:p w:rsidR="008E0919" w:rsidRPr="008E0919" w:rsidRDefault="008E0919" w:rsidP="008E0919">
      <w:pPr>
        <w:pStyle w:val="2"/>
        <w:rPr>
          <w:lang w:val="en-US"/>
        </w:rPr>
      </w:pPr>
      <w:r w:rsidRPr="008E0919">
        <w:rPr>
          <w:lang w:val="en-US"/>
        </w:rPr>
        <w:t>Classes or lectures can be less structured than at school. You may have many opportunities to do other things instead of going to class. For example, it may seem more appealing to hang out with your friends.</w:t>
      </w:r>
    </w:p>
    <w:p w:rsidR="008E0919" w:rsidRPr="008E0919" w:rsidRDefault="008E0919" w:rsidP="008E0919">
      <w:pPr>
        <w:pStyle w:val="2"/>
        <w:rPr>
          <w:lang w:val="en-US"/>
        </w:rPr>
      </w:pPr>
      <w:r w:rsidRPr="008E0919">
        <w:rPr>
          <w:lang w:val="en-US"/>
        </w:rPr>
        <w:t>However, you need to be aware that when exam time comes you may have to spend a lot of time in the library looking up what was taught during the lectures you missed. You may not even be sure what’s asked of you for the exam.</w:t>
      </w:r>
    </w:p>
    <w:p w:rsidR="008E0919" w:rsidRPr="008E0919" w:rsidRDefault="008E0919" w:rsidP="008E0919">
      <w:pPr>
        <w:pStyle w:val="2"/>
        <w:rPr>
          <w:lang w:val="en-US"/>
        </w:rPr>
      </w:pPr>
      <w:r w:rsidRPr="008E0919">
        <w:rPr>
          <w:lang w:val="en-US"/>
        </w:rPr>
        <w:t>Try to take a sensible approach to attending lectures and classes – they are worth it.</w:t>
      </w:r>
    </w:p>
    <w:p w:rsidR="008E0919" w:rsidRPr="008E0919" w:rsidRDefault="008E0919" w:rsidP="008E0919">
      <w:pPr>
        <w:pStyle w:val="2"/>
        <w:rPr>
          <w:lang w:val="en-US"/>
        </w:rPr>
      </w:pPr>
      <w:r w:rsidRPr="008E0919">
        <w:rPr>
          <w:lang w:val="en-US"/>
        </w:rPr>
        <w:t>How to </w:t>
      </w:r>
      <w:hyperlink r:id="rId300" w:anchor="_blank" w:history="1">
        <w:r w:rsidRPr="008E0919">
          <w:rPr>
            <w:rStyle w:val="a4"/>
            <w:lang w:val="en-US"/>
          </w:rPr>
          <w:t>meet</w:t>
        </w:r>
      </w:hyperlink>
      <w:r w:rsidRPr="008E0919">
        <w:rPr>
          <w:lang w:val="en-US"/>
        </w:rPr>
        <w:t> people</w:t>
      </w:r>
    </w:p>
    <w:p w:rsidR="008E0919" w:rsidRPr="008E0919" w:rsidRDefault="008E0919" w:rsidP="008E0919">
      <w:pPr>
        <w:pStyle w:val="2"/>
        <w:rPr>
          <w:lang w:val="en-US"/>
        </w:rPr>
      </w:pPr>
      <w:r w:rsidRPr="008E0919">
        <w:rPr>
          <w:lang w:val="en-US"/>
        </w:rPr>
        <w:t>Some students find it easiest to make contact with other students in the first week of </w:t>
      </w:r>
      <w:hyperlink r:id="rId301" w:anchor="_blank" w:history="1">
        <w:r w:rsidRPr="008E0919">
          <w:rPr>
            <w:rStyle w:val="a4"/>
            <w:lang w:val="en-US"/>
          </w:rPr>
          <w:t>study</w:t>
        </w:r>
      </w:hyperlink>
      <w:r w:rsidRPr="008E0919">
        <w:rPr>
          <w:lang w:val="en-US"/>
        </w:rPr>
        <w:t>, as everyone is new. Just start speaking to others and you will be surprised at how easy it can be.</w:t>
      </w:r>
    </w:p>
    <w:p w:rsidR="008E0919" w:rsidRPr="008E0919" w:rsidRDefault="008E0919" w:rsidP="008E0919">
      <w:pPr>
        <w:pStyle w:val="2"/>
        <w:rPr>
          <w:lang w:val="en-US"/>
        </w:rPr>
      </w:pPr>
      <w:r w:rsidRPr="008E0919">
        <w:rPr>
          <w:lang w:val="en-US"/>
        </w:rPr>
        <w:t>It could also help to make contact with friends and family who already live in the t</w:t>
      </w:r>
      <w:hyperlink r:id="rId302" w:anchor="_blank" w:history="1">
        <w:r w:rsidRPr="008E0919">
          <w:rPr>
            <w:rStyle w:val="a4"/>
            <w:lang w:val="en-US"/>
          </w:rPr>
          <w:t>own</w:t>
        </w:r>
      </w:hyperlink>
      <w:r w:rsidRPr="008E0919">
        <w:rPr>
          <w:lang w:val="en-US"/>
        </w:rPr>
        <w:t> or city you will be </w:t>
      </w:r>
      <w:hyperlink r:id="rId303" w:anchor="_blank" w:history="1">
        <w:r w:rsidRPr="008E0919">
          <w:rPr>
            <w:rStyle w:val="a4"/>
            <w:lang w:val="en-US"/>
          </w:rPr>
          <w:t>study</w:t>
        </w:r>
      </w:hyperlink>
      <w:r w:rsidRPr="008E0919">
        <w:rPr>
          <w:lang w:val="en-US"/>
        </w:rPr>
        <w:t>ing in. Ask them lots of questions about all the things you can do in, and should know about your new home. This will make you more confident and you will soon find new friends.</w:t>
      </w:r>
    </w:p>
    <w:p w:rsidR="008E0919" w:rsidRPr="008E0919" w:rsidRDefault="008E0919" w:rsidP="008E0919">
      <w:pPr>
        <w:pStyle w:val="2"/>
        <w:rPr>
          <w:lang w:val="en-US"/>
        </w:rPr>
      </w:pPr>
      <w:r w:rsidRPr="008E0919">
        <w:rPr>
          <w:lang w:val="en-US"/>
        </w:rPr>
        <w:t>Even if you are not on the same wavelength as some of the people you </w:t>
      </w:r>
      <w:hyperlink r:id="rId304" w:anchor="_blank" w:history="1">
        <w:r w:rsidRPr="008E0919">
          <w:rPr>
            <w:rStyle w:val="a4"/>
            <w:lang w:val="en-US"/>
          </w:rPr>
          <w:t>meet</w:t>
        </w:r>
      </w:hyperlink>
      <w:r w:rsidRPr="008E0919">
        <w:rPr>
          <w:lang w:val="en-US"/>
        </w:rPr>
        <w:t>, you may </w:t>
      </w:r>
      <w:hyperlink r:id="rId305" w:anchor="_blank" w:history="1">
        <w:r w:rsidRPr="008E0919">
          <w:rPr>
            <w:rStyle w:val="a4"/>
            <w:lang w:val="en-US"/>
          </w:rPr>
          <w:t>meet</w:t>
        </w:r>
      </w:hyperlink>
      <w:r w:rsidRPr="008E0919">
        <w:rPr>
          <w:lang w:val="en-US"/>
        </w:rPr>
        <w:t> other people through them.</w:t>
      </w:r>
    </w:p>
    <w:p w:rsidR="008E0919" w:rsidRPr="008E0919" w:rsidRDefault="008E0919" w:rsidP="008E0919">
      <w:pPr>
        <w:pStyle w:val="2"/>
        <w:rPr>
          <w:lang w:val="en-US"/>
        </w:rPr>
      </w:pPr>
      <w:r w:rsidRPr="008E0919">
        <w:rPr>
          <w:lang w:val="en-US"/>
        </w:rPr>
        <w:t>You can also join student clubs and sports teams to </w:t>
      </w:r>
      <w:hyperlink r:id="rId306" w:anchor="_blank" w:history="1">
        <w:r w:rsidRPr="008E0919">
          <w:rPr>
            <w:rStyle w:val="a4"/>
            <w:lang w:val="en-US"/>
          </w:rPr>
          <w:t>meet</w:t>
        </w:r>
      </w:hyperlink>
      <w:r w:rsidRPr="008E0919">
        <w:rPr>
          <w:lang w:val="en-US"/>
        </w:rPr>
        <w:t> people with the same interests.</w:t>
      </w:r>
    </w:p>
    <w:p w:rsidR="008E0919" w:rsidRPr="008E0919" w:rsidRDefault="008E0919" w:rsidP="008E0919">
      <w:pPr>
        <w:shd w:val="clear" w:color="auto" w:fill="FFFFFF"/>
        <w:rPr>
          <w:lang w:val="en-US"/>
        </w:rPr>
      </w:pPr>
    </w:p>
    <w:p w:rsidR="008E0919" w:rsidRPr="008E0919" w:rsidRDefault="008E0919" w:rsidP="008E0919">
      <w:pPr>
        <w:pStyle w:val="1"/>
        <w:numPr>
          <w:ilvl w:val="0"/>
          <w:numId w:val="20"/>
        </w:numPr>
        <w:ind w:left="567"/>
        <w:rPr>
          <w:szCs w:val="24"/>
        </w:rPr>
      </w:pPr>
      <w:r w:rsidRPr="008E0919">
        <w:rPr>
          <w:szCs w:val="24"/>
        </w:rPr>
        <w:t>Раздел</w:t>
      </w:r>
      <w:r w:rsidRPr="008E0919">
        <w:rPr>
          <w:szCs w:val="24"/>
          <w:lang w:val="en-US"/>
        </w:rPr>
        <w:t xml:space="preserve"> 3. </w:t>
      </w:r>
      <w:r w:rsidRPr="008E0919">
        <w:rPr>
          <w:szCs w:val="24"/>
        </w:rPr>
        <w:t>пункт</w:t>
      </w:r>
      <w:r w:rsidRPr="008E0919">
        <w:rPr>
          <w:szCs w:val="24"/>
          <w:lang w:val="en-US"/>
        </w:rPr>
        <w:t xml:space="preserve"> 3.1</w:t>
      </w:r>
    </w:p>
    <w:p w:rsidR="008E0919" w:rsidRPr="008E0919" w:rsidRDefault="008E0919" w:rsidP="008E0919">
      <w:pPr>
        <w:pStyle w:val="1"/>
        <w:numPr>
          <w:ilvl w:val="0"/>
          <w:numId w:val="20"/>
        </w:numPr>
        <w:ind w:left="567"/>
        <w:rPr>
          <w:szCs w:val="24"/>
          <w:lang w:val="en-US"/>
        </w:rPr>
      </w:pPr>
      <w:r w:rsidRPr="008E0919">
        <w:rPr>
          <w:spacing w:val="-8"/>
          <w:szCs w:val="24"/>
          <w:lang w:val="en-US"/>
        </w:rPr>
        <w:t xml:space="preserve">Alfred Nobel and the </w:t>
      </w:r>
      <w:r w:rsidRPr="008E0919">
        <w:rPr>
          <w:szCs w:val="24"/>
          <w:lang w:val="en-US"/>
        </w:rPr>
        <w:t>invention of dynamite</w:t>
      </w:r>
    </w:p>
    <w:p w:rsidR="008E0919" w:rsidRPr="008E0919" w:rsidRDefault="008E0919" w:rsidP="008E0919">
      <w:pPr>
        <w:pStyle w:val="1f7"/>
        <w:rPr>
          <w:lang w:val="en-US"/>
        </w:rPr>
      </w:pPr>
      <w:r w:rsidRPr="008E0919">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8E0919">
        <w:rPr>
          <w:lang w:val="en-US"/>
        </w:rPr>
        <w:softHyphen/>
        <w:t>holm in 1837 and started up a new business in St Petersburg, Russia. His business was to manufacture submarine mines and torpedoes that he had de</w:t>
      </w:r>
      <w:r w:rsidRPr="008E0919">
        <w:rPr>
          <w:lang w:val="en-US"/>
        </w:rPr>
        <w:softHyphen/>
        <w:t>signed for the Russian government. In 1842, when Alfred was nine, the rest of the family also moved to Russia. St Petersburg, at that time, was a world metropolis that imprinted on young Nobel love of scientific, social and cul</w:t>
      </w:r>
      <w:r w:rsidRPr="008E0919">
        <w:rPr>
          <w:lang w:val="en-US"/>
        </w:rPr>
        <w:softHyphen/>
        <w:t>tural discovery.</w:t>
      </w:r>
    </w:p>
    <w:p w:rsidR="008E0919" w:rsidRPr="008E0919" w:rsidRDefault="008E0919" w:rsidP="008E0919">
      <w:pPr>
        <w:pStyle w:val="1f7"/>
        <w:rPr>
          <w:lang w:val="en-US"/>
        </w:rPr>
      </w:pPr>
      <w:r w:rsidRPr="008E0919">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8E0919">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8E0919">
        <w:rPr>
          <w:lang w:val="en-US"/>
        </w:rPr>
        <w:softHyphen/>
        <w:t>manuel Nobel experienced another bankruptcy and moved back to Stock</w:t>
      </w:r>
      <w:r w:rsidRPr="008E0919">
        <w:rPr>
          <w:lang w:val="en-US"/>
        </w:rPr>
        <w:softHyphen/>
        <w:t>holm with his family.</w:t>
      </w:r>
    </w:p>
    <w:p w:rsidR="008E0919" w:rsidRPr="008E0919" w:rsidRDefault="008E0919" w:rsidP="008E0919">
      <w:pPr>
        <w:pStyle w:val="1f7"/>
        <w:rPr>
          <w:lang w:val="en-US"/>
        </w:rPr>
      </w:pPr>
      <w:r w:rsidRPr="008E0919">
        <w:rPr>
          <w:lang w:val="en-US"/>
        </w:rPr>
        <w:t xml:space="preserve">In Stockholm, Alfred, his father and Alfred’s younger brother Emil opened a laboratory in </w:t>
      </w:r>
      <w:r w:rsidRPr="008E0919">
        <w:rPr>
          <w:lang w:val="en-US"/>
        </w:rPr>
        <w:lastRenderedPageBreak/>
        <w:t>1859 where they started to do experiments with the explosive liquid nitroglycerin. Alfred saw that the advantages of nitroglycerin could be used in a commercial and technical way. Over the years they had several ex</w:t>
      </w:r>
      <w:r w:rsidRPr="008E0919">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8E0919" w:rsidRPr="008E0919" w:rsidRDefault="008E0919" w:rsidP="008E0919">
      <w:pPr>
        <w:pStyle w:val="1f7"/>
        <w:rPr>
          <w:lang w:val="en-US"/>
        </w:rPr>
      </w:pPr>
      <w:r w:rsidRPr="008E0919">
        <w:rPr>
          <w:lang w:val="en-US"/>
        </w:rPr>
        <w:t>This did not stop Alfred; he moved his laboratory out of the city and con</w:t>
      </w:r>
      <w:r w:rsidRPr="008E0919">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8E0919">
        <w:rPr>
          <w:lang w:val="en-US"/>
        </w:rPr>
        <w:softHyphen/>
        <w:t>sary, and this made it possible for safe transportation. The new material was patented in 1867 under the name “dynamite”. He also invented a blasting cap (detonator), which could be ignited by lighting a fuse. The market for dyna</w:t>
      </w:r>
      <w:r w:rsidRPr="008E0919">
        <w:rPr>
          <w:spacing w:val="-7"/>
          <w:lang w:val="en-US"/>
        </w:rPr>
        <w:t xml:space="preserve">mite and blasting caps grew very rapidly and over the years Alfred founded </w:t>
      </w:r>
      <w:r w:rsidRPr="008E0919">
        <w:rPr>
          <w:lang w:val="en-US"/>
        </w:rPr>
        <w:t>factories in over 20 countries.</w:t>
      </w:r>
    </w:p>
    <w:p w:rsidR="008E0919" w:rsidRPr="008E0919" w:rsidRDefault="008E0919" w:rsidP="008E0919">
      <w:pPr>
        <w:pStyle w:val="1f7"/>
        <w:rPr>
          <w:lang w:val="en-US"/>
        </w:rPr>
      </w:pPr>
      <w:r w:rsidRPr="008E0919">
        <w:rPr>
          <w:lang w:val="en-US"/>
        </w:rPr>
        <w:t xml:space="preserve">Alfred Nobel thought that the invention of dynamite could end all wars. But he saw that his invention was used as an extremely deadly product. In </w:t>
      </w:r>
      <w:r w:rsidRPr="008E0919">
        <w:rPr>
          <w:spacing w:val="-7"/>
          <w:lang w:val="en-US"/>
        </w:rPr>
        <w:t xml:space="preserve">1888, when Alfred’s brother Ludvig died, a French newspaper mistakenly </w:t>
      </w:r>
      <w:r w:rsidRPr="008E0919">
        <w:rPr>
          <w:spacing w:val="-5"/>
          <w:lang w:val="en-US"/>
        </w:rPr>
        <w:t xml:space="preserve">published an article under the headline “The Merchant of Death Is Dead”. </w:t>
      </w:r>
      <w:r w:rsidRPr="008E0919">
        <w:rPr>
          <w:spacing w:val="-7"/>
          <w:lang w:val="en-US"/>
        </w:rPr>
        <w:t xml:space="preserve">Alfred did not want to remain in history with such a horrible epitaph, and he created a will that soon shocked his relatives and established the now famous </w:t>
      </w:r>
      <w:r w:rsidRPr="008E0919">
        <w:rPr>
          <w:lang w:val="en-US"/>
        </w:rPr>
        <w:t>Nobel Prizes.</w:t>
      </w:r>
    </w:p>
    <w:p w:rsidR="008E0919" w:rsidRPr="008E0919" w:rsidRDefault="008E0919" w:rsidP="008E0919">
      <w:pPr>
        <w:pStyle w:val="1f7"/>
        <w:rPr>
          <w:lang w:val="en-US"/>
        </w:rPr>
      </w:pPr>
      <w:r w:rsidRPr="008E0919">
        <w:rPr>
          <w:lang w:val="en-US"/>
        </w:rPr>
        <w:t>It should be noted that, besides dynamite, Alfred invented synthetic rub</w:t>
      </w:r>
      <w:r w:rsidRPr="008E0919">
        <w:rPr>
          <w:lang w:val="en-US"/>
        </w:rPr>
        <w:softHyphen/>
      </w:r>
      <w:r w:rsidRPr="008E0919">
        <w:rPr>
          <w:spacing w:val="-5"/>
          <w:lang w:val="en-US"/>
        </w:rPr>
        <w:t xml:space="preserve">ber and leather and artificial silk. He was constantly involved in hard work </w:t>
      </w:r>
      <w:r w:rsidRPr="008E0919">
        <w:rPr>
          <w:lang w:val="en-US"/>
        </w:rPr>
        <w:t>and did not have much time for private life. Besides his interest in his busi</w:t>
      </w:r>
      <w:r w:rsidRPr="008E0919">
        <w:rPr>
          <w:lang w:val="en-US"/>
        </w:rPr>
        <w:softHyphen/>
      </w:r>
      <w:r w:rsidRPr="008E0919">
        <w:rPr>
          <w:spacing w:val="-8"/>
          <w:lang w:val="en-US"/>
        </w:rPr>
        <w:t xml:space="preserve">ness, Alfred was very interested in social and peace-related problems. He also </w:t>
      </w:r>
      <w:r w:rsidRPr="008E0919">
        <w:rPr>
          <w:lang w:val="en-US"/>
        </w:rPr>
        <w:t xml:space="preserve">had a great interest in literature and poetry and even wrote some of his own </w:t>
      </w:r>
      <w:r w:rsidRPr="008E0919">
        <w:rPr>
          <w:spacing w:val="-7"/>
          <w:lang w:val="en-US"/>
        </w:rPr>
        <w:t xml:space="preserve">works. Though Alfred became famous for his invention of dynamite, many </w:t>
      </w:r>
      <w:r w:rsidRPr="008E0919">
        <w:rPr>
          <w:lang w:val="en-US"/>
        </w:rPr>
        <w:t xml:space="preserve">people did not intimately know Alfred Nobel. He was a quiet man who did </w:t>
      </w:r>
      <w:r w:rsidRPr="008E0919">
        <w:rPr>
          <w:spacing w:val="-8"/>
          <w:lang w:val="en-US"/>
        </w:rPr>
        <w:t xml:space="preserve">not like a lot of pretense or show. He had very few friends and never married. </w:t>
      </w:r>
      <w:r w:rsidRPr="008E0919">
        <w:rPr>
          <w:lang w:val="en-US"/>
        </w:rPr>
        <w:t>He died in San Remo (Italy) on 10 December 1896.</w:t>
      </w:r>
    </w:p>
    <w:p w:rsidR="008E0919" w:rsidRPr="008E0919" w:rsidRDefault="008E0919" w:rsidP="008E0919">
      <w:pPr>
        <w:pStyle w:val="1f7"/>
        <w:rPr>
          <w:lang w:val="en-US"/>
        </w:rPr>
      </w:pPr>
      <w:r w:rsidRPr="008E0919">
        <w:rPr>
          <w:lang w:val="en-US"/>
        </w:rPr>
        <w:t xml:space="preserve">According to his will his fortune was to be used to establish a foundation </w:t>
      </w:r>
      <w:r w:rsidRPr="008E0919">
        <w:rPr>
          <w:spacing w:val="-6"/>
          <w:lang w:val="en-US"/>
        </w:rPr>
        <w:t xml:space="preserve">that awarded a yearly Nobel Prize to people whose work helped humanity. </w:t>
      </w:r>
      <w:r w:rsidRPr="008E0919">
        <w:rPr>
          <w:lang w:val="en-US"/>
        </w:rPr>
        <w:t xml:space="preserve">On the fifth anniversary of Alfred Nobel’s death, 10 December 1901, the first Nobel Prizes were awarded. Now the Nobel Prize is awarded in the areas of </w:t>
      </w:r>
      <w:r w:rsidRPr="008E0919">
        <w:rPr>
          <w:spacing w:val="-5"/>
          <w:lang w:val="en-US"/>
        </w:rPr>
        <w:t xml:space="preserve">Physics, Chemistry, Physiology and Medicine, Literature, Economics, and </w:t>
      </w:r>
      <w:r w:rsidRPr="008E0919">
        <w:rPr>
          <w:spacing w:val="-9"/>
          <w:lang w:val="en-US"/>
        </w:rPr>
        <w:t xml:space="preserve">Peace. The Nobel Prize ceremony is held in Stockholm on 10 December each </w:t>
      </w:r>
      <w:r w:rsidRPr="008E0919">
        <w:rPr>
          <w:lang w:val="en-US"/>
        </w:rPr>
        <w:t>year. The ceremony for the Nobel Prize for Peace is held in Oslo, Norway.</w:t>
      </w:r>
    </w:p>
    <w:p w:rsidR="008E0919" w:rsidRPr="008E0919" w:rsidRDefault="008E0919" w:rsidP="008E0919">
      <w:pPr>
        <w:pStyle w:val="1"/>
        <w:numPr>
          <w:ilvl w:val="0"/>
          <w:numId w:val="20"/>
        </w:numPr>
        <w:ind w:left="567"/>
        <w:rPr>
          <w:szCs w:val="24"/>
        </w:rPr>
      </w:pPr>
      <w:r w:rsidRPr="008E0919">
        <w:rPr>
          <w:szCs w:val="24"/>
        </w:rPr>
        <w:t>Раздел</w:t>
      </w:r>
      <w:r w:rsidRPr="008E0919">
        <w:rPr>
          <w:szCs w:val="24"/>
          <w:lang w:val="en-US"/>
        </w:rPr>
        <w:t xml:space="preserve"> 3. </w:t>
      </w:r>
      <w:r w:rsidRPr="008E0919">
        <w:rPr>
          <w:szCs w:val="24"/>
        </w:rPr>
        <w:t>пункт</w:t>
      </w:r>
      <w:r w:rsidRPr="008E0919">
        <w:rPr>
          <w:szCs w:val="24"/>
          <w:lang w:val="en-US"/>
        </w:rPr>
        <w:t xml:space="preserve"> 3.3</w:t>
      </w:r>
    </w:p>
    <w:p w:rsidR="008E0919" w:rsidRPr="008E0919" w:rsidRDefault="008E0919" w:rsidP="008E0919">
      <w:pPr>
        <w:pStyle w:val="20"/>
        <w:numPr>
          <w:ilvl w:val="1"/>
          <w:numId w:val="20"/>
        </w:numPr>
        <w:shd w:val="clear" w:color="auto" w:fill="FFFFFF"/>
        <w:ind w:firstLine="400"/>
        <w:jc w:val="center"/>
        <w:rPr>
          <w:szCs w:val="24"/>
        </w:rPr>
      </w:pPr>
      <w:r w:rsidRPr="008E0919">
        <w:rPr>
          <w:bCs w:val="0"/>
          <w:i w:val="0"/>
          <w:szCs w:val="24"/>
          <w:lang w:val="en-US"/>
        </w:rPr>
        <w:t>George Stephenson</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George Stephenson is one of the most famous </w:t>
      </w:r>
      <w:hyperlink r:id="rId307" w:anchor="_blank" w:history="1">
        <w:r w:rsidRPr="008E0919">
          <w:rPr>
            <w:rStyle w:val="a4"/>
            <w:sz w:val="24"/>
            <w:lang w:val="en-US"/>
          </w:rPr>
          <w:t>engine</w:t>
        </w:r>
      </w:hyperlink>
      <w:r w:rsidRPr="008E0919">
        <w:rPr>
          <w:sz w:val="24"/>
          <w:lang w:val="en-US"/>
        </w:rPr>
        <w:t>ers who ever lived. He is popularly </w:t>
      </w:r>
      <w:r w:rsidRPr="008E0919">
        <w:rPr>
          <w:bCs/>
          <w:sz w:val="24"/>
          <w:lang w:val="en-US"/>
        </w:rPr>
        <w:t>regarded as</w:t>
      </w:r>
      <w:r w:rsidRPr="008E0919">
        <w:rPr>
          <w:sz w:val="24"/>
          <w:lang w:val="en-US"/>
        </w:rPr>
        <w:t>the author of the railway and the </w:t>
      </w:r>
      <w:r w:rsidRPr="008E0919">
        <w:rPr>
          <w:bCs/>
          <w:sz w:val="24"/>
          <w:lang w:val="en-US"/>
        </w:rPr>
        <w:t>steam</w:t>
      </w:r>
      <w:r w:rsidRPr="008E0919">
        <w:rPr>
          <w:sz w:val="24"/>
          <w:lang w:val="en-US"/>
        </w:rPr>
        <w:t> </w:t>
      </w:r>
      <w:r w:rsidRPr="008E0919">
        <w:rPr>
          <w:bCs/>
          <w:sz w:val="24"/>
          <w:lang w:val="en-US"/>
        </w:rPr>
        <w:t>locomotive</w:t>
      </w:r>
      <w:r w:rsidRPr="008E0919">
        <w:rPr>
          <w:sz w:val="24"/>
          <w:lang w:val="en-US"/>
        </w:rPr>
        <w:t>. No other invention had such an </w:t>
      </w:r>
      <w:r w:rsidRPr="008E0919">
        <w:rPr>
          <w:bCs/>
          <w:sz w:val="24"/>
          <w:lang w:val="en-US"/>
        </w:rPr>
        <w:t>o</w:t>
      </w:r>
      <w:hyperlink r:id="rId308" w:anchor="_blank" w:history="1">
        <w:r w:rsidRPr="008E0919">
          <w:rPr>
            <w:rStyle w:val="a4"/>
            <w:sz w:val="24"/>
            <w:lang w:val="en-US"/>
          </w:rPr>
          <w:t>verwhelming</w:t>
        </w:r>
      </w:hyperlink>
      <w:r w:rsidRPr="008E0919">
        <w:rPr>
          <w:sz w:val="24"/>
          <w:lang w:val="en-US"/>
        </w:rPr>
        <w:t>effect upon society as this first form of mechanical transport. </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George Stephenson was born at Wylam, Northumberland, on 9 June 1781. His early life was spent in extreme </w:t>
      </w:r>
      <w:hyperlink r:id="rId309" w:anchor="_blank" w:history="1">
        <w:r w:rsidRPr="008E0919">
          <w:rPr>
            <w:rStyle w:val="a4"/>
            <w:sz w:val="24"/>
            <w:lang w:val="en-US"/>
          </w:rPr>
          <w:t>poverty</w:t>
        </w:r>
      </w:hyperlink>
      <w:r w:rsidRPr="008E0919">
        <w:rPr>
          <w:sz w:val="24"/>
          <w:lang w:val="en-US"/>
        </w:rPr>
        <w:t>, but in 1804 he moved Killingworth </w:t>
      </w:r>
      <w:hyperlink r:id="rId310" w:anchor="_blank" w:history="1">
        <w:r w:rsidRPr="008E0919">
          <w:rPr>
            <w:rStyle w:val="a4"/>
            <w:sz w:val="24"/>
            <w:lang w:val="en-US"/>
          </w:rPr>
          <w:t>supplementing his income</w:t>
        </w:r>
      </w:hyperlink>
      <w:r w:rsidRPr="008E0919">
        <w:rPr>
          <w:sz w:val="24"/>
          <w:lang w:val="en-US"/>
        </w:rPr>
        <w:t> by repairing watches and clocks, and in 1812 he was appointed </w:t>
      </w:r>
      <w:hyperlink r:id="rId311" w:anchor="_blank" w:history="1">
        <w:r w:rsidRPr="008E0919">
          <w:rPr>
            <w:rStyle w:val="a4"/>
            <w:sz w:val="24"/>
            <w:lang w:val="en-US"/>
          </w:rPr>
          <w:t>enginewright</w:t>
        </w:r>
      </w:hyperlink>
      <w:r w:rsidRPr="008E0919">
        <w:rPr>
          <w:sz w:val="24"/>
          <w:lang w:val="en-US"/>
        </w:rPr>
        <w:t> of High Pit </w:t>
      </w:r>
      <w:hyperlink r:id="rId312" w:anchor="_blank" w:history="1">
        <w:r w:rsidRPr="008E0919">
          <w:rPr>
            <w:rStyle w:val="a4"/>
            <w:sz w:val="24"/>
            <w:lang w:val="en-US"/>
          </w:rPr>
          <w:t>colliery</w:t>
        </w:r>
      </w:hyperlink>
      <w:r w:rsidRPr="008E0919">
        <w:rPr>
          <w:sz w:val="24"/>
          <w:lang w:val="en-US"/>
        </w:rPr>
        <w:t>. In two years George Stephenson completed his first </w:t>
      </w:r>
      <w:hyperlink r:id="rId313" w:anchor="_blank" w:history="1">
        <w:r w:rsidRPr="008E0919">
          <w:rPr>
            <w:rStyle w:val="a4"/>
            <w:sz w:val="24"/>
            <w:lang w:val="en-US"/>
          </w:rPr>
          <w:t>engine</w:t>
        </w:r>
      </w:hyperlink>
      <w:r w:rsidRPr="008E0919">
        <w:rPr>
          <w:sz w:val="24"/>
          <w:lang w:val="en-US"/>
        </w:rPr>
        <w:t> which he put at work at Killingworth </w:t>
      </w:r>
      <w:hyperlink r:id="rId314" w:anchor="_blank" w:history="1">
        <w:r w:rsidRPr="008E0919">
          <w:rPr>
            <w:rStyle w:val="a4"/>
            <w:sz w:val="24"/>
            <w:lang w:val="en-US"/>
          </w:rPr>
          <w:t>colliery</w:t>
        </w:r>
      </w:hyperlink>
      <w:r w:rsidRPr="008E0919">
        <w:rPr>
          <w:sz w:val="24"/>
          <w:lang w:val="en-US"/>
        </w:rPr>
        <w:t>.</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In 1823, Stephenson was invited by his colleague, Edward Pease, to build and equip a railway from Stockton to Darlington. Stephenson persuaded the directors to use steam instead of </w:t>
      </w:r>
      <w:hyperlink r:id="rId315" w:anchor="_blank" w:history="1">
        <w:r w:rsidRPr="008E0919">
          <w:rPr>
            <w:rStyle w:val="a4"/>
            <w:sz w:val="24"/>
            <w:lang w:val="en-US"/>
          </w:rPr>
          <w:t>horse traction</w:t>
        </w:r>
      </w:hyperlink>
      <w:r w:rsidRPr="008E0919">
        <w:rPr>
          <w:sz w:val="24"/>
          <w:lang w:val="en-US"/>
        </w:rPr>
        <w:t>. The railway opened on 27 September 1825, and the first public passenger train in the world was drawn by Stephenson’s Active, later renamed Locomotive.</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 In 1829 the </w:t>
      </w:r>
      <w:hyperlink r:id="rId316" w:anchor="_blank" w:history="1">
        <w:r w:rsidRPr="008E0919">
          <w:rPr>
            <w:rStyle w:val="a4"/>
            <w:sz w:val="24"/>
            <w:lang w:val="en-US"/>
          </w:rPr>
          <w:t>Liver</w:t>
        </w:r>
      </w:hyperlink>
      <w:r w:rsidRPr="008E0919">
        <w:rPr>
          <w:sz w:val="24"/>
          <w:lang w:val="en-US"/>
        </w:rPr>
        <w:t>pool and Manchester railway </w:t>
      </w:r>
      <w:hyperlink r:id="rId317" w:anchor="_blank" w:history="1">
        <w:r w:rsidRPr="008E0919">
          <w:rPr>
            <w:rStyle w:val="a4"/>
            <w:sz w:val="24"/>
            <w:lang w:val="en-US"/>
          </w:rPr>
          <w:t>held a contest</w:t>
        </w:r>
      </w:hyperlink>
      <w:r w:rsidRPr="008E0919">
        <w:rPr>
          <w:sz w:val="24"/>
          <w:lang w:val="en-US"/>
        </w:rPr>
        <w:t> to decide upon the best kind of traction to use and it was won by Stephenson’s Rocket. The Rocket </w:t>
      </w:r>
      <w:r w:rsidRPr="008E0919">
        <w:rPr>
          <w:bCs/>
          <w:sz w:val="24"/>
          <w:lang w:val="en-US"/>
        </w:rPr>
        <w:t>insured </w:t>
      </w:r>
      <w:r w:rsidRPr="008E0919">
        <w:rPr>
          <w:sz w:val="24"/>
          <w:lang w:val="en-US"/>
        </w:rPr>
        <w:t>a place for the </w:t>
      </w:r>
      <w:hyperlink r:id="rId318" w:anchor="_blank" w:history="1">
        <w:r w:rsidRPr="008E0919">
          <w:rPr>
            <w:rStyle w:val="a4"/>
            <w:sz w:val="24"/>
            <w:lang w:val="en-US"/>
          </w:rPr>
          <w:t>steam locomotive</w:t>
        </w:r>
      </w:hyperlink>
      <w:r w:rsidRPr="008E0919">
        <w:rPr>
          <w:sz w:val="24"/>
          <w:lang w:val="en-US"/>
        </w:rPr>
        <w:t>as a </w:t>
      </w:r>
      <w:hyperlink r:id="rId319" w:anchor="_blank" w:history="1">
        <w:r w:rsidRPr="008E0919">
          <w:rPr>
            <w:rStyle w:val="a4"/>
            <w:sz w:val="24"/>
            <w:lang w:val="en-US"/>
          </w:rPr>
          <w:t>mean</w:t>
        </w:r>
      </w:hyperlink>
      <w:r w:rsidRPr="008E0919">
        <w:rPr>
          <w:sz w:val="24"/>
          <w:lang w:val="en-US"/>
        </w:rPr>
        <w:t>s of transport. The success of the Rocket was </w:t>
      </w:r>
      <w:hyperlink r:id="rId320" w:anchor="_blank" w:history="1">
        <w:r w:rsidRPr="008E0919">
          <w:rPr>
            <w:rStyle w:val="a4"/>
            <w:sz w:val="24"/>
            <w:lang w:val="en-US"/>
          </w:rPr>
          <w:t>attribute</w:t>
        </w:r>
      </w:hyperlink>
      <w:r w:rsidRPr="008E0919">
        <w:rPr>
          <w:sz w:val="24"/>
          <w:lang w:val="en-US"/>
        </w:rPr>
        <w:t>d to its </w:t>
      </w:r>
      <w:hyperlink r:id="rId321" w:anchor="_blank" w:history="1">
        <w:r w:rsidRPr="008E0919">
          <w:rPr>
            <w:rStyle w:val="a4"/>
            <w:sz w:val="24"/>
            <w:lang w:val="en-US"/>
          </w:rPr>
          <w:t>multitube boiler</w:t>
        </w:r>
      </w:hyperlink>
      <w:r w:rsidRPr="008E0919">
        <w:rPr>
          <w:sz w:val="24"/>
          <w:lang w:val="en-US"/>
        </w:rPr>
        <w:t> and its more efficient system for exhausting the steam and creating a draft in the Firefox, basic </w:t>
      </w:r>
      <w:hyperlink r:id="rId322" w:anchor="_blank" w:history="1">
        <w:r w:rsidRPr="008E0919">
          <w:rPr>
            <w:rStyle w:val="a4"/>
            <w:sz w:val="24"/>
            <w:lang w:val="en-US"/>
          </w:rPr>
          <w:t>feature</w:t>
        </w:r>
      </w:hyperlink>
      <w:r w:rsidRPr="008E0919">
        <w:rPr>
          <w:sz w:val="24"/>
          <w:lang w:val="en-US"/>
        </w:rPr>
        <w:t>s that continued to be used in the </w:t>
      </w:r>
      <w:hyperlink r:id="rId323" w:anchor="_blank" w:history="1">
        <w:r w:rsidRPr="008E0919">
          <w:rPr>
            <w:rStyle w:val="a4"/>
            <w:sz w:val="24"/>
            <w:lang w:val="en-US"/>
          </w:rPr>
          <w:t>steam locomotive</w:t>
        </w:r>
      </w:hyperlink>
      <w:r w:rsidRPr="008E0919">
        <w:rPr>
          <w:sz w:val="24"/>
          <w:lang w:val="en-US"/>
        </w:rPr>
        <w:t>. The Rocket had one pair of driving wheels. After it came the </w:t>
      </w:r>
      <w:hyperlink r:id="rId324" w:anchor="_blank" w:history="1">
        <w:r w:rsidRPr="008E0919">
          <w:rPr>
            <w:rStyle w:val="a4"/>
            <w:sz w:val="24"/>
            <w:lang w:val="en-US"/>
          </w:rPr>
          <w:t>four-coupled locomotive</w:t>
        </w:r>
      </w:hyperlink>
      <w:r w:rsidRPr="008E0919">
        <w:rPr>
          <w:sz w:val="24"/>
          <w:lang w:val="en-US"/>
        </w:rPr>
        <w:t>, flowed by the six-coupled. The number of coupled wheels grew to a maximum of 14, a locomotive with this remarkable number being built in Russian. </w:t>
      </w:r>
      <w:r w:rsidRPr="008E0919">
        <w:rPr>
          <w:sz w:val="24"/>
          <w:lang w:val="en-US"/>
        </w:rPr>
        <w:br/>
      </w:r>
      <w:r w:rsidRPr="008E0919">
        <w:rPr>
          <w:sz w:val="24"/>
          <w:lang w:val="en-US"/>
        </w:rPr>
        <w:lastRenderedPageBreak/>
        <w:t>The </w:t>
      </w:r>
      <w:hyperlink r:id="rId325" w:anchor="_blank" w:history="1">
        <w:r w:rsidRPr="008E0919">
          <w:rPr>
            <w:rStyle w:val="a4"/>
            <w:sz w:val="24"/>
            <w:lang w:val="en-US"/>
          </w:rPr>
          <w:t>Liver</w:t>
        </w:r>
      </w:hyperlink>
      <w:r w:rsidRPr="008E0919">
        <w:rPr>
          <w:sz w:val="24"/>
          <w:lang w:val="en-US"/>
        </w:rPr>
        <w:t>pool and Manchester railway was opened on 15 September 1830, and it became the first public railway on which all traffic </w:t>
      </w:r>
      <w:hyperlink r:id="rId326" w:anchor="_blank" w:history="1">
        <w:r w:rsidRPr="008E0919">
          <w:rPr>
            <w:rStyle w:val="a4"/>
            <w:sz w:val="24"/>
            <w:lang w:val="en-US"/>
          </w:rPr>
          <w:t>was hauled by</w:t>
        </w:r>
      </w:hyperlink>
      <w:r w:rsidRPr="008E0919">
        <w:rPr>
          <w:rStyle w:val="a4"/>
          <w:bCs/>
          <w:sz w:val="24"/>
          <w:lang w:val="en-US"/>
        </w:rPr>
        <w:t xml:space="preserve"> steam locomotive.</w:t>
      </w:r>
      <w:r w:rsidRPr="008E0919">
        <w:rPr>
          <w:sz w:val="24"/>
          <w:lang w:val="en-US"/>
        </w:rPr>
        <w:t> </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 xml:space="preserve"> Stephenson was </w:t>
      </w:r>
      <w:hyperlink r:id="rId327" w:anchor="_blank" w:history="1">
        <w:r w:rsidRPr="008E0919">
          <w:rPr>
            <w:rStyle w:val="a4"/>
            <w:sz w:val="24"/>
            <w:lang w:val="en-US"/>
          </w:rPr>
          <w:t>engine</w:t>
        </w:r>
      </w:hyperlink>
      <w:r w:rsidRPr="008E0919">
        <w:rPr>
          <w:sz w:val="24"/>
          <w:lang w:val="en-US"/>
        </w:rPr>
        <w:t>er of many other railways in the midlands, he was also consultant to many foreign companies, notably in Belgium and Spain.                   His only son Robert Stephenson </w:t>
      </w:r>
      <w:hyperlink r:id="rId328" w:anchor="_blank" w:history="1">
        <w:r w:rsidRPr="008E0919">
          <w:rPr>
            <w:rStyle w:val="a4"/>
            <w:sz w:val="24"/>
            <w:lang w:val="en-US"/>
          </w:rPr>
          <w:t>assist</w:t>
        </w:r>
      </w:hyperlink>
      <w:r w:rsidRPr="008E0919">
        <w:rPr>
          <w:bCs/>
          <w:sz w:val="24"/>
          <w:lang w:val="en-US"/>
        </w:rPr>
        <w:t>ed</w:t>
      </w:r>
      <w:r w:rsidRPr="008E0919">
        <w:rPr>
          <w:sz w:val="24"/>
          <w:lang w:val="en-US"/>
        </w:rPr>
        <w:t> him in a </w:t>
      </w:r>
      <w:r w:rsidRPr="008E0919">
        <w:rPr>
          <w:bCs/>
          <w:sz w:val="24"/>
          <w:lang w:val="en-US"/>
        </w:rPr>
        <w:t>survey</w:t>
      </w:r>
      <w:r w:rsidRPr="008E0919">
        <w:rPr>
          <w:sz w:val="24"/>
          <w:lang w:val="en-US"/>
        </w:rPr>
        <w:t> for the Stok-ton and Darlington and </w:t>
      </w:r>
      <w:hyperlink r:id="rId329" w:anchor="_blank" w:history="1">
        <w:r w:rsidRPr="008E0919">
          <w:rPr>
            <w:rStyle w:val="a4"/>
            <w:sz w:val="24"/>
            <w:lang w:val="en-US"/>
          </w:rPr>
          <w:t>Liver</w:t>
        </w:r>
      </w:hyperlink>
      <w:r w:rsidRPr="008E0919">
        <w:rPr>
          <w:sz w:val="24"/>
          <w:lang w:val="en-US"/>
        </w:rPr>
        <w:t>pool and Manchester railways, but, however, Robert was particularly </w:t>
      </w:r>
      <w:hyperlink r:id="rId330" w:anchor="_blank" w:history="1">
        <w:r w:rsidRPr="008E0919">
          <w:rPr>
            <w:rStyle w:val="a4"/>
            <w:sz w:val="24"/>
            <w:lang w:val="en-US"/>
          </w:rPr>
          <w:t>concern</w:t>
        </w:r>
      </w:hyperlink>
      <w:r w:rsidRPr="008E0919">
        <w:rPr>
          <w:bCs/>
          <w:sz w:val="24"/>
          <w:lang w:val="en-US"/>
        </w:rPr>
        <w:t>ed with</w:t>
      </w:r>
      <w:r w:rsidRPr="008E0919">
        <w:rPr>
          <w:sz w:val="24"/>
          <w:lang w:val="en-US"/>
        </w:rPr>
        <w:t> the construction of railway bridge and his work extended to Sweden, Denmark, Belgium, Switzerland and Egypt.                                                          </w:t>
      </w:r>
      <w:r w:rsidRPr="008E0919">
        <w:rPr>
          <w:sz w:val="24"/>
          <w:lang w:val="en-US"/>
        </w:rPr>
        <w:br/>
        <w:t>George Stephenson’s last years were spent </w:t>
      </w:r>
      <w:hyperlink r:id="rId331" w:anchor="_blank" w:history="1">
        <w:r w:rsidRPr="008E0919">
          <w:rPr>
            <w:rStyle w:val="a4"/>
            <w:sz w:val="24"/>
            <w:lang w:val="en-US"/>
          </w:rPr>
          <w:t>in retirement</w:t>
        </w:r>
      </w:hyperlink>
      <w:r w:rsidRPr="008E0919">
        <w:rPr>
          <w:sz w:val="24"/>
          <w:lang w:val="en-US"/>
        </w:rPr>
        <w:t> at Tapton House, Chesterfield, where he died on 12 August 1848. </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The </w:t>
      </w:r>
      <w:hyperlink r:id="rId332" w:anchor="_blank" w:history="1">
        <w:r w:rsidRPr="008E0919">
          <w:rPr>
            <w:rStyle w:val="a4"/>
            <w:sz w:val="24"/>
            <w:lang w:val="en-US"/>
          </w:rPr>
          <w:t>development</w:t>
        </w:r>
      </w:hyperlink>
      <w:r w:rsidRPr="008E0919">
        <w:rPr>
          <w:sz w:val="24"/>
          <w:lang w:val="en-US"/>
        </w:rPr>
        <w:t> of railways is one of the great </w:t>
      </w:r>
      <w:hyperlink r:id="rId333" w:anchor="_blank" w:history="1">
        <w:r w:rsidRPr="008E0919">
          <w:rPr>
            <w:rStyle w:val="a4"/>
            <w:sz w:val="24"/>
            <w:lang w:val="en-US"/>
          </w:rPr>
          <w:t>landmarks</w:t>
        </w:r>
      </w:hyperlink>
      <w:r w:rsidRPr="008E0919">
        <w:rPr>
          <w:sz w:val="24"/>
          <w:lang w:val="en-US"/>
        </w:rPr>
        <w:t> in the progress of human civilization. And of course, George Stephenson’s name, </w:t>
      </w:r>
      <w:hyperlink r:id="rId334" w:anchor="_blank" w:history="1">
        <w:r w:rsidRPr="008E0919">
          <w:rPr>
            <w:rStyle w:val="a4"/>
            <w:sz w:val="24"/>
            <w:lang w:val="en-US"/>
          </w:rPr>
          <w:t>a prominent engineer</w:t>
        </w:r>
      </w:hyperlink>
      <w:r w:rsidRPr="008E0919">
        <w:rPr>
          <w:sz w:val="24"/>
          <w:lang w:val="en-US"/>
        </w:rPr>
        <w:t> in the history of railways is great a monument to father and son was </w:t>
      </w:r>
      <w:hyperlink r:id="rId335" w:anchor="_blank" w:history="1">
        <w:r w:rsidRPr="008E0919">
          <w:rPr>
            <w:rStyle w:val="a4"/>
            <w:sz w:val="24"/>
            <w:lang w:val="en-US"/>
          </w:rPr>
          <w:t>erect</w:t>
        </w:r>
      </w:hyperlink>
      <w:r w:rsidRPr="008E0919">
        <w:rPr>
          <w:bCs/>
          <w:sz w:val="24"/>
          <w:lang w:val="en-US"/>
        </w:rPr>
        <w:t>ed</w:t>
      </w:r>
      <w:r w:rsidRPr="008E0919">
        <w:rPr>
          <w:sz w:val="24"/>
          <w:lang w:val="en-US"/>
        </w:rPr>
        <w:t> in Westminster Abbey.</w:t>
      </w:r>
    </w:p>
    <w:p w:rsidR="008E0919" w:rsidRPr="008E0919" w:rsidRDefault="008E0919" w:rsidP="008E0919">
      <w:pPr>
        <w:pStyle w:val="13"/>
        <w:shd w:val="clear" w:color="auto" w:fill="FFFFFF"/>
        <w:spacing w:before="0" w:after="0" w:line="240" w:lineRule="auto"/>
        <w:jc w:val="center"/>
        <w:rPr>
          <w:sz w:val="24"/>
        </w:rPr>
      </w:pPr>
      <w:r w:rsidRPr="008E0919">
        <w:rPr>
          <w:b/>
          <w:sz w:val="24"/>
        </w:rPr>
        <w:t>Раздел</w:t>
      </w:r>
      <w:r w:rsidRPr="008E0919">
        <w:rPr>
          <w:b/>
          <w:sz w:val="24"/>
          <w:lang w:val="en-US"/>
        </w:rPr>
        <w:t xml:space="preserve"> 4. </w:t>
      </w:r>
      <w:r w:rsidRPr="008E0919">
        <w:rPr>
          <w:b/>
          <w:sz w:val="24"/>
        </w:rPr>
        <w:t>пункт</w:t>
      </w:r>
      <w:r w:rsidRPr="008E0919">
        <w:rPr>
          <w:b/>
          <w:sz w:val="24"/>
          <w:lang w:val="en-US"/>
        </w:rPr>
        <w:t xml:space="preserve"> 4.1</w:t>
      </w:r>
    </w:p>
    <w:p w:rsidR="008E0919" w:rsidRPr="008E0919" w:rsidRDefault="008E0919" w:rsidP="008E0919">
      <w:pPr>
        <w:pStyle w:val="20"/>
        <w:numPr>
          <w:ilvl w:val="1"/>
          <w:numId w:val="20"/>
        </w:numPr>
        <w:shd w:val="clear" w:color="auto" w:fill="FFFFFF"/>
        <w:ind w:firstLine="400"/>
        <w:jc w:val="center"/>
        <w:rPr>
          <w:szCs w:val="24"/>
          <w:lang w:val="en-US"/>
        </w:rPr>
      </w:pPr>
      <w:r w:rsidRPr="008E0919">
        <w:rPr>
          <w:bCs w:val="0"/>
          <w:i w:val="0"/>
          <w:szCs w:val="24"/>
          <w:lang w:val="en-US"/>
        </w:rPr>
        <w:t>Text I Russia: geography and economy</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1.2 Text The </w:t>
      </w:r>
      <w:hyperlink r:id="rId336" w:anchor="_blank" w:history="1">
        <w:r w:rsidRPr="008E0919">
          <w:rPr>
            <w:rStyle w:val="a4"/>
            <w:sz w:val="24"/>
            <w:lang w:val="en-US"/>
          </w:rPr>
          <w:t>Russian Federation</w:t>
        </w:r>
      </w:hyperlink>
      <w:r w:rsidRPr="008E0919">
        <w:rPr>
          <w:sz w:val="24"/>
          <w:lang w:val="en-US"/>
        </w:rPr>
        <w:t> In area, the </w:t>
      </w:r>
      <w:hyperlink r:id="rId337" w:anchor="_blank" w:history="1">
        <w:r w:rsidRPr="008E0919">
          <w:rPr>
            <w:rStyle w:val="a4"/>
            <w:sz w:val="24"/>
            <w:lang w:val="en-US"/>
          </w:rPr>
          <w:t>Russian Federation</w:t>
        </w:r>
      </w:hyperlink>
      <w:r w:rsidRPr="008E0919">
        <w:rPr>
          <w:sz w:val="24"/>
          <w:lang w:val="en-US"/>
        </w:rPr>
        <w:t> is the largest country in the world. Its total area is about 17 million square kilometers. It occupies most of </w:t>
      </w:r>
      <w:hyperlink r:id="rId338" w:anchor="_blank" w:history="1">
        <w:r w:rsidRPr="008E0919">
          <w:rPr>
            <w:rStyle w:val="a4"/>
            <w:sz w:val="24"/>
            <w:lang w:val="en-US"/>
          </w:rPr>
          <w:t>Easter</w:t>
        </w:r>
      </w:hyperlink>
      <w:r w:rsidRPr="008E0919">
        <w:rPr>
          <w:sz w:val="24"/>
          <w:lang w:val="en-US"/>
        </w:rPr>
        <w:t>n Europe and Northern Asia. Russia </w:t>
      </w:r>
      <w:hyperlink r:id="rId339" w:anchor="_blank" w:history="1">
        <w:r w:rsidRPr="008E0919">
          <w:rPr>
            <w:rStyle w:val="a4"/>
            <w:sz w:val="24"/>
            <w:lang w:val="en-US"/>
          </w:rPr>
          <w:t>stretch</w:t>
        </w:r>
      </w:hyperlink>
      <w:r w:rsidRPr="008E0919">
        <w:rPr>
          <w:sz w:val="24"/>
          <w:lang w:val="en-US"/>
        </w:rPr>
        <w:t>es from the Baltic Sea in the West to the Pacific Ocean in the East and from the Arctic Ocean in the North to the Black Sea and the Caucasus, the Altai, and the Sayan mountains, and the Amur and the Ussuri </w:t>
      </w:r>
      <w:hyperlink r:id="rId340" w:anchor="_blank" w:history="1">
        <w:r w:rsidRPr="008E0919">
          <w:rPr>
            <w:rStyle w:val="a4"/>
            <w:sz w:val="24"/>
            <w:lang w:val="en-US"/>
          </w:rPr>
          <w:t>river</w:t>
        </w:r>
      </w:hyperlink>
      <w:r w:rsidRPr="008E0919">
        <w:rPr>
          <w:sz w:val="24"/>
          <w:lang w:val="en-US"/>
        </w:rPr>
        <w:t>s in the South. It is bordered by Norway and Finland in the north-west, Estonia, Latvia, Belarus and the Ukraine in the West, Georgia and Azerbaijan in the south-west, and Kazakhstan , Mongolia, China along the </w:t>
      </w:r>
      <w:hyperlink r:id="rId341" w:anchor="_blank" w:history="1">
        <w:r w:rsidRPr="008E0919">
          <w:rPr>
            <w:rStyle w:val="a4"/>
            <w:sz w:val="24"/>
            <w:lang w:val="en-US"/>
          </w:rPr>
          <w:t>southern</w:t>
        </w:r>
      </w:hyperlink>
      <w:r w:rsidRPr="008E0919">
        <w:rPr>
          <w:sz w:val="24"/>
          <w:lang w:val="en-US"/>
        </w:rPr>
        <w:t> border. The federation comprises 21 republics. The land of Russia varies from thick forests to barren deserts, from high peaked mountains to deep valleys. </w:t>
      </w:r>
      <w:hyperlink r:id="rId342" w:anchor="_blank" w:history="1">
        <w:r w:rsidRPr="008E0919">
          <w:rPr>
            <w:rStyle w:val="a4"/>
            <w:sz w:val="24"/>
            <w:lang w:val="en-US"/>
          </w:rPr>
          <w:t>Russian Federation</w:t>
        </w:r>
      </w:hyperlink>
      <w:r w:rsidRPr="008E0919">
        <w:rPr>
          <w:sz w:val="24"/>
          <w:lang w:val="en-US"/>
        </w:rPr>
        <w:t> is </w:t>
      </w:r>
      <w:hyperlink r:id="rId343" w:anchor="_blank" w:history="1">
        <w:r w:rsidRPr="008E0919">
          <w:rPr>
            <w:rStyle w:val="a4"/>
            <w:sz w:val="24"/>
            <w:lang w:val="en-US"/>
          </w:rPr>
          <w:t>locate</w:t>
        </w:r>
      </w:hyperlink>
      <w:r w:rsidRPr="008E0919">
        <w:rPr>
          <w:sz w:val="24"/>
          <w:lang w:val="en-US"/>
        </w:rPr>
        <w:t>d on two plains, Great Russian Plain and West Siberian Lowland. The longest mountain chains are the </w:t>
      </w:r>
      <w:hyperlink r:id="rId344" w:anchor="_blank" w:history="1">
        <w:r w:rsidRPr="008E0919">
          <w:rPr>
            <w:rStyle w:val="a4"/>
            <w:sz w:val="24"/>
            <w:lang w:val="en-US"/>
          </w:rPr>
          <w:t>Urals</w:t>
        </w:r>
      </w:hyperlink>
      <w:r w:rsidRPr="008E0919">
        <w:rPr>
          <w:sz w:val="24"/>
          <w:lang w:val="en-US"/>
        </w:rPr>
        <w:t>, separating Europe from Asia, the Caucasus, the Altai. Russia’s most important </w:t>
      </w:r>
      <w:hyperlink r:id="rId345" w:anchor="_blank" w:history="1">
        <w:r w:rsidRPr="008E0919">
          <w:rPr>
            <w:rStyle w:val="a4"/>
            <w:sz w:val="24"/>
            <w:lang w:val="en-US"/>
          </w:rPr>
          <w:t>river</w:t>
        </w:r>
      </w:hyperlink>
      <w:r w:rsidRPr="008E0919">
        <w:rPr>
          <w:sz w:val="24"/>
          <w:lang w:val="en-US"/>
        </w:rPr>
        <w:t>s are the Volga, Europe’s biggest </w:t>
      </w:r>
      <w:hyperlink r:id="rId346" w:anchor="_blank" w:history="1">
        <w:r w:rsidRPr="008E0919">
          <w:rPr>
            <w:rStyle w:val="a4"/>
            <w:sz w:val="24"/>
            <w:lang w:val="en-US"/>
          </w:rPr>
          <w:t>river</w:t>
        </w:r>
      </w:hyperlink>
      <w:r w:rsidRPr="008E0919">
        <w:rPr>
          <w:sz w:val="24"/>
          <w:lang w:val="en-US"/>
        </w:rPr>
        <w:t>, flowing into the Caspian Sea, the main Siberian </w:t>
      </w:r>
      <w:hyperlink r:id="rId347" w:anchor="_blank" w:history="1">
        <w:r w:rsidRPr="008E0919">
          <w:rPr>
            <w:rStyle w:val="a4"/>
            <w:sz w:val="24"/>
            <w:lang w:val="en-US"/>
          </w:rPr>
          <w:t>river</w:t>
        </w:r>
      </w:hyperlink>
      <w:r w:rsidRPr="008E0919">
        <w:rPr>
          <w:sz w:val="24"/>
          <w:lang w:val="en-US"/>
        </w:rPr>
        <w:t>s (the Ob, the Yenisei and the Lena), and the Amur in the Far East, flowing into the Pacific Ocean. The total number of </w:t>
      </w:r>
      <w:hyperlink r:id="rId348" w:anchor="_blank" w:history="1">
        <w:r w:rsidRPr="008E0919">
          <w:rPr>
            <w:rStyle w:val="a4"/>
            <w:sz w:val="24"/>
            <w:lang w:val="en-US"/>
          </w:rPr>
          <w:t>river</w:t>
        </w:r>
      </w:hyperlink>
      <w:r w:rsidRPr="008E0919">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49" w:anchor="_blank" w:history="1">
        <w:r w:rsidRPr="008E0919">
          <w:rPr>
            <w:rStyle w:val="a4"/>
            <w:sz w:val="24"/>
            <w:lang w:val="en-US"/>
          </w:rPr>
          <w:t>population</w:t>
        </w:r>
      </w:hyperlink>
      <w:r w:rsidRPr="008E0919">
        <w:rPr>
          <w:sz w:val="24"/>
          <w:lang w:val="en-US"/>
        </w:rPr>
        <w:t> of Russia is about 50 million people; 82 % of the </w:t>
      </w:r>
      <w:hyperlink r:id="rId350" w:anchor="_blank" w:history="1">
        <w:r w:rsidRPr="008E0919">
          <w:rPr>
            <w:rStyle w:val="a4"/>
            <w:sz w:val="24"/>
            <w:lang w:val="en-US"/>
          </w:rPr>
          <w:t>population</w:t>
        </w:r>
      </w:hyperlink>
      <w:r w:rsidRPr="008E0919">
        <w:rPr>
          <w:sz w:val="24"/>
          <w:lang w:val="en-US"/>
        </w:rPr>
        <w:t> are Russians. Russia is a highly-industrialized-agrarian republic. Its vast mineral resources </w:t>
      </w:r>
      <w:hyperlink r:id="rId351" w:anchor="_blank" w:history="1">
        <w:r w:rsidRPr="008E0919">
          <w:rPr>
            <w:rStyle w:val="a4"/>
            <w:sz w:val="24"/>
            <w:lang w:val="en-US"/>
          </w:rPr>
          <w:t>include</w:t>
        </w:r>
      </w:hyperlink>
      <w:r w:rsidRPr="008E0919">
        <w:rPr>
          <w:sz w:val="24"/>
          <w:lang w:val="en-US"/>
        </w:rPr>
        <w:t> oil and natural gas, coal, iron, zinc, lead, nickel, aluminium, gold and other non-</w:t>
      </w:r>
      <w:hyperlink r:id="rId352" w:anchor="_blank" w:history="1">
        <w:r w:rsidRPr="008E0919">
          <w:rPr>
            <w:rStyle w:val="a4"/>
            <w:sz w:val="24"/>
            <w:lang w:val="en-US"/>
          </w:rPr>
          <w:t>ferrous</w:t>
        </w:r>
      </w:hyperlink>
      <w:r w:rsidRPr="008E0919">
        <w:rPr>
          <w:sz w:val="24"/>
          <w:lang w:val="en-US"/>
        </w:rPr>
        <w:t> metals. Russia has the world’s largest oil and natural gas resources. Three-quarters of the republic’s mineral wealth is concentrated in Siberia and the Far East. Approximately 10 million people are engaged in agri</w:t>
      </w:r>
      <w:hyperlink r:id="rId353" w:anchor="_blank" w:history="1">
        <w:r w:rsidRPr="008E0919">
          <w:rPr>
            <w:rStyle w:val="a4"/>
            <w:sz w:val="24"/>
            <w:lang w:val="en-US"/>
          </w:rPr>
          <w:t>culture</w:t>
        </w:r>
      </w:hyperlink>
      <w:r w:rsidRPr="008E0919">
        <w:rPr>
          <w:sz w:val="24"/>
          <w:lang w:val="en-US"/>
        </w:rPr>
        <w:t> and they produce half of the region’s grain, meat, milk, and other dairy products. The largest granaries are </w:t>
      </w:r>
      <w:hyperlink r:id="rId354" w:anchor="_blank" w:history="1">
        <w:r w:rsidRPr="008E0919">
          <w:rPr>
            <w:rStyle w:val="a4"/>
            <w:sz w:val="24"/>
            <w:lang w:val="en-US"/>
          </w:rPr>
          <w:t>locate</w:t>
        </w:r>
      </w:hyperlink>
      <w:r w:rsidRPr="008E0919">
        <w:rPr>
          <w:sz w:val="24"/>
          <w:lang w:val="en-US"/>
        </w:rPr>
        <w:t>d in the North Caucasus and the Volga and the Amur regions. The capital of the </w:t>
      </w:r>
      <w:hyperlink r:id="rId355" w:anchor="_blank" w:history="1">
        <w:r w:rsidRPr="008E0919">
          <w:rPr>
            <w:rStyle w:val="a4"/>
            <w:sz w:val="24"/>
            <w:lang w:val="en-US"/>
          </w:rPr>
          <w:t>Russian Federation</w:t>
        </w:r>
      </w:hyperlink>
      <w:r w:rsidRPr="008E0919">
        <w:rPr>
          <w:sz w:val="24"/>
          <w:lang w:val="en-US"/>
        </w:rPr>
        <w:t> is Moscow, with the </w:t>
      </w:r>
      <w:hyperlink r:id="rId356" w:anchor="_blank" w:history="1">
        <w:r w:rsidRPr="008E0919">
          <w:rPr>
            <w:rStyle w:val="a4"/>
            <w:sz w:val="24"/>
            <w:lang w:val="en-US"/>
          </w:rPr>
          <w:t>population</w:t>
        </w:r>
      </w:hyperlink>
      <w:r w:rsidRPr="008E0919">
        <w:rPr>
          <w:sz w:val="24"/>
          <w:lang w:val="en-US"/>
        </w:rPr>
        <w:t> of about 10 million people. Russia is a constitutional republic, with P</w:t>
      </w:r>
      <w:hyperlink r:id="rId357" w:anchor="_blank" w:history="1">
        <w:r w:rsidRPr="008E0919">
          <w:rPr>
            <w:rStyle w:val="a4"/>
            <w:sz w:val="24"/>
            <w:lang w:val="en-US"/>
          </w:rPr>
          <w:t>resident</w:t>
        </w:r>
      </w:hyperlink>
      <w:r w:rsidRPr="008E0919">
        <w:rPr>
          <w:sz w:val="24"/>
          <w:lang w:val="en-US"/>
        </w:rPr>
        <w:t> as Head of State. The legislative power is vested in the Federal Assembly, consisting of the Council of Federation and the </w:t>
      </w:r>
      <w:hyperlink r:id="rId358" w:anchor="_blank" w:history="1">
        <w:r w:rsidRPr="008E0919">
          <w:rPr>
            <w:rStyle w:val="a4"/>
            <w:sz w:val="24"/>
            <w:lang w:val="en-US"/>
          </w:rPr>
          <w:t>State Duma</w:t>
        </w:r>
      </w:hyperlink>
      <w:r w:rsidRPr="008E0919">
        <w:rPr>
          <w:sz w:val="24"/>
          <w:lang w:val="en-US"/>
        </w:rPr>
        <w:t>.</w:t>
      </w:r>
    </w:p>
    <w:p w:rsidR="008E0919" w:rsidRPr="008E0919" w:rsidRDefault="008E0919" w:rsidP="008E0919">
      <w:pPr>
        <w:pStyle w:val="1"/>
        <w:numPr>
          <w:ilvl w:val="0"/>
          <w:numId w:val="20"/>
        </w:numPr>
        <w:ind w:left="567"/>
        <w:rPr>
          <w:szCs w:val="24"/>
        </w:rPr>
      </w:pPr>
      <w:r w:rsidRPr="008E0919">
        <w:rPr>
          <w:szCs w:val="24"/>
        </w:rPr>
        <w:t>Раздел</w:t>
      </w:r>
      <w:r w:rsidRPr="008E0919">
        <w:rPr>
          <w:szCs w:val="24"/>
          <w:lang w:val="en-US"/>
        </w:rPr>
        <w:t xml:space="preserve"> 4. </w:t>
      </w:r>
      <w:r w:rsidRPr="008E0919">
        <w:rPr>
          <w:szCs w:val="24"/>
        </w:rPr>
        <w:t>пункт</w:t>
      </w:r>
      <w:r w:rsidRPr="008E0919">
        <w:rPr>
          <w:szCs w:val="24"/>
          <w:lang w:val="en-US"/>
        </w:rPr>
        <w:t xml:space="preserve"> 4.2</w:t>
      </w:r>
    </w:p>
    <w:p w:rsidR="008E0919" w:rsidRPr="008E0919" w:rsidRDefault="008E0919" w:rsidP="008E0919">
      <w:pPr>
        <w:pStyle w:val="1"/>
        <w:numPr>
          <w:ilvl w:val="0"/>
          <w:numId w:val="20"/>
        </w:numPr>
        <w:ind w:left="567"/>
        <w:rPr>
          <w:szCs w:val="24"/>
        </w:rPr>
      </w:pPr>
      <w:r w:rsidRPr="008E0919">
        <w:rPr>
          <w:szCs w:val="24"/>
          <w:lang w:val="en-US"/>
        </w:rPr>
        <w:t>Text II</w:t>
      </w:r>
    </w:p>
    <w:p w:rsidR="008E0919" w:rsidRPr="008E0919" w:rsidRDefault="008E0919" w:rsidP="008E0919">
      <w:pPr>
        <w:pStyle w:val="1"/>
        <w:numPr>
          <w:ilvl w:val="0"/>
          <w:numId w:val="20"/>
        </w:numPr>
        <w:ind w:left="567"/>
        <w:rPr>
          <w:szCs w:val="24"/>
          <w:lang w:val="en-US"/>
        </w:rPr>
      </w:pPr>
      <w:r w:rsidRPr="008E0919">
        <w:rPr>
          <w:szCs w:val="24"/>
          <w:lang w:val="en-US"/>
        </w:rPr>
        <w:t>State System of the Russian Federation</w:t>
      </w:r>
    </w:p>
    <w:p w:rsidR="008E0919" w:rsidRPr="008E0919" w:rsidRDefault="008E0919" w:rsidP="008E0919">
      <w:pPr>
        <w:pStyle w:val="2"/>
        <w:rPr>
          <w:lang w:val="en-US"/>
        </w:rPr>
      </w:pPr>
      <w:r w:rsidRPr="008E0919">
        <w:rPr>
          <w:lang w:val="en-US"/>
        </w:rPr>
        <w:t xml:space="preserve">The Russian Federation is set up by the constitution of 1993. </w:t>
      </w:r>
    </w:p>
    <w:p w:rsidR="008E0919" w:rsidRPr="008E0919" w:rsidRDefault="008E0919" w:rsidP="008E0919">
      <w:pPr>
        <w:pStyle w:val="2"/>
        <w:rPr>
          <w:lang w:val="en-US"/>
        </w:rPr>
      </w:pPr>
      <w:r w:rsidRPr="008E0919">
        <w:rPr>
          <w:lang w:val="en-US"/>
        </w:rPr>
        <w:t xml:space="preserve">Under the Constitution Russia is a presidential republic. The federal government consists of three branches: legislative, executive and judicial. Each of them is checked and balanced by the President. </w:t>
      </w:r>
    </w:p>
    <w:p w:rsidR="008E0919" w:rsidRPr="008E0919" w:rsidRDefault="008E0919" w:rsidP="008E0919">
      <w:pPr>
        <w:pStyle w:val="2"/>
        <w:rPr>
          <w:lang w:val="en-US"/>
        </w:rPr>
      </w:pPr>
      <w:r w:rsidRPr="008E0919">
        <w:rPr>
          <w:lang w:val="en-US"/>
        </w:rPr>
        <w:t xml:space="preserve">The legislative power is vested in the Federal Assembly. It consists of two chambers. The Upper Chamber is the Council of Federation; the Lower Chamber is the State Duma. </w:t>
      </w:r>
    </w:p>
    <w:p w:rsidR="008E0919" w:rsidRPr="008E0919" w:rsidRDefault="008E0919" w:rsidP="008E0919">
      <w:pPr>
        <w:pStyle w:val="2"/>
        <w:rPr>
          <w:lang w:val="en-US"/>
        </w:rPr>
      </w:pPr>
      <w:r w:rsidRPr="008E0919">
        <w:rPr>
          <w:lang w:val="en-US"/>
        </w:rPr>
        <w:t xml:space="preserve">Each chambers are headed by the Speaker. Legislature may be initiated in either of the two Chambers. But to become a law a bill must be approved by both Chambers and signed by </w:t>
      </w:r>
      <w:r w:rsidRPr="008E0919">
        <w:rPr>
          <w:lang w:val="en-US"/>
        </w:rPr>
        <w:lastRenderedPageBreak/>
        <w:t xml:space="preserve">the President. The President may veto the bill. </w:t>
      </w:r>
    </w:p>
    <w:p w:rsidR="008E0919" w:rsidRPr="008E0919" w:rsidRDefault="008E0919" w:rsidP="008E0919">
      <w:pPr>
        <w:pStyle w:val="2"/>
        <w:rPr>
          <w:lang w:val="en-US"/>
        </w:rPr>
      </w:pPr>
      <w:r w:rsidRPr="008E0919">
        <w:rPr>
          <w:lang w:val="en-US"/>
        </w:rPr>
        <w:t xml:space="preserve">The President is commander-in-chief of the armed forces, he makes treaties, enforces laws, appoints ministers to be approved by the Federal Assembly. </w:t>
      </w:r>
    </w:p>
    <w:p w:rsidR="008E0919" w:rsidRPr="008E0919" w:rsidRDefault="008E0919" w:rsidP="008E0919">
      <w:pPr>
        <w:pStyle w:val="2"/>
        <w:rPr>
          <w:lang w:val="en-US"/>
        </w:rPr>
      </w:pPr>
      <w:r w:rsidRPr="008E0919">
        <w:rPr>
          <w:lang w:val="en-US"/>
        </w:rPr>
        <w:t xml:space="preserve">The executive power belongs to the Government which is headed by the Prime Minister. The first action of the Prime Minister on appointment is to form the Cabinet. </w:t>
      </w:r>
    </w:p>
    <w:p w:rsidR="008E0919" w:rsidRPr="008E0919" w:rsidRDefault="008E0919" w:rsidP="008E0919">
      <w:pPr>
        <w:pStyle w:val="2"/>
        <w:rPr>
          <w:lang w:val="en-US"/>
        </w:rPr>
      </w:pPr>
      <w:r w:rsidRPr="008E0919">
        <w:rPr>
          <w:lang w:val="en-US"/>
        </w:rPr>
        <w:t xml:space="preserve">The judicial branch is represented by the Constitutional Court, the Supreme Court and the regional courts. </w:t>
      </w:r>
    </w:p>
    <w:p w:rsidR="008E0919" w:rsidRPr="008E0919" w:rsidRDefault="008E0919" w:rsidP="008E0919">
      <w:pPr>
        <w:pStyle w:val="2"/>
        <w:rPr>
          <w:lang w:val="en-US"/>
        </w:rPr>
      </w:pPr>
      <w:r w:rsidRPr="008E0919">
        <w:rPr>
          <w:lang w:val="en-US"/>
        </w:rPr>
        <w:t xml:space="preserve">The members of the Federal Assembly are elected by popular vote for a four-year period. </w:t>
      </w:r>
    </w:p>
    <w:p w:rsidR="008E0919" w:rsidRPr="008E0919" w:rsidRDefault="008E0919" w:rsidP="008E0919">
      <w:pPr>
        <w:pStyle w:val="2"/>
        <w:rPr>
          <w:lang w:val="en-US"/>
        </w:rPr>
      </w:pPr>
      <w:r w:rsidRPr="008E0919">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8E0919" w:rsidRPr="008E0919" w:rsidRDefault="008E0919" w:rsidP="008E0919">
      <w:pPr>
        <w:pStyle w:val="13"/>
        <w:shd w:val="clear" w:color="auto" w:fill="FFFFFF"/>
        <w:spacing w:before="0" w:after="0" w:line="240" w:lineRule="auto"/>
        <w:jc w:val="center"/>
        <w:rPr>
          <w:sz w:val="24"/>
          <w:lang w:val="en-US"/>
        </w:rPr>
      </w:pPr>
    </w:p>
    <w:p w:rsidR="008E0919" w:rsidRPr="008E0919" w:rsidRDefault="008E0919" w:rsidP="008E0919">
      <w:pPr>
        <w:pStyle w:val="13"/>
        <w:shd w:val="clear" w:color="auto" w:fill="FFFFFF"/>
        <w:spacing w:before="0" w:after="0" w:line="240" w:lineRule="auto"/>
        <w:jc w:val="center"/>
        <w:rPr>
          <w:sz w:val="24"/>
          <w:lang w:val="en-US"/>
        </w:rPr>
      </w:pPr>
      <w:r w:rsidRPr="008E0919">
        <w:rPr>
          <w:b/>
          <w:sz w:val="24"/>
        </w:rPr>
        <w:t>Раздел</w:t>
      </w:r>
      <w:r w:rsidRPr="008E0919">
        <w:rPr>
          <w:b/>
          <w:sz w:val="24"/>
          <w:lang w:val="en-US"/>
        </w:rPr>
        <w:t xml:space="preserve"> 4. </w:t>
      </w:r>
      <w:r w:rsidRPr="008E0919">
        <w:rPr>
          <w:b/>
          <w:sz w:val="24"/>
        </w:rPr>
        <w:t>пункт</w:t>
      </w:r>
      <w:r w:rsidRPr="008E0919">
        <w:rPr>
          <w:b/>
          <w:sz w:val="24"/>
          <w:lang w:val="en-US"/>
        </w:rPr>
        <w:t xml:space="preserve"> 4.3</w:t>
      </w:r>
    </w:p>
    <w:p w:rsidR="008E0919" w:rsidRPr="008E0919" w:rsidRDefault="008E0919" w:rsidP="008E0919">
      <w:pPr>
        <w:pStyle w:val="20"/>
        <w:numPr>
          <w:ilvl w:val="1"/>
          <w:numId w:val="20"/>
        </w:numPr>
        <w:shd w:val="clear" w:color="auto" w:fill="FFFFFF"/>
        <w:ind w:firstLine="400"/>
        <w:jc w:val="center"/>
        <w:rPr>
          <w:szCs w:val="24"/>
          <w:lang w:val="en-US"/>
        </w:rPr>
      </w:pPr>
      <w:r w:rsidRPr="008E0919">
        <w:rPr>
          <w:bCs w:val="0"/>
          <w:i w:val="0"/>
          <w:szCs w:val="24"/>
          <w:lang w:val="en-US"/>
        </w:rPr>
        <w:t>Moscow is the Capital of Russia</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1.In the early 19</w:t>
      </w:r>
      <w:r w:rsidRPr="008E0919">
        <w:rPr>
          <w:sz w:val="24"/>
          <w:vertAlign w:val="superscript"/>
          <w:lang w:val="en-US"/>
        </w:rPr>
        <w:t>th</w:t>
      </w:r>
      <w:r w:rsidRPr="008E0919">
        <w:rPr>
          <w:sz w:val="24"/>
          <w:lang w:val="en-US"/>
        </w:rPr>
        <w:t> century the prominent Russian historian Nikolay Karamzin said: “If you want to know Russia go to Moscow.” By the end of the 20</w:t>
      </w:r>
      <w:r w:rsidRPr="008E0919">
        <w:rPr>
          <w:sz w:val="24"/>
          <w:vertAlign w:val="superscript"/>
          <w:lang w:val="en-US"/>
        </w:rPr>
        <w:t>th</w:t>
      </w:r>
      <w:r w:rsidRPr="008E0919">
        <w:rPr>
          <w:sz w:val="24"/>
          <w:lang w:val="en-US"/>
        </w:rPr>
        <w:t> century we have every reason to repeat these words.</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It is the city where every stone breathes history.</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Moscow was </w:t>
      </w:r>
      <w:hyperlink r:id="rId359" w:anchor="_blank" w:history="1">
        <w:r w:rsidRPr="008E0919">
          <w:rPr>
            <w:rStyle w:val="a4"/>
            <w:sz w:val="24"/>
            <w:lang w:val="en-US"/>
          </w:rPr>
          <w:t>found</w:t>
        </w:r>
      </w:hyperlink>
      <w:r w:rsidRPr="008E0919">
        <w:rPr>
          <w:sz w:val="24"/>
          <w:lang w:val="en-US"/>
        </w:rPr>
        <w:t>ed in 1147 by the Prince of Suzdal, Jury Dolgoruky.</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Although there were </w:t>
      </w:r>
      <w:hyperlink r:id="rId360" w:anchor="_blank" w:history="1">
        <w:r w:rsidRPr="008E0919">
          <w:rPr>
            <w:rStyle w:val="a4"/>
            <w:sz w:val="24"/>
            <w:lang w:val="en-US"/>
          </w:rPr>
          <w:t>set</w:t>
        </w:r>
      </w:hyperlink>
      <w:r w:rsidRPr="008E0919">
        <w:rPr>
          <w:sz w:val="24"/>
          <w:lang w:val="en-US"/>
        </w:rPr>
        <w:t>tlements on the site of modern city long before 1147, this was the year when Moscow was first </w:t>
      </w:r>
      <w:hyperlink r:id="rId361" w:anchor="_blank" w:history="1">
        <w:r w:rsidRPr="008E0919">
          <w:rPr>
            <w:rStyle w:val="a4"/>
            <w:sz w:val="24"/>
            <w:lang w:val="en-US"/>
          </w:rPr>
          <w:t>mention</w:t>
        </w:r>
      </w:hyperlink>
      <w:r w:rsidRPr="008E0919">
        <w:rPr>
          <w:sz w:val="24"/>
          <w:lang w:val="en-US"/>
        </w:rPr>
        <w:t>ed in the written records. Moscow has the priority right to be capital of the Russian State. Its wise </w:t>
      </w:r>
      <w:hyperlink r:id="rId362" w:anchor="_blank" w:history="1">
        <w:r w:rsidRPr="008E0919">
          <w:rPr>
            <w:rStyle w:val="a4"/>
            <w:sz w:val="24"/>
            <w:lang w:val="en-US"/>
          </w:rPr>
          <w:t>found</w:t>
        </w:r>
      </w:hyperlink>
      <w:r w:rsidRPr="008E0919">
        <w:rPr>
          <w:sz w:val="24"/>
          <w:lang w:val="en-US"/>
        </w:rPr>
        <w:t>er built it in the middle of a densely populated country. It is protected by </w:t>
      </w:r>
      <w:hyperlink r:id="rId363" w:anchor="_blank" w:history="1">
        <w:r w:rsidRPr="008E0919">
          <w:rPr>
            <w:rStyle w:val="a4"/>
            <w:sz w:val="24"/>
            <w:lang w:val="en-US"/>
          </w:rPr>
          <w:t>river</w:t>
        </w:r>
      </w:hyperlink>
      <w:r w:rsidRPr="008E0919">
        <w:rPr>
          <w:sz w:val="24"/>
          <w:lang w:val="en-US"/>
        </w:rPr>
        <w:t>s and a </w:t>
      </w:r>
      <w:hyperlink r:id="rId364" w:anchor="_blank" w:history="1">
        <w:r w:rsidRPr="008E0919">
          <w:rPr>
            <w:rStyle w:val="a4"/>
            <w:sz w:val="24"/>
            <w:lang w:val="en-US"/>
          </w:rPr>
          <w:t>fortress</w:t>
        </w:r>
      </w:hyperlink>
      <w:r w:rsidRPr="008E0919">
        <w:rPr>
          <w:sz w:val="24"/>
          <w:lang w:val="en-US"/>
        </w:rPr>
        <w:t>. In the opinion of many scientists the city will never lose its </w:t>
      </w:r>
      <w:hyperlink r:id="rId365" w:anchor="_blank" w:history="1">
        <w:r w:rsidRPr="008E0919">
          <w:rPr>
            <w:rStyle w:val="a4"/>
            <w:sz w:val="24"/>
            <w:lang w:val="en-US"/>
          </w:rPr>
          <w:t>significance</w:t>
        </w:r>
      </w:hyperlink>
      <w:r w:rsidRPr="008E0919">
        <w:rPr>
          <w:sz w:val="24"/>
          <w:lang w:val="en-US"/>
        </w:rPr>
        <w:t> and the leading role in the </w:t>
      </w:r>
      <w:hyperlink r:id="rId366" w:anchor="_blank" w:history="1">
        <w:r w:rsidRPr="008E0919">
          <w:rPr>
            <w:rStyle w:val="a4"/>
            <w:sz w:val="24"/>
            <w:lang w:val="en-US"/>
          </w:rPr>
          <w:t>development</w:t>
        </w:r>
      </w:hyperlink>
      <w:r w:rsidRPr="008E0919">
        <w:rPr>
          <w:sz w:val="24"/>
          <w:lang w:val="en-US"/>
        </w:rPr>
        <w:t> of the country.</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Moscow, like ancient Rome, stand on seven hills. The principle is the Borovitsky, the hill on which the Kremlin stands.</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2.Moscow’s early </w:t>
      </w:r>
      <w:hyperlink r:id="rId367" w:anchor="_blank" w:history="1">
        <w:r w:rsidRPr="008E0919">
          <w:rPr>
            <w:rStyle w:val="a4"/>
            <w:sz w:val="24"/>
            <w:lang w:val="en-US"/>
          </w:rPr>
          <w:t>architecture</w:t>
        </w:r>
      </w:hyperlink>
      <w:r w:rsidRPr="008E0919">
        <w:rPr>
          <w:sz w:val="24"/>
          <w:lang w:val="en-US"/>
        </w:rPr>
        <w:t> was simple but expressive. The larger part of the city was occupied by private houses made of wood. But such city’s structures as </w:t>
      </w:r>
      <w:hyperlink r:id="rId368" w:anchor="_blank" w:history="1">
        <w:r w:rsidRPr="008E0919">
          <w:rPr>
            <w:rStyle w:val="a4"/>
            <w:sz w:val="24"/>
            <w:lang w:val="en-US"/>
          </w:rPr>
          <w:t>fortress</w:t>
        </w:r>
      </w:hyperlink>
      <w:r w:rsidRPr="008E0919">
        <w:rPr>
          <w:sz w:val="24"/>
          <w:lang w:val="en-US"/>
        </w:rPr>
        <w:t> walls, bridge, churches and cathedrals were made of brick and white stone decorated with ceramic. Eventually these buildings crested Moscow’s architectural image of a city of white stone.</w:t>
      </w:r>
    </w:p>
    <w:p w:rsidR="008E0919" w:rsidRPr="008E0919" w:rsidRDefault="00D21A24" w:rsidP="008E0919">
      <w:pPr>
        <w:pStyle w:val="13"/>
        <w:shd w:val="clear" w:color="auto" w:fill="FFFFFF"/>
        <w:spacing w:before="0" w:after="0" w:line="240" w:lineRule="auto"/>
        <w:rPr>
          <w:sz w:val="24"/>
          <w:lang w:val="en-US"/>
        </w:rPr>
      </w:pPr>
      <w:hyperlink r:id="rId369" w:anchor="_blank" w:history="1">
        <w:r w:rsidR="008E0919" w:rsidRPr="008E0919">
          <w:rPr>
            <w:rStyle w:val="a4"/>
            <w:sz w:val="24"/>
            <w:lang w:val="en-US"/>
          </w:rPr>
          <w:t>Large-scale</w:t>
        </w:r>
      </w:hyperlink>
      <w:r w:rsidR="008E0919" w:rsidRPr="008E0919">
        <w:rPr>
          <w:sz w:val="24"/>
          <w:lang w:val="en-US"/>
        </w:rPr>
        <w:t> stone construction was performed during the reign of Catherine the Great. </w:t>
      </w:r>
      <w:hyperlink r:id="rId370" w:anchor="_blank" w:history="1">
        <w:r w:rsidR="008E0919" w:rsidRPr="008E0919">
          <w:rPr>
            <w:rStyle w:val="a4"/>
            <w:sz w:val="24"/>
            <w:lang w:val="en-US"/>
          </w:rPr>
          <w:t>Several</w:t>
        </w:r>
      </w:hyperlink>
      <w:r w:rsidR="008E0919" w:rsidRPr="008E0919">
        <w:rPr>
          <w:sz w:val="24"/>
          <w:lang w:val="en-US"/>
        </w:rPr>
        <w:t> first-class foreign architects were invited to build a number of architectural monuments in Western style. Some of them have survived to our </w:t>
      </w:r>
      <w:hyperlink r:id="rId371" w:anchor="_blank" w:history="1">
        <w:r w:rsidR="008E0919" w:rsidRPr="008E0919">
          <w:rPr>
            <w:rStyle w:val="a4"/>
            <w:sz w:val="24"/>
            <w:lang w:val="en-US"/>
          </w:rPr>
          <w:t>day</w:t>
        </w:r>
      </w:hyperlink>
      <w:r w:rsidR="008E0919" w:rsidRPr="008E0919">
        <w:rPr>
          <w:sz w:val="24"/>
          <w:lang w:val="en-US"/>
        </w:rPr>
        <w:t>s and are carefully preserved by the city authorities.</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3.In 1812 during Napoleon’s invasion a terrible fire raged in the city for </w:t>
      </w:r>
      <w:hyperlink r:id="rId372" w:anchor="_blank" w:history="1">
        <w:r w:rsidRPr="008E0919">
          <w:rPr>
            <w:rStyle w:val="a4"/>
            <w:sz w:val="24"/>
            <w:lang w:val="en-US"/>
          </w:rPr>
          <w:t>several</w:t>
        </w:r>
      </w:hyperlink>
      <w:r w:rsidRPr="008E0919">
        <w:rPr>
          <w:sz w:val="24"/>
          <w:lang w:val="en-US"/>
        </w:rPr>
        <w:t> </w:t>
      </w:r>
      <w:hyperlink r:id="rId373" w:anchor="_blank" w:history="1">
        <w:r w:rsidRPr="008E0919">
          <w:rPr>
            <w:rStyle w:val="a4"/>
            <w:sz w:val="24"/>
            <w:lang w:val="en-US"/>
          </w:rPr>
          <w:t>day</w:t>
        </w:r>
      </w:hyperlink>
      <w:r w:rsidRPr="008E0919">
        <w:rPr>
          <w:sz w:val="24"/>
          <w:lang w:val="en-US"/>
        </w:rPr>
        <w:t>s. It was calculated that more than 7,000 buildings were destroyed and the city’s central area was completely gone. This disaster, however, prompted a real housing boom. Standard projects had to be used to facilitate </w:t>
      </w:r>
      <w:hyperlink r:id="rId374" w:anchor="_blank" w:history="1">
        <w:r w:rsidRPr="008E0919">
          <w:rPr>
            <w:rStyle w:val="a4"/>
            <w:sz w:val="24"/>
            <w:lang w:val="en-US"/>
          </w:rPr>
          <w:t>rapid</w:t>
        </w:r>
      </w:hyperlink>
      <w:r w:rsidRPr="008E0919">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As the time passed, the city’s boundaries expanded </w:t>
      </w:r>
      <w:hyperlink r:id="rId375" w:anchor="_blank" w:history="1">
        <w:r w:rsidRPr="008E0919">
          <w:rPr>
            <w:rStyle w:val="a4"/>
            <w:sz w:val="24"/>
            <w:lang w:val="en-US"/>
          </w:rPr>
          <w:t>consider</w:t>
        </w:r>
      </w:hyperlink>
      <w:r w:rsidRPr="008E0919">
        <w:rPr>
          <w:sz w:val="24"/>
          <w:lang w:val="en-US"/>
        </w:rPr>
        <w:t>ably. New dwelling districts and industrial enterprises were built on the outskirts of the city.</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4. A major </w:t>
      </w:r>
      <w:hyperlink r:id="rId376" w:anchor="_blank" w:history="1">
        <w:r w:rsidRPr="008E0919">
          <w:rPr>
            <w:rStyle w:val="a4"/>
            <w:sz w:val="24"/>
            <w:lang w:val="en-US"/>
          </w:rPr>
          <w:t>feature</w:t>
        </w:r>
      </w:hyperlink>
      <w:r w:rsidRPr="008E0919">
        <w:rPr>
          <w:sz w:val="24"/>
          <w:lang w:val="en-US"/>
        </w:rPr>
        <w:t> of Moscow’s present </w:t>
      </w:r>
      <w:hyperlink r:id="rId377" w:anchor="_blank" w:history="1">
        <w:r w:rsidRPr="008E0919">
          <w:rPr>
            <w:rStyle w:val="a4"/>
            <w:sz w:val="24"/>
            <w:lang w:val="en-US"/>
          </w:rPr>
          <w:t>development</w:t>
        </w:r>
      </w:hyperlink>
      <w:r w:rsidRPr="008E0919">
        <w:rPr>
          <w:sz w:val="24"/>
          <w:lang w:val="en-US"/>
        </w:rPr>
        <w:t> is the </w:t>
      </w:r>
      <w:hyperlink r:id="rId378" w:anchor="_blank" w:history="1">
        <w:r w:rsidRPr="008E0919">
          <w:rPr>
            <w:rStyle w:val="a4"/>
            <w:sz w:val="24"/>
            <w:lang w:val="en-US"/>
          </w:rPr>
          <w:t>establishment</w:t>
        </w:r>
      </w:hyperlink>
      <w:r w:rsidRPr="008E0919">
        <w:rPr>
          <w:sz w:val="24"/>
          <w:lang w:val="en-US"/>
        </w:rPr>
        <w:t> of the industries requiring highly-skilled labour, and the branches producing high-quality apparatus, as well as </w:t>
      </w:r>
      <w:hyperlink r:id="rId379" w:anchor="_blank" w:history="1">
        <w:r w:rsidRPr="008E0919">
          <w:rPr>
            <w:rStyle w:val="a4"/>
            <w:sz w:val="24"/>
            <w:lang w:val="en-US"/>
          </w:rPr>
          <w:t>development</w:t>
        </w:r>
      </w:hyperlink>
      <w:r w:rsidRPr="008E0919">
        <w:rPr>
          <w:sz w:val="24"/>
          <w:lang w:val="en-US"/>
        </w:rPr>
        <w:t> of new technologies and know-how.</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Alongside industrial </w:t>
      </w:r>
      <w:hyperlink r:id="rId380" w:anchor="_blank" w:history="1">
        <w:r w:rsidRPr="008E0919">
          <w:rPr>
            <w:rStyle w:val="a4"/>
            <w:sz w:val="24"/>
            <w:lang w:val="en-US"/>
          </w:rPr>
          <w:t>development</w:t>
        </w:r>
      </w:hyperlink>
      <w:r w:rsidRPr="008E0919">
        <w:rPr>
          <w:sz w:val="24"/>
          <w:lang w:val="en-US"/>
        </w:rPr>
        <w:t> much at</w:t>
      </w:r>
      <w:hyperlink r:id="rId381" w:anchor="_blank" w:history="1">
        <w:r w:rsidRPr="008E0919">
          <w:rPr>
            <w:rStyle w:val="a4"/>
            <w:sz w:val="24"/>
            <w:lang w:val="en-US"/>
          </w:rPr>
          <w:t>tent</w:t>
        </w:r>
      </w:hyperlink>
      <w:r w:rsidRPr="008E0919">
        <w:rPr>
          <w:sz w:val="24"/>
          <w:lang w:val="en-US"/>
        </w:rPr>
        <w:t>ion is paid by the city administration to the construction of cultural, educational institutions and sports facilities.</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lastRenderedPageBreak/>
        <w:t>5.In recent years the </w:t>
      </w:r>
      <w:hyperlink r:id="rId382" w:anchor="_blank" w:history="1">
        <w:r w:rsidRPr="008E0919">
          <w:rPr>
            <w:rStyle w:val="a4"/>
            <w:sz w:val="24"/>
            <w:lang w:val="en-US"/>
          </w:rPr>
          <w:t>population</w:t>
        </w:r>
      </w:hyperlink>
      <w:r w:rsidRPr="008E0919">
        <w:rPr>
          <w:sz w:val="24"/>
          <w:lang w:val="en-US"/>
        </w:rPr>
        <w:t> of Moscow reached 10 million and it is still growing. This resulted in </w:t>
      </w:r>
      <w:hyperlink r:id="rId383" w:anchor="_blank" w:history="1">
        <w:r w:rsidRPr="008E0919">
          <w:rPr>
            <w:rStyle w:val="a4"/>
            <w:sz w:val="24"/>
            <w:lang w:val="en-US"/>
          </w:rPr>
          <w:t>large-scale</w:t>
        </w:r>
      </w:hyperlink>
      <w:r w:rsidRPr="008E0919">
        <w:rPr>
          <w:sz w:val="24"/>
          <w:lang w:val="en-US"/>
        </w:rPr>
        <w:t> migration of people. Muscovites move from one district to another, when they get new flats and for other reasons. All that calls for further </w:t>
      </w:r>
      <w:hyperlink r:id="rId384" w:anchor="_blank" w:history="1">
        <w:r w:rsidRPr="008E0919">
          <w:rPr>
            <w:rStyle w:val="a4"/>
            <w:sz w:val="24"/>
            <w:lang w:val="en-US"/>
          </w:rPr>
          <w:t>development</w:t>
        </w:r>
      </w:hyperlink>
      <w:r w:rsidRPr="008E0919">
        <w:rPr>
          <w:sz w:val="24"/>
          <w:lang w:val="en-US"/>
        </w:rPr>
        <w:t> and </w:t>
      </w:r>
      <w:hyperlink r:id="rId385" w:anchor="_blank" w:history="1">
        <w:r w:rsidRPr="008E0919">
          <w:rPr>
            <w:rStyle w:val="a4"/>
            <w:sz w:val="24"/>
            <w:lang w:val="en-US"/>
          </w:rPr>
          <w:t>improvement</w:t>
        </w:r>
      </w:hyperlink>
      <w:r w:rsidRPr="008E0919">
        <w:rPr>
          <w:sz w:val="24"/>
          <w:lang w:val="en-US"/>
        </w:rPr>
        <w:t> of the city’s transport services. Transport is a serious problem for all large cities of the world. The capitals of major states are often unable </w:t>
      </w:r>
      <w:hyperlink r:id="rId386" w:anchor="_blank" w:history="1">
        <w:r w:rsidRPr="008E0919">
          <w:rPr>
            <w:rStyle w:val="a4"/>
            <w:sz w:val="24"/>
            <w:lang w:val="en-US"/>
          </w:rPr>
          <w:t>to solve</w:t>
        </w:r>
      </w:hyperlink>
      <w:r w:rsidRPr="008E0919">
        <w:rPr>
          <w:sz w:val="24"/>
          <w:lang w:val="en-US"/>
        </w:rPr>
        <w:t> it. Moscow also has a transport problem. The most convenient </w:t>
      </w:r>
      <w:hyperlink r:id="rId387" w:anchor="_blank" w:history="1">
        <w:r w:rsidRPr="008E0919">
          <w:rPr>
            <w:rStyle w:val="a4"/>
            <w:sz w:val="24"/>
            <w:lang w:val="en-US"/>
          </w:rPr>
          <w:t>mean</w:t>
        </w:r>
      </w:hyperlink>
      <w:r w:rsidRPr="008E0919">
        <w:rPr>
          <w:sz w:val="24"/>
          <w:lang w:val="en-US"/>
        </w:rPr>
        <w:t>s of transport in Moscow is, of course, the Metro. Besides it there are buses, trolley-buses and trams. The total length of their </w:t>
      </w:r>
      <w:hyperlink r:id="rId388" w:anchor="_blank" w:history="1">
        <w:r w:rsidRPr="008E0919">
          <w:rPr>
            <w:rStyle w:val="a4"/>
            <w:sz w:val="24"/>
            <w:lang w:val="en-US"/>
          </w:rPr>
          <w:t>route</w:t>
        </w:r>
      </w:hyperlink>
      <w:r w:rsidRPr="008E0919">
        <w:rPr>
          <w:sz w:val="24"/>
          <w:lang w:val="en-US"/>
        </w:rPr>
        <w:t>s is constantly increasing. But nevertheless there is permanent need for new and more comfortable </w:t>
      </w:r>
      <w:hyperlink r:id="rId389" w:anchor="_blank" w:history="1">
        <w:r w:rsidRPr="008E0919">
          <w:rPr>
            <w:rStyle w:val="a4"/>
            <w:sz w:val="24"/>
            <w:lang w:val="en-US"/>
          </w:rPr>
          <w:t>mean</w:t>
        </w:r>
      </w:hyperlink>
      <w:r w:rsidRPr="008E0919">
        <w:rPr>
          <w:sz w:val="24"/>
          <w:lang w:val="en-US"/>
        </w:rPr>
        <w:t>s of transport.</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6. Roads constitute another aspect of the transport problem. Having reconstructed many of the existing streets and roads the city authorities started to build new roads which are to link </w:t>
      </w:r>
      <w:hyperlink r:id="rId390" w:anchor="_blank" w:history="1">
        <w:r w:rsidRPr="008E0919">
          <w:rPr>
            <w:rStyle w:val="a4"/>
            <w:sz w:val="24"/>
            <w:lang w:val="en-US"/>
          </w:rPr>
          <w:t>several</w:t>
        </w:r>
      </w:hyperlink>
      <w:r w:rsidRPr="008E0919">
        <w:rPr>
          <w:sz w:val="24"/>
          <w:lang w:val="en-US"/>
        </w:rPr>
        <w:t> city districts between the Moscow Circular Highway and the Sadovoye Ring Road.</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So instead of the traditional monocentric system the city gets polycentric planning according to which Moscow complex zones are united by a system of general city centre.</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7.The territory </w:t>
      </w:r>
      <w:hyperlink r:id="rId391" w:anchor="_blank" w:history="1">
        <w:r w:rsidRPr="008E0919">
          <w:rPr>
            <w:rStyle w:val="a4"/>
            <w:sz w:val="24"/>
            <w:lang w:val="en-US"/>
          </w:rPr>
          <w:t>within</w:t>
        </w:r>
      </w:hyperlink>
      <w:r w:rsidRPr="008E0919">
        <w:rPr>
          <w:sz w:val="24"/>
          <w:lang w:val="en-US"/>
        </w:rPr>
        <w:t> Sadovoye Ring Road will retain its </w:t>
      </w:r>
      <w:hyperlink r:id="rId392" w:anchor="_blank" w:history="1">
        <w:r w:rsidRPr="008E0919">
          <w:rPr>
            <w:rStyle w:val="a4"/>
            <w:sz w:val="24"/>
            <w:lang w:val="en-US"/>
          </w:rPr>
          <w:t>significance</w:t>
        </w:r>
      </w:hyperlink>
      <w:r w:rsidRPr="008E0919">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Moscow to</w:t>
      </w:r>
      <w:hyperlink r:id="rId393" w:anchor="_blank" w:history="1">
        <w:r w:rsidRPr="008E0919">
          <w:rPr>
            <w:rStyle w:val="a4"/>
            <w:sz w:val="24"/>
            <w:lang w:val="en-US"/>
          </w:rPr>
          <w:t>day</w:t>
        </w:r>
      </w:hyperlink>
      <w:r w:rsidRPr="008E0919">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8E0919" w:rsidRPr="008E0919" w:rsidRDefault="008E0919" w:rsidP="008E0919">
      <w:pPr>
        <w:pStyle w:val="13"/>
        <w:shd w:val="clear" w:color="auto" w:fill="FFFFFF"/>
        <w:spacing w:before="0" w:after="0" w:line="240" w:lineRule="auto"/>
        <w:jc w:val="center"/>
        <w:rPr>
          <w:sz w:val="24"/>
          <w:lang w:val="en-US"/>
        </w:rPr>
      </w:pPr>
      <w:r w:rsidRPr="008E0919">
        <w:rPr>
          <w:b/>
          <w:sz w:val="24"/>
        </w:rPr>
        <w:t>Раздел</w:t>
      </w:r>
      <w:r w:rsidRPr="008E0919">
        <w:rPr>
          <w:b/>
          <w:sz w:val="24"/>
          <w:lang w:val="en-US"/>
        </w:rPr>
        <w:t xml:space="preserve"> 5. </w:t>
      </w:r>
      <w:r w:rsidRPr="008E0919">
        <w:rPr>
          <w:b/>
          <w:sz w:val="24"/>
        </w:rPr>
        <w:t>пункт</w:t>
      </w:r>
      <w:r w:rsidRPr="008E0919">
        <w:rPr>
          <w:b/>
          <w:sz w:val="24"/>
          <w:lang w:val="en-US"/>
        </w:rPr>
        <w:t xml:space="preserve"> 5.1</w:t>
      </w:r>
    </w:p>
    <w:p w:rsidR="008E0919" w:rsidRPr="008E0919" w:rsidRDefault="008E0919" w:rsidP="008E0919">
      <w:pPr>
        <w:pStyle w:val="13"/>
        <w:shd w:val="clear" w:color="auto" w:fill="FFFFFF"/>
        <w:spacing w:before="0" w:after="0" w:line="240" w:lineRule="auto"/>
        <w:jc w:val="center"/>
        <w:rPr>
          <w:sz w:val="24"/>
          <w:lang w:val="en-US"/>
        </w:rPr>
      </w:pPr>
      <w:r w:rsidRPr="008E0919">
        <w:rPr>
          <w:b/>
          <w:sz w:val="24"/>
          <w:lang w:val="en-US"/>
        </w:rPr>
        <w:t>The United Kingdom</w:t>
      </w:r>
    </w:p>
    <w:p w:rsidR="008E0919" w:rsidRPr="008E0919" w:rsidRDefault="008E0919" w:rsidP="008E0919">
      <w:pPr>
        <w:pStyle w:val="200"/>
        <w:shd w:val="clear" w:color="auto" w:fill="FFFFFF"/>
        <w:spacing w:before="0" w:after="0"/>
        <w:jc w:val="both"/>
        <w:rPr>
          <w:lang w:val="en-US"/>
        </w:rPr>
      </w:pPr>
      <w:r w:rsidRPr="008E0919">
        <w:rPr>
          <w:lang w:val="en-US"/>
        </w:rPr>
        <w:t>The United Kingdom, officially the United Kingdom of Great Britain and Northern Ireland, is an </w:t>
      </w:r>
      <w:hyperlink r:id="rId394" w:anchor="_blank" w:history="1">
        <w:r w:rsidRPr="008E0919">
          <w:rPr>
            <w:rStyle w:val="a4"/>
            <w:lang w:val="en-US"/>
          </w:rPr>
          <w:t>island nation</w:t>
        </w:r>
      </w:hyperlink>
      <w:r w:rsidRPr="008E0919">
        <w:rPr>
          <w:lang w:val="en-US"/>
        </w:rPr>
        <w:t> and </w:t>
      </w:r>
      <w:hyperlink r:id="rId395" w:anchor="_blank" w:history="1">
        <w:r w:rsidRPr="008E0919">
          <w:rPr>
            <w:rStyle w:val="a4"/>
            <w:lang w:val="en-US"/>
          </w:rPr>
          <w:t>constitutional monarchy</w:t>
        </w:r>
      </w:hyperlink>
      <w:r w:rsidRPr="008E0919">
        <w:rPr>
          <w:lang w:val="en-US"/>
        </w:rPr>
        <w:t> in north-western Europe, member of the </w:t>
      </w:r>
      <w:hyperlink r:id="rId396" w:anchor="_blank" w:history="1">
        <w:r w:rsidRPr="008E0919">
          <w:rPr>
            <w:rStyle w:val="a4"/>
            <w:lang w:val="en-US"/>
          </w:rPr>
          <w:t>European Union</w:t>
        </w:r>
      </w:hyperlink>
      <w:r w:rsidRPr="008E0919">
        <w:rPr>
          <w:lang w:val="en-US"/>
        </w:rPr>
        <w:t> (EU).</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Great Britain is the largest of the British Isles. It comprises, together with </w:t>
      </w:r>
      <w:hyperlink r:id="rId397" w:anchor="_blank" w:history="1">
        <w:r w:rsidRPr="008E0919">
          <w:rPr>
            <w:rStyle w:val="a4"/>
            <w:sz w:val="24"/>
            <w:lang w:val="en-US"/>
          </w:rPr>
          <w:t>numerous</w:t>
        </w:r>
      </w:hyperlink>
      <w:r w:rsidRPr="008E0919">
        <w:rPr>
          <w:sz w:val="24"/>
          <w:lang w:val="en-US"/>
        </w:rPr>
        <w:t> smaller islands, England and Scotland, and the </w:t>
      </w:r>
      <w:hyperlink r:id="rId398" w:anchor="_blank" w:history="1">
        <w:r w:rsidRPr="008E0919">
          <w:rPr>
            <w:rStyle w:val="a4"/>
            <w:sz w:val="24"/>
            <w:lang w:val="en-US"/>
          </w:rPr>
          <w:t>principality</w:t>
        </w:r>
      </w:hyperlink>
      <w:r w:rsidRPr="008E0919">
        <w:rPr>
          <w:sz w:val="24"/>
          <w:lang w:val="en-US"/>
        </w:rPr>
        <w:t> of Wales. Northern Ireland, also </w:t>
      </w:r>
      <w:hyperlink r:id="rId399" w:anchor="_blank" w:history="1">
        <w:r w:rsidRPr="008E0919">
          <w:rPr>
            <w:rStyle w:val="a4"/>
            <w:sz w:val="24"/>
            <w:lang w:val="en-US"/>
          </w:rPr>
          <w:t>known</w:t>
        </w:r>
      </w:hyperlink>
      <w:r w:rsidRPr="008E0919">
        <w:rPr>
          <w:sz w:val="24"/>
          <w:lang w:val="en-US"/>
        </w:rPr>
        <w:t> as Ulster, occupies the north-</w:t>
      </w:r>
      <w:hyperlink r:id="rId400" w:anchor="_blank" w:history="1">
        <w:r w:rsidRPr="008E0919">
          <w:rPr>
            <w:rStyle w:val="a4"/>
            <w:sz w:val="24"/>
            <w:lang w:val="en-US"/>
          </w:rPr>
          <w:t>easter</w:t>
        </w:r>
      </w:hyperlink>
      <w:r w:rsidRPr="008E0919">
        <w:rPr>
          <w:sz w:val="24"/>
          <w:lang w:val="en-US"/>
        </w:rPr>
        <w:t>n part of the island of Ireland.</w:t>
      </w:r>
    </w:p>
    <w:p w:rsidR="008E0919" w:rsidRPr="008E0919" w:rsidRDefault="008E0919" w:rsidP="008E0919">
      <w:pPr>
        <w:pStyle w:val="200"/>
        <w:shd w:val="clear" w:color="auto" w:fill="FFFFFF"/>
        <w:spacing w:before="0" w:after="0"/>
        <w:jc w:val="both"/>
        <w:rPr>
          <w:lang w:val="en-US"/>
        </w:rPr>
      </w:pPr>
      <w:r w:rsidRPr="008E0919">
        <w:rPr>
          <w:lang w:val="en-US"/>
        </w:rPr>
        <w:t>The United Kingdom is bordered to the south by the English Channel, which </w:t>
      </w:r>
      <w:hyperlink r:id="rId401" w:anchor="_blank" w:history="1">
        <w:r w:rsidRPr="008E0919">
          <w:rPr>
            <w:rStyle w:val="a4"/>
            <w:lang w:val="en-US"/>
          </w:rPr>
          <w:t>separate</w:t>
        </w:r>
      </w:hyperlink>
      <w:r w:rsidRPr="008E0919">
        <w:rPr>
          <w:lang w:val="en-US"/>
        </w:rPr>
        <w:t>s it from continental Europe, to the east by the </w:t>
      </w:r>
      <w:hyperlink r:id="rId402" w:anchor="_blank" w:history="1">
        <w:r w:rsidRPr="008E0919">
          <w:rPr>
            <w:rStyle w:val="a4"/>
            <w:lang w:val="en-US"/>
          </w:rPr>
          <w:t>North Sea</w:t>
        </w:r>
      </w:hyperlink>
      <w:r w:rsidRPr="008E0919">
        <w:rPr>
          <w:lang w:val="en-US"/>
        </w:rPr>
        <w:t>, and to the west by the Irish Sea and the Atlantic Ocean. The only land border is between Northern Ireland and the Republic of Ireland. The total area of the United Kingdom is 242 sq km. The capital and largest city is London.</w:t>
      </w:r>
    </w:p>
    <w:p w:rsidR="008E0919" w:rsidRPr="008E0919" w:rsidRDefault="008E0919" w:rsidP="008E0919">
      <w:pPr>
        <w:pStyle w:val="200"/>
        <w:shd w:val="clear" w:color="auto" w:fill="FFFFFF"/>
        <w:spacing w:before="0" w:after="0"/>
        <w:jc w:val="both"/>
        <w:rPr>
          <w:lang w:val="en-US"/>
        </w:rPr>
      </w:pPr>
      <w:r w:rsidRPr="008E0919">
        <w:rPr>
          <w:lang w:val="en-US"/>
        </w:rPr>
        <w:t>The names «United Kingdom», «Great Britain», and «England» are often used </w:t>
      </w:r>
      <w:hyperlink r:id="rId403" w:anchor="_blank" w:history="1">
        <w:r w:rsidRPr="008E0919">
          <w:rPr>
            <w:rStyle w:val="a4"/>
            <w:lang w:val="en-US"/>
          </w:rPr>
          <w:t>interchangeably</w:t>
        </w:r>
      </w:hyperlink>
      <w:r w:rsidRPr="008E0919">
        <w:rPr>
          <w:lang w:val="en-US"/>
        </w:rPr>
        <w:t>. The use of «Great Britain», often shortened to «Britain», to describe the whole kingdom is common and widely accepted, although </w:t>
      </w:r>
      <w:hyperlink r:id="rId404" w:anchor="_blank" w:history="1">
        <w:r w:rsidRPr="008E0919">
          <w:rPr>
            <w:rStyle w:val="a4"/>
            <w:lang w:val="en-US"/>
          </w:rPr>
          <w:t>strictly</w:t>
        </w:r>
      </w:hyperlink>
      <w:r w:rsidRPr="008E0919">
        <w:rPr>
          <w:lang w:val="en-US"/>
        </w:rPr>
        <w:t> it does not </w:t>
      </w:r>
      <w:hyperlink r:id="rId405" w:anchor="_blank" w:history="1">
        <w:r w:rsidRPr="008E0919">
          <w:rPr>
            <w:rStyle w:val="a4"/>
            <w:lang w:val="en-US"/>
          </w:rPr>
          <w:t>include</w:t>
        </w:r>
      </w:hyperlink>
      <w:r w:rsidRPr="008E0919">
        <w:rPr>
          <w:lang w:val="en-US"/>
        </w:rPr>
        <w:t> Northern Ireland.</w:t>
      </w:r>
    </w:p>
    <w:p w:rsidR="008E0919" w:rsidRPr="008E0919" w:rsidRDefault="008E0919" w:rsidP="008E0919">
      <w:pPr>
        <w:pStyle w:val="200"/>
        <w:shd w:val="clear" w:color="auto" w:fill="FFFFFF"/>
        <w:spacing w:before="0" w:after="0"/>
        <w:jc w:val="both"/>
        <w:rPr>
          <w:lang w:val="en-US"/>
        </w:rPr>
      </w:pPr>
      <w:r w:rsidRPr="008E0919">
        <w:rPr>
          <w:lang w:val="en-US"/>
        </w:rPr>
        <w:t>However, the use of «England» to </w:t>
      </w:r>
      <w:hyperlink r:id="rId406" w:anchor="_blank" w:history="1">
        <w:r w:rsidRPr="008E0919">
          <w:rPr>
            <w:rStyle w:val="a4"/>
            <w:lang w:val="en-US"/>
          </w:rPr>
          <w:t>mean</w:t>
        </w:r>
      </w:hyperlink>
      <w:r w:rsidRPr="008E0919">
        <w:rPr>
          <w:lang w:val="en-US"/>
        </w:rPr>
        <w:t> the «United Kingdom» is not acceptable to members of the other </w:t>
      </w:r>
      <w:hyperlink r:id="rId407" w:anchor="_blank" w:history="1">
        <w:r w:rsidRPr="008E0919">
          <w:rPr>
            <w:rStyle w:val="a4"/>
            <w:lang w:val="en-US"/>
          </w:rPr>
          <w:t>constituent</w:t>
        </w:r>
      </w:hyperlink>
      <w:r w:rsidRPr="008E0919">
        <w:rPr>
          <w:lang w:val="en-US"/>
        </w:rPr>
        <w:t> </w:t>
      </w:r>
      <w:hyperlink r:id="rId408" w:anchor="_blank" w:history="1">
        <w:r w:rsidRPr="008E0919">
          <w:rPr>
            <w:rStyle w:val="a4"/>
            <w:lang w:val="en-US"/>
          </w:rPr>
          <w:t>countries</w:t>
        </w:r>
      </w:hyperlink>
      <w:r w:rsidRPr="008E0919">
        <w:rPr>
          <w:lang w:val="en-US"/>
        </w:rPr>
        <w:t>, especially the Scots and the Welsh.</w:t>
      </w:r>
    </w:p>
    <w:p w:rsidR="008E0919" w:rsidRPr="008E0919" w:rsidRDefault="008E0919" w:rsidP="008E0919">
      <w:pPr>
        <w:pStyle w:val="200"/>
        <w:shd w:val="clear" w:color="auto" w:fill="FFFFFF"/>
        <w:spacing w:before="0" w:after="0"/>
        <w:jc w:val="both"/>
        <w:rPr>
          <w:lang w:val="en-US"/>
        </w:rPr>
      </w:pPr>
      <w:r w:rsidRPr="008E0919">
        <w:rPr>
          <w:lang w:val="en-US"/>
        </w:rPr>
        <w:t>England and Wales were united </w:t>
      </w:r>
      <w:hyperlink r:id="rId409" w:anchor="_blank" w:history="1">
        <w:r w:rsidRPr="008E0919">
          <w:rPr>
            <w:rStyle w:val="a4"/>
            <w:lang w:val="en-US"/>
          </w:rPr>
          <w:t>administratively</w:t>
        </w:r>
      </w:hyperlink>
      <w:r w:rsidRPr="008E0919">
        <w:rPr>
          <w:lang w:val="en-US"/>
        </w:rPr>
        <w:t>, politically, and legally by 1543. The cr</w:t>
      </w:r>
      <w:hyperlink r:id="rId410" w:anchor="_blank" w:history="1">
        <w:r w:rsidRPr="008E0919">
          <w:rPr>
            <w:rStyle w:val="a4"/>
            <w:lang w:val="en-US"/>
          </w:rPr>
          <w:t>own</w:t>
        </w:r>
      </w:hyperlink>
      <w:r w:rsidRPr="008E0919">
        <w:rPr>
          <w:lang w:val="en-US"/>
        </w:rPr>
        <w:t>s of England and Scotland were united in 1603, but the two </w:t>
      </w:r>
      <w:hyperlink r:id="rId411" w:anchor="_blank" w:history="1">
        <w:r w:rsidRPr="008E0919">
          <w:rPr>
            <w:rStyle w:val="a4"/>
            <w:lang w:val="en-US"/>
          </w:rPr>
          <w:t>countries</w:t>
        </w:r>
      </w:hyperlink>
      <w:r w:rsidRPr="008E0919">
        <w:rPr>
          <w:lang w:val="en-US"/>
        </w:rPr>
        <w:t> remained </w:t>
      </w:r>
      <w:hyperlink r:id="rId412" w:anchor="_blank" w:history="1">
        <w:r w:rsidRPr="008E0919">
          <w:rPr>
            <w:rStyle w:val="a4"/>
            <w:lang w:val="en-US"/>
          </w:rPr>
          <w:t>separate</w:t>
        </w:r>
      </w:hyperlink>
      <w:r w:rsidRPr="008E0919">
        <w:rPr>
          <w:lang w:val="en-US"/>
        </w:rPr>
        <w:t> political </w:t>
      </w:r>
      <w:hyperlink r:id="rId413" w:anchor="_blank" w:history="1">
        <w:r w:rsidRPr="008E0919">
          <w:rPr>
            <w:rStyle w:val="a4"/>
            <w:lang w:val="en-US"/>
          </w:rPr>
          <w:t>entities</w:t>
        </w:r>
      </w:hyperlink>
      <w:r w:rsidRPr="008E0919">
        <w:rPr>
          <w:lang w:val="en-US"/>
        </w:rPr>
        <w:t>until the 1707 Act of Union, which formed the Kingdom of Great Britain with a </w:t>
      </w:r>
      <w:hyperlink r:id="rId414" w:anchor="_blank" w:history="1">
        <w:r w:rsidRPr="008E0919">
          <w:rPr>
            <w:rStyle w:val="a4"/>
            <w:lang w:val="en-US"/>
          </w:rPr>
          <w:t>single</w:t>
        </w:r>
      </w:hyperlink>
      <w:r w:rsidRPr="008E0919">
        <w:rPr>
          <w:lang w:val="en-US"/>
        </w:rPr>
        <w:t> legislature. From 1801, when Great Britain and Ireland were united, until the formal </w:t>
      </w:r>
      <w:hyperlink r:id="rId415" w:anchor="_blank" w:history="1">
        <w:r w:rsidRPr="008E0919">
          <w:rPr>
            <w:rStyle w:val="a4"/>
            <w:lang w:val="en-US"/>
          </w:rPr>
          <w:t>establishment</w:t>
        </w:r>
      </w:hyperlink>
      <w:r w:rsidRPr="008E0919">
        <w:rPr>
          <w:lang w:val="en-US"/>
        </w:rPr>
        <w:t> of the Irish Free State in 1922, the kingdom was officially named the United Kingdom of Great Britain and Ireland.</w:t>
      </w:r>
    </w:p>
    <w:p w:rsidR="008E0919" w:rsidRPr="008E0919" w:rsidRDefault="008E0919" w:rsidP="008E0919">
      <w:pPr>
        <w:pStyle w:val="200"/>
        <w:shd w:val="clear" w:color="auto" w:fill="FFFFFF"/>
        <w:spacing w:before="0" w:after="0"/>
        <w:jc w:val="both"/>
        <w:rPr>
          <w:lang w:val="en-US"/>
        </w:rPr>
      </w:pPr>
      <w:r w:rsidRPr="008E0919">
        <w:rPr>
          <w:lang w:val="en-US"/>
        </w:rPr>
        <w:t>Hong Kong, which has 200,000 </w:t>
      </w:r>
      <w:hyperlink r:id="rId416" w:anchor="_blank" w:history="1">
        <w:r w:rsidRPr="008E0919">
          <w:rPr>
            <w:rStyle w:val="a4"/>
            <w:lang w:val="en-US"/>
          </w:rPr>
          <w:t>population</w:t>
        </w:r>
      </w:hyperlink>
      <w:r w:rsidRPr="008E0919">
        <w:rPr>
          <w:lang w:val="en-US"/>
        </w:rPr>
        <w:t>, was returned to China in 1997.</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The mainland of the island of Great Britain is 974 km at its longest and 531 km at its widest; however, the highly </w:t>
      </w:r>
      <w:hyperlink r:id="rId417" w:anchor="_blank" w:history="1">
        <w:r w:rsidRPr="008E0919">
          <w:rPr>
            <w:rStyle w:val="a4"/>
            <w:sz w:val="24"/>
            <w:lang w:val="en-US"/>
          </w:rPr>
          <w:t>indented</w:t>
        </w:r>
      </w:hyperlink>
      <w:r w:rsidRPr="008E0919">
        <w:rPr>
          <w:sz w:val="24"/>
          <w:lang w:val="en-US"/>
        </w:rPr>
        <w:t> nature of the island’s coastline </w:t>
      </w:r>
      <w:hyperlink r:id="rId418" w:anchor="_blank" w:history="1">
        <w:r w:rsidRPr="008E0919">
          <w:rPr>
            <w:rStyle w:val="a4"/>
            <w:sz w:val="24"/>
            <w:lang w:val="en-US"/>
          </w:rPr>
          <w:t>mean</w:t>
        </w:r>
      </w:hyperlink>
      <w:r w:rsidRPr="008E0919">
        <w:rPr>
          <w:sz w:val="24"/>
          <w:lang w:val="en-US"/>
        </w:rPr>
        <w:t>s that nowhere is more than about 120 km from the sea.</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419" w:anchor="_blank" w:history="1">
        <w:r w:rsidRPr="008E0919">
          <w:rPr>
            <w:rStyle w:val="a4"/>
            <w:sz w:val="24"/>
            <w:lang w:val="en-US"/>
          </w:rPr>
          <w:t>moderate</w:t>
        </w:r>
      </w:hyperlink>
      <w:r w:rsidRPr="008E0919">
        <w:rPr>
          <w:sz w:val="24"/>
          <w:lang w:val="en-US"/>
        </w:rPr>
        <w:t> </w:t>
      </w:r>
      <w:hyperlink r:id="rId420" w:anchor="_blank" w:history="1">
        <w:r w:rsidRPr="008E0919">
          <w:rPr>
            <w:rStyle w:val="a4"/>
            <w:sz w:val="24"/>
            <w:lang w:val="en-US"/>
          </w:rPr>
          <w:t>winter</w:t>
        </w:r>
      </w:hyperlink>
      <w:r w:rsidRPr="008E0919">
        <w:rPr>
          <w:sz w:val="24"/>
          <w:lang w:val="en-US"/>
        </w:rPr>
        <w:t> temperatures and bring the </w:t>
      </w:r>
      <w:hyperlink r:id="rId421" w:anchor="_blank" w:history="1">
        <w:r w:rsidRPr="008E0919">
          <w:rPr>
            <w:rStyle w:val="a4"/>
            <w:sz w:val="24"/>
            <w:lang w:val="en-US"/>
          </w:rPr>
          <w:t>depressions</w:t>
        </w:r>
      </w:hyperlink>
      <w:r w:rsidRPr="008E0919">
        <w:rPr>
          <w:sz w:val="24"/>
          <w:lang w:val="en-US"/>
        </w:rPr>
        <w:t> which have the main </w:t>
      </w:r>
      <w:hyperlink r:id="rId422" w:anchor="_blank" w:history="1">
        <w:r w:rsidRPr="008E0919">
          <w:rPr>
            <w:rStyle w:val="a4"/>
            <w:sz w:val="24"/>
            <w:lang w:val="en-US"/>
          </w:rPr>
          <w:t>day</w:t>
        </w:r>
      </w:hyperlink>
      <w:r w:rsidRPr="008E0919">
        <w:rPr>
          <w:sz w:val="24"/>
          <w:lang w:val="en-US"/>
        </w:rPr>
        <w:t>-to-</w:t>
      </w:r>
      <w:hyperlink r:id="rId423" w:anchor="_blank" w:history="1">
        <w:r w:rsidRPr="008E0919">
          <w:rPr>
            <w:rStyle w:val="a4"/>
            <w:sz w:val="24"/>
            <w:lang w:val="en-US"/>
          </w:rPr>
          <w:t>day</w:t>
        </w:r>
      </w:hyperlink>
      <w:r w:rsidRPr="008E0919">
        <w:rPr>
          <w:sz w:val="24"/>
          <w:lang w:val="en-US"/>
        </w:rPr>
        <w:t> influence on the weather. The western side of the United Kingdom tends to be warmer than the </w:t>
      </w:r>
      <w:hyperlink r:id="rId424" w:anchor="_blank" w:history="1">
        <w:r w:rsidRPr="008E0919">
          <w:rPr>
            <w:rStyle w:val="a4"/>
            <w:sz w:val="24"/>
            <w:lang w:val="en-US"/>
          </w:rPr>
          <w:t>easter</w:t>
        </w:r>
      </w:hyperlink>
      <w:r w:rsidRPr="008E0919">
        <w:rPr>
          <w:sz w:val="24"/>
          <w:lang w:val="en-US"/>
        </w:rPr>
        <w:t>n; the south is warmer than the north. The </w:t>
      </w:r>
      <w:hyperlink r:id="rId425" w:anchor="_blank" w:history="1">
        <w:r w:rsidRPr="008E0919">
          <w:rPr>
            <w:rStyle w:val="a4"/>
            <w:sz w:val="24"/>
            <w:lang w:val="en-US"/>
          </w:rPr>
          <w:t>mean</w:t>
        </w:r>
      </w:hyperlink>
      <w:r w:rsidRPr="008E0919">
        <w:rPr>
          <w:sz w:val="24"/>
          <w:lang w:val="en-US"/>
        </w:rPr>
        <w:t> </w:t>
      </w:r>
      <w:hyperlink r:id="rId426" w:anchor="_blank" w:history="1">
        <w:r w:rsidRPr="008E0919">
          <w:rPr>
            <w:rStyle w:val="a4"/>
            <w:sz w:val="24"/>
            <w:lang w:val="en-US"/>
          </w:rPr>
          <w:t>annual</w:t>
        </w:r>
      </w:hyperlink>
      <w:r w:rsidRPr="008E0919">
        <w:rPr>
          <w:sz w:val="24"/>
          <w:lang w:val="en-US"/>
        </w:rPr>
        <w:t xml:space="preserve"> temperature is 6 ºC in the far north of Scotland; 11 ºC in the south-west of </w:t>
      </w:r>
      <w:r w:rsidRPr="008E0919">
        <w:rPr>
          <w:sz w:val="24"/>
          <w:lang w:val="en-US"/>
        </w:rPr>
        <w:lastRenderedPageBreak/>
        <w:t>England. </w:t>
      </w:r>
      <w:hyperlink r:id="rId427" w:anchor="_blank" w:history="1">
        <w:r w:rsidRPr="008E0919">
          <w:rPr>
            <w:rStyle w:val="a4"/>
            <w:sz w:val="24"/>
            <w:lang w:val="en-US"/>
          </w:rPr>
          <w:t>Winter</w:t>
        </w:r>
      </w:hyperlink>
      <w:r w:rsidRPr="008E0919">
        <w:rPr>
          <w:sz w:val="24"/>
          <w:lang w:val="en-US"/>
        </w:rPr>
        <w:t> temperatures seldom are below -10 °C and summer temperatures rarely higher than 32°C. The sea winds also bring plenty of moisture; </w:t>
      </w:r>
      <w:hyperlink r:id="rId428" w:anchor="_blank" w:history="1">
        <w:r w:rsidRPr="008E0919">
          <w:rPr>
            <w:rStyle w:val="a4"/>
            <w:sz w:val="24"/>
            <w:lang w:val="en-US"/>
          </w:rPr>
          <w:t>average annual precipitation</w:t>
        </w:r>
      </w:hyperlink>
      <w:r w:rsidRPr="008E0919">
        <w:rPr>
          <w:sz w:val="24"/>
          <w:lang w:val="en-US"/>
        </w:rPr>
        <w:t> is more than 1,000 mm.</w:t>
      </w:r>
    </w:p>
    <w:p w:rsidR="008E0919" w:rsidRPr="008E0919" w:rsidRDefault="008E0919" w:rsidP="008E0919">
      <w:pPr>
        <w:pStyle w:val="200"/>
        <w:shd w:val="clear" w:color="auto" w:fill="FFFFFF"/>
        <w:spacing w:before="0" w:after="0"/>
        <w:jc w:val="both"/>
        <w:rPr>
          <w:lang w:val="en-US"/>
        </w:rPr>
      </w:pPr>
      <w:r w:rsidRPr="008E0919">
        <w:rPr>
          <w:lang w:val="en-US"/>
        </w:rPr>
        <w:t>Rain tends to fall throughout the year, frequently turning to snow in the </w:t>
      </w:r>
      <w:hyperlink r:id="rId429" w:anchor="_blank" w:history="1">
        <w:r w:rsidRPr="008E0919">
          <w:rPr>
            <w:rStyle w:val="a4"/>
            <w:lang w:val="en-US"/>
          </w:rPr>
          <w:t>winter</w:t>
        </w:r>
      </w:hyperlink>
      <w:r w:rsidRPr="008E0919">
        <w:rPr>
          <w:lang w:val="en-US"/>
        </w:rPr>
        <w:t>, especially in Scotland, the mountains of Wales, and northern England. The western side of Britain is much wetter than the </w:t>
      </w:r>
      <w:hyperlink r:id="rId430" w:anchor="_blank" w:history="1">
        <w:r w:rsidRPr="008E0919">
          <w:rPr>
            <w:rStyle w:val="a4"/>
            <w:lang w:val="en-US"/>
          </w:rPr>
          <w:t>easter</w:t>
        </w:r>
      </w:hyperlink>
      <w:r w:rsidRPr="008E0919">
        <w:rPr>
          <w:lang w:val="en-US"/>
        </w:rPr>
        <w:t>n: average rainfall varies is from 5,000 mm in the western Highlands of Scotland, to less than 500 mm in parts of East Anglia in England.</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The </w:t>
      </w:r>
      <w:hyperlink r:id="rId431" w:anchor="_blank" w:history="1">
        <w:r w:rsidRPr="008E0919">
          <w:rPr>
            <w:rStyle w:val="a4"/>
            <w:sz w:val="24"/>
            <w:lang w:val="en-US"/>
          </w:rPr>
          <w:t>population</w:t>
        </w:r>
      </w:hyperlink>
      <w:r w:rsidRPr="008E0919">
        <w:rPr>
          <w:sz w:val="24"/>
          <w:lang w:val="en-US"/>
        </w:rPr>
        <w:t> of United Kingdom is more than 56 mln people, but it is one of the world’s leading commercial and industrialized nations. </w:t>
      </w:r>
      <w:hyperlink r:id="rId432" w:anchor="_blank" w:history="1">
        <w:r w:rsidRPr="008E0919">
          <w:rPr>
            <w:rStyle w:val="a4"/>
            <w:sz w:val="24"/>
            <w:lang w:val="en-US"/>
          </w:rPr>
          <w:t>In terms of</w:t>
        </w:r>
      </w:hyperlink>
      <w:r w:rsidRPr="008E0919">
        <w:rPr>
          <w:sz w:val="24"/>
          <w:lang w:val="en-US"/>
        </w:rPr>
        <w:t> gross national product (GNP) it ranks fifth in the world, with Italy, after the United States, Japan, Germany, and France.</w:t>
      </w:r>
    </w:p>
    <w:p w:rsidR="008E0919" w:rsidRPr="008E0919" w:rsidRDefault="008E0919" w:rsidP="008E0919">
      <w:pPr>
        <w:pStyle w:val="13"/>
        <w:shd w:val="clear" w:color="auto" w:fill="FFFFFF"/>
        <w:spacing w:before="0" w:after="0" w:line="240" w:lineRule="auto"/>
        <w:jc w:val="center"/>
        <w:rPr>
          <w:sz w:val="24"/>
          <w:lang w:val="en-US"/>
        </w:rPr>
      </w:pPr>
      <w:r w:rsidRPr="008E0919">
        <w:rPr>
          <w:b/>
          <w:sz w:val="24"/>
        </w:rPr>
        <w:t>Раздел</w:t>
      </w:r>
      <w:r w:rsidRPr="008E0919">
        <w:rPr>
          <w:b/>
          <w:sz w:val="24"/>
          <w:lang w:val="en-US"/>
        </w:rPr>
        <w:t xml:space="preserve"> 5. </w:t>
      </w:r>
      <w:r w:rsidRPr="008E0919">
        <w:rPr>
          <w:b/>
          <w:sz w:val="24"/>
        </w:rPr>
        <w:t>пункт</w:t>
      </w:r>
      <w:r w:rsidRPr="008E0919">
        <w:rPr>
          <w:b/>
          <w:sz w:val="24"/>
          <w:lang w:val="en-US"/>
        </w:rPr>
        <w:t xml:space="preserve"> 5.2</w:t>
      </w:r>
    </w:p>
    <w:p w:rsidR="008E0919" w:rsidRPr="008E0919" w:rsidRDefault="008E0919" w:rsidP="008E0919">
      <w:pPr>
        <w:pStyle w:val="13"/>
        <w:shd w:val="clear" w:color="auto" w:fill="FFFFFF"/>
        <w:spacing w:before="0" w:after="0" w:line="240" w:lineRule="auto"/>
        <w:jc w:val="center"/>
        <w:rPr>
          <w:sz w:val="24"/>
          <w:lang w:val="en-US"/>
        </w:rPr>
      </w:pPr>
      <w:r w:rsidRPr="008E0919">
        <w:rPr>
          <w:rStyle w:val="11"/>
          <w:sz w:val="24"/>
          <w:lang w:val="en-US"/>
        </w:rPr>
        <w:t>Holi</w:t>
      </w:r>
      <w:hyperlink r:id="rId433" w:anchor="_blank" w:history="1">
        <w:r w:rsidRPr="008E0919">
          <w:rPr>
            <w:rStyle w:val="a4"/>
            <w:b/>
            <w:sz w:val="24"/>
            <w:lang w:val="en-US"/>
          </w:rPr>
          <w:t>day</w:t>
        </w:r>
      </w:hyperlink>
      <w:r w:rsidRPr="008E0919">
        <w:rPr>
          <w:rStyle w:val="11"/>
          <w:sz w:val="24"/>
          <w:lang w:val="en-US"/>
        </w:rPr>
        <w:t>s in England</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Holi</w:t>
      </w:r>
      <w:hyperlink r:id="rId434" w:anchor="_blank" w:history="1">
        <w:r w:rsidRPr="008E0919">
          <w:rPr>
            <w:rStyle w:val="a4"/>
            <w:sz w:val="24"/>
            <w:lang w:val="en-US"/>
          </w:rPr>
          <w:t>day</w:t>
        </w:r>
      </w:hyperlink>
      <w:r w:rsidRPr="008E0919">
        <w:rPr>
          <w:sz w:val="24"/>
          <w:lang w:val="en-US"/>
        </w:rPr>
        <w:t>s are a part of every </w:t>
      </w:r>
      <w:hyperlink r:id="rId435" w:anchor="_blank" w:history="1">
        <w:r w:rsidRPr="008E0919">
          <w:rPr>
            <w:rStyle w:val="a4"/>
            <w:sz w:val="24"/>
            <w:lang w:val="en-US"/>
          </w:rPr>
          <w:t>culture</w:t>
        </w:r>
      </w:hyperlink>
      <w:r w:rsidRPr="008E0919">
        <w:rPr>
          <w:sz w:val="24"/>
          <w:lang w:val="en-US"/>
        </w:rPr>
        <w:t>. Knowing them, we can learn more about </w:t>
      </w:r>
      <w:hyperlink r:id="rId436" w:anchor="_blank" w:history="1">
        <w:r w:rsidRPr="008E0919">
          <w:rPr>
            <w:rStyle w:val="a4"/>
            <w:sz w:val="24"/>
            <w:lang w:val="en-US"/>
          </w:rPr>
          <w:t>local</w:t>
        </w:r>
      </w:hyperlink>
      <w:r w:rsidRPr="008E0919">
        <w:rPr>
          <w:sz w:val="24"/>
          <w:lang w:val="en-US"/>
        </w:rPr>
        <w:t> people and their way of life. Traditional holi</w:t>
      </w:r>
      <w:hyperlink r:id="rId437" w:anchor="_blank" w:history="1">
        <w:r w:rsidRPr="008E0919">
          <w:rPr>
            <w:rStyle w:val="a4"/>
            <w:sz w:val="24"/>
            <w:lang w:val="en-US"/>
          </w:rPr>
          <w:t>day</w:t>
        </w:r>
      </w:hyperlink>
      <w:r w:rsidRPr="008E0919">
        <w:rPr>
          <w:sz w:val="24"/>
          <w:lang w:val="en-US"/>
        </w:rPr>
        <w:t>s may </w:t>
      </w:r>
      <w:hyperlink r:id="rId438" w:anchor="_blank" w:history="1">
        <w:r w:rsidRPr="008E0919">
          <w:rPr>
            <w:rStyle w:val="a4"/>
            <w:sz w:val="24"/>
            <w:lang w:val="en-US"/>
          </w:rPr>
          <w:t>reflect</w:t>
        </w:r>
      </w:hyperlink>
      <w:r w:rsidRPr="008E0919">
        <w:rPr>
          <w:sz w:val="24"/>
          <w:lang w:val="en-US"/>
        </w:rPr>
        <w:t> not only the nation and its character, but also the history of the country. Same can be said about England. English people love celebrating holi</w:t>
      </w:r>
      <w:hyperlink r:id="rId439" w:anchor="_blank" w:history="1">
        <w:r w:rsidRPr="008E0919">
          <w:rPr>
            <w:rStyle w:val="a4"/>
            <w:sz w:val="24"/>
            <w:lang w:val="en-US"/>
          </w:rPr>
          <w:t>day</w:t>
        </w:r>
      </w:hyperlink>
      <w:r w:rsidRPr="008E0919">
        <w:rPr>
          <w:sz w:val="24"/>
          <w:lang w:val="en-US"/>
        </w:rPr>
        <w:t>s. Although officially the country has only six public holi</w:t>
      </w:r>
      <w:hyperlink r:id="rId440" w:anchor="_blank" w:history="1">
        <w:r w:rsidRPr="008E0919">
          <w:rPr>
            <w:rStyle w:val="a4"/>
            <w:sz w:val="24"/>
            <w:lang w:val="en-US"/>
          </w:rPr>
          <w:t>day</w:t>
        </w:r>
      </w:hyperlink>
      <w:r w:rsidRPr="008E0919">
        <w:rPr>
          <w:sz w:val="24"/>
          <w:lang w:val="en-US"/>
        </w:rPr>
        <w:t>s, there are many other </w:t>
      </w:r>
      <w:hyperlink r:id="rId441" w:anchor="_blank" w:history="1">
        <w:r w:rsidRPr="008E0919">
          <w:rPr>
            <w:rStyle w:val="a4"/>
            <w:sz w:val="24"/>
            <w:lang w:val="en-US"/>
          </w:rPr>
          <w:t>symbolic</w:t>
        </w:r>
      </w:hyperlink>
      <w:r w:rsidRPr="008E0919">
        <w:rPr>
          <w:sz w:val="24"/>
          <w:lang w:val="en-US"/>
        </w:rPr>
        <w:t> </w:t>
      </w:r>
      <w:hyperlink r:id="rId442" w:anchor="_blank" w:history="1">
        <w:r w:rsidRPr="008E0919">
          <w:rPr>
            <w:rStyle w:val="a4"/>
            <w:sz w:val="24"/>
            <w:lang w:val="en-US"/>
          </w:rPr>
          <w:t>day</w:t>
        </w:r>
      </w:hyperlink>
      <w:r w:rsidRPr="008E0919">
        <w:rPr>
          <w:sz w:val="24"/>
          <w:lang w:val="en-US"/>
        </w:rPr>
        <w:t>s, which have been celebrated for ages. Six public holi</w:t>
      </w:r>
      <w:hyperlink r:id="rId443" w:anchor="_blank" w:history="1">
        <w:r w:rsidRPr="008E0919">
          <w:rPr>
            <w:rStyle w:val="a4"/>
            <w:sz w:val="24"/>
            <w:lang w:val="en-US"/>
          </w:rPr>
          <w:t>day</w:t>
        </w:r>
      </w:hyperlink>
      <w:r w:rsidRPr="008E0919">
        <w:rPr>
          <w:sz w:val="24"/>
          <w:lang w:val="en-US"/>
        </w:rPr>
        <w:t>s are: Christmas and </w:t>
      </w:r>
      <w:hyperlink r:id="rId444" w:anchor="_blank" w:history="1">
        <w:r w:rsidRPr="008E0919">
          <w:rPr>
            <w:rStyle w:val="a4"/>
            <w:sz w:val="24"/>
            <w:lang w:val="en-US"/>
          </w:rPr>
          <w:t>Boxing Days</w:t>
        </w:r>
      </w:hyperlink>
      <w:r w:rsidRPr="008E0919">
        <w:rPr>
          <w:sz w:val="24"/>
          <w:lang w:val="en-US"/>
        </w:rPr>
        <w:t>, </w:t>
      </w:r>
      <w:hyperlink r:id="rId445" w:anchor="_blank" w:history="1">
        <w:r w:rsidRPr="008E0919">
          <w:rPr>
            <w:rStyle w:val="a4"/>
            <w:sz w:val="24"/>
            <w:lang w:val="en-US"/>
          </w:rPr>
          <w:t>Good Friday</w:t>
        </w:r>
      </w:hyperlink>
      <w:r w:rsidRPr="008E0919">
        <w:rPr>
          <w:sz w:val="24"/>
          <w:lang w:val="en-US"/>
        </w:rPr>
        <w:t> and </w:t>
      </w:r>
      <w:hyperlink r:id="rId446" w:anchor="_blank" w:history="1">
        <w:r w:rsidRPr="008E0919">
          <w:rPr>
            <w:rStyle w:val="a4"/>
            <w:sz w:val="24"/>
            <w:lang w:val="en-US"/>
          </w:rPr>
          <w:t>Easter</w:t>
        </w:r>
      </w:hyperlink>
      <w:r w:rsidRPr="008E0919">
        <w:rPr>
          <w:sz w:val="24"/>
          <w:lang w:val="en-US"/>
        </w:rPr>
        <w:t>, Spring and Late Summer Bank Holi</w:t>
      </w:r>
      <w:hyperlink r:id="rId447" w:anchor="_blank" w:history="1">
        <w:r w:rsidRPr="008E0919">
          <w:rPr>
            <w:rStyle w:val="a4"/>
            <w:sz w:val="24"/>
            <w:lang w:val="en-US"/>
          </w:rPr>
          <w:t>day</w:t>
        </w:r>
      </w:hyperlink>
      <w:r w:rsidRPr="008E0919">
        <w:rPr>
          <w:sz w:val="24"/>
          <w:lang w:val="en-US"/>
        </w:rPr>
        <w:t>s. Scottish people </w:t>
      </w:r>
      <w:hyperlink r:id="rId448" w:anchor="_blank" w:history="1">
        <w:r w:rsidRPr="008E0919">
          <w:rPr>
            <w:rStyle w:val="a4"/>
            <w:sz w:val="24"/>
            <w:lang w:val="en-US"/>
          </w:rPr>
          <w:t>consider</w:t>
        </w:r>
      </w:hyperlink>
      <w:r w:rsidRPr="008E0919">
        <w:rPr>
          <w:sz w:val="24"/>
          <w:lang w:val="en-US"/>
        </w:rPr>
        <w:t> the New Year’s </w:t>
      </w:r>
      <w:hyperlink r:id="rId449" w:anchor="_blank" w:history="1">
        <w:r w:rsidRPr="008E0919">
          <w:rPr>
            <w:rStyle w:val="a4"/>
            <w:sz w:val="24"/>
            <w:lang w:val="en-US"/>
          </w:rPr>
          <w:t>Day</w:t>
        </w:r>
      </w:hyperlink>
      <w:r w:rsidRPr="008E0919">
        <w:rPr>
          <w:sz w:val="24"/>
          <w:lang w:val="en-US"/>
        </w:rPr>
        <w:t> to be also a public holi</w:t>
      </w:r>
      <w:hyperlink r:id="rId450" w:anchor="_blank" w:history="1">
        <w:r w:rsidRPr="008E0919">
          <w:rPr>
            <w:rStyle w:val="a4"/>
            <w:sz w:val="24"/>
            <w:lang w:val="en-US"/>
          </w:rPr>
          <w:t>day</w:t>
        </w:r>
      </w:hyperlink>
      <w:r w:rsidRPr="008E0919">
        <w:rPr>
          <w:sz w:val="24"/>
          <w:lang w:val="en-US"/>
        </w:rPr>
        <w:t>. Some of the holi</w:t>
      </w:r>
      <w:hyperlink r:id="rId451" w:anchor="_blank" w:history="1">
        <w:r w:rsidRPr="008E0919">
          <w:rPr>
            <w:rStyle w:val="a4"/>
            <w:sz w:val="24"/>
            <w:lang w:val="en-US"/>
          </w:rPr>
          <w:t>day</w:t>
        </w:r>
      </w:hyperlink>
      <w:r w:rsidRPr="008E0919">
        <w:rPr>
          <w:sz w:val="24"/>
          <w:lang w:val="en-US"/>
        </w:rPr>
        <w:t>s don’t have a fixed </w:t>
      </w:r>
      <w:hyperlink r:id="rId452" w:anchor="_blank" w:history="1">
        <w:r w:rsidRPr="008E0919">
          <w:rPr>
            <w:rStyle w:val="a4"/>
            <w:sz w:val="24"/>
            <w:lang w:val="en-US"/>
          </w:rPr>
          <w:t>date</w:t>
        </w:r>
      </w:hyperlink>
      <w:r w:rsidRPr="008E0919">
        <w:rPr>
          <w:sz w:val="24"/>
          <w:lang w:val="en-US"/>
        </w:rPr>
        <w:t>, so the </w:t>
      </w:r>
      <w:hyperlink r:id="rId453" w:anchor="_blank" w:history="1">
        <w:r w:rsidRPr="008E0919">
          <w:rPr>
            <w:rStyle w:val="a4"/>
            <w:sz w:val="24"/>
            <w:lang w:val="en-US"/>
          </w:rPr>
          <w:t>date</w:t>
        </w:r>
      </w:hyperlink>
      <w:r w:rsidRPr="008E0919">
        <w:rPr>
          <w:sz w:val="24"/>
          <w:lang w:val="en-US"/>
        </w:rPr>
        <w:t> is </w:t>
      </w:r>
      <w:hyperlink r:id="rId454" w:anchor="_blank" w:history="1">
        <w:r w:rsidRPr="008E0919">
          <w:rPr>
            <w:rStyle w:val="a4"/>
            <w:sz w:val="24"/>
            <w:lang w:val="en-US"/>
          </w:rPr>
          <w:t>moveable</w:t>
        </w:r>
      </w:hyperlink>
      <w:r w:rsidRPr="008E0919">
        <w:rPr>
          <w:sz w:val="24"/>
          <w:lang w:val="en-US"/>
        </w:rPr>
        <w:t> and can be changed each year. Perhaps, Christmas, New Year and Boxing </w:t>
      </w:r>
      <w:hyperlink r:id="rId455" w:anchor="_blank" w:history="1">
        <w:r w:rsidRPr="008E0919">
          <w:rPr>
            <w:rStyle w:val="a4"/>
            <w:sz w:val="24"/>
            <w:lang w:val="en-US"/>
          </w:rPr>
          <w:t>Day</w:t>
        </w:r>
      </w:hyperlink>
      <w:r w:rsidRPr="008E0919">
        <w:rPr>
          <w:sz w:val="24"/>
          <w:lang w:val="en-US"/>
        </w:rPr>
        <w:t> are the only holi</w:t>
      </w:r>
      <w:hyperlink r:id="rId456" w:anchor="_blank" w:history="1">
        <w:r w:rsidRPr="008E0919">
          <w:rPr>
            <w:rStyle w:val="a4"/>
            <w:sz w:val="24"/>
            <w:lang w:val="en-US"/>
          </w:rPr>
          <w:t>day</w:t>
        </w:r>
      </w:hyperlink>
      <w:r w:rsidRPr="008E0919">
        <w:rPr>
          <w:sz w:val="24"/>
          <w:lang w:val="en-US"/>
        </w:rPr>
        <w:t>s with fixed </w:t>
      </w:r>
      <w:hyperlink r:id="rId457" w:anchor="_blank" w:history="1">
        <w:r w:rsidRPr="008E0919">
          <w:rPr>
            <w:rStyle w:val="a4"/>
            <w:sz w:val="24"/>
            <w:lang w:val="en-US"/>
          </w:rPr>
          <w:t>date</w:t>
        </w:r>
      </w:hyperlink>
      <w:r w:rsidRPr="008E0919">
        <w:rPr>
          <w:sz w:val="24"/>
          <w:lang w:val="en-US"/>
        </w:rPr>
        <w:t>s. Most English holi</w:t>
      </w:r>
      <w:hyperlink r:id="rId458" w:anchor="_blank" w:history="1">
        <w:r w:rsidRPr="008E0919">
          <w:rPr>
            <w:rStyle w:val="a4"/>
            <w:sz w:val="24"/>
            <w:lang w:val="en-US"/>
          </w:rPr>
          <w:t>day</w:t>
        </w:r>
      </w:hyperlink>
      <w:r w:rsidRPr="008E0919">
        <w:rPr>
          <w:sz w:val="24"/>
          <w:lang w:val="en-US"/>
        </w:rPr>
        <w:t>s are of religious </w:t>
      </w:r>
      <w:hyperlink r:id="rId459" w:anchor="_blank" w:history="1">
        <w:r w:rsidRPr="008E0919">
          <w:rPr>
            <w:rStyle w:val="a4"/>
            <w:sz w:val="24"/>
            <w:lang w:val="en-US"/>
          </w:rPr>
          <w:t>significance</w:t>
        </w:r>
      </w:hyperlink>
      <w:r w:rsidRPr="008E0919">
        <w:rPr>
          <w:sz w:val="24"/>
          <w:lang w:val="en-US"/>
        </w:rPr>
        <w:t>, although they have </w:t>
      </w:r>
      <w:hyperlink r:id="rId460" w:anchor="_blank" w:history="1">
        <w:r w:rsidRPr="008E0919">
          <w:rPr>
            <w:rStyle w:val="a4"/>
            <w:sz w:val="24"/>
            <w:lang w:val="en-US"/>
          </w:rPr>
          <w:t>gradually</w:t>
        </w:r>
      </w:hyperlink>
      <w:r w:rsidRPr="008E0919">
        <w:rPr>
          <w:sz w:val="24"/>
          <w:lang w:val="en-US"/>
        </w:rPr>
        <w:t> </w:t>
      </w:r>
      <w:hyperlink r:id="rId461" w:anchor="_blank" w:history="1">
        <w:r w:rsidRPr="008E0919">
          <w:rPr>
            <w:rStyle w:val="a4"/>
            <w:sz w:val="24"/>
            <w:lang w:val="en-US"/>
          </w:rPr>
          <w:t>become</w:t>
        </w:r>
      </w:hyperlink>
      <w:r w:rsidRPr="008E0919">
        <w:rPr>
          <w:sz w:val="24"/>
          <w:lang w:val="en-US"/>
        </w:rPr>
        <w:t>simply the </w:t>
      </w:r>
      <w:hyperlink r:id="rId462" w:anchor="_blank" w:history="1">
        <w:r w:rsidRPr="008E0919">
          <w:rPr>
            <w:rStyle w:val="a4"/>
            <w:sz w:val="24"/>
            <w:lang w:val="en-US"/>
          </w:rPr>
          <w:t>day</w:t>
        </w:r>
      </w:hyperlink>
      <w:r w:rsidRPr="008E0919">
        <w:rPr>
          <w:sz w:val="24"/>
          <w:lang w:val="en-US"/>
        </w:rPr>
        <w:t>s for relaxing, enjoying </w:t>
      </w:r>
      <w:hyperlink r:id="rId463" w:anchor="_blank" w:history="1">
        <w:r w:rsidRPr="008E0919">
          <w:rPr>
            <w:rStyle w:val="a4"/>
            <w:sz w:val="24"/>
            <w:lang w:val="en-US"/>
          </w:rPr>
          <w:t>delicious</w:t>
        </w:r>
      </w:hyperlink>
      <w:r w:rsidRPr="008E0919">
        <w:rPr>
          <w:sz w:val="24"/>
          <w:lang w:val="en-US"/>
        </w:rPr>
        <w:t> meals and staying in good mood. </w:t>
      </w:r>
      <w:hyperlink r:id="rId464" w:anchor="_blank" w:history="1">
        <w:r w:rsidRPr="008E0919">
          <w:rPr>
            <w:rStyle w:val="a4"/>
            <w:sz w:val="24"/>
            <w:lang w:val="en-US"/>
          </w:rPr>
          <w:t>Apart from</w:t>
        </w:r>
      </w:hyperlink>
      <w:r w:rsidRPr="008E0919">
        <w:rPr>
          <w:sz w:val="24"/>
          <w:lang w:val="en-US"/>
        </w:rPr>
        <w:t> public holi</w:t>
      </w:r>
      <w:hyperlink r:id="rId465" w:anchor="_blank" w:history="1">
        <w:r w:rsidRPr="008E0919">
          <w:rPr>
            <w:rStyle w:val="a4"/>
            <w:sz w:val="24"/>
            <w:lang w:val="en-US"/>
          </w:rPr>
          <w:t>day</w:t>
        </w:r>
      </w:hyperlink>
      <w:r w:rsidRPr="008E0919">
        <w:rPr>
          <w:sz w:val="24"/>
          <w:lang w:val="en-US"/>
        </w:rPr>
        <w:t>s, people in England celebrate St Valentine’s </w:t>
      </w:r>
      <w:hyperlink r:id="rId466" w:anchor="_blank" w:history="1">
        <w:r w:rsidRPr="008E0919">
          <w:rPr>
            <w:rStyle w:val="a4"/>
            <w:sz w:val="24"/>
            <w:lang w:val="en-US"/>
          </w:rPr>
          <w:t>Day</w:t>
        </w:r>
      </w:hyperlink>
      <w:r w:rsidRPr="008E0919">
        <w:rPr>
          <w:sz w:val="24"/>
          <w:lang w:val="en-US"/>
        </w:rPr>
        <w:t>, St Patrick’s </w:t>
      </w:r>
      <w:hyperlink r:id="rId467" w:anchor="_blank" w:history="1">
        <w:r w:rsidRPr="008E0919">
          <w:rPr>
            <w:rStyle w:val="a4"/>
            <w:sz w:val="24"/>
            <w:lang w:val="en-US"/>
          </w:rPr>
          <w:t>Day</w:t>
        </w:r>
      </w:hyperlink>
      <w:r w:rsidRPr="008E0919">
        <w:rPr>
          <w:sz w:val="24"/>
          <w:lang w:val="en-US"/>
        </w:rPr>
        <w:t>, April Fool’s </w:t>
      </w:r>
      <w:hyperlink r:id="rId468" w:anchor="_blank" w:history="1">
        <w:r w:rsidRPr="008E0919">
          <w:rPr>
            <w:rStyle w:val="a4"/>
            <w:sz w:val="24"/>
            <w:lang w:val="en-US"/>
          </w:rPr>
          <w:t>Day</w:t>
        </w:r>
      </w:hyperlink>
      <w:r w:rsidRPr="008E0919">
        <w:rPr>
          <w:sz w:val="24"/>
          <w:lang w:val="en-US"/>
        </w:rPr>
        <w:t>, Halloween, </w:t>
      </w:r>
      <w:hyperlink r:id="rId469" w:anchor="_blank" w:history="1">
        <w:r w:rsidRPr="008E0919">
          <w:rPr>
            <w:rStyle w:val="a4"/>
            <w:sz w:val="24"/>
            <w:lang w:val="en-US"/>
          </w:rPr>
          <w:t>Pancake Day</w:t>
        </w:r>
      </w:hyperlink>
      <w:r w:rsidRPr="008E0919">
        <w:rPr>
          <w:sz w:val="24"/>
          <w:lang w:val="en-US"/>
        </w:rPr>
        <w:t>, </w:t>
      </w:r>
      <w:hyperlink r:id="rId470" w:anchor="_blank" w:history="1">
        <w:r w:rsidRPr="008E0919">
          <w:rPr>
            <w:rStyle w:val="a4"/>
            <w:sz w:val="24"/>
            <w:lang w:val="en-US"/>
          </w:rPr>
          <w:t>Bonfire Night</w:t>
        </w:r>
      </w:hyperlink>
      <w:r w:rsidRPr="008E0919">
        <w:rPr>
          <w:sz w:val="24"/>
          <w:lang w:val="en-US"/>
        </w:rPr>
        <w:t> and many other interesting occasions.</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The most common type of </w:t>
      </w:r>
      <w:r w:rsidRPr="008E0919">
        <w:rPr>
          <w:i/>
          <w:iCs/>
          <w:sz w:val="24"/>
          <w:lang w:val="en-US"/>
        </w:rPr>
        <w:t>New Year</w:t>
      </w:r>
      <w:r w:rsidRPr="008E0919">
        <w:rPr>
          <w:sz w:val="24"/>
          <w:lang w:val="en-US"/>
        </w:rPr>
        <w:t> and </w:t>
      </w:r>
      <w:r w:rsidRPr="008E0919">
        <w:rPr>
          <w:i/>
          <w:iCs/>
          <w:sz w:val="24"/>
          <w:lang w:val="en-US"/>
        </w:rPr>
        <w:t>Christmas</w:t>
      </w:r>
      <w:r w:rsidRPr="008E0919">
        <w:rPr>
          <w:sz w:val="24"/>
          <w:lang w:val="en-US"/>
        </w:rPr>
        <w:t> celebration in Britain is arranging a family party with lots of </w:t>
      </w:r>
      <w:hyperlink r:id="rId471" w:anchor="_blank" w:history="1">
        <w:r w:rsidRPr="008E0919">
          <w:rPr>
            <w:rStyle w:val="a4"/>
            <w:sz w:val="24"/>
            <w:lang w:val="en-US"/>
          </w:rPr>
          <w:t>delicious</w:t>
        </w:r>
      </w:hyperlink>
      <w:r w:rsidRPr="008E0919">
        <w:rPr>
          <w:sz w:val="24"/>
          <w:lang w:val="en-US"/>
        </w:rPr>
        <w:t> food and drinks. Traditionally, everybody gets presents and postcards. People richly decorate every </w:t>
      </w:r>
      <w:hyperlink r:id="rId472" w:anchor="_blank" w:history="1">
        <w:r w:rsidRPr="008E0919">
          <w:rPr>
            <w:rStyle w:val="a4"/>
            <w:sz w:val="24"/>
            <w:lang w:val="en-US"/>
          </w:rPr>
          <w:t>single</w:t>
        </w:r>
      </w:hyperlink>
      <w:r w:rsidRPr="008E0919">
        <w:rPr>
          <w:sz w:val="24"/>
          <w:lang w:val="en-US"/>
        </w:rPr>
        <w:t> building on the street, be it a house or a shop. At New Year night people turn on the TV or radio and listen to Big Ben </w:t>
      </w:r>
      <w:hyperlink r:id="rId473" w:anchor="_blank" w:history="1">
        <w:r w:rsidRPr="008E0919">
          <w:rPr>
            <w:rStyle w:val="a4"/>
            <w:sz w:val="24"/>
            <w:lang w:val="en-US"/>
          </w:rPr>
          <w:t>chiming</w:t>
        </w:r>
      </w:hyperlink>
      <w:r w:rsidRPr="008E0919">
        <w:rPr>
          <w:sz w:val="24"/>
          <w:lang w:val="en-US"/>
        </w:rPr>
        <w:t>. After midnight people can continue partying at Trafalgar Square or Piccadilly Circus. </w:t>
      </w:r>
      <w:hyperlink r:id="rId474" w:anchor="_blank" w:history="1">
        <w:r w:rsidRPr="008E0919">
          <w:rPr>
            <w:rStyle w:val="a4"/>
            <w:iCs/>
            <w:sz w:val="24"/>
            <w:lang w:val="en-US"/>
          </w:rPr>
          <w:t>Easter</w:t>
        </w:r>
      </w:hyperlink>
      <w:r w:rsidRPr="008E0919">
        <w:rPr>
          <w:sz w:val="24"/>
          <w:lang w:val="en-US"/>
        </w:rPr>
        <w:t> is another religious and important holi</w:t>
      </w:r>
      <w:hyperlink r:id="rId475" w:anchor="_blank" w:history="1">
        <w:r w:rsidRPr="008E0919">
          <w:rPr>
            <w:rStyle w:val="a4"/>
            <w:sz w:val="24"/>
            <w:lang w:val="en-US"/>
          </w:rPr>
          <w:t>day</w:t>
        </w:r>
      </w:hyperlink>
      <w:r w:rsidRPr="008E0919">
        <w:rPr>
          <w:sz w:val="24"/>
          <w:lang w:val="en-US"/>
        </w:rPr>
        <w:t> in England. Even the word “</w:t>
      </w:r>
      <w:hyperlink r:id="rId476" w:anchor="_blank" w:history="1">
        <w:r w:rsidRPr="008E0919">
          <w:rPr>
            <w:rStyle w:val="a4"/>
            <w:sz w:val="24"/>
            <w:lang w:val="en-US"/>
          </w:rPr>
          <w:t>Easter</w:t>
        </w:r>
      </w:hyperlink>
      <w:r w:rsidRPr="008E0919">
        <w:rPr>
          <w:sz w:val="24"/>
          <w:lang w:val="en-US"/>
        </w:rPr>
        <w:t>” </w:t>
      </w:r>
      <w:r w:rsidRPr="008E0919">
        <w:rPr>
          <w:bCs/>
          <w:sz w:val="24"/>
          <w:lang w:val="en-US"/>
        </w:rPr>
        <w:t>originate</w:t>
      </w:r>
      <w:r w:rsidRPr="008E0919">
        <w:rPr>
          <w:sz w:val="24"/>
          <w:lang w:val="en-US"/>
        </w:rPr>
        <w:t>s from the name of Anglo-Saxon goddess of spring </w:t>
      </w:r>
      <w:hyperlink r:id="rId477" w:anchor="_blank" w:history="1">
        <w:r w:rsidRPr="008E0919">
          <w:rPr>
            <w:rStyle w:val="a4"/>
            <w:sz w:val="24"/>
            <w:lang w:val="en-US"/>
          </w:rPr>
          <w:t>Easter</w:t>
        </w:r>
      </w:hyperlink>
      <w:r w:rsidRPr="008E0919">
        <w:rPr>
          <w:sz w:val="24"/>
          <w:lang w:val="en-US"/>
        </w:rPr>
        <w:t>. </w:t>
      </w:r>
      <w:hyperlink r:id="rId478" w:anchor="_blank" w:history="1">
        <w:r w:rsidRPr="008E0919">
          <w:rPr>
            <w:rStyle w:val="a4"/>
            <w:sz w:val="24"/>
            <w:lang w:val="en-US"/>
          </w:rPr>
          <w:t>Easter</w:t>
        </w:r>
      </w:hyperlink>
      <w:r w:rsidRPr="008E0919">
        <w:rPr>
          <w:sz w:val="24"/>
          <w:lang w:val="en-US"/>
        </w:rPr>
        <w:t>festival each year </w:t>
      </w:r>
      <w:r w:rsidRPr="008E0919">
        <w:rPr>
          <w:bCs/>
          <w:sz w:val="24"/>
          <w:lang w:val="en-US"/>
        </w:rPr>
        <w:t>honors</w:t>
      </w:r>
      <w:r w:rsidRPr="008E0919">
        <w:rPr>
          <w:sz w:val="24"/>
          <w:lang w:val="en-US"/>
        </w:rPr>
        <w:t> the </w:t>
      </w:r>
      <w:hyperlink r:id="rId479" w:anchor="_blank" w:history="1">
        <w:r w:rsidRPr="008E0919">
          <w:rPr>
            <w:rStyle w:val="a4"/>
            <w:sz w:val="24"/>
            <w:lang w:val="en-US"/>
          </w:rPr>
          <w:t>awakening</w:t>
        </w:r>
      </w:hyperlink>
      <w:r w:rsidRPr="008E0919">
        <w:rPr>
          <w:sz w:val="24"/>
          <w:lang w:val="en-US"/>
        </w:rPr>
        <w:t> of nature. Children, perhaps, more than others </w:t>
      </w:r>
      <w:hyperlink r:id="rId480" w:anchor="_blank" w:history="1">
        <w:r w:rsidRPr="008E0919">
          <w:rPr>
            <w:rStyle w:val="a4"/>
            <w:sz w:val="24"/>
            <w:lang w:val="en-US"/>
          </w:rPr>
          <w:t>appreciate</w:t>
        </w:r>
      </w:hyperlink>
      <w:r w:rsidRPr="008E0919">
        <w:rPr>
          <w:sz w:val="24"/>
          <w:lang w:val="en-US"/>
        </w:rPr>
        <w:t>this holi</w:t>
      </w:r>
      <w:hyperlink r:id="rId481" w:anchor="_blank" w:history="1">
        <w:r w:rsidRPr="008E0919">
          <w:rPr>
            <w:rStyle w:val="a4"/>
            <w:sz w:val="24"/>
            <w:lang w:val="en-US"/>
          </w:rPr>
          <w:t>day</w:t>
        </w:r>
      </w:hyperlink>
      <w:r w:rsidRPr="008E0919">
        <w:rPr>
          <w:sz w:val="24"/>
          <w:lang w:val="en-US"/>
        </w:rPr>
        <w:t> because of colored eggs and chocolate </w:t>
      </w:r>
      <w:hyperlink r:id="rId482" w:anchor="_blank" w:history="1">
        <w:r w:rsidRPr="008E0919">
          <w:rPr>
            <w:rStyle w:val="a4"/>
            <w:sz w:val="24"/>
            <w:lang w:val="en-US"/>
          </w:rPr>
          <w:t>Easter</w:t>
        </w:r>
      </w:hyperlink>
      <w:r w:rsidRPr="008E0919">
        <w:rPr>
          <w:sz w:val="24"/>
          <w:lang w:val="en-US"/>
        </w:rPr>
        <w:t> bunnies. Christian people all over the world </w:t>
      </w:r>
      <w:hyperlink r:id="rId483" w:anchor="_blank" w:history="1">
        <w:r w:rsidRPr="008E0919">
          <w:rPr>
            <w:rStyle w:val="a4"/>
            <w:sz w:val="24"/>
            <w:lang w:val="en-US"/>
          </w:rPr>
          <w:t>associate</w:t>
        </w:r>
      </w:hyperlink>
      <w:r w:rsidRPr="008E0919">
        <w:rPr>
          <w:sz w:val="24"/>
          <w:lang w:val="en-US"/>
        </w:rPr>
        <w:t> this </w:t>
      </w:r>
      <w:hyperlink r:id="rId484" w:anchor="_blank" w:history="1">
        <w:r w:rsidRPr="008E0919">
          <w:rPr>
            <w:rStyle w:val="a4"/>
            <w:sz w:val="24"/>
            <w:lang w:val="en-US"/>
          </w:rPr>
          <w:t>day</w:t>
        </w:r>
      </w:hyperlink>
      <w:r w:rsidRPr="008E0919">
        <w:rPr>
          <w:sz w:val="24"/>
          <w:lang w:val="en-US"/>
        </w:rPr>
        <w:t> with the rising of the sun to the </w:t>
      </w:r>
      <w:hyperlink r:id="rId485" w:anchor="_blank" w:history="1">
        <w:r w:rsidRPr="008E0919">
          <w:rPr>
            <w:rStyle w:val="a4"/>
            <w:sz w:val="24"/>
            <w:lang w:val="en-US"/>
          </w:rPr>
          <w:t>resurrection</w:t>
        </w:r>
      </w:hyperlink>
      <w:r w:rsidRPr="008E0919">
        <w:rPr>
          <w:sz w:val="24"/>
          <w:lang w:val="en-US"/>
        </w:rPr>
        <w:t> of Jesus. </w:t>
      </w:r>
      <w:r w:rsidRPr="008E0919">
        <w:rPr>
          <w:i/>
          <w:iCs/>
          <w:sz w:val="24"/>
          <w:lang w:val="en-US"/>
        </w:rPr>
        <w:t>Spring and Late Summer Bank Holi</w:t>
      </w:r>
      <w:hyperlink r:id="rId486" w:anchor="_blank" w:history="1">
        <w:r w:rsidRPr="008E0919">
          <w:rPr>
            <w:rStyle w:val="a4"/>
            <w:iCs/>
            <w:sz w:val="24"/>
            <w:lang w:val="en-US"/>
          </w:rPr>
          <w:t>day</w:t>
        </w:r>
      </w:hyperlink>
      <w:r w:rsidRPr="008E0919">
        <w:rPr>
          <w:i/>
          <w:iCs/>
          <w:sz w:val="24"/>
          <w:lang w:val="en-US"/>
        </w:rPr>
        <w:t>s</w:t>
      </w:r>
      <w:r w:rsidRPr="008E0919">
        <w:rPr>
          <w:sz w:val="24"/>
          <w:lang w:val="en-US"/>
        </w:rPr>
        <w:t> are official </w:t>
      </w:r>
      <w:hyperlink r:id="rId487" w:anchor="_blank" w:history="1">
        <w:r w:rsidRPr="008E0919">
          <w:rPr>
            <w:rStyle w:val="a4"/>
            <w:sz w:val="24"/>
            <w:lang w:val="en-US"/>
          </w:rPr>
          <w:t>days off</w:t>
        </w:r>
      </w:hyperlink>
      <w:r w:rsidRPr="008E0919">
        <w:rPr>
          <w:sz w:val="24"/>
          <w:lang w:val="en-US"/>
        </w:rPr>
        <w:t>, so neither adults nor children have to go to work or school on these </w:t>
      </w:r>
      <w:hyperlink r:id="rId488" w:anchor="_blank" w:history="1">
        <w:r w:rsidRPr="008E0919">
          <w:rPr>
            <w:rStyle w:val="a4"/>
            <w:sz w:val="24"/>
            <w:lang w:val="en-US"/>
          </w:rPr>
          <w:t>day</w:t>
        </w:r>
      </w:hyperlink>
      <w:r w:rsidRPr="008E0919">
        <w:rPr>
          <w:sz w:val="24"/>
          <w:lang w:val="en-US"/>
        </w:rPr>
        <w:t>s. Families traditionally try to get away from the city and have a peaceful picnic somewhere at the seaside or countryside.</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One of the most original English holi</w:t>
      </w:r>
      <w:hyperlink r:id="rId489" w:anchor="_blank" w:history="1">
        <w:r w:rsidRPr="008E0919">
          <w:rPr>
            <w:rStyle w:val="a4"/>
            <w:sz w:val="24"/>
            <w:lang w:val="en-US"/>
          </w:rPr>
          <w:t>day</w:t>
        </w:r>
      </w:hyperlink>
      <w:r w:rsidRPr="008E0919">
        <w:rPr>
          <w:sz w:val="24"/>
          <w:lang w:val="en-US"/>
        </w:rPr>
        <w:t>s is </w:t>
      </w:r>
      <w:hyperlink r:id="rId490" w:anchor="_blank" w:history="1">
        <w:r w:rsidRPr="008E0919">
          <w:rPr>
            <w:rStyle w:val="a4"/>
            <w:iCs/>
            <w:sz w:val="24"/>
            <w:lang w:val="en-US"/>
          </w:rPr>
          <w:t>Bonfire Night</w:t>
        </w:r>
      </w:hyperlink>
      <w:r w:rsidRPr="008E0919">
        <w:rPr>
          <w:sz w:val="24"/>
          <w:lang w:val="en-US"/>
        </w:rPr>
        <w:t> </w:t>
      </w:r>
      <w:r w:rsidRPr="008E0919">
        <w:rPr>
          <w:i/>
          <w:iCs/>
          <w:sz w:val="24"/>
          <w:lang w:val="en-US"/>
        </w:rPr>
        <w:t>or Guy Fawkes Night</w:t>
      </w:r>
      <w:r w:rsidRPr="008E0919">
        <w:rPr>
          <w:sz w:val="24"/>
          <w:lang w:val="en-US"/>
        </w:rPr>
        <w:t>. This is the </w:t>
      </w:r>
      <w:hyperlink r:id="rId491" w:anchor="_blank" w:history="1">
        <w:r w:rsidRPr="008E0919">
          <w:rPr>
            <w:rStyle w:val="a4"/>
            <w:sz w:val="24"/>
            <w:lang w:val="en-US"/>
          </w:rPr>
          <w:t>annual</w:t>
        </w:r>
      </w:hyperlink>
      <w:r w:rsidRPr="008E0919">
        <w:rPr>
          <w:sz w:val="24"/>
          <w:lang w:val="en-US"/>
        </w:rPr>
        <w:t>celebration, which </w:t>
      </w:r>
      <w:hyperlink r:id="rId492" w:anchor="_blank" w:history="1">
        <w:r w:rsidRPr="008E0919">
          <w:rPr>
            <w:rStyle w:val="a4"/>
            <w:sz w:val="24"/>
            <w:lang w:val="en-US"/>
          </w:rPr>
          <w:t>falls on</w:t>
        </w:r>
      </w:hyperlink>
      <w:r w:rsidRPr="008E0919">
        <w:rPr>
          <w:sz w:val="24"/>
          <w:lang w:val="en-US"/>
        </w:rPr>
        <w:t> November 5, </w:t>
      </w:r>
      <w:hyperlink r:id="rId493" w:anchor="_blank" w:history="1">
        <w:r w:rsidRPr="008E0919">
          <w:rPr>
            <w:rStyle w:val="a4"/>
            <w:sz w:val="24"/>
            <w:lang w:val="en-US"/>
          </w:rPr>
          <w:t>in honor of</w:t>
        </w:r>
      </w:hyperlink>
      <w:r w:rsidRPr="008E0919">
        <w:rPr>
          <w:sz w:val="24"/>
          <w:lang w:val="en-US"/>
        </w:rPr>
        <w:t> </w:t>
      </w:r>
      <w:hyperlink r:id="rId494" w:anchor="_blank" w:history="1">
        <w:r w:rsidRPr="008E0919">
          <w:rPr>
            <w:rStyle w:val="a4"/>
            <w:sz w:val="24"/>
            <w:lang w:val="en-US"/>
          </w:rPr>
          <w:t>Gunpowder Plot</w:t>
        </w:r>
      </w:hyperlink>
      <w:r w:rsidRPr="008E0919">
        <w:rPr>
          <w:bCs/>
          <w:sz w:val="24"/>
          <w:lang w:val="en-US"/>
        </w:rPr>
        <w:t> </w:t>
      </w:r>
      <w:hyperlink r:id="rId495" w:anchor="_blank" w:history="1">
        <w:r w:rsidRPr="008E0919">
          <w:rPr>
            <w:rStyle w:val="a4"/>
            <w:sz w:val="24"/>
            <w:lang w:val="en-US"/>
          </w:rPr>
          <w:t>failure</w:t>
        </w:r>
      </w:hyperlink>
      <w:r w:rsidRPr="008E0919">
        <w:rPr>
          <w:sz w:val="24"/>
          <w:lang w:val="en-US"/>
        </w:rPr>
        <w:t>. In 1605 a group of conspirators led by Guy Fawkes </w:t>
      </w:r>
      <w:hyperlink r:id="rId496" w:anchor="_blank" w:history="1">
        <w:r w:rsidRPr="008E0919">
          <w:rPr>
            <w:rStyle w:val="a4"/>
            <w:sz w:val="24"/>
            <w:lang w:val="en-US"/>
          </w:rPr>
          <w:t>attempted</w:t>
        </w:r>
      </w:hyperlink>
      <w:r w:rsidRPr="008E0919">
        <w:rPr>
          <w:sz w:val="24"/>
          <w:lang w:val="en-US"/>
        </w:rPr>
        <w:t> to destroy the Houses of Parliament. However, their plans were </w:t>
      </w:r>
      <w:hyperlink r:id="rId497" w:anchor="_blank" w:history="1">
        <w:r w:rsidRPr="008E0919">
          <w:rPr>
            <w:rStyle w:val="a4"/>
            <w:sz w:val="24"/>
            <w:lang w:val="en-US"/>
          </w:rPr>
          <w:t>disclosed</w:t>
        </w:r>
      </w:hyperlink>
      <w:r w:rsidRPr="008E0919">
        <w:rPr>
          <w:sz w:val="24"/>
          <w:lang w:val="en-US"/>
        </w:rPr>
        <w:t> and they were punished. To</w:t>
      </w:r>
      <w:hyperlink r:id="rId498" w:anchor="_blank" w:history="1">
        <w:r w:rsidRPr="008E0919">
          <w:rPr>
            <w:rStyle w:val="a4"/>
            <w:sz w:val="24"/>
            <w:lang w:val="en-US"/>
          </w:rPr>
          <w:t>day</w:t>
        </w:r>
      </w:hyperlink>
      <w:r w:rsidRPr="008E0919">
        <w:rPr>
          <w:sz w:val="24"/>
          <w:lang w:val="en-US"/>
        </w:rPr>
        <w:t>, the </w:t>
      </w:r>
      <w:hyperlink r:id="rId499" w:anchor="_blank" w:history="1">
        <w:r w:rsidRPr="008E0919">
          <w:rPr>
            <w:rStyle w:val="a4"/>
            <w:sz w:val="24"/>
            <w:lang w:val="en-US"/>
          </w:rPr>
          <w:t>Bonfire Night</w:t>
        </w:r>
      </w:hyperlink>
      <w:r w:rsidRPr="008E0919">
        <w:rPr>
          <w:sz w:val="24"/>
          <w:lang w:val="en-US"/>
        </w:rPr>
        <w:t> is centered about </w:t>
      </w:r>
      <w:hyperlink r:id="rId500" w:anchor="_blank" w:history="1">
        <w:r w:rsidRPr="008E0919">
          <w:rPr>
            <w:rStyle w:val="a4"/>
            <w:sz w:val="24"/>
            <w:lang w:val="en-US"/>
          </w:rPr>
          <w:t>numerous</w:t>
        </w:r>
      </w:hyperlink>
      <w:r w:rsidRPr="008E0919">
        <w:rPr>
          <w:sz w:val="24"/>
          <w:lang w:val="en-US"/>
        </w:rPr>
        <w:t>fireworks and bonfire </w:t>
      </w:r>
      <w:hyperlink r:id="rId501" w:anchor="_blank" w:history="1">
        <w:r w:rsidRPr="008E0919">
          <w:rPr>
            <w:rStyle w:val="a4"/>
            <w:sz w:val="24"/>
            <w:lang w:val="en-US"/>
          </w:rPr>
          <w:t>light</w:t>
        </w:r>
      </w:hyperlink>
      <w:r w:rsidRPr="008E0919">
        <w:rPr>
          <w:sz w:val="24"/>
          <w:lang w:val="en-US"/>
        </w:rPr>
        <w:t>ings. </w:t>
      </w:r>
      <w:r w:rsidRPr="008E0919">
        <w:rPr>
          <w:i/>
          <w:iCs/>
          <w:sz w:val="24"/>
          <w:lang w:val="en-US"/>
        </w:rPr>
        <w:t>Halloween</w:t>
      </w:r>
      <w:r w:rsidRPr="008E0919">
        <w:rPr>
          <w:sz w:val="24"/>
          <w:lang w:val="en-US"/>
        </w:rPr>
        <w:t> </w:t>
      </w:r>
      <w:r w:rsidRPr="008E0919">
        <w:rPr>
          <w:i/>
          <w:iCs/>
          <w:sz w:val="24"/>
          <w:lang w:val="en-US"/>
        </w:rPr>
        <w:t>or All Saint’s Eve</w:t>
      </w:r>
      <w:r w:rsidRPr="008E0919">
        <w:rPr>
          <w:sz w:val="24"/>
          <w:lang w:val="en-US"/>
        </w:rPr>
        <w:t> is one of the most </w:t>
      </w:r>
      <w:hyperlink r:id="rId502" w:anchor="_blank" w:history="1">
        <w:r w:rsidRPr="008E0919">
          <w:rPr>
            <w:rStyle w:val="a4"/>
            <w:sz w:val="24"/>
            <w:lang w:val="en-US"/>
          </w:rPr>
          <w:t>favourite</w:t>
        </w:r>
      </w:hyperlink>
      <w:r w:rsidRPr="008E0919">
        <w:rPr>
          <w:sz w:val="24"/>
          <w:lang w:val="en-US"/>
        </w:rPr>
        <w:t> holi</w:t>
      </w:r>
      <w:hyperlink r:id="rId503" w:anchor="_blank" w:history="1">
        <w:r w:rsidRPr="008E0919">
          <w:rPr>
            <w:rStyle w:val="a4"/>
            <w:sz w:val="24"/>
            <w:lang w:val="en-US"/>
          </w:rPr>
          <w:t>day</w:t>
        </w:r>
      </w:hyperlink>
      <w:r w:rsidRPr="008E0919">
        <w:rPr>
          <w:sz w:val="24"/>
          <w:lang w:val="en-US"/>
        </w:rPr>
        <w:t>s not only in England, but in all English-speaking </w:t>
      </w:r>
      <w:hyperlink r:id="rId504" w:anchor="_blank" w:history="1">
        <w:r w:rsidRPr="008E0919">
          <w:rPr>
            <w:rStyle w:val="a4"/>
            <w:sz w:val="24"/>
            <w:lang w:val="en-US"/>
          </w:rPr>
          <w:t>countries</w:t>
        </w:r>
      </w:hyperlink>
      <w:r w:rsidRPr="008E0919">
        <w:rPr>
          <w:sz w:val="24"/>
          <w:lang w:val="en-US"/>
        </w:rPr>
        <w:t>. It is celebrated </w:t>
      </w:r>
      <w:hyperlink r:id="rId505" w:anchor="_blank" w:history="1">
        <w:r w:rsidRPr="008E0919">
          <w:rPr>
            <w:rStyle w:val="a4"/>
            <w:sz w:val="24"/>
            <w:lang w:val="en-US"/>
          </w:rPr>
          <w:t>annual</w:t>
        </w:r>
      </w:hyperlink>
      <w:r w:rsidRPr="008E0919">
        <w:rPr>
          <w:sz w:val="24"/>
          <w:lang w:val="en-US"/>
        </w:rPr>
        <w:t>ly on the last </w:t>
      </w:r>
      <w:hyperlink r:id="rId506" w:anchor="_blank" w:history="1">
        <w:r w:rsidRPr="008E0919">
          <w:rPr>
            <w:rStyle w:val="a4"/>
            <w:sz w:val="24"/>
            <w:lang w:val="en-US"/>
          </w:rPr>
          <w:t>day</w:t>
        </w:r>
      </w:hyperlink>
      <w:r w:rsidRPr="008E0919">
        <w:rPr>
          <w:sz w:val="24"/>
          <w:lang w:val="en-US"/>
        </w:rPr>
        <w:t> of October. Children usually dress up and go </w:t>
      </w:r>
      <w:hyperlink r:id="rId507" w:anchor="_blank" w:history="1">
        <w:r w:rsidRPr="008E0919">
          <w:rPr>
            <w:rStyle w:val="a4"/>
            <w:sz w:val="24"/>
            <w:lang w:val="en-US"/>
          </w:rPr>
          <w:t>trick-or-treat</w:t>
        </w:r>
      </w:hyperlink>
      <w:r w:rsidRPr="008E0919">
        <w:rPr>
          <w:bCs/>
          <w:sz w:val="24"/>
          <w:lang w:val="en-US"/>
        </w:rPr>
        <w:t>ing</w:t>
      </w:r>
      <w:r w:rsidRPr="008E0919">
        <w:rPr>
          <w:sz w:val="24"/>
          <w:lang w:val="en-US"/>
        </w:rPr>
        <w:t> on this </w:t>
      </w:r>
      <w:hyperlink r:id="rId508" w:anchor="_blank" w:history="1">
        <w:r w:rsidRPr="008E0919">
          <w:rPr>
            <w:rStyle w:val="a4"/>
            <w:sz w:val="24"/>
            <w:lang w:val="en-US"/>
          </w:rPr>
          <w:t>day</w:t>
        </w:r>
      </w:hyperlink>
      <w:r w:rsidRPr="008E0919">
        <w:rPr>
          <w:sz w:val="24"/>
          <w:lang w:val="en-US"/>
        </w:rPr>
        <w:t>. Other than that, people can attend costume parties and various </w:t>
      </w:r>
      <w:hyperlink r:id="rId509" w:anchor="_blank" w:history="1">
        <w:r w:rsidRPr="008E0919">
          <w:rPr>
            <w:rStyle w:val="a4"/>
            <w:sz w:val="24"/>
            <w:lang w:val="en-US"/>
          </w:rPr>
          <w:t>haunted attractions</w:t>
        </w:r>
      </w:hyperlink>
      <w:r w:rsidRPr="008E0919">
        <w:rPr>
          <w:sz w:val="24"/>
          <w:lang w:val="en-US"/>
        </w:rPr>
        <w:t>. One of the important </w:t>
      </w:r>
      <w:hyperlink r:id="rId510" w:anchor="_blank" w:history="1">
        <w:r w:rsidRPr="008E0919">
          <w:rPr>
            <w:rStyle w:val="a4"/>
            <w:sz w:val="24"/>
            <w:lang w:val="en-US"/>
          </w:rPr>
          <w:t>day</w:t>
        </w:r>
      </w:hyperlink>
      <w:r w:rsidRPr="008E0919">
        <w:rPr>
          <w:sz w:val="24"/>
          <w:lang w:val="en-US"/>
        </w:rPr>
        <w:t>s for English people is November 11 – </w:t>
      </w:r>
      <w:r w:rsidRPr="008E0919">
        <w:rPr>
          <w:i/>
          <w:iCs/>
          <w:sz w:val="24"/>
          <w:lang w:val="en-US"/>
        </w:rPr>
        <w:t>Remembrance or </w:t>
      </w:r>
      <w:hyperlink r:id="rId511" w:anchor="_blank" w:history="1">
        <w:r w:rsidRPr="008E0919">
          <w:rPr>
            <w:rStyle w:val="a4"/>
            <w:iCs/>
            <w:sz w:val="24"/>
            <w:lang w:val="en-US"/>
          </w:rPr>
          <w:t>Armistice Day</w:t>
        </w:r>
      </w:hyperlink>
      <w:r w:rsidRPr="008E0919">
        <w:rPr>
          <w:sz w:val="24"/>
          <w:lang w:val="en-US"/>
        </w:rPr>
        <w:t>. The holi</w:t>
      </w:r>
      <w:hyperlink r:id="rId512" w:anchor="_blank" w:history="1">
        <w:r w:rsidRPr="008E0919">
          <w:rPr>
            <w:rStyle w:val="a4"/>
            <w:sz w:val="24"/>
            <w:lang w:val="en-US"/>
          </w:rPr>
          <w:t>day</w:t>
        </w:r>
      </w:hyperlink>
      <w:r w:rsidRPr="008E0919">
        <w:rPr>
          <w:sz w:val="24"/>
          <w:lang w:val="en-US"/>
        </w:rPr>
        <w:t> </w:t>
      </w:r>
      <w:hyperlink r:id="rId513" w:anchor="_blank" w:history="1">
        <w:r w:rsidRPr="008E0919">
          <w:rPr>
            <w:rStyle w:val="a4"/>
            <w:sz w:val="24"/>
            <w:lang w:val="en-US"/>
          </w:rPr>
          <w:t>commemorate</w:t>
        </w:r>
      </w:hyperlink>
      <w:r w:rsidRPr="008E0919">
        <w:rPr>
          <w:bCs/>
          <w:sz w:val="24"/>
          <w:lang w:val="en-US"/>
        </w:rPr>
        <w:t>s</w:t>
      </w:r>
      <w:r w:rsidRPr="008E0919">
        <w:rPr>
          <w:sz w:val="24"/>
          <w:lang w:val="en-US"/>
        </w:rPr>
        <w:t> British soldiers, who lost their lives during the First and Second World Wars.</w:t>
      </w:r>
    </w:p>
    <w:p w:rsidR="008E0919" w:rsidRPr="008E0919" w:rsidRDefault="008E0919" w:rsidP="008E0919">
      <w:pPr>
        <w:pStyle w:val="13"/>
        <w:shd w:val="clear" w:color="auto" w:fill="FFFFFF"/>
        <w:spacing w:before="0" w:after="0" w:line="240" w:lineRule="auto"/>
        <w:jc w:val="center"/>
        <w:rPr>
          <w:sz w:val="24"/>
        </w:rPr>
      </w:pPr>
      <w:r w:rsidRPr="008E0919">
        <w:rPr>
          <w:b/>
          <w:sz w:val="24"/>
        </w:rPr>
        <w:t>Раздел</w:t>
      </w:r>
      <w:r w:rsidRPr="008E0919">
        <w:rPr>
          <w:b/>
          <w:sz w:val="24"/>
          <w:lang w:val="en-US"/>
        </w:rPr>
        <w:t xml:space="preserve"> 5. </w:t>
      </w:r>
      <w:r w:rsidRPr="008E0919">
        <w:rPr>
          <w:b/>
          <w:sz w:val="24"/>
        </w:rPr>
        <w:t>пункт</w:t>
      </w:r>
      <w:r w:rsidRPr="008E0919">
        <w:rPr>
          <w:b/>
          <w:sz w:val="24"/>
          <w:lang w:val="en-US"/>
        </w:rPr>
        <w:t xml:space="preserve"> 5.4</w:t>
      </w:r>
    </w:p>
    <w:p w:rsidR="008E0919" w:rsidRPr="008E0919" w:rsidRDefault="008E0919" w:rsidP="008E0919">
      <w:pPr>
        <w:pStyle w:val="20"/>
        <w:numPr>
          <w:ilvl w:val="1"/>
          <w:numId w:val="20"/>
        </w:numPr>
        <w:shd w:val="clear" w:color="auto" w:fill="FFFFFF"/>
        <w:ind w:firstLine="400"/>
        <w:jc w:val="center"/>
        <w:rPr>
          <w:szCs w:val="24"/>
          <w:lang w:val="en-US"/>
        </w:rPr>
      </w:pPr>
      <w:r w:rsidRPr="008E0919">
        <w:rPr>
          <w:bCs w:val="0"/>
          <w:i w:val="0"/>
          <w:szCs w:val="24"/>
          <w:lang w:val="en-US"/>
        </w:rPr>
        <w:t>Cities and Towns of Great Britain</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Great Britain is a highly developed industrial country, and most of the people live in large cities.</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Naturally </w:t>
      </w:r>
      <w:r w:rsidRPr="008E0919">
        <w:rPr>
          <w:bCs/>
          <w:sz w:val="24"/>
          <w:lang w:val="en-US"/>
        </w:rPr>
        <w:t>London</w:t>
      </w:r>
      <w:r w:rsidRPr="008E0919">
        <w:rPr>
          <w:sz w:val="24"/>
          <w:lang w:val="en-US"/>
        </w:rPr>
        <w:t>, the capital, </w:t>
      </w:r>
      <w:hyperlink r:id="rId514" w:anchor="_blank" w:history="1">
        <w:r w:rsidRPr="008E0919">
          <w:rPr>
            <w:rStyle w:val="a4"/>
            <w:sz w:val="24"/>
            <w:lang w:val="en-US"/>
          </w:rPr>
          <w:t>comes first</w:t>
        </w:r>
      </w:hyperlink>
      <w:r w:rsidRPr="008E0919">
        <w:rPr>
          <w:sz w:val="24"/>
          <w:lang w:val="en-US"/>
        </w:rPr>
        <w:t> among the biggest industrial cities of the country. Lots of things such as clothes, food, planes and cars are made in London.</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lastRenderedPageBreak/>
        <w:t>The main industrial cities in England are Birmingham, Manchester, </w:t>
      </w:r>
      <w:hyperlink r:id="rId515" w:anchor="_blank" w:history="1">
        <w:r w:rsidRPr="008E0919">
          <w:rPr>
            <w:rStyle w:val="a4"/>
            <w:sz w:val="24"/>
            <w:lang w:val="en-US"/>
          </w:rPr>
          <w:t>Liver</w:t>
        </w:r>
      </w:hyperlink>
      <w:r w:rsidRPr="008E0919">
        <w:rPr>
          <w:sz w:val="24"/>
          <w:lang w:val="en-US"/>
        </w:rPr>
        <w:t>pool, Leeds, Newcastle.</w:t>
      </w:r>
    </w:p>
    <w:p w:rsidR="008E0919" w:rsidRPr="008E0919" w:rsidRDefault="00D21A24" w:rsidP="008E0919">
      <w:pPr>
        <w:pStyle w:val="13"/>
        <w:shd w:val="clear" w:color="auto" w:fill="FFFFFF"/>
        <w:spacing w:before="0" w:after="0" w:line="240" w:lineRule="auto"/>
        <w:rPr>
          <w:sz w:val="24"/>
          <w:lang w:val="en-US"/>
        </w:rPr>
      </w:pPr>
      <w:hyperlink r:id="rId516" w:anchor="_blank" w:history="1">
        <w:r w:rsidR="008E0919" w:rsidRPr="008E0919">
          <w:rPr>
            <w:rStyle w:val="a4"/>
            <w:sz w:val="24"/>
            <w:lang w:val="en-US"/>
          </w:rPr>
          <w:t>Liver</w:t>
        </w:r>
      </w:hyperlink>
      <w:r w:rsidR="008E0919" w:rsidRPr="008E0919">
        <w:rPr>
          <w:bCs/>
          <w:sz w:val="24"/>
          <w:lang w:val="en-US"/>
        </w:rPr>
        <w:t>pool</w:t>
      </w:r>
      <w:r w:rsidR="008E0919" w:rsidRPr="008E0919">
        <w:rPr>
          <w:sz w:val="24"/>
          <w:lang w:val="en-US"/>
        </w:rPr>
        <w:t> is not only an industrial centre. First of all it is </w:t>
      </w:r>
      <w:hyperlink r:id="rId517" w:anchor="_blank" w:history="1">
        <w:r w:rsidR="008E0919" w:rsidRPr="008E0919">
          <w:rPr>
            <w:rStyle w:val="a4"/>
            <w:sz w:val="24"/>
            <w:lang w:val="en-US"/>
          </w:rPr>
          <w:t>known</w:t>
        </w:r>
      </w:hyperlink>
      <w:r w:rsidR="008E0919" w:rsidRPr="008E0919">
        <w:rPr>
          <w:sz w:val="24"/>
          <w:lang w:val="en-US"/>
        </w:rPr>
        <w:t> all over the world as the </w:t>
      </w:r>
      <w:hyperlink r:id="rId518" w:anchor="_blank" w:history="1">
        <w:r w:rsidR="008E0919" w:rsidRPr="008E0919">
          <w:rPr>
            <w:rStyle w:val="a4"/>
            <w:sz w:val="24"/>
            <w:lang w:val="en-US"/>
          </w:rPr>
          <w:t>birthplace</w:t>
        </w:r>
      </w:hyperlink>
      <w:r w:rsidR="008E0919" w:rsidRPr="008E0919">
        <w:rPr>
          <w:sz w:val="24"/>
          <w:lang w:val="en-US"/>
        </w:rPr>
        <w:t> of “The Beatles”. In the Beatles Story </w:t>
      </w:r>
      <w:hyperlink r:id="rId519" w:anchor="_blank" w:history="1">
        <w:r w:rsidR="008E0919" w:rsidRPr="008E0919">
          <w:rPr>
            <w:rStyle w:val="a4"/>
            <w:sz w:val="24"/>
            <w:lang w:val="en-US"/>
          </w:rPr>
          <w:t>Museum</w:t>
        </w:r>
      </w:hyperlink>
      <w:r w:rsidR="008E0919" w:rsidRPr="008E0919">
        <w:rPr>
          <w:sz w:val="24"/>
          <w:lang w:val="en-US"/>
        </w:rPr>
        <w:t> you can find everything about this famous group. Among other </w:t>
      </w:r>
      <w:hyperlink r:id="rId520" w:anchor="_blank" w:history="1">
        <w:r w:rsidR="008E0919" w:rsidRPr="008E0919">
          <w:rPr>
            <w:rStyle w:val="a4"/>
            <w:sz w:val="24"/>
            <w:lang w:val="en-US"/>
          </w:rPr>
          <w:t>museum</w:t>
        </w:r>
      </w:hyperlink>
      <w:r w:rsidR="008E0919" w:rsidRPr="008E0919">
        <w:rPr>
          <w:sz w:val="24"/>
          <w:lang w:val="en-US"/>
        </w:rPr>
        <w:t>s one can </w:t>
      </w:r>
      <w:hyperlink r:id="rId521" w:anchor="_blank" w:history="1">
        <w:r w:rsidR="008E0919" w:rsidRPr="008E0919">
          <w:rPr>
            <w:rStyle w:val="a4"/>
            <w:sz w:val="24"/>
            <w:lang w:val="en-US"/>
          </w:rPr>
          <w:t>mention</w:t>
        </w:r>
      </w:hyperlink>
      <w:r w:rsidR="008E0919" w:rsidRPr="008E0919">
        <w:rPr>
          <w:sz w:val="24"/>
          <w:lang w:val="en-US"/>
        </w:rPr>
        <w:t> the Boat </w:t>
      </w:r>
      <w:hyperlink r:id="rId522" w:anchor="_blank" w:history="1">
        <w:r w:rsidR="008E0919" w:rsidRPr="008E0919">
          <w:rPr>
            <w:rStyle w:val="a4"/>
            <w:sz w:val="24"/>
            <w:lang w:val="en-US"/>
          </w:rPr>
          <w:t>Museum</w:t>
        </w:r>
      </w:hyperlink>
      <w:r w:rsidR="008E0919" w:rsidRPr="008E0919">
        <w:rPr>
          <w:sz w:val="24"/>
          <w:lang w:val="en-US"/>
        </w:rPr>
        <w:t> and the branch of the Tate Gallery. There is also the largest Garden </w:t>
      </w:r>
      <w:hyperlink r:id="rId523" w:anchor="_blank" w:history="1">
        <w:r w:rsidR="008E0919" w:rsidRPr="008E0919">
          <w:rPr>
            <w:rStyle w:val="a4"/>
            <w:sz w:val="24"/>
            <w:lang w:val="en-US"/>
          </w:rPr>
          <w:t>Zoo</w:t>
        </w:r>
      </w:hyperlink>
      <w:r w:rsidR="008E0919" w:rsidRPr="008E0919">
        <w:rPr>
          <w:sz w:val="24"/>
          <w:lang w:val="en-US"/>
        </w:rPr>
        <w:t> there. The city is famous for its sport too. One of the biggest </w:t>
      </w:r>
      <w:hyperlink r:id="rId524" w:anchor="_blank" w:history="1">
        <w:r w:rsidR="008E0919" w:rsidRPr="008E0919">
          <w:rPr>
            <w:rStyle w:val="a4"/>
            <w:sz w:val="24"/>
            <w:lang w:val="en-US"/>
          </w:rPr>
          <w:t>foot</w:t>
        </w:r>
      </w:hyperlink>
      <w:r w:rsidR="008E0919" w:rsidRPr="008E0919">
        <w:rPr>
          <w:sz w:val="24"/>
          <w:lang w:val="en-US"/>
        </w:rPr>
        <w:t>ball stadiums in Britain is in </w:t>
      </w:r>
      <w:hyperlink r:id="rId525" w:anchor="_blank" w:history="1">
        <w:r w:rsidR="008E0919" w:rsidRPr="008E0919">
          <w:rPr>
            <w:rStyle w:val="a4"/>
            <w:sz w:val="24"/>
            <w:lang w:val="en-US"/>
          </w:rPr>
          <w:t>Liver</w:t>
        </w:r>
      </w:hyperlink>
      <w:r w:rsidR="008E0919" w:rsidRPr="008E0919">
        <w:rPr>
          <w:sz w:val="24"/>
          <w:lang w:val="en-US"/>
        </w:rPr>
        <w:t>pool.</w:t>
      </w:r>
    </w:p>
    <w:p w:rsidR="008E0919" w:rsidRPr="008E0919" w:rsidRDefault="008E0919" w:rsidP="008E0919">
      <w:pPr>
        <w:pStyle w:val="13"/>
        <w:shd w:val="clear" w:color="auto" w:fill="FFFFFF"/>
        <w:spacing w:before="0" w:after="0" w:line="240" w:lineRule="auto"/>
        <w:rPr>
          <w:sz w:val="24"/>
          <w:lang w:val="en-US"/>
        </w:rPr>
      </w:pPr>
      <w:r w:rsidRPr="008E0919">
        <w:rPr>
          <w:bCs/>
          <w:sz w:val="24"/>
          <w:lang w:val="en-US"/>
        </w:rPr>
        <w:t>Birmingham</w:t>
      </w:r>
      <w:r w:rsidRPr="008E0919">
        <w:rPr>
          <w:sz w:val="24"/>
          <w:lang w:val="en-US"/>
        </w:rPr>
        <w:t> is the biggest t</w:t>
      </w:r>
      <w:hyperlink r:id="rId526" w:anchor="_blank" w:history="1">
        <w:r w:rsidRPr="008E0919">
          <w:rPr>
            <w:rStyle w:val="a4"/>
            <w:sz w:val="24"/>
            <w:lang w:val="en-US"/>
          </w:rPr>
          <w:t>own</w:t>
        </w:r>
      </w:hyperlink>
      <w:r w:rsidRPr="008E0919">
        <w:rPr>
          <w:sz w:val="24"/>
          <w:lang w:val="en-US"/>
        </w:rPr>
        <w:t> in the centre of England. Machines, cars and lorries are made here. TV and radio-</w:t>
      </w:r>
      <w:hyperlink r:id="rId527" w:anchor="_blank" w:history="1">
        <w:r w:rsidRPr="008E0919">
          <w:rPr>
            <w:rStyle w:val="a4"/>
            <w:sz w:val="24"/>
            <w:lang w:val="en-US"/>
          </w:rPr>
          <w:t>set</w:t>
        </w:r>
      </w:hyperlink>
      <w:r w:rsidRPr="008E0919">
        <w:rPr>
          <w:sz w:val="24"/>
          <w:lang w:val="en-US"/>
        </w:rPr>
        <w:t>s are also produced in Birmingham.</w:t>
      </w:r>
    </w:p>
    <w:p w:rsidR="008E0919" w:rsidRPr="008E0919" w:rsidRDefault="008E0919" w:rsidP="008E0919">
      <w:pPr>
        <w:pStyle w:val="13"/>
        <w:shd w:val="clear" w:color="auto" w:fill="FFFFFF"/>
        <w:spacing w:before="0" w:after="0" w:line="240" w:lineRule="auto"/>
        <w:rPr>
          <w:sz w:val="24"/>
          <w:lang w:val="en-US"/>
        </w:rPr>
      </w:pPr>
      <w:r w:rsidRPr="008E0919">
        <w:rPr>
          <w:bCs/>
          <w:sz w:val="24"/>
          <w:lang w:val="en-US"/>
        </w:rPr>
        <w:t>Mancheste</w:t>
      </w:r>
      <w:r w:rsidRPr="008E0919">
        <w:rPr>
          <w:sz w:val="24"/>
          <w:lang w:val="en-US"/>
        </w:rPr>
        <w:t>r is an industrial capital of the North of England. It is a very old city. It is the centre of </w:t>
      </w:r>
      <w:hyperlink r:id="rId528" w:anchor="_blank" w:history="1">
        <w:r w:rsidRPr="008E0919">
          <w:rPr>
            <w:rStyle w:val="a4"/>
            <w:sz w:val="24"/>
            <w:lang w:val="en-US"/>
          </w:rPr>
          <w:t>cotton</w:t>
        </w:r>
      </w:hyperlink>
      <w:r w:rsidRPr="008E0919">
        <w:rPr>
          <w:sz w:val="24"/>
          <w:lang w:val="en-US"/>
        </w:rPr>
        <w:t>industry. Manchester was the first city in Great Britain to build an airport in 1929. Manchester has many libraries, </w:t>
      </w:r>
      <w:hyperlink r:id="rId529" w:anchor="_blank" w:history="1">
        <w:r w:rsidRPr="008E0919">
          <w:rPr>
            <w:rStyle w:val="a4"/>
            <w:sz w:val="24"/>
            <w:lang w:val="en-US"/>
          </w:rPr>
          <w:t>museum</w:t>
        </w:r>
      </w:hyperlink>
      <w:r w:rsidRPr="008E0919">
        <w:rPr>
          <w:sz w:val="24"/>
          <w:lang w:val="en-US"/>
        </w:rPr>
        <w:t>s, art galleries and theatres.</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The capital of Scotland is </w:t>
      </w:r>
      <w:r w:rsidRPr="008E0919">
        <w:rPr>
          <w:bCs/>
          <w:sz w:val="24"/>
          <w:lang w:val="en-US"/>
        </w:rPr>
        <w:t>Edinburgh.</w:t>
      </w:r>
      <w:r w:rsidRPr="008E0919">
        <w:rPr>
          <w:sz w:val="24"/>
          <w:lang w:val="en-US"/>
        </w:rPr>
        <w:t> It is one of the most written-about and photographed cities on earth. Edinburgh is a </w:t>
      </w:r>
      <w:hyperlink r:id="rId530" w:anchor="_blank" w:history="1">
        <w:r w:rsidRPr="008E0919">
          <w:rPr>
            <w:rStyle w:val="a4"/>
            <w:sz w:val="24"/>
            <w:lang w:val="en-US"/>
          </w:rPr>
          <w:t>delight</w:t>
        </w:r>
      </w:hyperlink>
      <w:r w:rsidRPr="008E0919">
        <w:rPr>
          <w:sz w:val="24"/>
          <w:lang w:val="en-US"/>
        </w:rPr>
        <w:t> to explore on </w:t>
      </w:r>
      <w:hyperlink r:id="rId531" w:anchor="_blank" w:history="1">
        <w:r w:rsidRPr="008E0919">
          <w:rPr>
            <w:rStyle w:val="a4"/>
            <w:sz w:val="24"/>
            <w:lang w:val="en-US"/>
          </w:rPr>
          <w:t>foot</w:t>
        </w:r>
      </w:hyperlink>
      <w:r w:rsidRPr="008E0919">
        <w:rPr>
          <w:sz w:val="24"/>
          <w:lang w:val="en-US"/>
        </w:rPr>
        <w:t>; most of its attractions are contained </w:t>
      </w:r>
      <w:hyperlink r:id="rId532" w:anchor="_blank" w:history="1">
        <w:r w:rsidRPr="008E0919">
          <w:rPr>
            <w:rStyle w:val="a4"/>
            <w:sz w:val="24"/>
            <w:lang w:val="en-US"/>
          </w:rPr>
          <w:t>within</w:t>
        </w:r>
      </w:hyperlink>
      <w:r w:rsidRPr="008E0919">
        <w:rPr>
          <w:sz w:val="24"/>
          <w:lang w:val="en-US"/>
        </w:rPr>
        <w:t> a compact central area. You can see the </w:t>
      </w:r>
      <w:hyperlink r:id="rId533" w:anchor="_blank" w:history="1">
        <w:r w:rsidRPr="008E0919">
          <w:rPr>
            <w:rStyle w:val="a4"/>
            <w:sz w:val="24"/>
            <w:lang w:val="en-US"/>
          </w:rPr>
          <w:t>Floral clock</w:t>
        </w:r>
      </w:hyperlink>
      <w:r w:rsidRPr="008E0919">
        <w:rPr>
          <w:sz w:val="24"/>
          <w:lang w:val="en-US"/>
        </w:rPr>
        <w:t> made of growing flowers, and attend the Edinburgh Art Festivals, the </w:t>
      </w:r>
      <w:hyperlink r:id="rId534" w:anchor="_blank" w:history="1">
        <w:r w:rsidRPr="008E0919">
          <w:rPr>
            <w:rStyle w:val="a4"/>
            <w:sz w:val="24"/>
            <w:lang w:val="en-US"/>
          </w:rPr>
          <w:t>annual</w:t>
        </w:r>
      </w:hyperlink>
      <w:r w:rsidRPr="008E0919">
        <w:rPr>
          <w:sz w:val="24"/>
          <w:lang w:val="en-US"/>
        </w:rPr>
        <w:t> summer performances of </w:t>
      </w:r>
      <w:hyperlink r:id="rId535" w:anchor="_blank" w:history="1">
        <w:r w:rsidRPr="008E0919">
          <w:rPr>
            <w:rStyle w:val="a4"/>
            <w:sz w:val="24"/>
            <w:lang w:val="en-US"/>
          </w:rPr>
          <w:t>opera</w:t>
        </w:r>
      </w:hyperlink>
      <w:r w:rsidRPr="008E0919">
        <w:rPr>
          <w:sz w:val="24"/>
          <w:lang w:val="en-US"/>
        </w:rPr>
        <w:t>s, dancing, music and </w:t>
      </w:r>
      <w:hyperlink r:id="rId536" w:anchor="_blank" w:history="1">
        <w:r w:rsidRPr="008E0919">
          <w:rPr>
            <w:rStyle w:val="a4"/>
            <w:sz w:val="24"/>
            <w:lang w:val="en-US"/>
          </w:rPr>
          <w:t>drama</w:t>
        </w:r>
      </w:hyperlink>
      <w:r w:rsidRPr="008E0919">
        <w:rPr>
          <w:sz w:val="24"/>
          <w:lang w:val="en-US"/>
        </w:rPr>
        <w:t>. Edinburgh Castle is the natural starting-point for any visit. It is a famous </w:t>
      </w:r>
      <w:hyperlink r:id="rId537" w:anchor="_blank" w:history="1">
        <w:r w:rsidRPr="008E0919">
          <w:rPr>
            <w:rStyle w:val="a4"/>
            <w:sz w:val="24"/>
            <w:lang w:val="en-US"/>
          </w:rPr>
          <w:t>fortress</w:t>
        </w:r>
      </w:hyperlink>
      <w:r w:rsidRPr="008E0919">
        <w:rPr>
          <w:sz w:val="24"/>
          <w:lang w:val="en-US"/>
        </w:rPr>
        <w:t>, which is situated in the centre of the city on a high hill called Castle Rock. The oldest parts of the building </w:t>
      </w:r>
      <w:hyperlink r:id="rId538" w:anchor="_blank" w:history="1">
        <w:r w:rsidRPr="008E0919">
          <w:rPr>
            <w:rStyle w:val="a4"/>
            <w:sz w:val="24"/>
            <w:lang w:val="en-US"/>
          </w:rPr>
          <w:t>date back to</w:t>
        </w:r>
      </w:hyperlink>
      <w:r w:rsidRPr="008E0919">
        <w:rPr>
          <w:sz w:val="24"/>
          <w:lang w:val="en-US"/>
        </w:rPr>
        <w:t> about 1100. Visitors can also look round the Palace of Holyrood house, the Queen’s official residence in Scotland.</w:t>
      </w:r>
    </w:p>
    <w:p w:rsidR="008E0919" w:rsidRPr="008E0919" w:rsidRDefault="008E0919" w:rsidP="008E0919">
      <w:pPr>
        <w:pStyle w:val="13"/>
        <w:shd w:val="clear" w:color="auto" w:fill="FFFFFF"/>
        <w:spacing w:before="0" w:after="0" w:line="240" w:lineRule="auto"/>
        <w:rPr>
          <w:sz w:val="24"/>
          <w:lang w:val="en-US"/>
        </w:rPr>
      </w:pPr>
      <w:r w:rsidRPr="008E0919">
        <w:rPr>
          <w:bCs/>
          <w:sz w:val="24"/>
          <w:lang w:val="en-US"/>
        </w:rPr>
        <w:t>Glasgow </w:t>
      </w:r>
      <w:r w:rsidRPr="008E0919">
        <w:rPr>
          <w:sz w:val="24"/>
          <w:lang w:val="en-US"/>
        </w:rPr>
        <w:t>is another great Scottish city. It is famous for its </w:t>
      </w:r>
      <w:hyperlink r:id="rId539" w:anchor="_blank" w:history="1">
        <w:r w:rsidRPr="008E0919">
          <w:rPr>
            <w:rStyle w:val="a4"/>
            <w:sz w:val="24"/>
            <w:lang w:val="en-US"/>
          </w:rPr>
          <w:t>shipyards</w:t>
        </w:r>
      </w:hyperlink>
      <w:r w:rsidRPr="008E0919">
        <w:rPr>
          <w:sz w:val="24"/>
          <w:lang w:val="en-US"/>
        </w:rPr>
        <w:t>. Glasgow is a great industrial city and also the centre of Scottish </w:t>
      </w:r>
      <w:hyperlink r:id="rId540" w:anchor="_blank" w:history="1">
        <w:r w:rsidRPr="008E0919">
          <w:rPr>
            <w:rStyle w:val="a4"/>
            <w:sz w:val="24"/>
            <w:lang w:val="en-US"/>
          </w:rPr>
          <w:t>culture</w:t>
        </w:r>
      </w:hyperlink>
      <w:r w:rsidRPr="008E0919">
        <w:rPr>
          <w:sz w:val="24"/>
          <w:lang w:val="en-US"/>
        </w:rPr>
        <w:t>.</w:t>
      </w:r>
    </w:p>
    <w:p w:rsidR="008E0919" w:rsidRPr="008E0919" w:rsidRDefault="008E0919" w:rsidP="008E0919">
      <w:pPr>
        <w:pStyle w:val="13"/>
        <w:shd w:val="clear" w:color="auto" w:fill="FFFFFF"/>
        <w:spacing w:before="0" w:after="0" w:line="240" w:lineRule="auto"/>
        <w:rPr>
          <w:sz w:val="24"/>
          <w:lang w:val="en-US"/>
        </w:rPr>
      </w:pPr>
      <w:r w:rsidRPr="008E0919">
        <w:rPr>
          <w:bCs/>
          <w:sz w:val="24"/>
          <w:lang w:val="en-US"/>
        </w:rPr>
        <w:t>Oxford and Cambridge,</w:t>
      </w:r>
      <w:r w:rsidRPr="008E0919">
        <w:rPr>
          <w:sz w:val="24"/>
          <w:lang w:val="en-US"/>
        </w:rPr>
        <w:t> </w:t>
      </w:r>
      <w:hyperlink r:id="rId541" w:anchor="_blank" w:history="1">
        <w:r w:rsidRPr="008E0919">
          <w:rPr>
            <w:rStyle w:val="a4"/>
            <w:sz w:val="24"/>
            <w:lang w:val="en-US"/>
          </w:rPr>
          <w:t>known</w:t>
        </w:r>
      </w:hyperlink>
      <w:r w:rsidRPr="008E0919">
        <w:rPr>
          <w:sz w:val="24"/>
          <w:lang w:val="en-US"/>
        </w:rPr>
        <w:t> as Oxbridge, are famous for the oldest and most prestigious universities, </w:t>
      </w:r>
      <w:hyperlink r:id="rId542" w:anchor="_blank" w:history="1">
        <w:r w:rsidRPr="008E0919">
          <w:rPr>
            <w:rStyle w:val="a4"/>
            <w:sz w:val="24"/>
            <w:lang w:val="en-US"/>
          </w:rPr>
          <w:t>found</w:t>
        </w:r>
      </w:hyperlink>
      <w:r w:rsidRPr="008E0919">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The main cities of Wales are </w:t>
      </w:r>
      <w:r w:rsidRPr="008E0919">
        <w:rPr>
          <w:bCs/>
          <w:sz w:val="24"/>
          <w:lang w:val="en-US"/>
        </w:rPr>
        <w:t>Cardiff,</w:t>
      </w:r>
      <w:r w:rsidRPr="008E0919">
        <w:rPr>
          <w:sz w:val="24"/>
          <w:lang w:val="en-US"/>
        </w:rPr>
        <w:t> its capital, </w:t>
      </w:r>
      <w:r w:rsidRPr="008E0919">
        <w:rPr>
          <w:bCs/>
          <w:sz w:val="24"/>
          <w:lang w:val="en-US"/>
        </w:rPr>
        <w:t>Swansea and Newport</w:t>
      </w:r>
      <w:r w:rsidRPr="008E0919">
        <w:rPr>
          <w:sz w:val="24"/>
          <w:lang w:val="en-US"/>
        </w:rPr>
        <w:t>. Wales is famous for its </w:t>
      </w:r>
      <w:hyperlink r:id="rId543" w:anchor="_blank" w:history="1">
        <w:r w:rsidRPr="008E0919">
          <w:rPr>
            <w:rStyle w:val="a4"/>
            <w:sz w:val="24"/>
            <w:lang w:val="en-US"/>
          </w:rPr>
          <w:t>medieval</w:t>
        </w:r>
      </w:hyperlink>
      <w:r w:rsidRPr="008E0919">
        <w:rPr>
          <w:sz w:val="24"/>
          <w:lang w:val="en-US"/>
        </w:rPr>
        <w:t> castles that </w:t>
      </w:r>
      <w:hyperlink r:id="rId544" w:anchor="_blank" w:history="1">
        <w:r w:rsidRPr="008E0919">
          <w:rPr>
            <w:rStyle w:val="a4"/>
            <w:sz w:val="24"/>
            <w:lang w:val="en-US"/>
          </w:rPr>
          <w:t>stretch</w:t>
        </w:r>
      </w:hyperlink>
      <w:r w:rsidRPr="008E0919">
        <w:rPr>
          <w:sz w:val="24"/>
          <w:lang w:val="en-US"/>
        </w:rPr>
        <w:t> like an iron chain across Wales. Cardiff is a big port and ships come here from all over the world.</w:t>
      </w:r>
    </w:p>
    <w:p w:rsidR="008E0919" w:rsidRPr="008E0919" w:rsidRDefault="008E0919" w:rsidP="008E0919">
      <w:pPr>
        <w:pStyle w:val="13"/>
        <w:shd w:val="clear" w:color="auto" w:fill="FFFFFF"/>
        <w:spacing w:before="0" w:after="0" w:line="240" w:lineRule="auto"/>
        <w:rPr>
          <w:sz w:val="24"/>
          <w:lang w:val="en-US"/>
        </w:rPr>
      </w:pPr>
      <w:r w:rsidRPr="008E0919">
        <w:rPr>
          <w:bCs/>
          <w:sz w:val="24"/>
          <w:lang w:val="en-US"/>
        </w:rPr>
        <w:t>Belfast</w:t>
      </w:r>
      <w:r w:rsidRPr="008E0919">
        <w:rPr>
          <w:sz w:val="24"/>
          <w:lang w:val="en-US"/>
        </w:rPr>
        <w:t>, the capital of Northern Ireland, is one of the youngest capitals of the world. It is a city of the 19</w:t>
      </w:r>
      <w:r w:rsidRPr="008E0919">
        <w:rPr>
          <w:sz w:val="24"/>
          <w:vertAlign w:val="superscript"/>
          <w:lang w:val="en-US"/>
        </w:rPr>
        <w:t>th</w:t>
      </w:r>
      <w:r w:rsidRPr="008E0919">
        <w:rPr>
          <w:sz w:val="24"/>
          <w:lang w:val="en-US"/>
        </w:rPr>
        <w:t xml:space="preserve"> century and of the industrial revolution.</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In the South part of England there are quite a lot of other famous cities</w:t>
      </w:r>
      <w:r w:rsidRPr="008E0919">
        <w:rPr>
          <w:bCs/>
          <w:sz w:val="24"/>
          <w:lang w:val="en-US"/>
        </w:rPr>
        <w:t>. Brighton</w:t>
      </w:r>
      <w:r w:rsidRPr="008E0919">
        <w:rPr>
          <w:sz w:val="24"/>
          <w:lang w:val="en-US"/>
        </w:rPr>
        <w:t> is the largest holi</w:t>
      </w:r>
      <w:hyperlink r:id="rId545" w:anchor="_blank" w:history="1">
        <w:r w:rsidRPr="008E0919">
          <w:rPr>
            <w:rStyle w:val="a4"/>
            <w:sz w:val="24"/>
            <w:lang w:val="en-US"/>
          </w:rPr>
          <w:t>day</w:t>
        </w:r>
      </w:hyperlink>
      <w:r w:rsidRPr="008E0919">
        <w:rPr>
          <w:sz w:val="24"/>
          <w:lang w:val="en-US"/>
        </w:rPr>
        <w:t>bathing </w:t>
      </w:r>
      <w:hyperlink r:id="rId546" w:anchor="_blank" w:history="1">
        <w:r w:rsidRPr="008E0919">
          <w:rPr>
            <w:rStyle w:val="a4"/>
            <w:sz w:val="24"/>
            <w:lang w:val="en-US"/>
          </w:rPr>
          <w:t>resort</w:t>
        </w:r>
      </w:hyperlink>
      <w:r w:rsidRPr="008E0919">
        <w:rPr>
          <w:sz w:val="24"/>
          <w:lang w:val="en-US"/>
        </w:rPr>
        <w:t> of the south coast. It is famous for its Indian-style palace, called the Royal Pavilion. It is a popular place for people to go for a holi</w:t>
      </w:r>
      <w:hyperlink r:id="rId547" w:anchor="_blank" w:history="1">
        <w:r w:rsidRPr="008E0919">
          <w:rPr>
            <w:rStyle w:val="a4"/>
            <w:sz w:val="24"/>
            <w:lang w:val="en-US"/>
          </w:rPr>
          <w:t>day</w:t>
        </w:r>
      </w:hyperlink>
      <w:r w:rsidRPr="008E0919">
        <w:rPr>
          <w:sz w:val="24"/>
          <w:lang w:val="en-US"/>
        </w:rPr>
        <w:t>.</w:t>
      </w:r>
    </w:p>
    <w:p w:rsidR="008E0919" w:rsidRPr="008E0919" w:rsidRDefault="008E0919" w:rsidP="008E0919">
      <w:pPr>
        <w:pStyle w:val="13"/>
        <w:shd w:val="clear" w:color="auto" w:fill="FFFFFF"/>
        <w:spacing w:before="0" w:after="0" w:line="240" w:lineRule="auto"/>
        <w:rPr>
          <w:sz w:val="24"/>
          <w:lang w:val="en-US"/>
        </w:rPr>
      </w:pPr>
      <w:r w:rsidRPr="008E0919">
        <w:rPr>
          <w:bCs/>
          <w:sz w:val="24"/>
          <w:lang w:val="en-US"/>
        </w:rPr>
        <w:t>Windsor</w:t>
      </w:r>
      <w:r w:rsidRPr="008E0919">
        <w:rPr>
          <w:sz w:val="24"/>
          <w:lang w:val="en-US"/>
        </w:rPr>
        <w:t> is famous for its castle, which is an official residence of the royal family. When the Queen is at the castle, a special flag is </w:t>
      </w:r>
      <w:hyperlink r:id="rId548" w:anchor="_blank" w:history="1">
        <w:r w:rsidRPr="008E0919">
          <w:rPr>
            <w:rStyle w:val="a4"/>
            <w:sz w:val="24"/>
            <w:lang w:val="en-US"/>
          </w:rPr>
          <w:t>put up</w:t>
        </w:r>
      </w:hyperlink>
      <w:r w:rsidRPr="008E0919">
        <w:rPr>
          <w:sz w:val="24"/>
          <w:lang w:val="en-US"/>
        </w:rPr>
        <w:t> to tell everybody. Some of the </w:t>
      </w:r>
      <w:hyperlink r:id="rId549" w:anchor="_blank" w:history="1">
        <w:r w:rsidRPr="008E0919">
          <w:rPr>
            <w:rStyle w:val="a4"/>
            <w:sz w:val="24"/>
            <w:lang w:val="en-US"/>
          </w:rPr>
          <w:t>interior</w:t>
        </w:r>
      </w:hyperlink>
      <w:r w:rsidRPr="008E0919">
        <w:rPr>
          <w:sz w:val="24"/>
          <w:lang w:val="en-US"/>
        </w:rPr>
        <w:t> apartments are open to the public when the Queen is not in residence. In 1993 the castle was seriously destroyed by fire.</w:t>
      </w:r>
    </w:p>
    <w:p w:rsidR="008E0919" w:rsidRPr="008E0919" w:rsidRDefault="008E0919" w:rsidP="008E0919">
      <w:pPr>
        <w:pStyle w:val="13"/>
        <w:shd w:val="clear" w:color="auto" w:fill="FFFFFF"/>
        <w:spacing w:before="0" w:after="0" w:line="240" w:lineRule="auto"/>
        <w:rPr>
          <w:sz w:val="24"/>
          <w:lang w:val="en-US"/>
        </w:rPr>
      </w:pPr>
      <w:r w:rsidRPr="008E0919">
        <w:rPr>
          <w:bCs/>
          <w:sz w:val="24"/>
          <w:lang w:val="en-US"/>
        </w:rPr>
        <w:t>Bath</w:t>
      </w:r>
      <w:r w:rsidRPr="008E0919">
        <w:rPr>
          <w:sz w:val="24"/>
          <w:lang w:val="en-US"/>
        </w:rPr>
        <w:t> is </w:t>
      </w:r>
      <w:hyperlink r:id="rId550" w:anchor="_blank" w:history="1">
        <w:r w:rsidRPr="008E0919">
          <w:rPr>
            <w:rStyle w:val="a4"/>
            <w:sz w:val="24"/>
            <w:lang w:val="en-US"/>
          </w:rPr>
          <w:t>known</w:t>
        </w:r>
      </w:hyperlink>
      <w:r w:rsidRPr="008E0919">
        <w:rPr>
          <w:sz w:val="24"/>
          <w:lang w:val="en-US"/>
        </w:rPr>
        <w:t> for its natural hot spring, the only one in Britain, as well as for its old Roman baths, which remain the heart of the city. Another </w:t>
      </w:r>
      <w:hyperlink r:id="rId551" w:anchor="_blank" w:history="1">
        <w:r w:rsidRPr="008E0919">
          <w:rPr>
            <w:rStyle w:val="a4"/>
            <w:sz w:val="24"/>
            <w:lang w:val="en-US"/>
          </w:rPr>
          <w:t>spectacular</w:t>
        </w:r>
      </w:hyperlink>
      <w:r w:rsidRPr="008E0919">
        <w:rPr>
          <w:sz w:val="24"/>
          <w:lang w:val="en-US"/>
        </w:rPr>
        <w:t> sight of Bath is the Abbey, which is called the “</w:t>
      </w:r>
      <w:hyperlink r:id="rId552" w:anchor="_blank" w:history="1">
        <w:r w:rsidRPr="008E0919">
          <w:rPr>
            <w:rStyle w:val="a4"/>
            <w:sz w:val="24"/>
            <w:lang w:val="en-US"/>
          </w:rPr>
          <w:t>lantern</w:t>
        </w:r>
      </w:hyperlink>
      <w:r w:rsidRPr="008E0919">
        <w:rPr>
          <w:sz w:val="24"/>
          <w:lang w:val="en-US"/>
        </w:rPr>
        <w:t> of the west” as it </w:t>
      </w:r>
      <w:hyperlink r:id="rId553" w:anchor="_blank" w:history="1">
        <w:r w:rsidRPr="008E0919">
          <w:rPr>
            <w:rStyle w:val="a4"/>
            <w:sz w:val="24"/>
            <w:lang w:val="en-US"/>
          </w:rPr>
          <w:t>feature</w:t>
        </w:r>
      </w:hyperlink>
      <w:r w:rsidRPr="008E0919">
        <w:rPr>
          <w:sz w:val="24"/>
          <w:lang w:val="en-US"/>
        </w:rPr>
        <w:t>s more window than wall. The city is also famous for its </w:t>
      </w:r>
      <w:hyperlink r:id="rId554" w:anchor="_blank" w:history="1">
        <w:r w:rsidRPr="008E0919">
          <w:rPr>
            <w:rStyle w:val="a4"/>
            <w:sz w:val="24"/>
            <w:lang w:val="en-US"/>
          </w:rPr>
          <w:t>annual</w:t>
        </w:r>
      </w:hyperlink>
      <w:r w:rsidRPr="008E0919">
        <w:rPr>
          <w:sz w:val="24"/>
          <w:lang w:val="en-US"/>
        </w:rPr>
        <w:t>agricultural shows and music festivals.</w:t>
      </w:r>
    </w:p>
    <w:p w:rsidR="008E0919" w:rsidRPr="008E0919" w:rsidRDefault="008E0919" w:rsidP="008E0919">
      <w:pPr>
        <w:pStyle w:val="13"/>
        <w:shd w:val="clear" w:color="auto" w:fill="FFFFFF"/>
        <w:spacing w:before="0" w:after="0" w:line="240" w:lineRule="auto"/>
        <w:rPr>
          <w:sz w:val="24"/>
          <w:lang w:val="en-US"/>
        </w:rPr>
      </w:pPr>
      <w:r w:rsidRPr="008E0919">
        <w:rPr>
          <w:bCs/>
          <w:sz w:val="24"/>
          <w:lang w:val="en-US"/>
        </w:rPr>
        <w:t>Stratford-upon-Avon</w:t>
      </w:r>
      <w:r w:rsidRPr="008E0919">
        <w:rPr>
          <w:sz w:val="24"/>
          <w:lang w:val="en-US"/>
        </w:rPr>
        <w:t> lies at the very heart of England. It attracts people not only by its history and connection with William Shakespeare, but also by its wonderful nature and typical English character. Here you can visit Shakespeare’s </w:t>
      </w:r>
      <w:hyperlink r:id="rId555" w:anchor="_blank" w:history="1">
        <w:r w:rsidRPr="008E0919">
          <w:rPr>
            <w:rStyle w:val="a4"/>
            <w:sz w:val="24"/>
            <w:lang w:val="en-US"/>
          </w:rPr>
          <w:t>birthplace</w:t>
        </w:r>
      </w:hyperlink>
      <w:r w:rsidRPr="008E0919">
        <w:rPr>
          <w:sz w:val="24"/>
          <w:lang w:val="en-US"/>
        </w:rPr>
        <w:t> (it is a </w:t>
      </w:r>
      <w:hyperlink r:id="rId556" w:anchor="_blank" w:history="1">
        <w:r w:rsidRPr="008E0919">
          <w:rPr>
            <w:rStyle w:val="a4"/>
            <w:sz w:val="24"/>
            <w:lang w:val="en-US"/>
          </w:rPr>
          <w:t>museum</w:t>
        </w:r>
      </w:hyperlink>
      <w:r w:rsidRPr="008E0919">
        <w:rPr>
          <w:sz w:val="24"/>
          <w:lang w:val="en-US"/>
        </w:rPr>
        <w:t> now), Grammar school which he attended, </w:t>
      </w:r>
      <w:hyperlink r:id="rId557" w:anchor="_blank" w:history="1">
        <w:r w:rsidRPr="008E0919">
          <w:rPr>
            <w:rStyle w:val="a4"/>
            <w:sz w:val="24"/>
            <w:lang w:val="en-US"/>
          </w:rPr>
          <w:t>Holy Trinity Church</w:t>
        </w:r>
      </w:hyperlink>
      <w:r w:rsidRPr="008E0919">
        <w:rPr>
          <w:sz w:val="24"/>
          <w:lang w:val="en-US"/>
        </w:rPr>
        <w:t> where he was buried and, of course, the Royal Shakespeare Theatre, which is a living memorial to the poet’s work.</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One of the famous cities in the centre of England is </w:t>
      </w:r>
      <w:r w:rsidRPr="008E0919">
        <w:rPr>
          <w:bCs/>
          <w:sz w:val="24"/>
          <w:lang w:val="en-US"/>
        </w:rPr>
        <w:t>Nottingham</w:t>
      </w:r>
      <w:r w:rsidRPr="008E0919">
        <w:rPr>
          <w:sz w:val="24"/>
          <w:lang w:val="en-US"/>
        </w:rPr>
        <w:t>, which is </w:t>
      </w:r>
      <w:hyperlink r:id="rId558" w:anchor="_blank" w:history="1">
        <w:r w:rsidRPr="008E0919">
          <w:rPr>
            <w:rStyle w:val="a4"/>
            <w:sz w:val="24"/>
            <w:lang w:val="en-US"/>
          </w:rPr>
          <w:t>known</w:t>
        </w:r>
      </w:hyperlink>
      <w:r w:rsidRPr="008E0919">
        <w:rPr>
          <w:sz w:val="24"/>
          <w:lang w:val="en-US"/>
        </w:rPr>
        <w:t> throughout the world for its associations with the legend of Robin Hood. At the heart of the Robin Hood legend there is his former home, the </w:t>
      </w:r>
      <w:hyperlink r:id="rId559" w:anchor="_blank" w:history="1">
        <w:r w:rsidRPr="008E0919">
          <w:rPr>
            <w:rStyle w:val="a4"/>
            <w:sz w:val="24"/>
            <w:lang w:val="en-US"/>
          </w:rPr>
          <w:t>magnificent</w:t>
        </w:r>
      </w:hyperlink>
      <w:r w:rsidRPr="008E0919">
        <w:rPr>
          <w:sz w:val="24"/>
          <w:lang w:val="en-US"/>
        </w:rPr>
        <w:t> Forest of Sherwood, situated not far from Nottingham. The name of Robin Hood is closely connected with Nottingham Castle, which is in the city itself. At the </w:t>
      </w:r>
      <w:hyperlink r:id="rId560" w:anchor="_blank" w:history="1">
        <w:r w:rsidRPr="008E0919">
          <w:rPr>
            <w:rStyle w:val="a4"/>
            <w:sz w:val="24"/>
            <w:lang w:val="en-US"/>
          </w:rPr>
          <w:t>foot</w:t>
        </w:r>
      </w:hyperlink>
      <w:r w:rsidRPr="008E0919">
        <w:rPr>
          <w:sz w:val="24"/>
          <w:lang w:val="en-US"/>
        </w:rPr>
        <w:t> of the Castle there is a statue of Robin Hood. Now </w:t>
      </w:r>
      <w:hyperlink r:id="rId561" w:anchor="_blank" w:history="1">
        <w:r w:rsidRPr="008E0919">
          <w:rPr>
            <w:rStyle w:val="a4"/>
            <w:sz w:val="24"/>
            <w:lang w:val="en-US"/>
          </w:rPr>
          <w:t>it houses</w:t>
        </w:r>
      </w:hyperlink>
      <w:r w:rsidRPr="008E0919">
        <w:rPr>
          <w:sz w:val="24"/>
          <w:lang w:val="en-US"/>
        </w:rPr>
        <w:t> a </w:t>
      </w:r>
      <w:hyperlink r:id="rId562" w:anchor="_blank" w:history="1">
        <w:r w:rsidRPr="008E0919">
          <w:rPr>
            <w:rStyle w:val="a4"/>
            <w:sz w:val="24"/>
            <w:lang w:val="en-US"/>
          </w:rPr>
          <w:t>Museum</w:t>
        </w:r>
      </w:hyperlink>
      <w:r w:rsidRPr="008E0919">
        <w:rPr>
          <w:sz w:val="24"/>
          <w:lang w:val="en-US"/>
        </w:rPr>
        <w:t> of Fine and Applied Arts and contains paintings by many famous artists.</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lastRenderedPageBreak/>
        <w:t>Another famous city in the central England is </w:t>
      </w:r>
      <w:r w:rsidRPr="008E0919">
        <w:rPr>
          <w:bCs/>
          <w:sz w:val="24"/>
          <w:lang w:val="en-US"/>
        </w:rPr>
        <w:t>York</w:t>
      </w:r>
      <w:r w:rsidRPr="008E0919">
        <w:rPr>
          <w:sz w:val="24"/>
          <w:lang w:val="en-US"/>
        </w:rPr>
        <w:t>, which was once the capital of a Viking kingdom. It is </w:t>
      </w:r>
      <w:hyperlink r:id="rId563" w:anchor="_blank" w:history="1">
        <w:r w:rsidRPr="008E0919">
          <w:rPr>
            <w:rStyle w:val="a4"/>
            <w:sz w:val="24"/>
            <w:lang w:val="en-US"/>
          </w:rPr>
          <w:t>known</w:t>
        </w:r>
      </w:hyperlink>
      <w:r w:rsidRPr="008E0919">
        <w:rPr>
          <w:sz w:val="24"/>
          <w:lang w:val="en-US"/>
        </w:rPr>
        <w:t> for its chocolate factories, National Railway </w:t>
      </w:r>
      <w:hyperlink r:id="rId564" w:anchor="_blank" w:history="1">
        <w:r w:rsidRPr="008E0919">
          <w:rPr>
            <w:rStyle w:val="a4"/>
            <w:sz w:val="24"/>
            <w:lang w:val="en-US"/>
          </w:rPr>
          <w:t>Museum</w:t>
        </w:r>
      </w:hyperlink>
      <w:r w:rsidRPr="008E0919">
        <w:rPr>
          <w:sz w:val="24"/>
          <w:lang w:val="en-US"/>
        </w:rPr>
        <w:t> and the Viking Centre, an archaeological </w:t>
      </w:r>
      <w:hyperlink r:id="rId565" w:anchor="_blank" w:history="1">
        <w:r w:rsidRPr="008E0919">
          <w:rPr>
            <w:rStyle w:val="a4"/>
            <w:sz w:val="24"/>
            <w:lang w:val="en-US"/>
          </w:rPr>
          <w:t>museum</w:t>
        </w:r>
      </w:hyperlink>
      <w:r w:rsidRPr="008E0919">
        <w:rPr>
          <w:sz w:val="24"/>
          <w:lang w:val="en-US"/>
        </w:rPr>
        <w:t> where visitors are carried in “time-cars” through a </w:t>
      </w:r>
      <w:hyperlink r:id="rId566" w:anchor="_blank" w:history="1">
        <w:r w:rsidRPr="008E0919">
          <w:rPr>
            <w:rStyle w:val="a4"/>
            <w:sz w:val="24"/>
            <w:lang w:val="en-US"/>
          </w:rPr>
          <w:t>vivid</w:t>
        </w:r>
      </w:hyperlink>
      <w:r w:rsidRPr="008E0919">
        <w:rPr>
          <w:sz w:val="24"/>
          <w:lang w:val="en-US"/>
        </w:rPr>
        <w:t> recreation of York under the Danish kings with the sights, sounds and even </w:t>
      </w:r>
      <w:hyperlink r:id="rId567" w:anchor="_blank" w:history="1">
        <w:r w:rsidRPr="008E0919">
          <w:rPr>
            <w:rStyle w:val="a4"/>
            <w:sz w:val="24"/>
            <w:lang w:val="en-US"/>
          </w:rPr>
          <w:t>smells</w:t>
        </w:r>
      </w:hyperlink>
      <w:r w:rsidRPr="008E0919">
        <w:rPr>
          <w:sz w:val="24"/>
          <w:lang w:val="en-US"/>
        </w:rPr>
        <w:t> of the period.</w:t>
      </w:r>
    </w:p>
    <w:p w:rsidR="008E0919" w:rsidRPr="008E0919" w:rsidRDefault="008E0919" w:rsidP="008E0919">
      <w:pPr>
        <w:pStyle w:val="13"/>
        <w:shd w:val="clear" w:color="auto" w:fill="FFFFFF"/>
        <w:spacing w:before="0" w:after="0" w:line="240" w:lineRule="auto"/>
        <w:rPr>
          <w:sz w:val="24"/>
          <w:lang w:val="en-US"/>
        </w:rPr>
      </w:pPr>
      <w:r w:rsidRPr="008E0919">
        <w:rPr>
          <w:bCs/>
          <w:sz w:val="24"/>
          <w:lang w:val="en-US"/>
        </w:rPr>
        <w:t>Chester </w:t>
      </w:r>
      <w:r w:rsidRPr="008E0919">
        <w:rPr>
          <w:sz w:val="24"/>
          <w:lang w:val="en-US"/>
        </w:rPr>
        <w:t>is the most historic city in northwest England. </w:t>
      </w:r>
      <w:hyperlink r:id="rId568" w:anchor="_blank" w:history="1">
        <w:r w:rsidRPr="008E0919">
          <w:rPr>
            <w:rStyle w:val="a4"/>
            <w:sz w:val="24"/>
            <w:lang w:val="en-US"/>
          </w:rPr>
          <w:t>Attractively</w:t>
        </w:r>
      </w:hyperlink>
      <w:r w:rsidRPr="008E0919">
        <w:rPr>
          <w:sz w:val="24"/>
          <w:lang w:val="en-US"/>
        </w:rPr>
        <w:t> </w:t>
      </w:r>
      <w:hyperlink r:id="rId569" w:anchor="_blank" w:history="1">
        <w:r w:rsidRPr="008E0919">
          <w:rPr>
            <w:rStyle w:val="a4"/>
            <w:sz w:val="24"/>
            <w:lang w:val="en-US"/>
          </w:rPr>
          <w:t>set</w:t>
        </w:r>
      </w:hyperlink>
      <w:r w:rsidRPr="008E0919">
        <w:rPr>
          <w:sz w:val="24"/>
          <w:lang w:val="en-US"/>
        </w:rPr>
        <w:t> on the </w:t>
      </w:r>
      <w:hyperlink r:id="rId570" w:anchor="_blank" w:history="1">
        <w:r w:rsidRPr="008E0919">
          <w:rPr>
            <w:rStyle w:val="a4"/>
            <w:sz w:val="24"/>
            <w:lang w:val="en-US"/>
          </w:rPr>
          <w:t>River</w:t>
        </w:r>
      </w:hyperlink>
      <w:r w:rsidRPr="008E0919">
        <w:rPr>
          <w:sz w:val="24"/>
          <w:lang w:val="en-US"/>
        </w:rPr>
        <w:t> Dee, the city has an ancient history dating back to its </w:t>
      </w:r>
      <w:hyperlink r:id="rId571" w:anchor="_blank" w:history="1">
        <w:r w:rsidRPr="008E0919">
          <w:rPr>
            <w:rStyle w:val="a4"/>
            <w:sz w:val="24"/>
            <w:lang w:val="en-US"/>
          </w:rPr>
          <w:t>day</w:t>
        </w:r>
      </w:hyperlink>
      <w:r w:rsidRPr="008E0919">
        <w:rPr>
          <w:sz w:val="24"/>
          <w:lang w:val="en-US"/>
        </w:rPr>
        <w:t>s as a Roman port and a </w:t>
      </w:r>
      <w:hyperlink r:id="rId572" w:anchor="_blank" w:history="1">
        <w:r w:rsidRPr="008E0919">
          <w:rPr>
            <w:rStyle w:val="a4"/>
            <w:sz w:val="24"/>
            <w:lang w:val="en-US"/>
          </w:rPr>
          <w:t>fortress</w:t>
        </w:r>
      </w:hyperlink>
      <w:r w:rsidRPr="008E0919">
        <w:rPr>
          <w:sz w:val="24"/>
          <w:lang w:val="en-US"/>
        </w:rPr>
        <w:t>. It is famous for its black-and-white buildings and a </w:t>
      </w:r>
      <w:hyperlink r:id="rId573" w:anchor="_blank" w:history="1">
        <w:r w:rsidRPr="008E0919">
          <w:rPr>
            <w:rStyle w:val="a4"/>
            <w:sz w:val="24"/>
            <w:lang w:val="en-US"/>
          </w:rPr>
          <w:t>splendid</w:t>
        </w:r>
      </w:hyperlink>
      <w:r w:rsidRPr="008E0919">
        <w:rPr>
          <w:sz w:val="24"/>
          <w:lang w:val="en-US"/>
        </w:rPr>
        <w:t> red </w:t>
      </w:r>
      <w:hyperlink r:id="rId574" w:anchor="_blank" w:history="1">
        <w:r w:rsidRPr="008E0919">
          <w:rPr>
            <w:rStyle w:val="a4"/>
            <w:sz w:val="24"/>
            <w:lang w:val="en-US"/>
          </w:rPr>
          <w:t>sandstone</w:t>
        </w:r>
      </w:hyperlink>
      <w:r w:rsidRPr="008E0919">
        <w:rPr>
          <w:sz w:val="24"/>
          <w:lang w:val="en-US"/>
        </w:rPr>
        <w:t> cathedral. Visitors to Chester can </w:t>
      </w:r>
      <w:hyperlink r:id="rId575" w:anchor="_blank" w:history="1">
        <w:r w:rsidRPr="008E0919">
          <w:rPr>
            <w:rStyle w:val="a4"/>
            <w:sz w:val="24"/>
            <w:lang w:val="en-US"/>
          </w:rPr>
          <w:t>stroll</w:t>
        </w:r>
      </w:hyperlink>
      <w:r w:rsidRPr="008E0919">
        <w:rPr>
          <w:sz w:val="24"/>
          <w:lang w:val="en-US"/>
        </w:rPr>
        <w:t> along a reconstructed Victorian street and visit its unique </w:t>
      </w:r>
      <w:hyperlink r:id="rId576" w:anchor="_blank" w:history="1">
        <w:r w:rsidRPr="008E0919">
          <w:rPr>
            <w:rStyle w:val="a4"/>
            <w:sz w:val="24"/>
            <w:lang w:val="en-US"/>
          </w:rPr>
          <w:t>galleried</w:t>
        </w:r>
      </w:hyperlink>
      <w:r w:rsidRPr="008E0919">
        <w:rPr>
          <w:sz w:val="24"/>
          <w:lang w:val="en-US"/>
        </w:rPr>
        <w:t> shops called Rows.</w:t>
      </w:r>
    </w:p>
    <w:p w:rsidR="008E0919" w:rsidRPr="008E0919" w:rsidRDefault="008E0919" w:rsidP="008E0919">
      <w:pPr>
        <w:pStyle w:val="1"/>
        <w:numPr>
          <w:ilvl w:val="0"/>
          <w:numId w:val="20"/>
        </w:numPr>
        <w:ind w:left="567"/>
        <w:rPr>
          <w:szCs w:val="24"/>
        </w:rPr>
      </w:pPr>
      <w:r w:rsidRPr="008E0919">
        <w:rPr>
          <w:szCs w:val="24"/>
        </w:rPr>
        <w:t>Раздел</w:t>
      </w:r>
      <w:r w:rsidRPr="008E0919">
        <w:rPr>
          <w:szCs w:val="24"/>
          <w:lang w:val="en-US"/>
        </w:rPr>
        <w:t xml:space="preserve"> 6. </w:t>
      </w:r>
      <w:r w:rsidRPr="008E0919">
        <w:rPr>
          <w:szCs w:val="24"/>
        </w:rPr>
        <w:t>пункт</w:t>
      </w:r>
      <w:r w:rsidRPr="008E0919">
        <w:rPr>
          <w:szCs w:val="24"/>
          <w:lang w:val="en-US"/>
        </w:rPr>
        <w:t xml:space="preserve"> 6.1</w:t>
      </w:r>
    </w:p>
    <w:p w:rsidR="008E0919" w:rsidRPr="008E0919" w:rsidRDefault="008E0919" w:rsidP="008E0919">
      <w:pPr>
        <w:pStyle w:val="20"/>
        <w:numPr>
          <w:ilvl w:val="1"/>
          <w:numId w:val="20"/>
        </w:numPr>
        <w:shd w:val="clear" w:color="auto" w:fill="FFFFFF"/>
        <w:ind w:firstLine="400"/>
        <w:jc w:val="center"/>
        <w:rPr>
          <w:szCs w:val="24"/>
          <w:lang w:val="en-US"/>
        </w:rPr>
      </w:pPr>
      <w:r w:rsidRPr="008E0919">
        <w:rPr>
          <w:bCs w:val="0"/>
          <w:i w:val="0"/>
          <w:szCs w:val="24"/>
          <w:lang w:val="en-US"/>
        </w:rPr>
        <w:t>MMK one of the largest enterprises of Russia</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The Magnitogorsk Iron and </w:t>
      </w:r>
      <w:hyperlink r:id="rId577" w:anchor="_blank" w:history="1">
        <w:r w:rsidRPr="008E0919">
          <w:rPr>
            <w:rStyle w:val="a4"/>
            <w:sz w:val="24"/>
            <w:lang w:val="en-US"/>
          </w:rPr>
          <w:t>Steel</w:t>
        </w:r>
      </w:hyperlink>
      <w:r w:rsidRPr="008E0919">
        <w:rPr>
          <w:sz w:val="24"/>
          <w:lang w:val="en-US"/>
        </w:rPr>
        <w:t> Works  public  joint stock company is the largest enterprise of </w:t>
      </w:r>
      <w:hyperlink r:id="rId578" w:anchor="_blank" w:history="1">
        <w:r w:rsidRPr="008E0919">
          <w:rPr>
            <w:rStyle w:val="a4"/>
            <w:sz w:val="24"/>
            <w:lang w:val="en-US"/>
          </w:rPr>
          <w:t>ferrous</w:t>
        </w:r>
      </w:hyperlink>
      <w:r w:rsidRPr="008E0919">
        <w:rPr>
          <w:sz w:val="24"/>
          <w:lang w:val="en-US"/>
        </w:rPr>
        <w:t>metallurgy of Russia. Its share of the </w:t>
      </w:r>
      <w:hyperlink r:id="rId579" w:anchor="_blank" w:history="1">
        <w:r w:rsidRPr="008E0919">
          <w:rPr>
            <w:rStyle w:val="a4"/>
            <w:sz w:val="24"/>
            <w:lang w:val="en-US"/>
          </w:rPr>
          <w:t>steel</w:t>
        </w:r>
      </w:hyperlink>
      <w:r w:rsidRPr="008E0919">
        <w:rPr>
          <w:sz w:val="24"/>
          <w:lang w:val="en-US"/>
        </w:rPr>
        <w:t> products realized in domestic market of the country makes about 20%. The enterprise represents a large metallurgical complex with a full </w:t>
      </w:r>
      <w:hyperlink r:id="rId580" w:anchor="_blank" w:history="1">
        <w:r w:rsidRPr="008E0919">
          <w:rPr>
            <w:rStyle w:val="a4"/>
            <w:sz w:val="24"/>
            <w:lang w:val="en-US"/>
          </w:rPr>
          <w:t>production</w:t>
        </w:r>
      </w:hyperlink>
      <w:r w:rsidRPr="008E0919">
        <w:rPr>
          <w:sz w:val="24"/>
          <w:lang w:val="en-US"/>
        </w:rPr>
        <w:t> cycle, since preparation of iron ore raw materials and finishing with deep processing of </w:t>
      </w:r>
      <w:hyperlink r:id="rId581" w:anchor="_blank" w:history="1">
        <w:r w:rsidRPr="008E0919">
          <w:rPr>
            <w:rStyle w:val="a4"/>
            <w:sz w:val="24"/>
            <w:lang w:val="en-US"/>
          </w:rPr>
          <w:t>ferrous</w:t>
        </w:r>
      </w:hyperlink>
      <w:r w:rsidRPr="008E0919">
        <w:rPr>
          <w:sz w:val="24"/>
          <w:lang w:val="en-US"/>
        </w:rPr>
        <w:t> metals. MMK makes the widest range of </w:t>
      </w:r>
      <w:hyperlink r:id="rId582" w:anchor="_blank" w:history="1">
        <w:r w:rsidRPr="008E0919">
          <w:rPr>
            <w:rStyle w:val="a4"/>
            <w:sz w:val="24"/>
            <w:lang w:val="en-US"/>
          </w:rPr>
          <w:t>steel</w:t>
        </w:r>
      </w:hyperlink>
      <w:r w:rsidRPr="008E0919">
        <w:rPr>
          <w:sz w:val="24"/>
          <w:lang w:val="en-US"/>
        </w:rPr>
        <w:t> products among the enterprises of the </w:t>
      </w:r>
      <w:hyperlink r:id="rId583" w:anchor="_blank" w:history="1">
        <w:r w:rsidRPr="008E0919">
          <w:rPr>
            <w:rStyle w:val="a4"/>
            <w:sz w:val="24"/>
            <w:lang w:val="en-US"/>
          </w:rPr>
          <w:t>Russian Federation</w:t>
        </w:r>
      </w:hyperlink>
      <w:r w:rsidRPr="008E0919">
        <w:rPr>
          <w:sz w:val="24"/>
          <w:lang w:val="en-US"/>
        </w:rPr>
        <w:t> and the CIS </w:t>
      </w:r>
      <w:hyperlink r:id="rId584" w:anchor="_blank" w:history="1">
        <w:r w:rsidRPr="008E0919">
          <w:rPr>
            <w:rStyle w:val="a4"/>
            <w:sz w:val="24"/>
            <w:lang w:val="en-US"/>
          </w:rPr>
          <w:t>countries</w:t>
        </w:r>
      </w:hyperlink>
      <w:r w:rsidRPr="008E0919">
        <w:rPr>
          <w:sz w:val="24"/>
          <w:lang w:val="en-US"/>
        </w:rPr>
        <w:t> to</w:t>
      </w:r>
      <w:hyperlink r:id="rId585" w:anchor="_blank" w:history="1">
        <w:r w:rsidRPr="008E0919">
          <w:rPr>
            <w:rStyle w:val="a4"/>
            <w:sz w:val="24"/>
            <w:lang w:val="en-US"/>
          </w:rPr>
          <w:t>day</w:t>
        </w:r>
      </w:hyperlink>
      <w:r w:rsidRPr="008E0919">
        <w:rPr>
          <w:sz w:val="24"/>
          <w:lang w:val="en-US"/>
        </w:rPr>
        <w:t>. About 40% of </w:t>
      </w:r>
      <w:hyperlink r:id="rId586" w:anchor="_blank" w:history="1">
        <w:r w:rsidRPr="008E0919">
          <w:rPr>
            <w:rStyle w:val="a4"/>
            <w:sz w:val="24"/>
            <w:lang w:val="en-US"/>
          </w:rPr>
          <w:t>production</w:t>
        </w:r>
      </w:hyperlink>
      <w:r w:rsidRPr="008E0919">
        <w:rPr>
          <w:sz w:val="24"/>
          <w:lang w:val="en-US"/>
        </w:rPr>
        <w:t> of PJSC MMK is exported to various </w:t>
      </w:r>
      <w:hyperlink r:id="rId587" w:anchor="_blank" w:history="1">
        <w:r w:rsidRPr="008E0919">
          <w:rPr>
            <w:rStyle w:val="a4"/>
            <w:sz w:val="24"/>
            <w:lang w:val="en-US"/>
          </w:rPr>
          <w:t>countries</w:t>
        </w:r>
      </w:hyperlink>
      <w:r w:rsidRPr="008E0919">
        <w:rPr>
          <w:sz w:val="24"/>
          <w:lang w:val="en-US"/>
        </w:rPr>
        <w:t> of the world.</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MMK has the </w:t>
      </w:r>
      <w:hyperlink r:id="rId588" w:anchor="_blank" w:history="1">
        <w:r w:rsidRPr="008E0919">
          <w:rPr>
            <w:rStyle w:val="a4"/>
            <w:sz w:val="24"/>
            <w:lang w:val="en-US"/>
          </w:rPr>
          <w:t>production</w:t>
        </w:r>
      </w:hyperlink>
      <w:r w:rsidRPr="008E0919">
        <w:rPr>
          <w:sz w:val="24"/>
          <w:lang w:val="en-US"/>
        </w:rPr>
        <w:t> share, maximum among the Russian companies, with high value added. MMK is completely provided with </w:t>
      </w:r>
      <w:hyperlink r:id="rId589" w:anchor="_blank" w:history="1">
        <w:r w:rsidRPr="008E0919">
          <w:rPr>
            <w:rStyle w:val="a4"/>
            <w:sz w:val="24"/>
            <w:lang w:val="en-US"/>
          </w:rPr>
          <w:t>own</w:t>
        </w:r>
      </w:hyperlink>
      <w:r w:rsidRPr="008E0919">
        <w:rPr>
          <w:sz w:val="24"/>
          <w:lang w:val="en-US"/>
        </w:rPr>
        <w:t> electric power.</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The company constantly increases volumes of </w:t>
      </w:r>
      <w:hyperlink r:id="rId590" w:anchor="_blank" w:history="1">
        <w:r w:rsidRPr="008E0919">
          <w:rPr>
            <w:rStyle w:val="a4"/>
            <w:sz w:val="24"/>
            <w:lang w:val="en-US"/>
          </w:rPr>
          <w:t>production</w:t>
        </w:r>
      </w:hyperlink>
      <w:r w:rsidRPr="008E0919">
        <w:rPr>
          <w:sz w:val="24"/>
          <w:lang w:val="en-US"/>
        </w:rPr>
        <w:t> of </w:t>
      </w:r>
      <w:hyperlink r:id="rId591" w:anchor="_blank" w:history="1">
        <w:r w:rsidRPr="008E0919">
          <w:rPr>
            <w:rStyle w:val="a4"/>
            <w:sz w:val="24"/>
            <w:lang w:val="en-US"/>
          </w:rPr>
          <w:t>advanced</w:t>
        </w:r>
      </w:hyperlink>
      <w:r w:rsidRPr="008E0919">
        <w:rPr>
          <w:sz w:val="24"/>
          <w:lang w:val="en-US"/>
        </w:rPr>
        <w:t> processing (galvanized </w:t>
      </w:r>
      <w:hyperlink r:id="rId592" w:anchor="_blank" w:history="1">
        <w:r w:rsidRPr="008E0919">
          <w:rPr>
            <w:rStyle w:val="a4"/>
            <w:sz w:val="24"/>
            <w:lang w:val="en-US"/>
          </w:rPr>
          <w:t>steel</w:t>
        </w:r>
      </w:hyperlink>
      <w:r w:rsidRPr="008E0919">
        <w:rPr>
          <w:sz w:val="24"/>
          <w:lang w:val="en-US"/>
        </w:rPr>
        <w:t>, </w:t>
      </w:r>
      <w:hyperlink r:id="rId593" w:anchor="_blank" w:history="1">
        <w:r w:rsidRPr="008E0919">
          <w:rPr>
            <w:rStyle w:val="a4"/>
            <w:sz w:val="24"/>
            <w:lang w:val="en-US"/>
          </w:rPr>
          <w:t>steel</w:t>
        </w:r>
      </w:hyperlink>
      <w:r w:rsidRPr="008E0919">
        <w:rPr>
          <w:sz w:val="24"/>
          <w:lang w:val="en-US"/>
        </w:rPr>
        <w:t> with a polymeric covering, tin).</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Also MMK is the largest Russian producer of a sheet hire. The constructed camp 5000 has allowed MMK to enter the high-growth market of pipes of big diameter. The accelerated </w:t>
      </w:r>
      <w:hyperlink r:id="rId594" w:anchor="_blank" w:history="1">
        <w:r w:rsidRPr="008E0919">
          <w:rPr>
            <w:rStyle w:val="a4"/>
            <w:sz w:val="24"/>
            <w:lang w:val="en-US"/>
          </w:rPr>
          <w:t>development</w:t>
        </w:r>
      </w:hyperlink>
      <w:r w:rsidRPr="008E0919">
        <w:rPr>
          <w:sz w:val="24"/>
          <w:lang w:val="en-US"/>
        </w:rPr>
        <w:t> of such branches as pipe, the mechanical </w:t>
      </w:r>
      <w:hyperlink r:id="rId595" w:anchor="_blank" w:history="1">
        <w:r w:rsidRPr="008E0919">
          <w:rPr>
            <w:rStyle w:val="a4"/>
            <w:sz w:val="24"/>
            <w:lang w:val="en-US"/>
          </w:rPr>
          <w:t>engine</w:t>
        </w:r>
      </w:hyperlink>
      <w:r w:rsidRPr="008E0919">
        <w:rPr>
          <w:sz w:val="24"/>
          <w:lang w:val="en-US"/>
        </w:rPr>
        <w:t>ering, automotive industry, construction guarantees great demand for </w:t>
      </w:r>
      <w:hyperlink r:id="rId596" w:anchor="_blank" w:history="1">
        <w:r w:rsidRPr="008E0919">
          <w:rPr>
            <w:rStyle w:val="a4"/>
            <w:sz w:val="24"/>
            <w:lang w:val="en-US"/>
          </w:rPr>
          <w:t>production</w:t>
        </w:r>
      </w:hyperlink>
      <w:r w:rsidRPr="008E0919">
        <w:rPr>
          <w:sz w:val="24"/>
          <w:lang w:val="en-US"/>
        </w:rPr>
        <w:t> of </w:t>
      </w:r>
      <w:hyperlink r:id="rId597" w:anchor="_blank" w:history="1">
        <w:r w:rsidRPr="008E0919">
          <w:rPr>
            <w:rStyle w:val="a4"/>
            <w:sz w:val="24"/>
            <w:lang w:val="en-US"/>
          </w:rPr>
          <w:t>plant</w:t>
        </w:r>
      </w:hyperlink>
      <w:r w:rsidRPr="008E0919">
        <w:rPr>
          <w:sz w:val="24"/>
          <w:lang w:val="en-US"/>
        </w:rPr>
        <w:t>.</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MMK makes the widest range of </w:t>
      </w:r>
      <w:hyperlink r:id="rId598" w:anchor="_blank" w:history="1">
        <w:r w:rsidRPr="008E0919">
          <w:rPr>
            <w:rStyle w:val="a4"/>
            <w:sz w:val="24"/>
            <w:lang w:val="en-US"/>
          </w:rPr>
          <w:t>steel</w:t>
        </w:r>
      </w:hyperlink>
      <w:r w:rsidRPr="008E0919">
        <w:rPr>
          <w:sz w:val="24"/>
          <w:lang w:val="en-US"/>
        </w:rPr>
        <w:t> products among the enterprises of the </w:t>
      </w:r>
      <w:hyperlink r:id="rId599" w:anchor="_blank" w:history="1">
        <w:r w:rsidRPr="008E0919">
          <w:rPr>
            <w:rStyle w:val="a4"/>
            <w:sz w:val="24"/>
            <w:lang w:val="en-US"/>
          </w:rPr>
          <w:t>Russian Federation</w:t>
        </w:r>
      </w:hyperlink>
      <w:r w:rsidRPr="008E0919">
        <w:rPr>
          <w:sz w:val="24"/>
          <w:lang w:val="en-US"/>
        </w:rPr>
        <w:t> and the CIS </w:t>
      </w:r>
      <w:hyperlink r:id="rId600" w:anchor="_blank" w:history="1">
        <w:r w:rsidRPr="008E0919">
          <w:rPr>
            <w:rStyle w:val="a4"/>
            <w:sz w:val="24"/>
            <w:lang w:val="en-US"/>
          </w:rPr>
          <w:t>countries</w:t>
        </w:r>
      </w:hyperlink>
      <w:r w:rsidRPr="008E0919">
        <w:rPr>
          <w:sz w:val="24"/>
          <w:lang w:val="en-US"/>
        </w:rPr>
        <w:t>. About a half of </w:t>
      </w:r>
      <w:hyperlink r:id="rId601" w:anchor="_blank" w:history="1">
        <w:r w:rsidRPr="008E0919">
          <w:rPr>
            <w:rStyle w:val="a4"/>
            <w:sz w:val="24"/>
            <w:lang w:val="en-US"/>
          </w:rPr>
          <w:t>production</w:t>
        </w:r>
      </w:hyperlink>
      <w:r w:rsidRPr="008E0919">
        <w:rPr>
          <w:sz w:val="24"/>
          <w:lang w:val="en-US"/>
        </w:rPr>
        <w:t> of PJSC MMK is exported to various </w:t>
      </w:r>
      <w:hyperlink r:id="rId602" w:anchor="_blank" w:history="1">
        <w:r w:rsidRPr="008E0919">
          <w:rPr>
            <w:rStyle w:val="a4"/>
            <w:sz w:val="24"/>
            <w:lang w:val="en-US"/>
          </w:rPr>
          <w:t>countries</w:t>
        </w:r>
      </w:hyperlink>
      <w:r w:rsidRPr="008E0919">
        <w:rPr>
          <w:sz w:val="24"/>
          <w:lang w:val="en-US"/>
        </w:rPr>
        <w:t> of the world.</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Main strategic objective of  MMK:</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Maintaining long-term competitiveness in the world market of metal rolling.</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The strategy for achievement of goals developed by JSC MMK is implemented in the following activities:</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w:t>
      </w:r>
      <w:r w:rsidRPr="008E0919">
        <w:rPr>
          <w:sz w:val="24"/>
          <w:lang w:val="en-US"/>
        </w:rPr>
        <w:tab/>
        <w:t>The continuous all-round </w:t>
      </w:r>
      <w:hyperlink r:id="rId603" w:anchor="_blank" w:history="1">
        <w:r w:rsidRPr="008E0919">
          <w:rPr>
            <w:rStyle w:val="a4"/>
            <w:sz w:val="24"/>
            <w:lang w:val="en-US"/>
          </w:rPr>
          <w:t>development</w:t>
        </w:r>
      </w:hyperlink>
      <w:r w:rsidRPr="008E0919">
        <w:rPr>
          <w:sz w:val="24"/>
          <w:lang w:val="en-US"/>
        </w:rPr>
        <w:t> of the company providing replacement of out</w:t>
      </w:r>
      <w:hyperlink r:id="rId604" w:anchor="_blank" w:history="1">
        <w:r w:rsidRPr="008E0919">
          <w:rPr>
            <w:rStyle w:val="a4"/>
            <w:sz w:val="24"/>
            <w:lang w:val="en-US"/>
          </w:rPr>
          <w:t>date</w:t>
        </w:r>
      </w:hyperlink>
      <w:r w:rsidRPr="008E0919">
        <w:rPr>
          <w:sz w:val="24"/>
          <w:lang w:val="en-US"/>
        </w:rPr>
        <w:t>d technologies and the equipment, use with the maximum loading of </w:t>
      </w:r>
      <w:hyperlink r:id="rId605" w:anchor="_blank" w:history="1">
        <w:r w:rsidRPr="008E0919">
          <w:rPr>
            <w:rStyle w:val="a4"/>
            <w:sz w:val="24"/>
            <w:lang w:val="en-US"/>
          </w:rPr>
          <w:t>production</w:t>
        </w:r>
      </w:hyperlink>
      <w:r w:rsidRPr="008E0919">
        <w:rPr>
          <w:sz w:val="24"/>
          <w:lang w:val="en-US"/>
        </w:rPr>
        <w:t> capacities, existing and again entered modern hi-tech, </w:t>
      </w:r>
      <w:hyperlink r:id="rId606" w:anchor="_blank" w:history="1">
        <w:r w:rsidRPr="008E0919">
          <w:rPr>
            <w:rStyle w:val="a4"/>
            <w:sz w:val="24"/>
            <w:lang w:val="en-US"/>
          </w:rPr>
          <w:t>safe</w:t>
        </w:r>
      </w:hyperlink>
      <w:r w:rsidRPr="008E0919">
        <w:rPr>
          <w:sz w:val="24"/>
          <w:lang w:val="en-US"/>
        </w:rPr>
        <w:t> for the environment;</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w:t>
      </w:r>
      <w:r w:rsidRPr="008E0919">
        <w:rPr>
          <w:sz w:val="24"/>
          <w:lang w:val="en-US"/>
        </w:rPr>
        <w:tab/>
        <w:t>Achievement of higher efficiency by </w:t>
      </w:r>
      <w:hyperlink r:id="rId607" w:anchor="_blank" w:history="1">
        <w:r w:rsidRPr="008E0919">
          <w:rPr>
            <w:rStyle w:val="a4"/>
            <w:sz w:val="24"/>
            <w:lang w:val="en-US"/>
          </w:rPr>
          <w:t>production</w:t>
        </w:r>
      </w:hyperlink>
      <w:r w:rsidRPr="008E0919">
        <w:rPr>
          <w:sz w:val="24"/>
          <w:lang w:val="en-US"/>
        </w:rPr>
        <w:t> of cast iron, </w:t>
      </w:r>
      <w:hyperlink r:id="rId608" w:anchor="_blank" w:history="1">
        <w:r w:rsidRPr="008E0919">
          <w:rPr>
            <w:rStyle w:val="a4"/>
            <w:sz w:val="24"/>
            <w:lang w:val="en-US"/>
          </w:rPr>
          <w:t>steel</w:t>
        </w:r>
      </w:hyperlink>
      <w:r w:rsidRPr="008E0919">
        <w:rPr>
          <w:sz w:val="24"/>
          <w:lang w:val="en-US"/>
        </w:rPr>
        <w:t>, a hire, </w:t>
      </w:r>
      <w:hyperlink r:id="rId609" w:anchor="_blank" w:history="1">
        <w:r w:rsidRPr="008E0919">
          <w:rPr>
            <w:rStyle w:val="a4"/>
            <w:sz w:val="24"/>
            <w:lang w:val="en-US"/>
          </w:rPr>
          <w:t>production</w:t>
        </w:r>
      </w:hyperlink>
      <w:r w:rsidRPr="008E0919">
        <w:rPr>
          <w:sz w:val="24"/>
          <w:lang w:val="en-US"/>
        </w:rPr>
        <w:t> of </w:t>
      </w:r>
      <w:hyperlink r:id="rId610" w:anchor="_blank" w:history="1">
        <w:r w:rsidRPr="008E0919">
          <w:rPr>
            <w:rStyle w:val="a4"/>
            <w:sz w:val="24"/>
            <w:lang w:val="en-US"/>
          </w:rPr>
          <w:t>advanced</w:t>
        </w:r>
      </w:hyperlink>
      <w:r w:rsidRPr="008E0919">
        <w:rPr>
          <w:sz w:val="24"/>
          <w:lang w:val="en-US"/>
        </w:rPr>
        <w:t>processing;</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w:t>
      </w:r>
      <w:r w:rsidRPr="008E0919">
        <w:rPr>
          <w:sz w:val="24"/>
          <w:lang w:val="en-US"/>
        </w:rPr>
        <w:tab/>
        <w:t>Strengthening of situation in the market thanks to </w:t>
      </w:r>
      <w:hyperlink r:id="rId611" w:anchor="_blank" w:history="1">
        <w:r w:rsidRPr="008E0919">
          <w:rPr>
            <w:rStyle w:val="a4"/>
            <w:sz w:val="24"/>
            <w:lang w:val="en-US"/>
          </w:rPr>
          <w:t>improvement</w:t>
        </w:r>
      </w:hyperlink>
      <w:r w:rsidRPr="008E0919">
        <w:rPr>
          <w:sz w:val="24"/>
          <w:lang w:val="en-US"/>
        </w:rPr>
        <w:t> of quality of </w:t>
      </w:r>
      <w:hyperlink r:id="rId612" w:anchor="_blank" w:history="1">
        <w:r w:rsidRPr="008E0919">
          <w:rPr>
            <w:rStyle w:val="a4"/>
            <w:sz w:val="24"/>
            <w:lang w:val="en-US"/>
          </w:rPr>
          <w:t>production</w:t>
        </w:r>
      </w:hyperlink>
      <w:r w:rsidRPr="008E0919">
        <w:rPr>
          <w:sz w:val="24"/>
          <w:lang w:val="en-US"/>
        </w:rPr>
        <w:t>, carrying out market re</w:t>
      </w:r>
      <w:hyperlink r:id="rId613" w:anchor="_blank" w:history="1">
        <w:r w:rsidRPr="008E0919">
          <w:rPr>
            <w:rStyle w:val="a4"/>
            <w:sz w:val="24"/>
            <w:lang w:val="en-US"/>
          </w:rPr>
          <w:t>search</w:t>
        </w:r>
      </w:hyperlink>
      <w:r w:rsidRPr="008E0919">
        <w:rPr>
          <w:sz w:val="24"/>
          <w:lang w:val="en-US"/>
        </w:rPr>
        <w:t>es and elaboration of market strategy;</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w:t>
      </w:r>
      <w:r w:rsidRPr="008E0919">
        <w:rPr>
          <w:sz w:val="24"/>
          <w:lang w:val="en-US"/>
        </w:rPr>
        <w:tab/>
        <w:t>Preservation in the long term of universality of a range (a leaf and a grade), with primary orientation of the company to </w:t>
      </w:r>
      <w:hyperlink r:id="rId614" w:anchor="_blank" w:history="1">
        <w:r w:rsidRPr="008E0919">
          <w:rPr>
            <w:rStyle w:val="a4"/>
            <w:sz w:val="24"/>
            <w:lang w:val="en-US"/>
          </w:rPr>
          <w:t>production</w:t>
        </w:r>
      </w:hyperlink>
      <w:r w:rsidRPr="008E0919">
        <w:rPr>
          <w:sz w:val="24"/>
          <w:lang w:val="en-US"/>
        </w:rPr>
        <w:t> of a sheet hire with high value added;</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w:t>
      </w:r>
      <w:r w:rsidRPr="008E0919">
        <w:rPr>
          <w:sz w:val="24"/>
          <w:lang w:val="en-US"/>
        </w:rPr>
        <w:tab/>
        <w:t>Creation of comprehensive guarantees for reliable functioning of JSC MMK;</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w:t>
      </w:r>
      <w:r w:rsidRPr="008E0919">
        <w:rPr>
          <w:sz w:val="24"/>
          <w:lang w:val="en-US"/>
        </w:rPr>
        <w:tab/>
        <w:t>Increase in </w:t>
      </w:r>
      <w:hyperlink r:id="rId615" w:anchor="_blank" w:history="1">
        <w:r w:rsidRPr="008E0919">
          <w:rPr>
            <w:rStyle w:val="a4"/>
            <w:sz w:val="24"/>
            <w:lang w:val="en-US"/>
          </w:rPr>
          <w:t>production</w:t>
        </w:r>
      </w:hyperlink>
      <w:r w:rsidRPr="008E0919">
        <w:rPr>
          <w:sz w:val="24"/>
          <w:lang w:val="en-US"/>
        </w:rPr>
        <w:t> of a high-quality cold rolling sheets, sheets with coverings, </w:t>
      </w:r>
      <w:hyperlink r:id="rId616" w:anchor="_blank" w:history="1">
        <w:r w:rsidRPr="008E0919">
          <w:rPr>
            <w:rStyle w:val="a4"/>
            <w:sz w:val="24"/>
            <w:lang w:val="en-US"/>
          </w:rPr>
          <w:t>production</w:t>
        </w:r>
      </w:hyperlink>
      <w:r w:rsidRPr="008E0919">
        <w:rPr>
          <w:sz w:val="24"/>
          <w:lang w:val="en-US"/>
        </w:rPr>
        <w:t> high (IV and V) repartitions;</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w:t>
      </w:r>
      <w:r w:rsidRPr="008E0919">
        <w:rPr>
          <w:sz w:val="24"/>
          <w:lang w:val="en-US"/>
        </w:rPr>
        <w:tab/>
        <w:t>Introduction of energy saving technologies and expansion of </w:t>
      </w:r>
      <w:hyperlink r:id="rId617" w:anchor="_blank" w:history="1">
        <w:r w:rsidRPr="008E0919">
          <w:rPr>
            <w:rStyle w:val="a4"/>
            <w:sz w:val="24"/>
            <w:lang w:val="en-US"/>
          </w:rPr>
          <w:t>own</w:t>
        </w:r>
      </w:hyperlink>
      <w:r w:rsidRPr="008E0919">
        <w:rPr>
          <w:sz w:val="24"/>
          <w:lang w:val="en-US"/>
        </w:rPr>
        <w:t> power supply sources;</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w:t>
      </w:r>
      <w:r w:rsidRPr="008E0919">
        <w:rPr>
          <w:sz w:val="24"/>
          <w:lang w:val="en-US"/>
        </w:rPr>
        <w:tab/>
        <w:t>Introduction of system of ecological management according to the international ISO 14001-96;</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w:t>
      </w:r>
      <w:r w:rsidRPr="008E0919">
        <w:rPr>
          <w:sz w:val="24"/>
          <w:lang w:val="en-US"/>
        </w:rPr>
        <w:tab/>
      </w:r>
      <w:hyperlink r:id="rId618" w:anchor="_blank" w:history="1">
        <w:r w:rsidRPr="008E0919">
          <w:rPr>
            <w:rStyle w:val="a4"/>
            <w:sz w:val="24"/>
            <w:lang w:val="en-US"/>
          </w:rPr>
          <w:t>Improvement</w:t>
        </w:r>
      </w:hyperlink>
      <w:r w:rsidRPr="008E0919">
        <w:rPr>
          <w:sz w:val="24"/>
          <w:lang w:val="en-US"/>
        </w:rPr>
        <w:t> of social climate thanks </w:t>
      </w:r>
      <w:hyperlink r:id="rId619" w:anchor="_blank" w:history="1">
        <w:r w:rsidRPr="008E0919">
          <w:rPr>
            <w:rStyle w:val="a4"/>
            <w:sz w:val="24"/>
            <w:lang w:val="en-US"/>
          </w:rPr>
          <w:t>to increase</w:t>
        </w:r>
      </w:hyperlink>
      <w:r w:rsidRPr="008E0919">
        <w:rPr>
          <w:sz w:val="24"/>
          <w:lang w:val="en-US"/>
        </w:rPr>
        <w:t> in level of the salary and existence of an effective package of social programs and guarantees;</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w:t>
      </w:r>
      <w:r w:rsidRPr="008E0919">
        <w:rPr>
          <w:sz w:val="24"/>
          <w:lang w:val="en-US"/>
        </w:rPr>
        <w:tab/>
        <w:t>Acquisition of the enterprises processing </w:t>
      </w:r>
      <w:hyperlink r:id="rId620" w:anchor="_blank" w:history="1">
        <w:r w:rsidRPr="008E0919">
          <w:rPr>
            <w:rStyle w:val="a4"/>
            <w:sz w:val="24"/>
            <w:lang w:val="en-US"/>
          </w:rPr>
          <w:t>production</w:t>
        </w:r>
      </w:hyperlink>
      <w:r w:rsidRPr="008E0919">
        <w:rPr>
          <w:sz w:val="24"/>
          <w:lang w:val="en-US"/>
        </w:rPr>
        <w:t> of PJSC MMK in </w:t>
      </w:r>
      <w:hyperlink r:id="rId621" w:anchor="_blank" w:history="1">
        <w:r w:rsidRPr="008E0919">
          <w:rPr>
            <w:rStyle w:val="a4"/>
            <w:sz w:val="24"/>
            <w:lang w:val="en-US"/>
          </w:rPr>
          <w:t>considerable</w:t>
        </w:r>
      </w:hyperlink>
      <w:r w:rsidRPr="008E0919">
        <w:rPr>
          <w:sz w:val="24"/>
          <w:lang w:val="en-US"/>
        </w:rPr>
        <w:t> volumes or de</w:t>
      </w:r>
      <w:hyperlink r:id="rId622" w:anchor="_blank" w:history="1">
        <w:r w:rsidRPr="008E0919">
          <w:rPr>
            <w:rStyle w:val="a4"/>
            <w:sz w:val="24"/>
            <w:lang w:val="en-US"/>
          </w:rPr>
          <w:t>liver</w:t>
        </w:r>
      </w:hyperlink>
      <w:r w:rsidRPr="008E0919">
        <w:rPr>
          <w:sz w:val="24"/>
          <w:lang w:val="en-US"/>
        </w:rPr>
        <w:t>ing raw materials and materials on PJSC MMK;</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w:t>
      </w:r>
      <w:r w:rsidRPr="008E0919">
        <w:rPr>
          <w:sz w:val="24"/>
          <w:lang w:val="en-US"/>
        </w:rPr>
        <w:tab/>
        <w:t>Increase in controllability by the enterprise and information openness for investors and shareholders.</w:t>
      </w:r>
    </w:p>
    <w:p w:rsidR="008E0919" w:rsidRPr="008E0919" w:rsidRDefault="008E0919" w:rsidP="008E0919">
      <w:pPr>
        <w:pStyle w:val="1"/>
        <w:numPr>
          <w:ilvl w:val="0"/>
          <w:numId w:val="20"/>
        </w:numPr>
        <w:ind w:left="567"/>
        <w:rPr>
          <w:szCs w:val="24"/>
        </w:rPr>
      </w:pPr>
      <w:r w:rsidRPr="008E0919">
        <w:rPr>
          <w:szCs w:val="24"/>
        </w:rPr>
        <w:lastRenderedPageBreak/>
        <w:t>Раздел</w:t>
      </w:r>
      <w:r w:rsidRPr="008E0919">
        <w:rPr>
          <w:szCs w:val="24"/>
          <w:lang w:val="en-US"/>
        </w:rPr>
        <w:t xml:space="preserve"> 6. </w:t>
      </w:r>
      <w:r w:rsidRPr="008E0919">
        <w:rPr>
          <w:szCs w:val="24"/>
        </w:rPr>
        <w:t>пункт</w:t>
      </w:r>
      <w:r w:rsidRPr="008E0919">
        <w:rPr>
          <w:szCs w:val="24"/>
          <w:lang w:val="en-US"/>
        </w:rPr>
        <w:t xml:space="preserve"> 6.3</w:t>
      </w:r>
    </w:p>
    <w:p w:rsidR="008E0919" w:rsidRPr="008E0919" w:rsidRDefault="008E0919" w:rsidP="008E0919">
      <w:pPr>
        <w:pStyle w:val="13"/>
        <w:shd w:val="clear" w:color="auto" w:fill="FFFFFF"/>
        <w:spacing w:before="0" w:after="0" w:line="240" w:lineRule="auto"/>
        <w:jc w:val="center"/>
        <w:rPr>
          <w:sz w:val="24"/>
        </w:rPr>
      </w:pPr>
      <w:r w:rsidRPr="008E0919">
        <w:rPr>
          <w:b/>
          <w:bCs/>
          <w:iCs/>
          <w:sz w:val="24"/>
          <w:lang w:val="en-US"/>
        </w:rPr>
        <w:t>Tracking  Hurricanes</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North American meteorologists from the National Oceanic            and Atmospheric Administration (NOAA)’s Hurricane Re</w:t>
      </w:r>
      <w:hyperlink r:id="rId623" w:anchor="_blank" w:history="1">
        <w:r w:rsidRPr="008E0919">
          <w:rPr>
            <w:rStyle w:val="a4"/>
            <w:sz w:val="24"/>
            <w:lang w:val="en-US"/>
          </w:rPr>
          <w:t>search</w:t>
        </w:r>
      </w:hyperlink>
      <w:r w:rsidRPr="008E0919">
        <w:rPr>
          <w:sz w:val="24"/>
          <w:lang w:val="en-US"/>
        </w:rPr>
        <w:t> Division have recently improved the </w:t>
      </w:r>
      <w:hyperlink r:id="rId624" w:anchor="_blank" w:history="1">
        <w:r w:rsidRPr="008E0919">
          <w:rPr>
            <w:rStyle w:val="a4"/>
            <w:sz w:val="24"/>
            <w:lang w:val="en-US"/>
          </w:rPr>
          <w:t>success rate</w:t>
        </w:r>
      </w:hyperlink>
      <w:r w:rsidRPr="008E0919">
        <w:rPr>
          <w:sz w:val="24"/>
          <w:lang w:val="en-US"/>
        </w:rPr>
        <w:t> in their forecasting of where hurricanes are likely to hit           land by an estimated 15 to 30%. This increase in             </w:t>
      </w:r>
      <w:hyperlink r:id="rId625" w:anchor="_blank" w:history="1">
        <w:r w:rsidRPr="008E0919">
          <w:rPr>
            <w:rStyle w:val="a4"/>
            <w:sz w:val="24"/>
            <w:lang w:val="en-US"/>
          </w:rPr>
          <w:t>accuracy</w:t>
        </w:r>
      </w:hyperlink>
      <w:r w:rsidRPr="008E0919">
        <w:rPr>
          <w:sz w:val="24"/>
          <w:lang w:val="en-US"/>
        </w:rPr>
        <w:t> is due to the use of instruments called       GPS-</w:t>
      </w:r>
      <w:hyperlink r:id="rId626" w:anchor="_blank" w:history="1">
        <w:r w:rsidRPr="008E0919">
          <w:rPr>
            <w:rStyle w:val="a4"/>
            <w:sz w:val="24"/>
            <w:lang w:val="en-US"/>
          </w:rPr>
          <w:t>dropwindsonde</w:t>
        </w:r>
      </w:hyperlink>
      <w:r w:rsidRPr="008E0919">
        <w:rPr>
          <w:sz w:val="24"/>
          <w:lang w:val="en-US"/>
        </w:rPr>
        <w:t>s, which can probe the atmosphere surrounding a hurricane while it is still out at sea. The atmospheric characteristics of hurricanes over land are well understood because investigation is possible with </w:t>
      </w:r>
      <w:hyperlink r:id="rId627" w:anchor="_blank" w:history="1">
        <w:r w:rsidRPr="008E0919">
          <w:rPr>
            <w:rStyle w:val="a4"/>
            <w:sz w:val="24"/>
            <w:lang w:val="en-US"/>
          </w:rPr>
          <w:t>weather balloon</w:t>
        </w:r>
      </w:hyperlink>
      <w:r w:rsidRPr="008E0919">
        <w:rPr>
          <w:sz w:val="24"/>
          <w:lang w:val="en-US"/>
        </w:rPr>
        <w:t>s containing sophisticated meteorological instruments. When hurricanes are </w:t>
      </w:r>
      <w:hyperlink r:id="rId628" w:anchor="_blank" w:history="1">
        <w:r w:rsidRPr="008E0919">
          <w:rPr>
            <w:rStyle w:val="a4"/>
            <w:sz w:val="24"/>
            <w:lang w:val="en-US"/>
          </w:rPr>
          <w:t>out of reach of</w:t>
        </w:r>
      </w:hyperlink>
      <w:r w:rsidRPr="008E0919">
        <w:rPr>
          <w:sz w:val="24"/>
          <w:lang w:val="en-US"/>
        </w:rPr>
        <w:t> balloons, gathering information is decidedly more difficult. Little is </w:t>
      </w:r>
      <w:hyperlink r:id="rId629" w:anchor="_blank" w:history="1">
        <w:r w:rsidRPr="008E0919">
          <w:rPr>
            <w:rStyle w:val="a4"/>
            <w:sz w:val="24"/>
            <w:lang w:val="en-US"/>
          </w:rPr>
          <w:t>known</w:t>
        </w:r>
      </w:hyperlink>
      <w:r w:rsidRPr="008E0919">
        <w:rPr>
          <w:sz w:val="24"/>
          <w:lang w:val="en-US"/>
        </w:rPr>
        <w:t> of the weather conditions that guide hurricanes towards land.</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An accurate estimation of where a hurricane will strike is essential in order </w:t>
      </w:r>
      <w:hyperlink r:id="rId630" w:anchor="_blank" w:history="1">
        <w:r w:rsidRPr="008E0919">
          <w:rPr>
            <w:rStyle w:val="a4"/>
            <w:sz w:val="24"/>
            <w:lang w:val="en-US"/>
          </w:rPr>
          <w:t>to reduce</w:t>
        </w:r>
      </w:hyperlink>
      <w:r w:rsidRPr="008E0919">
        <w:rPr>
          <w:sz w:val="24"/>
          <w:lang w:val="en-US"/>
        </w:rPr>
        <w:t> loss of life and </w:t>
      </w:r>
      <w:hyperlink r:id="rId631" w:anchor="_blank" w:history="1">
        <w:r w:rsidRPr="008E0919">
          <w:rPr>
            <w:rStyle w:val="a4"/>
            <w:sz w:val="24"/>
            <w:lang w:val="en-US"/>
          </w:rPr>
          <w:t>property</w:t>
        </w:r>
      </w:hyperlink>
      <w:r w:rsidRPr="008E0919">
        <w:rPr>
          <w:sz w:val="24"/>
          <w:lang w:val="en-US"/>
        </w:rPr>
        <w:t>. Hurricane Andrew, the most costly hurricane in U.S. history, killed 15 people and caused damage of $35 billion in to</w:t>
      </w:r>
      <w:hyperlink r:id="rId632" w:anchor="_blank" w:history="1">
        <w:r w:rsidRPr="008E0919">
          <w:rPr>
            <w:rStyle w:val="a4"/>
            <w:sz w:val="24"/>
            <w:lang w:val="en-US"/>
          </w:rPr>
          <w:t>day</w:t>
        </w:r>
      </w:hyperlink>
      <w:r w:rsidRPr="008E0919">
        <w:rPr>
          <w:sz w:val="24"/>
          <w:lang w:val="en-US"/>
        </w:rPr>
        <w:t>’s dollars in 1902. However, the unnamed</w:t>
      </w:r>
      <w:r w:rsidRPr="008E0919">
        <w:rPr>
          <w:sz w:val="24"/>
          <w:vertAlign w:val="superscript"/>
          <w:lang w:val="en-US"/>
        </w:rPr>
        <w:t> </w:t>
      </w:r>
      <w:r w:rsidRPr="008E0919">
        <w:rPr>
          <w:sz w:val="24"/>
          <w:lang w:val="en-US"/>
        </w:rPr>
        <w:t>category 4 hurricane which struck southeast Florida in 1926 and killed 243 people would have caused an estimated $77 billion if it had struck to</w:t>
      </w:r>
      <w:hyperlink r:id="rId633" w:anchor="_blank" w:history="1">
        <w:r w:rsidRPr="008E0919">
          <w:rPr>
            <w:rStyle w:val="a4"/>
            <w:sz w:val="24"/>
            <w:lang w:val="en-US"/>
          </w:rPr>
          <w:t>day</w:t>
        </w:r>
      </w:hyperlink>
      <w:r w:rsidRPr="008E0919">
        <w:rPr>
          <w:sz w:val="24"/>
          <w:lang w:val="en-US"/>
        </w:rPr>
        <w:t>. The reason for this is the </w:t>
      </w:r>
      <w:hyperlink r:id="rId634" w:anchor="_blank" w:history="1">
        <w:r w:rsidRPr="008E0919">
          <w:rPr>
            <w:rStyle w:val="a4"/>
            <w:sz w:val="24"/>
            <w:lang w:val="en-US"/>
          </w:rPr>
          <w:t>explosion</w:t>
        </w:r>
      </w:hyperlink>
      <w:r w:rsidRPr="008E0919">
        <w:rPr>
          <w:sz w:val="24"/>
          <w:lang w:val="en-US"/>
        </w:rPr>
        <w:t> in </w:t>
      </w:r>
      <w:hyperlink r:id="rId635" w:anchor="_blank" w:history="1">
        <w:r w:rsidRPr="008E0919">
          <w:rPr>
            <w:rStyle w:val="a4"/>
            <w:sz w:val="24"/>
            <w:lang w:val="en-US"/>
          </w:rPr>
          <w:t>population</w:t>
        </w:r>
      </w:hyperlink>
      <w:r w:rsidRPr="008E0919">
        <w:rPr>
          <w:sz w:val="24"/>
          <w:lang w:val="en-US"/>
        </w:rPr>
        <w:t> growth and </w:t>
      </w:r>
      <w:hyperlink r:id="rId636" w:anchor="_blank" w:history="1">
        <w:r w:rsidRPr="008E0919">
          <w:rPr>
            <w:rStyle w:val="a4"/>
            <w:sz w:val="24"/>
            <w:lang w:val="en-US"/>
          </w:rPr>
          <w:t>development</w:t>
        </w:r>
      </w:hyperlink>
      <w:r w:rsidRPr="008E0919">
        <w:rPr>
          <w:sz w:val="24"/>
          <w:lang w:val="en-US"/>
        </w:rPr>
        <w:t> along the south-east coast of the U.S. during the last half century. </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37" w:anchor="_blank" w:history="1">
        <w:r w:rsidRPr="008E0919">
          <w:rPr>
            <w:rStyle w:val="a4"/>
            <w:sz w:val="24"/>
            <w:lang w:val="en-US"/>
          </w:rPr>
          <w:t>ocean floor</w:t>
        </w:r>
      </w:hyperlink>
      <w:r w:rsidRPr="008E0919">
        <w:rPr>
          <w:sz w:val="24"/>
          <w:lang w:val="en-US"/>
        </w:rPr>
        <w:t> to Antarctica and </w:t>
      </w:r>
      <w:hyperlink r:id="rId638" w:anchor="_blank" w:history="1">
        <w:r w:rsidRPr="008E0919">
          <w:rPr>
            <w:rStyle w:val="a4"/>
            <w:sz w:val="24"/>
            <w:lang w:val="en-US"/>
          </w:rPr>
          <w:t>resurface</w:t>
        </w:r>
      </w:hyperlink>
      <w:r w:rsidRPr="008E0919">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The use of GPS-</w:t>
      </w:r>
      <w:hyperlink r:id="rId639" w:anchor="_blank" w:history="1">
        <w:r w:rsidRPr="008E0919">
          <w:rPr>
            <w:rStyle w:val="a4"/>
            <w:sz w:val="24"/>
            <w:lang w:val="en-US"/>
          </w:rPr>
          <w:t>dropwindsonde</w:t>
        </w:r>
      </w:hyperlink>
      <w:r w:rsidRPr="008E0919">
        <w:rPr>
          <w:sz w:val="24"/>
          <w:lang w:val="en-US"/>
        </w:rPr>
        <w:t>s began in 1997. Small </w:t>
      </w:r>
      <w:hyperlink r:id="rId640" w:anchor="_blank" w:history="1">
        <w:r w:rsidRPr="008E0919">
          <w:rPr>
            <w:rStyle w:val="a4"/>
            <w:sz w:val="24"/>
            <w:lang w:val="en-US"/>
          </w:rPr>
          <w:t>sensing device</w:t>
        </w:r>
      </w:hyperlink>
      <w:r w:rsidRPr="008E0919">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41" w:anchor="_blank" w:history="1">
        <w:r w:rsidRPr="008E0919">
          <w:rPr>
            <w:rStyle w:val="a4"/>
            <w:sz w:val="24"/>
            <w:lang w:val="en-US"/>
          </w:rPr>
          <w:t>own</w:t>
        </w:r>
      </w:hyperlink>
      <w:r w:rsidRPr="008E0919">
        <w:rPr>
          <w:sz w:val="24"/>
          <w:lang w:val="en-US"/>
        </w:rPr>
        <w:t> global positioning satellite receiver. The GPS signals received are used </w:t>
      </w:r>
      <w:hyperlink r:id="rId642" w:anchor="_blank" w:history="1">
        <w:r w:rsidRPr="008E0919">
          <w:rPr>
            <w:rStyle w:val="a4"/>
            <w:sz w:val="24"/>
            <w:lang w:val="en-US"/>
          </w:rPr>
          <w:t>to calculate</w:t>
        </w:r>
      </w:hyperlink>
      <w:r w:rsidRPr="008E0919">
        <w:rPr>
          <w:sz w:val="24"/>
          <w:lang w:val="en-US"/>
        </w:rPr>
        <w:t> the direction and speed of wind, and data on temperature, humidity, and barometric </w:t>
      </w:r>
      <w:hyperlink r:id="rId643" w:anchor="_blank" w:history="1">
        <w:r w:rsidRPr="008E0919">
          <w:rPr>
            <w:rStyle w:val="a4"/>
            <w:sz w:val="24"/>
            <w:lang w:val="en-US"/>
          </w:rPr>
          <w:t>pressure</w:t>
        </w:r>
      </w:hyperlink>
      <w:r w:rsidRPr="008E0919">
        <w:rPr>
          <w:sz w:val="24"/>
          <w:lang w:val="en-US"/>
        </w:rPr>
        <w:t> at half second intervals all the way d</w:t>
      </w:r>
      <w:hyperlink r:id="rId644" w:anchor="_blank" w:history="1">
        <w:r w:rsidRPr="008E0919">
          <w:rPr>
            <w:rStyle w:val="a4"/>
            <w:sz w:val="24"/>
            <w:lang w:val="en-US"/>
          </w:rPr>
          <w:t>own</w:t>
        </w:r>
      </w:hyperlink>
      <w:r w:rsidRPr="008E0919">
        <w:rPr>
          <w:sz w:val="24"/>
          <w:lang w:val="en-US"/>
        </w:rPr>
        <w:t> to the ocean surface. </w:t>
      </w:r>
    </w:p>
    <w:p w:rsidR="008E0919" w:rsidRPr="008E0919" w:rsidRDefault="00D21A24" w:rsidP="008E0919">
      <w:pPr>
        <w:pStyle w:val="13"/>
        <w:shd w:val="clear" w:color="auto" w:fill="FFFFFF"/>
        <w:spacing w:before="0" w:after="0" w:line="240" w:lineRule="auto"/>
        <w:rPr>
          <w:sz w:val="24"/>
          <w:lang w:val="en-US"/>
        </w:rPr>
      </w:pPr>
      <w:hyperlink r:id="rId645" w:anchor="_blank" w:history="1">
        <w:r w:rsidR="008E0919" w:rsidRPr="008E0919">
          <w:rPr>
            <w:rStyle w:val="a4"/>
            <w:sz w:val="24"/>
            <w:lang w:val="en-US"/>
          </w:rPr>
          <w:t>Dropwindsonde</w:t>
        </w:r>
      </w:hyperlink>
      <w:r w:rsidR="008E0919" w:rsidRPr="008E0919">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46" w:anchor="_blank" w:history="1">
        <w:r w:rsidR="008E0919" w:rsidRPr="008E0919">
          <w:rPr>
            <w:rStyle w:val="a4"/>
            <w:sz w:val="24"/>
            <w:lang w:val="en-US"/>
          </w:rPr>
          <w:t>known</w:t>
        </w:r>
      </w:hyperlink>
      <w:r w:rsidR="008E0919" w:rsidRPr="008E0919">
        <w:rPr>
          <w:sz w:val="24"/>
          <w:lang w:val="en-US"/>
        </w:rPr>
        <w:t> why hurricanes can suddenly change in intensity; current computer models often fail </w:t>
      </w:r>
      <w:hyperlink r:id="rId647" w:anchor="_blank" w:history="1">
        <w:r w:rsidR="008E0919" w:rsidRPr="008E0919">
          <w:rPr>
            <w:rStyle w:val="a4"/>
            <w:sz w:val="24"/>
            <w:lang w:val="en-US"/>
          </w:rPr>
          <w:t>to predict</w:t>
        </w:r>
      </w:hyperlink>
      <w:r w:rsidR="008E0919" w:rsidRPr="008E0919">
        <w:rPr>
          <w:sz w:val="24"/>
          <w:lang w:val="en-US"/>
        </w:rPr>
        <w:t> whether a hurricane will reach land or else cannot pinpoint where a strike will take place. </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One surprising result of a recent computer </w:t>
      </w:r>
      <w:hyperlink r:id="rId648" w:anchor="_blank" w:history="1">
        <w:r w:rsidRPr="008E0919">
          <w:rPr>
            <w:rStyle w:val="a4"/>
            <w:sz w:val="24"/>
            <w:lang w:val="en-US"/>
          </w:rPr>
          <w:t>simulation</w:t>
        </w:r>
      </w:hyperlink>
      <w:r w:rsidRPr="008E0919">
        <w:rPr>
          <w:sz w:val="24"/>
          <w:lang w:val="en-US"/>
        </w:rPr>
        <w:t> was the destruction of a large part of d</w:t>
      </w:r>
      <w:hyperlink r:id="rId649" w:anchor="_blank" w:history="1">
        <w:r w:rsidRPr="008E0919">
          <w:rPr>
            <w:rStyle w:val="a4"/>
            <w:sz w:val="24"/>
            <w:lang w:val="en-US"/>
          </w:rPr>
          <w:t>own</w:t>
        </w:r>
      </w:hyperlink>
      <w:r w:rsidRPr="008E0919">
        <w:rPr>
          <w:sz w:val="24"/>
          <w:lang w:val="en-US"/>
        </w:rPr>
        <w:t>t</w:t>
      </w:r>
      <w:hyperlink r:id="rId650" w:anchor="_blank" w:history="1">
        <w:r w:rsidRPr="008E0919">
          <w:rPr>
            <w:rStyle w:val="a4"/>
            <w:sz w:val="24"/>
            <w:lang w:val="en-US"/>
          </w:rPr>
          <w:t>own</w:t>
        </w:r>
      </w:hyperlink>
      <w:r w:rsidRPr="008E0919">
        <w:rPr>
          <w:sz w:val="24"/>
          <w:lang w:val="en-US"/>
        </w:rPr>
        <w:t>New York. Hurricane re</w:t>
      </w:r>
      <w:hyperlink r:id="rId651" w:anchor="_blank" w:history="1">
        <w:r w:rsidRPr="008E0919">
          <w:rPr>
            <w:rStyle w:val="a4"/>
            <w:sz w:val="24"/>
            <w:lang w:val="en-US"/>
          </w:rPr>
          <w:t>search</w:t>
        </w:r>
      </w:hyperlink>
      <w:r w:rsidRPr="008E0919">
        <w:rPr>
          <w:sz w:val="24"/>
          <w:lang w:val="en-US"/>
        </w:rPr>
        <w:t>ers believe that the city is more likely than Miami to suffer a direct hit in the near future. Also, certain geographical </w:t>
      </w:r>
      <w:hyperlink r:id="rId652" w:anchor="_blank" w:history="1">
        <w:r w:rsidRPr="008E0919">
          <w:rPr>
            <w:rStyle w:val="a4"/>
            <w:sz w:val="24"/>
            <w:lang w:val="en-US"/>
          </w:rPr>
          <w:t>feature</w:t>
        </w:r>
      </w:hyperlink>
      <w:r w:rsidRPr="008E0919">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8E0919" w:rsidRPr="008E0919" w:rsidRDefault="008E0919" w:rsidP="008E0919">
      <w:pPr>
        <w:pStyle w:val="1"/>
        <w:numPr>
          <w:ilvl w:val="0"/>
          <w:numId w:val="20"/>
        </w:numPr>
        <w:ind w:left="567"/>
        <w:rPr>
          <w:szCs w:val="24"/>
        </w:rPr>
      </w:pPr>
      <w:r w:rsidRPr="008E0919">
        <w:rPr>
          <w:szCs w:val="24"/>
        </w:rPr>
        <w:t>Раздел</w:t>
      </w:r>
      <w:r w:rsidRPr="008E0919">
        <w:rPr>
          <w:szCs w:val="24"/>
          <w:lang w:val="en-US"/>
        </w:rPr>
        <w:t xml:space="preserve"> 6. </w:t>
      </w:r>
      <w:r w:rsidRPr="008E0919">
        <w:rPr>
          <w:szCs w:val="24"/>
        </w:rPr>
        <w:t>пункт</w:t>
      </w:r>
      <w:r w:rsidRPr="008E0919">
        <w:rPr>
          <w:szCs w:val="24"/>
          <w:lang w:val="en-US"/>
        </w:rPr>
        <w:t xml:space="preserve"> 6.4</w:t>
      </w:r>
    </w:p>
    <w:tbl>
      <w:tblPr>
        <w:tblW w:w="0" w:type="auto"/>
        <w:tblLayout w:type="fixed"/>
        <w:tblLook w:val="0000" w:firstRow="0" w:lastRow="0" w:firstColumn="0" w:lastColumn="0" w:noHBand="0" w:noVBand="0"/>
      </w:tblPr>
      <w:tblGrid>
        <w:gridCol w:w="9747"/>
      </w:tblGrid>
      <w:tr w:rsidR="008E0919" w:rsidRPr="00964131" w:rsidTr="00DE7E99">
        <w:tc>
          <w:tcPr>
            <w:tcW w:w="9747" w:type="dxa"/>
            <w:shd w:val="clear" w:color="auto" w:fill="auto"/>
          </w:tcPr>
          <w:p w:rsidR="008E0919" w:rsidRPr="008E0919" w:rsidRDefault="008E0919" w:rsidP="00DE7E99">
            <w:pPr>
              <w:pStyle w:val="71"/>
              <w:shd w:val="clear" w:color="auto" w:fill="auto"/>
              <w:spacing w:before="0" w:after="0" w:line="240" w:lineRule="auto"/>
              <w:ind w:firstLine="709"/>
              <w:jc w:val="center"/>
              <w:rPr>
                <w:rFonts w:ascii="Times New Roman" w:hAnsi="Times New Roman" w:cs="Times New Roman"/>
                <w:sz w:val="24"/>
                <w:szCs w:val="24"/>
                <w:lang w:val="en-US"/>
              </w:rPr>
            </w:pPr>
            <w:r w:rsidRPr="008E0919">
              <w:rPr>
                <w:rFonts w:ascii="Times New Roman" w:hAnsi="Times New Roman" w:cs="Times New Roman"/>
                <w:b/>
                <w:sz w:val="24"/>
                <w:szCs w:val="24"/>
                <w:lang w:val="en-US"/>
              </w:rPr>
              <w:t>Littering: Let’s Do Something About It!</w:t>
            </w:r>
          </w:p>
        </w:tc>
      </w:tr>
      <w:tr w:rsidR="008E0919" w:rsidRPr="00964131" w:rsidTr="00DE7E99">
        <w:tc>
          <w:tcPr>
            <w:tcW w:w="9747" w:type="dxa"/>
            <w:shd w:val="clear" w:color="auto" w:fill="auto"/>
          </w:tcPr>
          <w:p w:rsidR="008E0919" w:rsidRPr="008E0919" w:rsidRDefault="008E0919" w:rsidP="00DE7E99">
            <w:pPr>
              <w:pStyle w:val="71"/>
              <w:shd w:val="clear" w:color="auto" w:fill="auto"/>
              <w:spacing w:before="0" w:after="0" w:line="240" w:lineRule="auto"/>
              <w:ind w:firstLine="0"/>
              <w:rPr>
                <w:rFonts w:ascii="Times New Roman" w:hAnsi="Times New Roman" w:cs="Times New Roman"/>
                <w:sz w:val="24"/>
                <w:szCs w:val="24"/>
                <w:lang w:val="en-US"/>
              </w:rPr>
            </w:pPr>
            <w:r w:rsidRPr="008E0919">
              <w:rPr>
                <w:rFonts w:ascii="Times New Roman" w:hAnsi="Times New Roman" w:cs="Times New Roman"/>
                <w:sz w:val="24"/>
                <w:szCs w:val="24"/>
                <w:lang w:val="en-GB"/>
              </w:rPr>
              <w:t>Introduction</w:t>
            </w:r>
          </w:p>
          <w:p w:rsidR="008E0919" w:rsidRPr="008E0919" w:rsidRDefault="008E0919" w:rsidP="00DE7E99">
            <w:pPr>
              <w:pStyle w:val="71"/>
              <w:shd w:val="clear" w:color="auto" w:fill="auto"/>
              <w:spacing w:before="0" w:after="0" w:line="240" w:lineRule="auto"/>
              <w:ind w:firstLine="0"/>
              <w:rPr>
                <w:rFonts w:ascii="Times New Roman" w:hAnsi="Times New Roman" w:cs="Times New Roman"/>
                <w:sz w:val="24"/>
                <w:szCs w:val="24"/>
                <w:lang w:val="en-US"/>
              </w:rPr>
            </w:pPr>
            <w:r w:rsidRPr="008E0919">
              <w:rPr>
                <w:rFonts w:ascii="Times New Roman" w:hAnsi="Times New Roman" w:cs="Times New Roman"/>
                <w:sz w:val="24"/>
                <w:szCs w:val="24"/>
                <w:lang w:val="en-GB"/>
              </w:rPr>
              <w:t xml:space="preserve">While walking one day. Elena and Irina observed a plastic beer bottle being thrown from the </w:t>
            </w:r>
            <w:r w:rsidRPr="008E0919">
              <w:rPr>
                <w:rFonts w:ascii="Times New Roman" w:hAnsi="Times New Roman" w:cs="Times New Roman"/>
                <w:sz w:val="24"/>
                <w:szCs w:val="24"/>
                <w:lang w:val="en-GB"/>
              </w:rPr>
              <w:lastRenderedPageBreak/>
              <w:t>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8E0919" w:rsidRPr="00964131" w:rsidTr="00DE7E99">
        <w:tc>
          <w:tcPr>
            <w:tcW w:w="9747" w:type="dxa"/>
            <w:shd w:val="clear" w:color="auto" w:fill="auto"/>
          </w:tcPr>
          <w:p w:rsidR="008E0919" w:rsidRPr="008E0919" w:rsidRDefault="008E0919" w:rsidP="00DE7E99">
            <w:pPr>
              <w:pStyle w:val="28"/>
              <w:shd w:val="clear" w:color="auto" w:fill="auto"/>
              <w:spacing w:before="0" w:line="240" w:lineRule="auto"/>
              <w:rPr>
                <w:sz w:val="24"/>
                <w:szCs w:val="24"/>
                <w:lang w:val="en-US"/>
              </w:rPr>
            </w:pPr>
            <w:r w:rsidRPr="008E0919">
              <w:rPr>
                <w:rStyle w:val="25"/>
                <w:sz w:val="24"/>
                <w:szCs w:val="24"/>
                <w:lang w:val="en-GB"/>
              </w:rPr>
              <w:lastRenderedPageBreak/>
              <w:t>Exasperated by what she had seen. Elena complained. “Why</w:t>
            </w:r>
            <w:r w:rsidRPr="008E0919">
              <w:rPr>
                <w:sz w:val="24"/>
                <w:szCs w:val="24"/>
                <w:lang w:val="en-GB"/>
              </w:rPr>
              <w:t xml:space="preserve"> do people treat this country like its a garbage dump? Why can t they understand how much nicer life would be if we weren’t surrounded by so much ugliness?”</w:t>
            </w:r>
          </w:p>
          <w:p w:rsidR="008E0919" w:rsidRPr="008E0919" w:rsidRDefault="008E0919" w:rsidP="00DE7E99">
            <w:pPr>
              <w:pStyle w:val="71"/>
              <w:shd w:val="clear" w:color="auto" w:fill="auto"/>
              <w:spacing w:before="0" w:after="0" w:line="240" w:lineRule="auto"/>
              <w:ind w:firstLine="0"/>
              <w:rPr>
                <w:rFonts w:ascii="Times New Roman" w:hAnsi="Times New Roman" w:cs="Times New Roman"/>
                <w:sz w:val="24"/>
                <w:szCs w:val="24"/>
                <w:lang w:val="en-GB"/>
              </w:rPr>
            </w:pPr>
          </w:p>
        </w:tc>
      </w:tr>
      <w:tr w:rsidR="008E0919" w:rsidRPr="00964131" w:rsidTr="00DE7E99">
        <w:tc>
          <w:tcPr>
            <w:tcW w:w="9747" w:type="dxa"/>
            <w:shd w:val="clear" w:color="auto" w:fill="auto"/>
          </w:tcPr>
          <w:p w:rsidR="008E0919" w:rsidRPr="008E0919" w:rsidRDefault="008E0919" w:rsidP="00DE7E99">
            <w:pPr>
              <w:pStyle w:val="71"/>
              <w:shd w:val="clear" w:color="auto" w:fill="auto"/>
              <w:spacing w:before="0" w:after="0" w:line="240" w:lineRule="auto"/>
              <w:ind w:firstLine="0"/>
              <w:rPr>
                <w:rFonts w:ascii="Times New Roman" w:hAnsi="Times New Roman" w:cs="Times New Roman"/>
                <w:sz w:val="24"/>
                <w:szCs w:val="24"/>
                <w:lang w:val="en-US"/>
              </w:rPr>
            </w:pPr>
            <w:r w:rsidRPr="008E0919">
              <w:rPr>
                <w:rFonts w:ascii="Times New Roman" w:hAnsi="Times New Roman" w:cs="Times New Roman"/>
                <w:sz w:val="24"/>
                <w:szCs w:val="24"/>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8E0919" w:rsidRPr="008E0919" w:rsidTr="00DE7E99">
        <w:tc>
          <w:tcPr>
            <w:tcW w:w="9747" w:type="dxa"/>
            <w:shd w:val="clear" w:color="auto" w:fill="auto"/>
          </w:tcPr>
          <w:p w:rsidR="008E0919" w:rsidRPr="008E0919" w:rsidRDefault="008E0919" w:rsidP="00DE7E99">
            <w:pPr>
              <w:pStyle w:val="71"/>
              <w:shd w:val="clear" w:color="auto" w:fill="auto"/>
              <w:spacing w:before="0" w:after="0" w:line="240" w:lineRule="auto"/>
              <w:ind w:firstLine="0"/>
              <w:rPr>
                <w:rFonts w:ascii="Times New Roman" w:hAnsi="Times New Roman" w:cs="Times New Roman"/>
                <w:sz w:val="24"/>
                <w:szCs w:val="24"/>
                <w:lang w:val="en-US"/>
              </w:rPr>
            </w:pPr>
            <w:r w:rsidRPr="008E0919">
              <w:rPr>
                <w:rFonts w:ascii="Times New Roman" w:hAnsi="Times New Roman" w:cs="Times New Roman"/>
                <w:sz w:val="24"/>
                <w:szCs w:val="24"/>
                <w:lang w:val="en-GB"/>
              </w:rPr>
              <w:t>What is litter?</w:t>
            </w:r>
          </w:p>
          <w:p w:rsidR="008E0919" w:rsidRPr="008E0919" w:rsidRDefault="008E0919" w:rsidP="00DE7E99">
            <w:pPr>
              <w:pStyle w:val="71"/>
              <w:shd w:val="clear" w:color="auto" w:fill="auto"/>
              <w:spacing w:before="0" w:after="0" w:line="240" w:lineRule="auto"/>
              <w:ind w:firstLine="0"/>
              <w:rPr>
                <w:rFonts w:ascii="Times New Roman" w:hAnsi="Times New Roman" w:cs="Times New Roman"/>
                <w:sz w:val="24"/>
                <w:szCs w:val="24"/>
                <w:lang w:val="en-GB"/>
              </w:rPr>
            </w:pPr>
          </w:p>
          <w:p w:rsidR="008E0919" w:rsidRPr="008E0919" w:rsidRDefault="008E0919" w:rsidP="00DE7E99">
            <w:pPr>
              <w:pStyle w:val="71"/>
              <w:shd w:val="clear" w:color="auto" w:fill="auto"/>
              <w:spacing w:before="0" w:after="0" w:line="240" w:lineRule="auto"/>
              <w:ind w:firstLine="0"/>
              <w:rPr>
                <w:rFonts w:ascii="Times New Roman" w:hAnsi="Times New Roman" w:cs="Times New Roman"/>
                <w:sz w:val="24"/>
                <w:szCs w:val="24"/>
              </w:rPr>
            </w:pPr>
            <w:r w:rsidRPr="008E0919">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8E0919" w:rsidRPr="00964131" w:rsidTr="00DE7E99">
        <w:tc>
          <w:tcPr>
            <w:tcW w:w="9747" w:type="dxa"/>
            <w:shd w:val="clear" w:color="auto" w:fill="auto"/>
          </w:tcPr>
          <w:p w:rsidR="008E0919" w:rsidRPr="008E0919" w:rsidRDefault="008E0919" w:rsidP="00DE7E99">
            <w:pPr>
              <w:pStyle w:val="71"/>
              <w:numPr>
                <w:ilvl w:val="0"/>
                <w:numId w:val="40"/>
              </w:numPr>
              <w:shd w:val="clear" w:color="auto" w:fill="auto"/>
              <w:tabs>
                <w:tab w:val="clear" w:pos="720"/>
                <w:tab w:val="left" w:pos="733"/>
              </w:tabs>
              <w:spacing w:before="0" w:after="0" w:line="240" w:lineRule="auto"/>
              <w:ind w:left="0"/>
              <w:rPr>
                <w:rFonts w:ascii="Times New Roman" w:hAnsi="Times New Roman" w:cs="Times New Roman"/>
                <w:sz w:val="24"/>
                <w:szCs w:val="24"/>
                <w:lang w:val="en-US"/>
              </w:rPr>
            </w:pPr>
            <w:r w:rsidRPr="008E0919">
              <w:rPr>
                <w:rFonts w:ascii="Times New Roman" w:hAnsi="Times New Roman" w:cs="Times New Roman"/>
                <w:sz w:val="24"/>
                <w:szCs w:val="24"/>
                <w:lang w:val="en-GB"/>
              </w:rPr>
              <w:t>Plastic cups, candy and chewing gum wrappers, cigarette butts and packaging, and plastic beverage containers</w:t>
            </w:r>
          </w:p>
          <w:p w:rsidR="008E0919" w:rsidRPr="008E0919" w:rsidRDefault="008E0919" w:rsidP="00DE7E99">
            <w:pPr>
              <w:pStyle w:val="71"/>
              <w:numPr>
                <w:ilvl w:val="0"/>
                <w:numId w:val="40"/>
              </w:numPr>
              <w:shd w:val="clear" w:color="auto" w:fill="auto"/>
              <w:tabs>
                <w:tab w:val="clear" w:pos="720"/>
                <w:tab w:val="left" w:pos="733"/>
              </w:tabs>
              <w:spacing w:before="0" w:after="0" w:line="240" w:lineRule="auto"/>
              <w:ind w:left="0"/>
              <w:rPr>
                <w:rFonts w:ascii="Times New Roman" w:hAnsi="Times New Roman" w:cs="Times New Roman"/>
                <w:sz w:val="24"/>
                <w:szCs w:val="24"/>
                <w:lang w:val="en-US"/>
              </w:rPr>
            </w:pPr>
            <w:r w:rsidRPr="008E0919">
              <w:rPr>
                <w:rFonts w:ascii="Times New Roman" w:hAnsi="Times New Roman" w:cs="Times New Roman"/>
                <w:sz w:val="24"/>
                <w:szCs w:val="24"/>
                <w:lang w:val="en-GB"/>
              </w:rPr>
              <w:t>Broken glass, including beer and vodka bottles</w:t>
            </w:r>
          </w:p>
          <w:p w:rsidR="008E0919" w:rsidRPr="008E0919" w:rsidRDefault="008E0919" w:rsidP="00DE7E99">
            <w:pPr>
              <w:pStyle w:val="71"/>
              <w:numPr>
                <w:ilvl w:val="0"/>
                <w:numId w:val="40"/>
              </w:numPr>
              <w:shd w:val="clear" w:color="auto" w:fill="auto"/>
              <w:tabs>
                <w:tab w:val="clear" w:pos="720"/>
                <w:tab w:val="left" w:pos="740"/>
              </w:tabs>
              <w:spacing w:before="0" w:after="0" w:line="240" w:lineRule="auto"/>
              <w:ind w:left="0"/>
              <w:rPr>
                <w:rFonts w:ascii="Times New Roman" w:hAnsi="Times New Roman" w:cs="Times New Roman"/>
                <w:sz w:val="24"/>
                <w:szCs w:val="24"/>
                <w:lang w:val="en-US"/>
              </w:rPr>
            </w:pPr>
            <w:r w:rsidRPr="008E0919">
              <w:rPr>
                <w:rFonts w:ascii="Times New Roman" w:hAnsi="Times New Roman" w:cs="Times New Roman"/>
                <w:sz w:val="24"/>
                <w:szCs w:val="24"/>
                <w:lang w:val="en-GB"/>
              </w:rPr>
              <w:t>Discarded plastic bags, advertising leaflets, and newspapers</w:t>
            </w:r>
          </w:p>
          <w:p w:rsidR="008E0919" w:rsidRPr="008E0919" w:rsidRDefault="008E0919" w:rsidP="00DE7E99">
            <w:pPr>
              <w:pStyle w:val="71"/>
              <w:numPr>
                <w:ilvl w:val="0"/>
                <w:numId w:val="40"/>
              </w:numPr>
              <w:shd w:val="clear" w:color="auto" w:fill="auto"/>
              <w:tabs>
                <w:tab w:val="clear" w:pos="720"/>
                <w:tab w:val="left" w:pos="726"/>
              </w:tabs>
              <w:spacing w:before="0" w:after="0" w:line="240" w:lineRule="auto"/>
              <w:ind w:left="0"/>
              <w:rPr>
                <w:rFonts w:ascii="Times New Roman" w:hAnsi="Times New Roman" w:cs="Times New Roman"/>
                <w:sz w:val="24"/>
                <w:szCs w:val="24"/>
              </w:rPr>
            </w:pPr>
            <w:r w:rsidRPr="008E0919">
              <w:rPr>
                <w:rFonts w:ascii="Times New Roman" w:hAnsi="Times New Roman" w:cs="Times New Roman"/>
                <w:sz w:val="24"/>
                <w:szCs w:val="24"/>
                <w:lang w:val="en-GB"/>
              </w:rPr>
              <w:t>Dog and cat excrement</w:t>
            </w:r>
          </w:p>
          <w:p w:rsidR="008E0919" w:rsidRPr="008E0919" w:rsidRDefault="008E0919" w:rsidP="00DE7E99">
            <w:pPr>
              <w:pStyle w:val="71"/>
              <w:numPr>
                <w:ilvl w:val="0"/>
                <w:numId w:val="40"/>
              </w:numPr>
              <w:shd w:val="clear" w:color="auto" w:fill="auto"/>
              <w:tabs>
                <w:tab w:val="clear" w:pos="720"/>
                <w:tab w:val="left" w:pos="718"/>
              </w:tabs>
              <w:spacing w:before="0" w:after="0" w:line="240" w:lineRule="auto"/>
              <w:ind w:left="0"/>
              <w:rPr>
                <w:rFonts w:ascii="Times New Roman" w:hAnsi="Times New Roman" w:cs="Times New Roman"/>
                <w:sz w:val="24"/>
                <w:szCs w:val="24"/>
                <w:lang w:val="en-US"/>
              </w:rPr>
            </w:pPr>
            <w:r w:rsidRPr="008E0919">
              <w:rPr>
                <w:rFonts w:ascii="Times New Roman" w:hAnsi="Times New Roman" w:cs="Times New Roman"/>
                <w:sz w:val="24"/>
                <w:szCs w:val="24"/>
                <w:lang w:val="en-GB"/>
              </w:rPr>
              <w:t xml:space="preserve">Illegally dumped industrial and commercial waste </w:t>
            </w:r>
          </w:p>
        </w:tc>
      </w:tr>
      <w:tr w:rsidR="008E0919" w:rsidRPr="00964131" w:rsidTr="00DE7E99">
        <w:tc>
          <w:tcPr>
            <w:tcW w:w="9747" w:type="dxa"/>
            <w:shd w:val="clear" w:color="auto" w:fill="auto"/>
          </w:tcPr>
          <w:p w:rsidR="008E0919" w:rsidRPr="008E0919" w:rsidRDefault="008E0919" w:rsidP="00DE7E99">
            <w:pPr>
              <w:pStyle w:val="71"/>
              <w:shd w:val="clear" w:color="auto" w:fill="auto"/>
              <w:tabs>
                <w:tab w:val="left" w:pos="718"/>
              </w:tabs>
              <w:spacing w:before="0" w:after="0" w:line="240" w:lineRule="auto"/>
              <w:ind w:firstLine="0"/>
              <w:rPr>
                <w:rFonts w:ascii="Times New Roman" w:hAnsi="Times New Roman" w:cs="Times New Roman"/>
                <w:sz w:val="24"/>
                <w:szCs w:val="24"/>
                <w:lang w:val="en-US"/>
              </w:rPr>
            </w:pPr>
            <w:r w:rsidRPr="008E0919">
              <w:rPr>
                <w:rFonts w:ascii="Times New Roman" w:hAnsi="Times New Roman" w:cs="Times New Roman"/>
                <w:sz w:val="24"/>
                <w:szCs w:val="24"/>
                <w:lang w:val="en-GB"/>
              </w:rPr>
              <w:t>Why is litter a problem?</w:t>
            </w:r>
          </w:p>
          <w:p w:rsidR="008E0919" w:rsidRPr="008E0919" w:rsidRDefault="008E0919" w:rsidP="00DE7E99">
            <w:pPr>
              <w:pStyle w:val="71"/>
              <w:shd w:val="clear" w:color="auto" w:fill="auto"/>
              <w:tabs>
                <w:tab w:val="left" w:pos="718"/>
              </w:tabs>
              <w:spacing w:before="0" w:after="0" w:line="240" w:lineRule="auto"/>
              <w:ind w:firstLine="0"/>
              <w:rPr>
                <w:rFonts w:ascii="Times New Roman" w:hAnsi="Times New Roman" w:cs="Times New Roman"/>
                <w:sz w:val="24"/>
                <w:szCs w:val="24"/>
                <w:lang w:val="en-GB"/>
              </w:rPr>
            </w:pPr>
          </w:p>
          <w:p w:rsidR="008E0919" w:rsidRPr="008E0919" w:rsidRDefault="008E0919" w:rsidP="00DE7E99">
            <w:pPr>
              <w:pStyle w:val="71"/>
              <w:numPr>
                <w:ilvl w:val="0"/>
                <w:numId w:val="39"/>
              </w:numPr>
              <w:shd w:val="clear" w:color="auto" w:fill="auto"/>
              <w:tabs>
                <w:tab w:val="clear" w:pos="720"/>
                <w:tab w:val="left" w:pos="726"/>
              </w:tabs>
              <w:spacing w:before="0" w:after="0" w:line="240" w:lineRule="auto"/>
              <w:rPr>
                <w:rFonts w:ascii="Times New Roman" w:hAnsi="Times New Roman" w:cs="Times New Roman"/>
                <w:sz w:val="24"/>
                <w:szCs w:val="24"/>
                <w:lang w:val="en-US"/>
              </w:rPr>
            </w:pPr>
            <w:r w:rsidRPr="008E0919">
              <w:rPr>
                <w:rFonts w:ascii="Times New Roman" w:hAnsi="Times New Roman" w:cs="Times New Roman"/>
                <w:sz w:val="24"/>
                <w:szCs w:val="24"/>
                <w:lang w:val="en-GB"/>
              </w:rPr>
              <w:t>Litter is ugly. It makes your community look unattractive and creates questions about the pride people take in their community</w:t>
            </w:r>
          </w:p>
          <w:p w:rsidR="008E0919" w:rsidRPr="008E0919" w:rsidRDefault="008E0919" w:rsidP="00DE7E99">
            <w:pPr>
              <w:pStyle w:val="71"/>
              <w:numPr>
                <w:ilvl w:val="0"/>
                <w:numId w:val="39"/>
              </w:numPr>
              <w:shd w:val="clear" w:color="auto" w:fill="auto"/>
              <w:tabs>
                <w:tab w:val="clear" w:pos="720"/>
                <w:tab w:val="left" w:pos="733"/>
              </w:tabs>
              <w:spacing w:before="0" w:after="0" w:line="240" w:lineRule="auto"/>
              <w:rPr>
                <w:rFonts w:ascii="Times New Roman" w:hAnsi="Times New Roman" w:cs="Times New Roman"/>
                <w:sz w:val="24"/>
                <w:szCs w:val="24"/>
                <w:lang w:val="en-US"/>
              </w:rPr>
            </w:pPr>
            <w:r w:rsidRPr="008E0919">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8E0919" w:rsidRPr="00964131" w:rsidTr="00DE7E99">
        <w:tc>
          <w:tcPr>
            <w:tcW w:w="9747" w:type="dxa"/>
            <w:shd w:val="clear" w:color="auto" w:fill="auto"/>
          </w:tcPr>
          <w:p w:rsidR="008E0919" w:rsidRPr="008E0919" w:rsidRDefault="008E0919" w:rsidP="00DE7E99">
            <w:pPr>
              <w:pStyle w:val="63"/>
              <w:numPr>
                <w:ilvl w:val="0"/>
                <w:numId w:val="39"/>
              </w:numPr>
              <w:shd w:val="clear" w:color="auto" w:fill="auto"/>
              <w:tabs>
                <w:tab w:val="left" w:pos="560"/>
                <w:tab w:val="left" w:pos="747"/>
              </w:tabs>
              <w:spacing w:before="0" w:after="0" w:line="240" w:lineRule="auto"/>
              <w:jc w:val="both"/>
              <w:rPr>
                <w:rFonts w:ascii="Times New Roman" w:hAnsi="Times New Roman" w:cs="Times New Roman"/>
                <w:sz w:val="24"/>
                <w:szCs w:val="24"/>
                <w:lang w:val="en-US"/>
              </w:rPr>
            </w:pPr>
            <w:r w:rsidRPr="008E0919">
              <w:rPr>
                <w:rStyle w:val="62"/>
                <w:rFonts w:ascii="Times New Roman" w:hAnsi="Times New Roman" w:cs="Times New Roman"/>
                <w:sz w:val="24"/>
                <w:szCs w:val="24"/>
                <w:lang w:val="en-GB"/>
              </w:rPr>
              <w:t>Litter is dangerous.</w:t>
            </w:r>
            <w:r w:rsidRPr="008E0919">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8E0919" w:rsidRPr="008E0919" w:rsidTr="00DE7E99">
        <w:tc>
          <w:tcPr>
            <w:tcW w:w="9747" w:type="dxa"/>
            <w:shd w:val="clear" w:color="auto" w:fill="auto"/>
          </w:tcPr>
          <w:p w:rsidR="008E0919" w:rsidRPr="008E0919" w:rsidRDefault="008E0919" w:rsidP="00DE7E99">
            <w:pPr>
              <w:pStyle w:val="71"/>
              <w:numPr>
                <w:ilvl w:val="0"/>
                <w:numId w:val="39"/>
              </w:numPr>
              <w:shd w:val="clear" w:color="auto" w:fill="auto"/>
              <w:tabs>
                <w:tab w:val="clear" w:pos="720"/>
                <w:tab w:val="left" w:pos="740"/>
              </w:tabs>
              <w:spacing w:before="0" w:after="0" w:line="240" w:lineRule="auto"/>
              <w:rPr>
                <w:rFonts w:ascii="Times New Roman" w:hAnsi="Times New Roman" w:cs="Times New Roman"/>
                <w:sz w:val="24"/>
                <w:szCs w:val="24"/>
              </w:rPr>
            </w:pPr>
            <w:r w:rsidRPr="008E0919">
              <w:rPr>
                <w:rStyle w:val="62"/>
                <w:rFonts w:ascii="Times New Roman" w:hAnsi="Times New Roman" w:cs="Times New Roman"/>
                <w:sz w:val="24"/>
                <w:szCs w:val="24"/>
                <w:lang w:val="en-GB"/>
              </w:rPr>
              <w:t>Litter is expensive</w:t>
            </w:r>
            <w:r w:rsidRPr="008E0919">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8E0919" w:rsidRPr="00964131" w:rsidTr="00DE7E99">
        <w:tc>
          <w:tcPr>
            <w:tcW w:w="9747" w:type="dxa"/>
            <w:shd w:val="clear" w:color="auto" w:fill="auto"/>
          </w:tcPr>
          <w:p w:rsidR="008E0919" w:rsidRPr="008E0919" w:rsidRDefault="008E0919" w:rsidP="00DE7E99">
            <w:pPr>
              <w:pStyle w:val="71"/>
              <w:shd w:val="clear" w:color="auto" w:fill="auto"/>
              <w:spacing w:before="0" w:after="0" w:line="240" w:lineRule="auto"/>
              <w:ind w:firstLine="0"/>
              <w:rPr>
                <w:rFonts w:ascii="Times New Roman" w:hAnsi="Times New Roman" w:cs="Times New Roman"/>
                <w:sz w:val="24"/>
                <w:szCs w:val="24"/>
                <w:lang w:val="en-US"/>
              </w:rPr>
            </w:pPr>
            <w:r w:rsidRPr="008E0919">
              <w:rPr>
                <w:rFonts w:ascii="Times New Roman" w:hAnsi="Times New Roman" w:cs="Times New Roman"/>
                <w:sz w:val="24"/>
                <w:szCs w:val="24"/>
                <w:lang w:val="en-GB"/>
              </w:rPr>
              <w:t>Who is responsible for correcting the problem of litter?</w:t>
            </w:r>
          </w:p>
          <w:p w:rsidR="008E0919" w:rsidRPr="008E0919" w:rsidRDefault="008E0919" w:rsidP="00DE7E99">
            <w:pPr>
              <w:pStyle w:val="71"/>
              <w:shd w:val="clear" w:color="auto" w:fill="auto"/>
              <w:spacing w:before="0" w:after="0" w:line="240" w:lineRule="auto"/>
              <w:ind w:firstLine="0"/>
              <w:rPr>
                <w:rFonts w:ascii="Times New Roman" w:hAnsi="Times New Roman" w:cs="Times New Roman"/>
                <w:sz w:val="24"/>
                <w:szCs w:val="24"/>
                <w:lang w:val="en-GB"/>
              </w:rPr>
            </w:pPr>
          </w:p>
          <w:p w:rsidR="008E0919" w:rsidRPr="008E0919" w:rsidRDefault="008E0919" w:rsidP="00DE7E99">
            <w:pPr>
              <w:pStyle w:val="71"/>
              <w:shd w:val="clear" w:color="auto" w:fill="auto"/>
              <w:spacing w:before="0" w:after="0" w:line="240" w:lineRule="auto"/>
              <w:ind w:firstLine="0"/>
              <w:rPr>
                <w:rFonts w:ascii="Times New Roman" w:hAnsi="Times New Roman" w:cs="Times New Roman"/>
                <w:sz w:val="24"/>
                <w:szCs w:val="24"/>
                <w:lang w:val="en-US"/>
              </w:rPr>
            </w:pPr>
            <w:r w:rsidRPr="008E0919">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8E0919" w:rsidRPr="00964131" w:rsidTr="00DE7E99">
        <w:tc>
          <w:tcPr>
            <w:tcW w:w="9747" w:type="dxa"/>
            <w:shd w:val="clear" w:color="auto" w:fill="auto"/>
          </w:tcPr>
          <w:p w:rsidR="008E0919" w:rsidRPr="008E0919" w:rsidRDefault="008E0919" w:rsidP="00DE7E99">
            <w:pPr>
              <w:pStyle w:val="71"/>
              <w:shd w:val="clear" w:color="auto" w:fill="auto"/>
              <w:spacing w:before="0" w:after="0" w:line="240" w:lineRule="auto"/>
              <w:ind w:firstLine="0"/>
              <w:rPr>
                <w:rFonts w:ascii="Times New Roman" w:hAnsi="Times New Roman" w:cs="Times New Roman"/>
                <w:sz w:val="24"/>
                <w:szCs w:val="24"/>
                <w:lang w:val="en-US"/>
              </w:rPr>
            </w:pPr>
            <w:r w:rsidRPr="008E0919">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8E0919" w:rsidRPr="00964131" w:rsidTr="00DE7E99">
        <w:tc>
          <w:tcPr>
            <w:tcW w:w="9747" w:type="dxa"/>
            <w:shd w:val="clear" w:color="auto" w:fill="auto"/>
          </w:tcPr>
          <w:p w:rsidR="008E0919" w:rsidRPr="008E0919" w:rsidRDefault="008E0919" w:rsidP="00DE7E99">
            <w:pPr>
              <w:pStyle w:val="71"/>
              <w:shd w:val="clear" w:color="auto" w:fill="auto"/>
              <w:spacing w:before="0" w:after="0" w:line="240" w:lineRule="auto"/>
              <w:ind w:firstLine="0"/>
              <w:rPr>
                <w:rFonts w:ascii="Times New Roman" w:hAnsi="Times New Roman" w:cs="Times New Roman"/>
                <w:sz w:val="24"/>
                <w:szCs w:val="24"/>
                <w:lang w:val="en-US"/>
              </w:rPr>
            </w:pPr>
            <w:r w:rsidRPr="008E0919">
              <w:rPr>
                <w:rFonts w:ascii="Times New Roman" w:hAnsi="Times New Roman" w:cs="Times New Roman"/>
                <w:sz w:val="24"/>
                <w:szCs w:val="24"/>
                <w:lang w:val="en-GB"/>
              </w:rPr>
              <w:t xml:space="preserve">Every community is served by a large number of trash containers of various sizes, yet a lot of </w:t>
            </w:r>
            <w:r w:rsidRPr="008E0919">
              <w:rPr>
                <w:rFonts w:ascii="Times New Roman" w:hAnsi="Times New Roman" w:cs="Times New Roman"/>
                <w:sz w:val="24"/>
                <w:szCs w:val="24"/>
                <w:lang w:val="en-GB"/>
              </w:rPr>
              <w:lastRenderedPageBreak/>
              <w:t>littering happens within a few meters of a container. Often the littering is done by people who are simply lazy or thoughtless - people who fail to take pride in and responsibility for their surroundings.</w:t>
            </w:r>
          </w:p>
        </w:tc>
      </w:tr>
      <w:tr w:rsidR="008E0919" w:rsidRPr="00964131" w:rsidTr="00DE7E99">
        <w:tc>
          <w:tcPr>
            <w:tcW w:w="9747" w:type="dxa"/>
            <w:shd w:val="clear" w:color="auto" w:fill="auto"/>
          </w:tcPr>
          <w:p w:rsidR="008E0919" w:rsidRPr="008E0919" w:rsidRDefault="008E0919" w:rsidP="00DE7E99">
            <w:pPr>
              <w:pStyle w:val="71"/>
              <w:shd w:val="clear" w:color="auto" w:fill="auto"/>
              <w:spacing w:before="0" w:after="0" w:line="240" w:lineRule="auto"/>
              <w:ind w:firstLine="0"/>
              <w:rPr>
                <w:rFonts w:ascii="Times New Roman" w:hAnsi="Times New Roman" w:cs="Times New Roman"/>
                <w:sz w:val="24"/>
                <w:szCs w:val="24"/>
                <w:lang w:val="en-US"/>
              </w:rPr>
            </w:pPr>
            <w:r w:rsidRPr="008E0919">
              <w:rPr>
                <w:rFonts w:ascii="Times New Roman" w:hAnsi="Times New Roman" w:cs="Times New Roman"/>
                <w:sz w:val="24"/>
                <w:szCs w:val="24"/>
                <w:lang w:val="en-GB"/>
              </w:rPr>
              <w:lastRenderedPageBreak/>
              <w:t>What can be done about litter?</w:t>
            </w:r>
          </w:p>
          <w:p w:rsidR="008E0919" w:rsidRPr="008E0919" w:rsidRDefault="008E0919" w:rsidP="00DE7E99">
            <w:pPr>
              <w:pStyle w:val="71"/>
              <w:shd w:val="clear" w:color="auto" w:fill="auto"/>
              <w:spacing w:before="0" w:after="0" w:line="240" w:lineRule="auto"/>
              <w:ind w:firstLine="0"/>
              <w:rPr>
                <w:rFonts w:ascii="Times New Roman" w:hAnsi="Times New Roman" w:cs="Times New Roman"/>
                <w:sz w:val="24"/>
                <w:szCs w:val="24"/>
                <w:lang w:val="en-GB"/>
              </w:rPr>
            </w:pPr>
          </w:p>
          <w:p w:rsidR="008E0919" w:rsidRPr="008E0919" w:rsidRDefault="008E0919" w:rsidP="00DE7E99">
            <w:pPr>
              <w:pStyle w:val="71"/>
              <w:numPr>
                <w:ilvl w:val="1"/>
                <w:numId w:val="39"/>
              </w:numPr>
              <w:shd w:val="clear" w:color="auto" w:fill="auto"/>
              <w:tabs>
                <w:tab w:val="left" w:pos="546"/>
              </w:tabs>
              <w:spacing w:before="0" w:after="0" w:line="240" w:lineRule="auto"/>
              <w:rPr>
                <w:rFonts w:ascii="Times New Roman" w:hAnsi="Times New Roman" w:cs="Times New Roman"/>
                <w:sz w:val="24"/>
                <w:szCs w:val="24"/>
                <w:lang w:val="en-US"/>
              </w:rPr>
            </w:pPr>
            <w:r w:rsidRPr="008E0919">
              <w:rPr>
                <w:rFonts w:ascii="Times New Roman" w:hAnsi="Times New Roman" w:cs="Times New Roman"/>
                <w:sz w:val="24"/>
                <w:szCs w:val="24"/>
                <w:lang w:val="en-GB"/>
              </w:rPr>
              <w:t>Litter prevention begins with YOU</w:t>
            </w:r>
            <w:r w:rsidRPr="008E0919">
              <w:rPr>
                <w:rFonts w:ascii="Times New Roman" w:hAnsi="Times New Roman" w:cs="Times New Roman"/>
                <w:sz w:val="24"/>
                <w:szCs w:val="24"/>
                <w:lang w:val="en-US"/>
              </w:rPr>
              <w:t>!</w:t>
            </w:r>
            <w:r w:rsidRPr="008E0919">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8E0919" w:rsidRPr="00964131" w:rsidTr="00DE7E99">
        <w:tc>
          <w:tcPr>
            <w:tcW w:w="9747" w:type="dxa"/>
            <w:shd w:val="clear" w:color="auto" w:fill="auto"/>
          </w:tcPr>
          <w:p w:rsidR="008E0919" w:rsidRPr="008E0919" w:rsidRDefault="008E0919" w:rsidP="00DE7E99">
            <w:pPr>
              <w:pStyle w:val="71"/>
              <w:numPr>
                <w:ilvl w:val="1"/>
                <w:numId w:val="39"/>
              </w:numPr>
              <w:shd w:val="clear" w:color="auto" w:fill="auto"/>
              <w:tabs>
                <w:tab w:val="left" w:pos="560"/>
              </w:tabs>
              <w:spacing w:before="0" w:after="0" w:line="240" w:lineRule="auto"/>
              <w:rPr>
                <w:rFonts w:ascii="Times New Roman" w:hAnsi="Times New Roman" w:cs="Times New Roman"/>
                <w:sz w:val="24"/>
                <w:szCs w:val="24"/>
                <w:lang w:val="en-US"/>
              </w:rPr>
            </w:pPr>
            <w:r w:rsidRPr="008E0919">
              <w:rPr>
                <w:rFonts w:ascii="Times New Roman" w:hAnsi="Times New Roman" w:cs="Times New Roman"/>
                <w:sz w:val="24"/>
                <w:szCs w:val="24"/>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8E0919" w:rsidRPr="00964131" w:rsidTr="00DE7E99">
        <w:tc>
          <w:tcPr>
            <w:tcW w:w="9747" w:type="dxa"/>
            <w:shd w:val="clear" w:color="auto" w:fill="auto"/>
          </w:tcPr>
          <w:p w:rsidR="008E0919" w:rsidRPr="008E0919" w:rsidRDefault="008E0919" w:rsidP="00DE7E99">
            <w:pPr>
              <w:pStyle w:val="71"/>
              <w:numPr>
                <w:ilvl w:val="1"/>
                <w:numId w:val="39"/>
              </w:numPr>
              <w:shd w:val="clear" w:color="auto" w:fill="auto"/>
              <w:tabs>
                <w:tab w:val="left" w:pos="553"/>
              </w:tabs>
              <w:spacing w:before="0" w:after="0" w:line="240" w:lineRule="auto"/>
              <w:rPr>
                <w:rFonts w:ascii="Times New Roman" w:hAnsi="Times New Roman" w:cs="Times New Roman"/>
                <w:sz w:val="24"/>
                <w:szCs w:val="24"/>
                <w:lang w:val="en-US"/>
              </w:rPr>
            </w:pPr>
            <w:r w:rsidRPr="008E0919">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8E0919" w:rsidRPr="008E0919" w:rsidRDefault="008E0919" w:rsidP="00DE7E99">
            <w:pPr>
              <w:pStyle w:val="71"/>
              <w:numPr>
                <w:ilvl w:val="1"/>
                <w:numId w:val="39"/>
              </w:numPr>
              <w:shd w:val="clear" w:color="auto" w:fill="auto"/>
              <w:tabs>
                <w:tab w:val="left" w:pos="553"/>
              </w:tabs>
              <w:spacing w:before="0" w:after="0" w:line="240" w:lineRule="auto"/>
              <w:rPr>
                <w:rFonts w:ascii="Times New Roman" w:hAnsi="Times New Roman" w:cs="Times New Roman"/>
                <w:sz w:val="24"/>
                <w:szCs w:val="24"/>
                <w:lang w:val="en-GB"/>
              </w:rPr>
            </w:pPr>
          </w:p>
        </w:tc>
      </w:tr>
      <w:tr w:rsidR="008E0919" w:rsidRPr="00964131" w:rsidTr="00DE7E99">
        <w:tc>
          <w:tcPr>
            <w:tcW w:w="9747" w:type="dxa"/>
            <w:shd w:val="clear" w:color="auto" w:fill="auto"/>
          </w:tcPr>
          <w:p w:rsidR="008E0919" w:rsidRPr="008E0919" w:rsidRDefault="008E0919" w:rsidP="00DE7E99">
            <w:pPr>
              <w:pStyle w:val="71"/>
              <w:numPr>
                <w:ilvl w:val="1"/>
                <w:numId w:val="39"/>
              </w:numPr>
              <w:shd w:val="clear" w:color="auto" w:fill="auto"/>
              <w:tabs>
                <w:tab w:val="left" w:pos="567"/>
              </w:tabs>
              <w:spacing w:before="0" w:after="0" w:line="240" w:lineRule="auto"/>
              <w:rPr>
                <w:rFonts w:ascii="Times New Roman" w:hAnsi="Times New Roman" w:cs="Times New Roman"/>
                <w:sz w:val="24"/>
                <w:szCs w:val="24"/>
                <w:lang w:val="en-US"/>
              </w:rPr>
            </w:pPr>
            <w:r w:rsidRPr="008E0919">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8E0919" w:rsidRPr="008E0919" w:rsidRDefault="008E0919" w:rsidP="00DE7E99">
            <w:pPr>
              <w:pStyle w:val="71"/>
              <w:numPr>
                <w:ilvl w:val="1"/>
                <w:numId w:val="39"/>
              </w:numPr>
              <w:shd w:val="clear" w:color="auto" w:fill="auto"/>
              <w:tabs>
                <w:tab w:val="left" w:pos="567"/>
              </w:tabs>
              <w:spacing w:before="0" w:after="0" w:line="240" w:lineRule="auto"/>
              <w:rPr>
                <w:rFonts w:ascii="Times New Roman" w:hAnsi="Times New Roman" w:cs="Times New Roman"/>
                <w:sz w:val="24"/>
                <w:szCs w:val="24"/>
                <w:lang w:val="en-GB"/>
              </w:rPr>
            </w:pPr>
          </w:p>
        </w:tc>
      </w:tr>
    </w:tbl>
    <w:p w:rsidR="008E0919" w:rsidRPr="008E0919" w:rsidRDefault="008E0919" w:rsidP="008E0919">
      <w:pPr>
        <w:pStyle w:val="1f6"/>
        <w:rPr>
          <w:sz w:val="24"/>
          <w:szCs w:val="24"/>
        </w:rPr>
      </w:pPr>
      <w:r w:rsidRPr="008E0919">
        <w:rPr>
          <w:sz w:val="24"/>
          <w:szCs w:val="24"/>
        </w:rPr>
        <w:t>Раздел</w:t>
      </w:r>
      <w:r w:rsidRPr="008E0919">
        <w:rPr>
          <w:sz w:val="24"/>
          <w:szCs w:val="24"/>
          <w:lang w:val="en-US"/>
        </w:rPr>
        <w:t xml:space="preserve"> 7. </w:t>
      </w:r>
      <w:r w:rsidRPr="008E0919">
        <w:rPr>
          <w:sz w:val="24"/>
          <w:szCs w:val="24"/>
        </w:rPr>
        <w:t>пункт</w:t>
      </w:r>
      <w:r w:rsidRPr="008E0919">
        <w:rPr>
          <w:sz w:val="24"/>
          <w:szCs w:val="24"/>
          <w:lang w:val="en-US"/>
        </w:rPr>
        <w:t xml:space="preserve"> 7.1</w:t>
      </w:r>
    </w:p>
    <w:p w:rsidR="008E0919" w:rsidRPr="008E0919" w:rsidRDefault="008E0919" w:rsidP="008E0919">
      <w:pPr>
        <w:jc w:val="center"/>
        <w:textAlignment w:val="baseline"/>
        <w:rPr>
          <w:b/>
          <w:lang w:val="en-US"/>
        </w:rPr>
      </w:pPr>
    </w:p>
    <w:p w:rsidR="008E0919" w:rsidRPr="008E0919" w:rsidRDefault="008E0919" w:rsidP="008E0919">
      <w:pPr>
        <w:pStyle w:val="20"/>
        <w:numPr>
          <w:ilvl w:val="1"/>
          <w:numId w:val="20"/>
        </w:numPr>
        <w:shd w:val="clear" w:color="auto" w:fill="FFFFFF"/>
        <w:ind w:firstLine="400"/>
        <w:jc w:val="center"/>
        <w:rPr>
          <w:szCs w:val="24"/>
        </w:rPr>
      </w:pPr>
      <w:r w:rsidRPr="008E0919">
        <w:rPr>
          <w:bCs w:val="0"/>
          <w:i w:val="0"/>
          <w:szCs w:val="24"/>
          <w:lang w:val="en-US"/>
        </w:rPr>
        <w:t>What is Nanotechnology?</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Over the past few decades the </w:t>
      </w:r>
      <w:hyperlink r:id="rId653" w:anchor="_blank" w:history="1">
        <w:r w:rsidRPr="008E0919">
          <w:rPr>
            <w:rStyle w:val="a4"/>
            <w:sz w:val="24"/>
            <w:lang w:val="en-US"/>
          </w:rPr>
          <w:t>development</w:t>
        </w:r>
      </w:hyperlink>
      <w:r w:rsidRPr="008E0919">
        <w:rPr>
          <w:sz w:val="24"/>
          <w:lang w:val="en-US"/>
        </w:rPr>
        <w:t> of new and more </w:t>
      </w:r>
      <w:hyperlink r:id="rId654" w:anchor="_blank" w:history="1">
        <w:r w:rsidRPr="008E0919">
          <w:rPr>
            <w:rStyle w:val="a4"/>
            <w:sz w:val="24"/>
            <w:lang w:val="en-US"/>
          </w:rPr>
          <w:t>advanced</w:t>
        </w:r>
      </w:hyperlink>
      <w:r w:rsidRPr="008E0919">
        <w:rPr>
          <w:sz w:val="24"/>
          <w:lang w:val="en-US"/>
        </w:rPr>
        <w:t> technologies have been sought in the field of science and </w:t>
      </w:r>
      <w:hyperlink r:id="rId655" w:anchor="_blank" w:history="1">
        <w:r w:rsidRPr="008E0919">
          <w:rPr>
            <w:rStyle w:val="a4"/>
            <w:sz w:val="24"/>
            <w:lang w:val="en-US"/>
          </w:rPr>
          <w:t>engine</w:t>
        </w:r>
      </w:hyperlink>
      <w:r w:rsidRPr="008E0919">
        <w:rPr>
          <w:sz w:val="24"/>
          <w:lang w:val="en-US"/>
        </w:rPr>
        <w:t>ering. In order to make the next leap forward from the current generation of </w:t>
      </w:r>
      <w:hyperlink r:id="rId656" w:anchor="_blank" w:history="1">
        <w:r w:rsidRPr="008E0919">
          <w:rPr>
            <w:rStyle w:val="a4"/>
            <w:sz w:val="24"/>
            <w:lang w:val="en-US"/>
          </w:rPr>
          <w:t>technology</w:t>
        </w:r>
      </w:hyperlink>
      <w:r w:rsidRPr="008E0919">
        <w:rPr>
          <w:sz w:val="24"/>
          <w:lang w:val="en-US"/>
        </w:rPr>
        <w:t>, scientists and </w:t>
      </w:r>
      <w:hyperlink r:id="rId657" w:anchor="_blank" w:history="1">
        <w:r w:rsidRPr="008E0919">
          <w:rPr>
            <w:rStyle w:val="a4"/>
            <w:sz w:val="24"/>
            <w:lang w:val="en-US"/>
          </w:rPr>
          <w:t>engine</w:t>
        </w:r>
      </w:hyperlink>
      <w:r w:rsidRPr="008E0919">
        <w:rPr>
          <w:sz w:val="24"/>
          <w:lang w:val="en-US"/>
        </w:rPr>
        <w:t>ers have been developing the new field of science called </w:t>
      </w:r>
      <w:hyperlink r:id="rId658" w:anchor="_blank" w:history="1">
        <w:r w:rsidRPr="008E0919">
          <w:rPr>
            <w:rStyle w:val="a4"/>
            <w:sz w:val="24"/>
            <w:lang w:val="en-US"/>
          </w:rPr>
          <w:t>Nanotechnology</w:t>
        </w:r>
      </w:hyperlink>
      <w:r w:rsidRPr="008E0919">
        <w:rPr>
          <w:sz w:val="24"/>
          <w:lang w:val="en-US"/>
        </w:rPr>
        <w:t>.</w:t>
      </w:r>
    </w:p>
    <w:p w:rsidR="008E0919" w:rsidRPr="008E0919" w:rsidRDefault="00D21A24" w:rsidP="008E0919">
      <w:pPr>
        <w:pStyle w:val="13"/>
        <w:shd w:val="clear" w:color="auto" w:fill="FFFFFF"/>
        <w:spacing w:before="0" w:after="0" w:line="240" w:lineRule="auto"/>
        <w:rPr>
          <w:sz w:val="24"/>
          <w:lang w:val="en-US"/>
        </w:rPr>
      </w:pPr>
      <w:hyperlink r:id="rId659" w:anchor="_blank" w:history="1">
        <w:r w:rsidR="008E0919" w:rsidRPr="008E0919">
          <w:rPr>
            <w:rStyle w:val="a4"/>
            <w:iCs/>
            <w:sz w:val="24"/>
            <w:lang w:val="en-US"/>
          </w:rPr>
          <w:t>Nanotechnology</w:t>
        </w:r>
      </w:hyperlink>
      <w:r w:rsidR="008E0919" w:rsidRPr="008E0919">
        <w:rPr>
          <w:sz w:val="24"/>
          <w:lang w:val="en-US"/>
        </w:rPr>
        <w:t> is defined as the science and </w:t>
      </w:r>
      <w:hyperlink r:id="rId660" w:anchor="_blank" w:history="1">
        <w:r w:rsidR="008E0919" w:rsidRPr="008E0919">
          <w:rPr>
            <w:rStyle w:val="a4"/>
            <w:sz w:val="24"/>
            <w:lang w:val="en-US"/>
          </w:rPr>
          <w:t>technology</w:t>
        </w:r>
      </w:hyperlink>
      <w:r w:rsidR="008E0919" w:rsidRPr="008E0919">
        <w:rPr>
          <w:sz w:val="24"/>
          <w:lang w:val="en-US"/>
        </w:rPr>
        <w:t> of building electronic circuits and </w:t>
      </w:r>
      <w:hyperlink r:id="rId661" w:anchor="_blank" w:history="1">
        <w:r w:rsidR="008E0919" w:rsidRPr="008E0919">
          <w:rPr>
            <w:rStyle w:val="a4"/>
            <w:sz w:val="24"/>
            <w:lang w:val="en-US"/>
          </w:rPr>
          <w:t>device</w:t>
        </w:r>
      </w:hyperlink>
      <w:r w:rsidR="008E0919" w:rsidRPr="008E0919">
        <w:rPr>
          <w:sz w:val="24"/>
          <w:lang w:val="en-US"/>
        </w:rPr>
        <w:t>s from </w:t>
      </w:r>
      <w:hyperlink r:id="rId662" w:anchor="_blank" w:history="1">
        <w:r w:rsidR="008E0919" w:rsidRPr="008E0919">
          <w:rPr>
            <w:rStyle w:val="a4"/>
            <w:sz w:val="24"/>
            <w:lang w:val="en-US"/>
          </w:rPr>
          <w:t>single</w:t>
        </w:r>
      </w:hyperlink>
      <w:r w:rsidR="008E0919" w:rsidRPr="008E0919">
        <w:rPr>
          <w:sz w:val="24"/>
          <w:lang w:val="en-US"/>
        </w:rPr>
        <w:t> </w:t>
      </w:r>
      <w:hyperlink r:id="rId663" w:anchor="_blank" w:history="1">
        <w:r w:rsidR="008E0919" w:rsidRPr="008E0919">
          <w:rPr>
            <w:rStyle w:val="a4"/>
            <w:sz w:val="24"/>
            <w:lang w:val="en-US"/>
          </w:rPr>
          <w:t>atom</w:t>
        </w:r>
      </w:hyperlink>
      <w:r w:rsidR="008E0919" w:rsidRPr="008E0919">
        <w:rPr>
          <w:sz w:val="24"/>
          <w:lang w:val="en-US"/>
        </w:rPr>
        <w:t>s and </w:t>
      </w:r>
      <w:hyperlink r:id="rId664" w:anchor="_blank" w:history="1">
        <w:r w:rsidR="008E0919" w:rsidRPr="008E0919">
          <w:rPr>
            <w:rStyle w:val="a4"/>
            <w:sz w:val="24"/>
            <w:lang w:val="en-US"/>
          </w:rPr>
          <w:t>molecule</w:t>
        </w:r>
      </w:hyperlink>
      <w:r w:rsidR="008E0919" w:rsidRPr="008E0919">
        <w:rPr>
          <w:sz w:val="24"/>
          <w:lang w:val="en-US"/>
        </w:rPr>
        <w:t>s, or the branch of </w:t>
      </w:r>
      <w:hyperlink r:id="rId665" w:anchor="_blank" w:history="1">
        <w:r w:rsidR="008E0919" w:rsidRPr="008E0919">
          <w:rPr>
            <w:rStyle w:val="a4"/>
            <w:sz w:val="24"/>
            <w:lang w:val="en-US"/>
          </w:rPr>
          <w:t>engine</w:t>
        </w:r>
      </w:hyperlink>
      <w:r w:rsidR="008E0919" w:rsidRPr="008E0919">
        <w:rPr>
          <w:sz w:val="24"/>
          <w:lang w:val="en-US"/>
        </w:rPr>
        <w:t>ering that deals with things smaller than 100 nanometers. </w:t>
      </w:r>
      <w:r w:rsidR="008E0919" w:rsidRPr="008E0919">
        <w:rPr>
          <w:i/>
          <w:iCs/>
          <w:sz w:val="24"/>
          <w:lang w:val="en-US"/>
        </w:rPr>
        <w:t>A nanometer</w:t>
      </w:r>
      <w:r w:rsidR="008E0919" w:rsidRPr="008E0919">
        <w:rPr>
          <w:sz w:val="24"/>
          <w:lang w:val="en-US"/>
        </w:rPr>
        <w:t> (nm) is one billionth of a meter, </w:t>
      </w:r>
      <w:hyperlink r:id="rId666" w:anchor="_blank" w:history="1">
        <w:r w:rsidR="008E0919" w:rsidRPr="008E0919">
          <w:rPr>
            <w:rStyle w:val="a4"/>
            <w:sz w:val="24"/>
            <w:lang w:val="en-US"/>
          </w:rPr>
          <w:t>roughly</w:t>
        </w:r>
      </w:hyperlink>
      <w:r w:rsidR="008E0919" w:rsidRPr="008E0919">
        <w:rPr>
          <w:sz w:val="24"/>
          <w:lang w:val="en-US"/>
        </w:rPr>
        <w:t> the width of three or four </w:t>
      </w:r>
      <w:hyperlink r:id="rId667" w:anchor="_blank" w:history="1">
        <w:r w:rsidR="008E0919" w:rsidRPr="008E0919">
          <w:rPr>
            <w:rStyle w:val="a4"/>
            <w:sz w:val="24"/>
            <w:lang w:val="en-US"/>
          </w:rPr>
          <w:t>atom</w:t>
        </w:r>
      </w:hyperlink>
      <w:r w:rsidR="008E0919" w:rsidRPr="008E0919">
        <w:rPr>
          <w:sz w:val="24"/>
          <w:lang w:val="en-US"/>
        </w:rPr>
        <w:t>s. For scale comparison, the average human hair is about 80,000 nanometers wide, and a </w:t>
      </w:r>
      <w:hyperlink r:id="rId668" w:anchor="_blank" w:history="1">
        <w:r w:rsidR="008E0919" w:rsidRPr="008E0919">
          <w:rPr>
            <w:rStyle w:val="a4"/>
            <w:sz w:val="24"/>
            <w:lang w:val="en-US"/>
          </w:rPr>
          <w:t>single</w:t>
        </w:r>
      </w:hyperlink>
      <w:r w:rsidR="008E0919" w:rsidRPr="008E0919">
        <w:rPr>
          <w:sz w:val="24"/>
          <w:lang w:val="en-US"/>
        </w:rPr>
        <w:t> virus </w:t>
      </w:r>
      <w:hyperlink r:id="rId669" w:anchor="_blank" w:history="1">
        <w:r w:rsidR="008E0919" w:rsidRPr="008E0919">
          <w:rPr>
            <w:rStyle w:val="a4"/>
            <w:sz w:val="24"/>
            <w:lang w:val="en-US"/>
          </w:rPr>
          <w:t>particle</w:t>
        </w:r>
      </w:hyperlink>
      <w:r w:rsidR="008E0919" w:rsidRPr="008E0919">
        <w:rPr>
          <w:sz w:val="24"/>
          <w:lang w:val="en-US"/>
        </w:rPr>
        <w:t> is about 100 nanometers in width. The prefix </w:t>
      </w:r>
      <w:r w:rsidR="008E0919" w:rsidRPr="008E0919">
        <w:rPr>
          <w:i/>
          <w:iCs/>
          <w:sz w:val="24"/>
          <w:lang w:val="en-US"/>
        </w:rPr>
        <w:t>nano-</w:t>
      </w:r>
      <w:r w:rsidR="008E0919" w:rsidRPr="008E0919">
        <w:rPr>
          <w:sz w:val="24"/>
          <w:lang w:val="en-US"/>
        </w:rPr>
        <w:t> comes from the Greek words “nanos”, </w:t>
      </w:r>
      <w:hyperlink r:id="rId670" w:anchor="_blank" w:history="1">
        <w:r w:rsidR="008E0919" w:rsidRPr="008E0919">
          <w:rPr>
            <w:rStyle w:val="a4"/>
            <w:sz w:val="24"/>
            <w:lang w:val="en-US"/>
          </w:rPr>
          <w:t>mean</w:t>
        </w:r>
      </w:hyperlink>
      <w:r w:rsidR="008E0919" w:rsidRPr="008E0919">
        <w:rPr>
          <w:sz w:val="24"/>
          <w:lang w:val="en-US"/>
        </w:rPr>
        <w:t>ing “dwarf”. Scientists originally used the pre</w:t>
      </w:r>
      <w:r w:rsidR="008E0919" w:rsidRPr="008E0919">
        <w:rPr>
          <w:sz w:val="24"/>
          <w:lang w:val="en-US"/>
        </w:rPr>
        <w:softHyphen/>
        <w:t>fix just to indicate “very small,” as in “nanoplankton”, but it now </w:t>
      </w:r>
      <w:hyperlink r:id="rId671" w:anchor="_blank" w:history="1">
        <w:r w:rsidR="008E0919" w:rsidRPr="008E0919">
          <w:rPr>
            <w:rStyle w:val="a4"/>
            <w:sz w:val="24"/>
            <w:lang w:val="en-US"/>
          </w:rPr>
          <w:t>mean</w:t>
        </w:r>
      </w:hyperlink>
      <w:r w:rsidR="008E0919" w:rsidRPr="008E0919">
        <w:rPr>
          <w:sz w:val="24"/>
          <w:lang w:val="en-US"/>
        </w:rPr>
        <w:t>s one-billionth, just as </w:t>
      </w:r>
      <w:r w:rsidR="008E0919" w:rsidRPr="008E0919">
        <w:rPr>
          <w:i/>
          <w:iCs/>
          <w:sz w:val="24"/>
          <w:lang w:val="en-US"/>
        </w:rPr>
        <w:t>milli</w:t>
      </w:r>
      <w:r w:rsidR="008E0919" w:rsidRPr="008E0919">
        <w:rPr>
          <w:sz w:val="24"/>
          <w:lang w:val="en-US"/>
        </w:rPr>
        <w:t> – </w:t>
      </w:r>
      <w:hyperlink r:id="rId672" w:anchor="_blank" w:history="1">
        <w:r w:rsidR="008E0919" w:rsidRPr="008E0919">
          <w:rPr>
            <w:rStyle w:val="a4"/>
            <w:sz w:val="24"/>
            <w:lang w:val="en-US"/>
          </w:rPr>
          <w:t>mean</w:t>
        </w:r>
      </w:hyperlink>
      <w:r w:rsidR="008E0919" w:rsidRPr="008E0919">
        <w:rPr>
          <w:sz w:val="24"/>
          <w:lang w:val="en-US"/>
        </w:rPr>
        <w:t>s one-thousandth, and </w:t>
      </w:r>
      <w:r w:rsidR="008E0919" w:rsidRPr="008E0919">
        <w:rPr>
          <w:i/>
          <w:iCs/>
          <w:sz w:val="24"/>
          <w:lang w:val="en-US"/>
        </w:rPr>
        <w:t>micro</w:t>
      </w:r>
      <w:r w:rsidR="008E0919" w:rsidRPr="008E0919">
        <w:rPr>
          <w:sz w:val="24"/>
          <w:lang w:val="en-US"/>
        </w:rPr>
        <w:t> – </w:t>
      </w:r>
      <w:hyperlink r:id="rId673" w:anchor="_blank" w:history="1">
        <w:r w:rsidR="008E0919" w:rsidRPr="008E0919">
          <w:rPr>
            <w:rStyle w:val="a4"/>
            <w:sz w:val="24"/>
            <w:lang w:val="en-US"/>
          </w:rPr>
          <w:t>mean</w:t>
        </w:r>
      </w:hyperlink>
      <w:r w:rsidR="008E0919" w:rsidRPr="008E0919">
        <w:rPr>
          <w:sz w:val="24"/>
          <w:lang w:val="en-US"/>
        </w:rPr>
        <w:t>s one-millionth.</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The term </w:t>
      </w:r>
      <w:hyperlink r:id="rId674" w:anchor="_blank" w:history="1">
        <w:r w:rsidRPr="008E0919">
          <w:rPr>
            <w:rStyle w:val="a4"/>
            <w:sz w:val="24"/>
            <w:lang w:val="en-US"/>
          </w:rPr>
          <w:t>Nanotechnology</w:t>
        </w:r>
      </w:hyperlink>
      <w:r w:rsidRPr="008E0919">
        <w:rPr>
          <w:sz w:val="24"/>
          <w:lang w:val="en-US"/>
        </w:rPr>
        <w:t> is also often used to describe the interdisciplinary fields of science devoted to the </w:t>
      </w:r>
      <w:hyperlink r:id="rId675" w:anchor="_blank" w:history="1">
        <w:r w:rsidRPr="008E0919">
          <w:rPr>
            <w:rStyle w:val="a4"/>
            <w:sz w:val="24"/>
            <w:lang w:val="en-US"/>
          </w:rPr>
          <w:t>study</w:t>
        </w:r>
      </w:hyperlink>
      <w:r w:rsidRPr="008E0919">
        <w:rPr>
          <w:sz w:val="24"/>
          <w:lang w:val="en-US"/>
        </w:rPr>
        <w:t> and use of nanoscale phenomena.</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The story of </w:t>
      </w:r>
      <w:hyperlink r:id="rId676" w:anchor="_blank" w:history="1">
        <w:r w:rsidRPr="008E0919">
          <w:rPr>
            <w:rStyle w:val="a4"/>
            <w:sz w:val="24"/>
            <w:lang w:val="en-US"/>
          </w:rPr>
          <w:t>nanotechnology</w:t>
        </w:r>
      </w:hyperlink>
      <w:r w:rsidRPr="008E0919">
        <w:rPr>
          <w:sz w:val="24"/>
          <w:lang w:val="en-US"/>
        </w:rPr>
        <w:t> begins in the 1950s and 1960s, when most </w:t>
      </w:r>
      <w:hyperlink r:id="rId677" w:anchor="_blank" w:history="1">
        <w:r w:rsidRPr="008E0919">
          <w:rPr>
            <w:rStyle w:val="a4"/>
            <w:sz w:val="24"/>
            <w:lang w:val="en-US"/>
          </w:rPr>
          <w:t>engine</w:t>
        </w:r>
      </w:hyperlink>
      <w:r w:rsidRPr="008E0919">
        <w:rPr>
          <w:sz w:val="24"/>
          <w:lang w:val="en-US"/>
        </w:rPr>
        <w:t>ers were thinking big, not small. This was the era of big cars, big </w:t>
      </w:r>
      <w:hyperlink r:id="rId678" w:anchor="_blank" w:history="1">
        <w:r w:rsidRPr="008E0919">
          <w:rPr>
            <w:rStyle w:val="a4"/>
            <w:sz w:val="24"/>
            <w:lang w:val="en-US"/>
          </w:rPr>
          <w:t>atom</w:t>
        </w:r>
      </w:hyperlink>
      <w:r w:rsidRPr="008E0919">
        <w:rPr>
          <w:sz w:val="24"/>
          <w:lang w:val="en-US"/>
        </w:rPr>
        <w:t>ic bombs, big jets, and big plans for sending people into outer space. Huge </w:t>
      </w:r>
      <w:hyperlink r:id="rId679" w:anchor="_blank" w:history="1">
        <w:r w:rsidRPr="008E0919">
          <w:rPr>
            <w:rStyle w:val="a4"/>
            <w:sz w:val="24"/>
            <w:lang w:val="en-US"/>
          </w:rPr>
          <w:t>skyscraper</w:t>
        </w:r>
      </w:hyperlink>
      <w:r w:rsidRPr="008E0919">
        <w:rPr>
          <w:sz w:val="24"/>
          <w:lang w:val="en-US"/>
        </w:rPr>
        <w:t>s, the world’s largest oil tankers, cruise ships, bridges, interstate highways and electric power </w:t>
      </w:r>
      <w:hyperlink r:id="rId680" w:anchor="_blank" w:history="1">
        <w:r w:rsidRPr="008E0919">
          <w:rPr>
            <w:rStyle w:val="a4"/>
            <w:sz w:val="24"/>
            <w:lang w:val="en-US"/>
          </w:rPr>
          <w:t>plant</w:t>
        </w:r>
      </w:hyperlink>
      <w:r w:rsidRPr="008E0919">
        <w:rPr>
          <w:sz w:val="24"/>
          <w:lang w:val="en-US"/>
        </w:rPr>
        <w:t>s are all products of this era.</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Other re</w:t>
      </w:r>
      <w:hyperlink r:id="rId681" w:anchor="_blank" w:history="1">
        <w:r w:rsidRPr="008E0919">
          <w:rPr>
            <w:rStyle w:val="a4"/>
            <w:sz w:val="24"/>
            <w:lang w:val="en-US"/>
          </w:rPr>
          <w:t>search</w:t>
        </w:r>
      </w:hyperlink>
      <w:r w:rsidRPr="008E0919">
        <w:rPr>
          <w:sz w:val="24"/>
          <w:lang w:val="en-US"/>
        </w:rPr>
        <w:t>ers, however, focused on making things small. The invention of the transistor in 1947 and the first </w:t>
      </w:r>
      <w:hyperlink r:id="rId682" w:anchor="_blank" w:history="1">
        <w:r w:rsidRPr="008E0919">
          <w:rPr>
            <w:rStyle w:val="a4"/>
            <w:sz w:val="24"/>
            <w:lang w:val="en-US"/>
          </w:rPr>
          <w:t>integrated circuit</w:t>
        </w:r>
      </w:hyperlink>
      <w:r w:rsidRPr="008E0919">
        <w:rPr>
          <w:sz w:val="24"/>
          <w:lang w:val="en-US"/>
        </w:rPr>
        <w:t> (I</w:t>
      </w:r>
      <w:r w:rsidRPr="008E0919">
        <w:rPr>
          <w:sz w:val="24"/>
        </w:rPr>
        <w:t>С</w:t>
      </w:r>
      <w:r w:rsidRPr="008E0919">
        <w:rPr>
          <w:sz w:val="24"/>
          <w:lang w:val="en-US"/>
        </w:rPr>
        <w:t>) in 1959 </w:t>
      </w:r>
      <w:hyperlink r:id="rId683" w:anchor="_blank" w:history="1">
        <w:r w:rsidRPr="008E0919">
          <w:rPr>
            <w:rStyle w:val="a4"/>
            <w:sz w:val="24"/>
            <w:lang w:val="en-US"/>
          </w:rPr>
          <w:t>launch</w:t>
        </w:r>
      </w:hyperlink>
      <w:r w:rsidRPr="008E0919">
        <w:rPr>
          <w:sz w:val="24"/>
          <w:lang w:val="en-US"/>
        </w:rPr>
        <w:t>ed the era of elec</w:t>
      </w:r>
      <w:r w:rsidRPr="008E0919">
        <w:rPr>
          <w:sz w:val="24"/>
          <w:lang w:val="en-US"/>
        </w:rPr>
        <w:softHyphen/>
        <w:t>tronics miniaturization. It was these small </w:t>
      </w:r>
      <w:hyperlink r:id="rId684" w:anchor="_blank" w:history="1">
        <w:r w:rsidRPr="008E0919">
          <w:rPr>
            <w:rStyle w:val="a4"/>
            <w:sz w:val="24"/>
            <w:lang w:val="en-US"/>
          </w:rPr>
          <w:t>device</w:t>
        </w:r>
      </w:hyperlink>
      <w:r w:rsidRPr="008E0919">
        <w:rPr>
          <w:sz w:val="24"/>
          <w:lang w:val="en-US"/>
        </w:rPr>
        <w:t>s that made large </w:t>
      </w:r>
      <w:hyperlink r:id="rId685" w:anchor="_blank" w:history="1">
        <w:r w:rsidRPr="008E0919">
          <w:rPr>
            <w:rStyle w:val="a4"/>
            <w:sz w:val="24"/>
            <w:lang w:val="en-US"/>
          </w:rPr>
          <w:t>device</w:t>
        </w:r>
      </w:hyperlink>
      <w:r w:rsidRPr="008E0919">
        <w:rPr>
          <w:sz w:val="24"/>
          <w:lang w:val="en-US"/>
        </w:rPr>
        <w:t>s, such as spaceships, possible.</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As electronics </w:t>
      </w:r>
      <w:hyperlink r:id="rId686" w:anchor="_blank" w:history="1">
        <w:r w:rsidRPr="008E0919">
          <w:rPr>
            <w:rStyle w:val="a4"/>
            <w:sz w:val="24"/>
            <w:lang w:val="en-US"/>
          </w:rPr>
          <w:t>engine</w:t>
        </w:r>
      </w:hyperlink>
      <w:r w:rsidRPr="008E0919">
        <w:rPr>
          <w:sz w:val="24"/>
          <w:lang w:val="en-US"/>
        </w:rPr>
        <w:t>ers focused on making things smaller, </w:t>
      </w:r>
      <w:hyperlink r:id="rId687" w:anchor="_blank" w:history="1">
        <w:r w:rsidRPr="008E0919">
          <w:rPr>
            <w:rStyle w:val="a4"/>
            <w:sz w:val="24"/>
            <w:lang w:val="en-US"/>
          </w:rPr>
          <w:t>engine</w:t>
        </w:r>
      </w:hyperlink>
      <w:r w:rsidRPr="008E0919">
        <w:rPr>
          <w:sz w:val="24"/>
          <w:lang w:val="en-US"/>
        </w:rPr>
        <w:t>ers and scien</w:t>
      </w:r>
      <w:r w:rsidRPr="008E0919">
        <w:rPr>
          <w:sz w:val="24"/>
          <w:lang w:val="en-US"/>
        </w:rPr>
        <w:softHyphen/>
        <w:t>tists from other fields also turned their focus to small things – </w:t>
      </w:r>
      <w:hyperlink r:id="rId688" w:anchor="_blank" w:history="1">
        <w:r w:rsidRPr="008E0919">
          <w:rPr>
            <w:rStyle w:val="a4"/>
            <w:sz w:val="24"/>
            <w:lang w:val="en-US"/>
          </w:rPr>
          <w:t>atom</w:t>
        </w:r>
      </w:hyperlink>
      <w:r w:rsidRPr="008E0919">
        <w:rPr>
          <w:sz w:val="24"/>
          <w:lang w:val="en-US"/>
        </w:rPr>
        <w:t>s and </w:t>
      </w:r>
      <w:hyperlink r:id="rId689" w:anchor="_blank" w:history="1">
        <w:r w:rsidRPr="008E0919">
          <w:rPr>
            <w:rStyle w:val="a4"/>
            <w:sz w:val="24"/>
            <w:lang w:val="en-US"/>
          </w:rPr>
          <w:t>molecule</w:t>
        </w:r>
      </w:hyperlink>
      <w:r w:rsidRPr="008E0919">
        <w:rPr>
          <w:sz w:val="24"/>
          <w:lang w:val="en-US"/>
        </w:rPr>
        <w:t>s. After successfully </w:t>
      </w:r>
      <w:hyperlink r:id="rId690" w:anchor="_blank" w:history="1">
        <w:r w:rsidRPr="008E0919">
          <w:rPr>
            <w:rStyle w:val="a4"/>
            <w:sz w:val="24"/>
            <w:lang w:val="en-US"/>
          </w:rPr>
          <w:t>split</w:t>
        </w:r>
      </w:hyperlink>
      <w:r w:rsidRPr="008E0919">
        <w:rPr>
          <w:sz w:val="24"/>
          <w:lang w:val="en-US"/>
        </w:rPr>
        <w:t>ting the </w:t>
      </w:r>
      <w:hyperlink r:id="rId691" w:anchor="_blank" w:history="1">
        <w:r w:rsidRPr="008E0919">
          <w:rPr>
            <w:rStyle w:val="a4"/>
            <w:sz w:val="24"/>
            <w:lang w:val="en-US"/>
          </w:rPr>
          <w:t>atom</w:t>
        </w:r>
      </w:hyperlink>
      <w:r w:rsidRPr="008E0919">
        <w:rPr>
          <w:sz w:val="24"/>
          <w:lang w:val="en-US"/>
        </w:rPr>
        <w:t> in the years before World War II, physicists struggled to understand more about the </w:t>
      </w:r>
      <w:hyperlink r:id="rId692" w:anchor="_blank" w:history="1">
        <w:r w:rsidRPr="008E0919">
          <w:rPr>
            <w:rStyle w:val="a4"/>
            <w:sz w:val="24"/>
            <w:lang w:val="en-US"/>
          </w:rPr>
          <w:t>particle</w:t>
        </w:r>
      </w:hyperlink>
      <w:r w:rsidRPr="008E0919">
        <w:rPr>
          <w:sz w:val="24"/>
          <w:lang w:val="en-US"/>
        </w:rPr>
        <w:t>s from which </w:t>
      </w:r>
      <w:hyperlink r:id="rId693" w:anchor="_blank" w:history="1">
        <w:r w:rsidRPr="008E0919">
          <w:rPr>
            <w:rStyle w:val="a4"/>
            <w:sz w:val="24"/>
            <w:lang w:val="en-US"/>
          </w:rPr>
          <w:t>atom</w:t>
        </w:r>
      </w:hyperlink>
      <w:r w:rsidRPr="008E0919">
        <w:rPr>
          <w:sz w:val="24"/>
          <w:lang w:val="en-US"/>
        </w:rPr>
        <w:t>s are made, and the forces that </w:t>
      </w:r>
      <w:hyperlink r:id="rId694" w:anchor="_blank" w:history="1">
        <w:r w:rsidRPr="008E0919">
          <w:rPr>
            <w:rStyle w:val="a4"/>
            <w:sz w:val="24"/>
            <w:lang w:val="en-US"/>
          </w:rPr>
          <w:t>bind</w:t>
        </w:r>
      </w:hyperlink>
      <w:r w:rsidRPr="008E0919">
        <w:rPr>
          <w:sz w:val="24"/>
          <w:lang w:val="en-US"/>
        </w:rPr>
        <w:t> them together. At the same time, chemists worked to combine </w:t>
      </w:r>
      <w:hyperlink r:id="rId695" w:anchor="_blank" w:history="1">
        <w:r w:rsidRPr="008E0919">
          <w:rPr>
            <w:rStyle w:val="a4"/>
            <w:sz w:val="24"/>
            <w:lang w:val="en-US"/>
          </w:rPr>
          <w:t>atom</w:t>
        </w:r>
      </w:hyperlink>
      <w:r w:rsidRPr="008E0919">
        <w:rPr>
          <w:sz w:val="24"/>
          <w:lang w:val="en-US"/>
        </w:rPr>
        <w:t>s into new kinds of </w:t>
      </w:r>
      <w:hyperlink r:id="rId696" w:anchor="_blank" w:history="1">
        <w:r w:rsidRPr="008E0919">
          <w:rPr>
            <w:rStyle w:val="a4"/>
            <w:sz w:val="24"/>
            <w:lang w:val="en-US"/>
          </w:rPr>
          <w:t>molecule</w:t>
        </w:r>
      </w:hyperlink>
      <w:r w:rsidRPr="008E0919">
        <w:rPr>
          <w:sz w:val="24"/>
          <w:lang w:val="en-US"/>
        </w:rPr>
        <w:t>s, and had great success converting the complex mo</w:t>
      </w:r>
      <w:r w:rsidRPr="008E0919">
        <w:rPr>
          <w:sz w:val="24"/>
          <w:lang w:val="en-US"/>
        </w:rPr>
        <w:softHyphen/>
        <w:t>lecules of petroleum into all sorts of useful plastics.</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lastRenderedPageBreak/>
        <w:t>The word “</w:t>
      </w:r>
      <w:hyperlink r:id="rId697" w:anchor="_blank" w:history="1">
        <w:r w:rsidRPr="008E0919">
          <w:rPr>
            <w:rStyle w:val="a4"/>
            <w:sz w:val="24"/>
            <w:lang w:val="en-US"/>
          </w:rPr>
          <w:t>Nanotechnology</w:t>
        </w:r>
      </w:hyperlink>
      <w:r w:rsidRPr="008E0919">
        <w:rPr>
          <w:sz w:val="24"/>
          <w:lang w:val="en-US"/>
        </w:rPr>
        <w:t>” appeared only in the 1980s, when Norio Taniguchi from the Tokyo </w:t>
      </w:r>
      <w:hyperlink r:id="rId698" w:anchor="_blank" w:history="1">
        <w:r w:rsidRPr="008E0919">
          <w:rPr>
            <w:rStyle w:val="a4"/>
            <w:sz w:val="24"/>
            <w:lang w:val="en-US"/>
          </w:rPr>
          <w:t>University</w:t>
        </w:r>
      </w:hyperlink>
      <w:r w:rsidRPr="008E0919">
        <w:rPr>
          <w:sz w:val="24"/>
          <w:lang w:val="en-US"/>
        </w:rPr>
        <w:t> of Science </w:t>
      </w:r>
      <w:hyperlink r:id="rId699" w:anchor="_blank" w:history="1">
        <w:r w:rsidRPr="008E0919">
          <w:rPr>
            <w:rStyle w:val="a4"/>
            <w:sz w:val="24"/>
            <w:lang w:val="en-US"/>
          </w:rPr>
          <w:t>suggest</w:t>
        </w:r>
      </w:hyperlink>
      <w:r w:rsidRPr="008E0919">
        <w:rPr>
          <w:sz w:val="24"/>
          <w:lang w:val="en-US"/>
        </w:rPr>
        <w:t>ed it to describe </w:t>
      </w:r>
      <w:hyperlink r:id="rId700" w:anchor="_blank" w:history="1">
        <w:r w:rsidRPr="008E0919">
          <w:rPr>
            <w:rStyle w:val="a4"/>
            <w:sz w:val="24"/>
            <w:lang w:val="en-US"/>
          </w:rPr>
          <w:t>technology</w:t>
        </w:r>
      </w:hyperlink>
      <w:r w:rsidRPr="008E0919">
        <w:rPr>
          <w:sz w:val="24"/>
          <w:lang w:val="en-US"/>
        </w:rPr>
        <w:t> that strives for </w:t>
      </w:r>
      <w:hyperlink r:id="rId701" w:anchor="_blank" w:history="1">
        <w:r w:rsidRPr="008E0919">
          <w:rPr>
            <w:rStyle w:val="a4"/>
            <w:sz w:val="24"/>
            <w:lang w:val="en-US"/>
          </w:rPr>
          <w:t>precision</w:t>
        </w:r>
      </w:hyperlink>
      <w:r w:rsidRPr="008E0919">
        <w:rPr>
          <w:sz w:val="24"/>
          <w:lang w:val="en-US"/>
        </w:rPr>
        <w:t> at the level of about one nanometer. Thus the new field of </w:t>
      </w:r>
      <w:hyperlink r:id="rId702" w:anchor="_blank" w:history="1">
        <w:r w:rsidRPr="008E0919">
          <w:rPr>
            <w:rStyle w:val="a4"/>
            <w:sz w:val="24"/>
            <w:lang w:val="en-US"/>
          </w:rPr>
          <w:t>study</w:t>
        </w:r>
      </w:hyperlink>
      <w:r w:rsidRPr="008E0919">
        <w:rPr>
          <w:sz w:val="24"/>
          <w:lang w:val="en-US"/>
        </w:rPr>
        <w:t> got a name </w:t>
      </w:r>
      <w:hyperlink r:id="rId703" w:anchor="_blank" w:history="1">
        <w:r w:rsidRPr="008E0919">
          <w:rPr>
            <w:rStyle w:val="a4"/>
            <w:sz w:val="24"/>
            <w:lang w:val="en-US"/>
          </w:rPr>
          <w:t>Nanotechnology</w:t>
        </w:r>
      </w:hyperlink>
      <w:r w:rsidRPr="008E0919">
        <w:rPr>
          <w:sz w:val="24"/>
          <w:lang w:val="en-US"/>
        </w:rPr>
        <w:t> which was later popu</w:t>
      </w:r>
      <w:r w:rsidRPr="008E0919">
        <w:rPr>
          <w:sz w:val="24"/>
          <w:lang w:val="en-US"/>
        </w:rPr>
        <w:softHyphen/>
        <w:t>larized by physicist K. Eric Drexler.</w:t>
      </w:r>
    </w:p>
    <w:p w:rsidR="008E0919" w:rsidRPr="008E0919" w:rsidRDefault="008E0919" w:rsidP="008E0919">
      <w:pPr>
        <w:pStyle w:val="1"/>
        <w:numPr>
          <w:ilvl w:val="0"/>
          <w:numId w:val="20"/>
        </w:numPr>
        <w:ind w:left="567"/>
        <w:rPr>
          <w:szCs w:val="24"/>
        </w:rPr>
      </w:pPr>
      <w:r w:rsidRPr="008E0919">
        <w:rPr>
          <w:szCs w:val="24"/>
        </w:rPr>
        <w:t>Раздел</w:t>
      </w:r>
      <w:r w:rsidRPr="008E0919">
        <w:rPr>
          <w:szCs w:val="24"/>
          <w:lang w:val="en-US"/>
        </w:rPr>
        <w:t xml:space="preserve"> 7. </w:t>
      </w:r>
      <w:r w:rsidRPr="008E0919">
        <w:rPr>
          <w:szCs w:val="24"/>
        </w:rPr>
        <w:t>пункт</w:t>
      </w:r>
      <w:r w:rsidRPr="008E0919">
        <w:rPr>
          <w:szCs w:val="24"/>
          <w:lang w:val="en-US"/>
        </w:rPr>
        <w:t xml:space="preserve"> 7.2</w:t>
      </w:r>
    </w:p>
    <w:p w:rsidR="008E0919" w:rsidRPr="008E0919" w:rsidRDefault="008E0919" w:rsidP="008E0919">
      <w:pPr>
        <w:pStyle w:val="13"/>
        <w:shd w:val="clear" w:color="auto" w:fill="FFFFFF"/>
        <w:spacing w:before="0" w:after="0" w:line="240" w:lineRule="auto"/>
        <w:jc w:val="center"/>
        <w:rPr>
          <w:sz w:val="24"/>
        </w:rPr>
      </w:pPr>
      <w:r w:rsidRPr="008E0919">
        <w:rPr>
          <w:b/>
          <w:bCs/>
          <w:sz w:val="24"/>
          <w:lang w:val="en-US"/>
        </w:rPr>
        <w:t>Technologies of the 21-st century</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One way </w:t>
      </w:r>
      <w:hyperlink r:id="rId704" w:anchor="_blank" w:history="1">
        <w:r w:rsidRPr="008E0919">
          <w:rPr>
            <w:rStyle w:val="a4"/>
            <w:sz w:val="24"/>
            <w:lang w:val="en-US"/>
          </w:rPr>
          <w:t>to predict</w:t>
        </w:r>
      </w:hyperlink>
      <w:r w:rsidRPr="008E0919">
        <w:rPr>
          <w:sz w:val="24"/>
          <w:lang w:val="en-US"/>
        </w:rPr>
        <w:t> technological change over time is to </w:t>
      </w:r>
      <w:hyperlink r:id="rId705" w:anchor="_blank" w:history="1">
        <w:r w:rsidRPr="008E0919">
          <w:rPr>
            <w:rStyle w:val="a4"/>
            <w:sz w:val="24"/>
            <w:lang w:val="en-US"/>
          </w:rPr>
          <w:t>consider</w:t>
        </w:r>
      </w:hyperlink>
      <w:r w:rsidRPr="008E0919">
        <w:rPr>
          <w:sz w:val="24"/>
          <w:lang w:val="en-US"/>
        </w:rPr>
        <w:t> meas</w:t>
      </w:r>
      <w:r w:rsidRPr="008E0919">
        <w:rPr>
          <w:sz w:val="24"/>
          <w:lang w:val="en-US"/>
        </w:rPr>
        <w:softHyphen/>
        <w:t>urements of speed, size or cost. From this perspective, progress is easy </w:t>
      </w:r>
      <w:hyperlink r:id="rId706" w:anchor="_blank" w:history="1">
        <w:r w:rsidRPr="008E0919">
          <w:rPr>
            <w:rStyle w:val="a4"/>
            <w:sz w:val="24"/>
            <w:lang w:val="en-US"/>
          </w:rPr>
          <w:t>to calculate</w:t>
        </w:r>
      </w:hyperlink>
      <w:r w:rsidRPr="008E0919">
        <w:rPr>
          <w:sz w:val="24"/>
          <w:lang w:val="en-US"/>
        </w:rPr>
        <w:t>. Twenty-five years ago a megabyte of </w:t>
      </w:r>
      <w:hyperlink r:id="rId707" w:anchor="_blank" w:history="1">
        <w:r w:rsidRPr="008E0919">
          <w:rPr>
            <w:rStyle w:val="a4"/>
            <w:sz w:val="24"/>
            <w:lang w:val="en-US"/>
          </w:rPr>
          <w:t>semiconductor</w:t>
        </w:r>
      </w:hyperlink>
      <w:r w:rsidRPr="008E0919">
        <w:rPr>
          <w:sz w:val="24"/>
          <w:lang w:val="en-US"/>
        </w:rPr>
        <w:t> memory cost around $550,000; to</w:t>
      </w:r>
      <w:hyperlink r:id="rId708" w:anchor="_blank" w:history="1">
        <w:r w:rsidRPr="008E0919">
          <w:rPr>
            <w:rStyle w:val="a4"/>
            <w:sz w:val="24"/>
            <w:lang w:val="en-US"/>
          </w:rPr>
          <w:t>day</w:t>
        </w:r>
      </w:hyperlink>
      <w:r w:rsidRPr="008E0919">
        <w:rPr>
          <w:sz w:val="24"/>
          <w:lang w:val="en-US"/>
        </w:rPr>
        <w:t> it costs around $4. Microprocessors in 1997 were 100,000 times faster than the 1950 originals. If these trends go on to contin</w:t>
      </w:r>
      <w:r w:rsidRPr="008E0919">
        <w:rPr>
          <w:sz w:val="24"/>
          <w:lang w:val="en-US"/>
        </w:rPr>
        <w:softHyphen/>
        <w:t>ue — and there are many experts who think they will — by 2020 one computer will be as powerful as all modern </w:t>
      </w:r>
      <w:hyperlink r:id="rId709" w:anchor="_blank" w:history="1">
        <w:r w:rsidRPr="008E0919">
          <w:rPr>
            <w:rStyle w:val="a4"/>
            <w:sz w:val="24"/>
            <w:lang w:val="en-US"/>
          </w:rPr>
          <w:t>computers</w:t>
        </w:r>
      </w:hyperlink>
      <w:r w:rsidRPr="008E0919">
        <w:rPr>
          <w:sz w:val="24"/>
          <w:lang w:val="en-US"/>
        </w:rPr>
        <w:t> in Silicon Valley</w:t>
      </w:r>
      <w:r w:rsidRPr="008E0919">
        <w:rPr>
          <w:sz w:val="24"/>
          <w:vertAlign w:val="superscript"/>
          <w:lang w:val="en-US"/>
        </w:rPr>
        <w:t>1</w:t>
      </w:r>
      <w:r w:rsidRPr="008E0919">
        <w:rPr>
          <w:sz w:val="24"/>
          <w:lang w:val="en-US"/>
        </w:rPr>
        <w:t>.</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“Faster”, “cheaper”, “smaller” are the slogans for future </w:t>
      </w:r>
      <w:hyperlink r:id="rId710" w:anchor="_blank" w:history="1">
        <w:r w:rsidRPr="008E0919">
          <w:rPr>
            <w:rStyle w:val="a4"/>
            <w:sz w:val="24"/>
            <w:lang w:val="en-US"/>
          </w:rPr>
          <w:t>technology</w:t>
        </w:r>
      </w:hyperlink>
      <w:r w:rsidRPr="008E0919">
        <w:rPr>
          <w:sz w:val="24"/>
          <w:lang w:val="en-US"/>
        </w:rPr>
        <w:t> sec</w:t>
      </w:r>
      <w:r w:rsidRPr="008E0919">
        <w:rPr>
          <w:sz w:val="24"/>
          <w:lang w:val="en-US"/>
        </w:rPr>
        <w:softHyphen/>
        <w:t>tor. Network </w:t>
      </w:r>
      <w:hyperlink r:id="rId711" w:anchor="_blank" w:history="1">
        <w:r w:rsidRPr="008E0919">
          <w:rPr>
            <w:rStyle w:val="a4"/>
            <w:sz w:val="24"/>
            <w:lang w:val="en-US"/>
          </w:rPr>
          <w:t>technology</w:t>
        </w:r>
      </w:hyperlink>
      <w:r w:rsidRPr="008E0919">
        <w:rPr>
          <w:sz w:val="24"/>
          <w:lang w:val="en-US"/>
        </w:rPr>
        <w:t> will continue to move forward. </w:t>
      </w:r>
      <w:hyperlink r:id="rId712" w:anchor="_blank" w:history="1">
        <w:r w:rsidRPr="008E0919">
          <w:rPr>
            <w:rStyle w:val="a4"/>
            <w:sz w:val="24"/>
            <w:lang w:val="en-US"/>
          </w:rPr>
          <w:t>Considerable</w:t>
        </w:r>
      </w:hyperlink>
      <w:r w:rsidRPr="008E0919">
        <w:rPr>
          <w:sz w:val="24"/>
          <w:lang w:val="en-US"/>
        </w:rPr>
        <w:t> pro</w:t>
      </w:r>
      <w:r w:rsidRPr="008E0919">
        <w:rPr>
          <w:sz w:val="24"/>
          <w:lang w:val="en-US"/>
        </w:rPr>
        <w:softHyphen/>
        <w:t>gress will be made in the computer industry. All audio, video and text infor</w:t>
      </w:r>
      <w:r w:rsidRPr="008E0919">
        <w:rPr>
          <w:sz w:val="24"/>
          <w:lang w:val="en-US"/>
        </w:rPr>
        <w:softHyphen/>
        <w:t>mation sources will be in </w:t>
      </w:r>
      <w:hyperlink r:id="rId713" w:anchor="_blank" w:history="1">
        <w:r w:rsidRPr="008E0919">
          <w:rPr>
            <w:rStyle w:val="a4"/>
            <w:sz w:val="24"/>
            <w:lang w:val="en-US"/>
          </w:rPr>
          <w:t>digital</w:t>
        </w:r>
      </w:hyperlink>
      <w:r w:rsidRPr="008E0919">
        <w:rPr>
          <w:sz w:val="24"/>
          <w:lang w:val="en-US"/>
        </w:rPr>
        <w:t> form and available for universal </w:t>
      </w:r>
      <w:hyperlink r:id="rId714" w:anchor="_blank" w:history="1">
        <w:r w:rsidRPr="008E0919">
          <w:rPr>
            <w:rStyle w:val="a4"/>
            <w:sz w:val="24"/>
            <w:lang w:val="en-US"/>
          </w:rPr>
          <w:t>search</w:t>
        </w:r>
      </w:hyperlink>
      <w:r w:rsidRPr="008E0919">
        <w:rPr>
          <w:sz w:val="24"/>
          <w:lang w:val="en-US"/>
        </w:rPr>
        <w:t>. Most current problems of computer security and privacy will have been solved. Many analysts predict slow progress in the area of “</w:t>
      </w:r>
      <w:hyperlink r:id="rId715" w:anchor="_blank" w:history="1">
        <w:r w:rsidRPr="008E0919">
          <w:rPr>
            <w:rStyle w:val="a4"/>
            <w:sz w:val="24"/>
            <w:lang w:val="en-US"/>
          </w:rPr>
          <w:t>artificial</w:t>
        </w:r>
      </w:hyperlink>
      <w:r w:rsidRPr="008E0919">
        <w:rPr>
          <w:sz w:val="24"/>
          <w:lang w:val="en-US"/>
        </w:rPr>
        <w:t> intelligence” in the future. </w:t>
      </w:r>
      <w:hyperlink r:id="rId716" w:anchor="_blank" w:history="1">
        <w:r w:rsidRPr="008E0919">
          <w:rPr>
            <w:rStyle w:val="a4"/>
            <w:sz w:val="24"/>
            <w:lang w:val="en-US"/>
          </w:rPr>
          <w:t>Considerable</w:t>
        </w:r>
      </w:hyperlink>
      <w:r w:rsidRPr="008E0919">
        <w:rPr>
          <w:sz w:val="24"/>
          <w:lang w:val="en-US"/>
        </w:rPr>
        <w:t> progress is expected in the </w:t>
      </w:r>
      <w:hyperlink r:id="rId717" w:anchor="_blank" w:history="1">
        <w:r w:rsidRPr="008E0919">
          <w:rPr>
            <w:rStyle w:val="a4"/>
            <w:sz w:val="24"/>
            <w:lang w:val="en-US"/>
          </w:rPr>
          <w:t>development</w:t>
        </w:r>
      </w:hyperlink>
      <w:r w:rsidRPr="008E0919">
        <w:rPr>
          <w:sz w:val="24"/>
          <w:lang w:val="en-US"/>
        </w:rPr>
        <w:t> of VRML (Virtual Reality Modeling Language)</w:t>
      </w:r>
      <w:r w:rsidRPr="008E0919">
        <w:rPr>
          <w:sz w:val="24"/>
          <w:vertAlign w:val="superscript"/>
          <w:lang w:val="en-US"/>
        </w:rPr>
        <w:t>2</w:t>
      </w:r>
      <w:r w:rsidRPr="008E0919">
        <w:rPr>
          <w:sz w:val="24"/>
          <w:lang w:val="en-US"/>
        </w:rPr>
        <w:t>, a three-</w:t>
      </w:r>
      <w:hyperlink r:id="rId718" w:anchor="_blank" w:history="1">
        <w:r w:rsidRPr="008E0919">
          <w:rPr>
            <w:rStyle w:val="a4"/>
            <w:sz w:val="24"/>
            <w:lang w:val="en-US"/>
          </w:rPr>
          <w:t>dimension</w:t>
        </w:r>
      </w:hyperlink>
      <w:r w:rsidRPr="008E0919">
        <w:rPr>
          <w:sz w:val="24"/>
          <w:lang w:val="en-US"/>
        </w:rPr>
        <w:t>al version of the text-based HTML (Hypertext Markup Language)</w:t>
      </w:r>
      <w:r w:rsidRPr="008E0919">
        <w:rPr>
          <w:sz w:val="24"/>
          <w:vertAlign w:val="superscript"/>
          <w:lang w:val="en-US"/>
        </w:rPr>
        <w:t>3</w:t>
      </w:r>
      <w:r w:rsidRPr="008E0919">
        <w:rPr>
          <w:sz w:val="24"/>
          <w:lang w:val="en-US"/>
        </w:rPr>
        <w:t> that currently dominates Web pages on the Internet.</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Twenty-five years from now, after more than fifty years of </w:t>
      </w:r>
      <w:hyperlink r:id="rId719" w:anchor="_blank" w:history="1">
        <w:r w:rsidRPr="008E0919">
          <w:rPr>
            <w:rStyle w:val="a4"/>
            <w:sz w:val="24"/>
            <w:lang w:val="en-US"/>
          </w:rPr>
          <w:t>development</w:t>
        </w:r>
      </w:hyperlink>
      <w:r w:rsidRPr="008E0919">
        <w:rPr>
          <w:sz w:val="24"/>
          <w:lang w:val="en-US"/>
        </w:rPr>
        <w:t>, the microprocessor, information technologies in general and networks will probably have penetrated into every aspect of human activity. Many parts of the world will be wired, responsive and interactive. The use of </w:t>
      </w:r>
      <w:hyperlink r:id="rId720" w:anchor="_blank" w:history="1">
        <w:r w:rsidRPr="008E0919">
          <w:rPr>
            <w:rStyle w:val="a4"/>
            <w:sz w:val="24"/>
            <w:lang w:val="en-US"/>
          </w:rPr>
          <w:t>computers</w:t>
        </w:r>
      </w:hyperlink>
      <w:r w:rsidRPr="008E0919">
        <w:rPr>
          <w:sz w:val="24"/>
          <w:lang w:val="en-US"/>
        </w:rPr>
        <w:t>will allow us to choose where and how to live and work. The </w:t>
      </w:r>
      <w:hyperlink r:id="rId721" w:anchor="_blank" w:history="1">
        <w:r w:rsidRPr="008E0919">
          <w:rPr>
            <w:rStyle w:val="a4"/>
            <w:sz w:val="24"/>
            <w:lang w:val="en-US"/>
          </w:rPr>
          <w:t>computers</w:t>
        </w:r>
      </w:hyperlink>
      <w:r w:rsidRPr="008E0919">
        <w:rPr>
          <w:sz w:val="24"/>
          <w:lang w:val="en-US"/>
        </w:rPr>
        <w:t> will also greatly increase possibilities of </w:t>
      </w:r>
      <w:hyperlink r:id="rId722" w:anchor="_blank" w:history="1">
        <w:r w:rsidRPr="008E0919">
          <w:rPr>
            <w:rStyle w:val="a4"/>
            <w:sz w:val="24"/>
            <w:lang w:val="en-US"/>
          </w:rPr>
          <w:t>production</w:t>
        </w:r>
      </w:hyperlink>
      <w:r w:rsidRPr="008E0919">
        <w:rPr>
          <w:sz w:val="24"/>
          <w:lang w:val="en-US"/>
        </w:rPr>
        <w:t>, transportation, energy, com</w:t>
      </w:r>
      <w:r w:rsidRPr="008E0919">
        <w:rPr>
          <w:sz w:val="24"/>
          <w:lang w:val="en-US"/>
        </w:rPr>
        <w:softHyphen/>
        <w:t>merce, education, and health. For example, industrial robots will perform dangerous, high-</w:t>
      </w:r>
      <w:hyperlink r:id="rId723" w:anchor="_blank" w:history="1">
        <w:r w:rsidRPr="008E0919">
          <w:rPr>
            <w:rStyle w:val="a4"/>
            <w:sz w:val="24"/>
            <w:lang w:val="en-US"/>
          </w:rPr>
          <w:t>precision</w:t>
        </w:r>
      </w:hyperlink>
      <w:r w:rsidRPr="008E0919">
        <w:rPr>
          <w:sz w:val="24"/>
          <w:lang w:val="en-US"/>
        </w:rPr>
        <w:t> tasks in many sectors of the economy. They will also be employed in deep sea and outer space </w:t>
      </w:r>
      <w:hyperlink r:id="rId724" w:anchor="_blank" w:history="1">
        <w:r w:rsidRPr="008E0919">
          <w:rPr>
            <w:rStyle w:val="a4"/>
            <w:sz w:val="24"/>
            <w:lang w:val="en-US"/>
          </w:rPr>
          <w:t>opera</w:t>
        </w:r>
      </w:hyperlink>
      <w:r w:rsidRPr="008E0919">
        <w:rPr>
          <w:sz w:val="24"/>
          <w:lang w:val="en-US"/>
        </w:rPr>
        <w:t>tions. In the field of energy </w:t>
      </w:r>
      <w:hyperlink r:id="rId725" w:anchor="_blank" w:history="1">
        <w:r w:rsidRPr="008E0919">
          <w:rPr>
            <w:rStyle w:val="a4"/>
            <w:sz w:val="24"/>
            <w:lang w:val="en-US"/>
          </w:rPr>
          <w:t>production</w:t>
        </w:r>
      </w:hyperlink>
      <w:r w:rsidRPr="008E0919">
        <w:rPr>
          <w:sz w:val="24"/>
          <w:lang w:val="en-US"/>
        </w:rPr>
        <w:t> and conservation, new horizons will open up. Powerful comput</w:t>
      </w:r>
      <w:r w:rsidRPr="008E0919">
        <w:rPr>
          <w:sz w:val="24"/>
          <w:lang w:val="en-US"/>
        </w:rPr>
        <w:softHyphen/>
        <w:t>ers will make design of environmentally sustainable products easier.</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Computer will develop electronic commerce. Anyone with a comput</w:t>
      </w:r>
      <w:r w:rsidRPr="008E0919">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26" w:anchor="_blank" w:history="1">
        <w:r w:rsidRPr="008E0919">
          <w:rPr>
            <w:rStyle w:val="a4"/>
            <w:sz w:val="24"/>
            <w:lang w:val="en-US"/>
          </w:rPr>
          <w:t>search</w:t>
        </w:r>
      </w:hyperlink>
      <w:r w:rsidRPr="008E0919">
        <w:rPr>
          <w:sz w:val="24"/>
          <w:lang w:val="en-US"/>
        </w:rPr>
        <w:t> for necessary information on its </w:t>
      </w:r>
      <w:hyperlink r:id="rId727" w:anchor="_blank" w:history="1">
        <w:r w:rsidRPr="008E0919">
          <w:rPr>
            <w:rStyle w:val="a4"/>
            <w:sz w:val="24"/>
            <w:lang w:val="en-US"/>
          </w:rPr>
          <w:t>own</w:t>
        </w:r>
      </w:hyperlink>
      <w:r w:rsidRPr="008E0919">
        <w:rPr>
          <w:sz w:val="24"/>
          <w:lang w:val="en-US"/>
        </w:rPr>
        <w:t>. Still, with all these advantages, there are a lot of risks that could be provoked by tomorrow’s technological innovations. Firstly, tomorrow’s tech</w:t>
      </w:r>
      <w:r w:rsidRPr="008E0919">
        <w:rPr>
          <w:sz w:val="24"/>
          <w:lang w:val="en-US"/>
        </w:rPr>
        <w:softHyphen/>
        <w:t>nologies contain destructive po</w:t>
      </w:r>
      <w:hyperlink r:id="rId728" w:anchor="_blank" w:history="1">
        <w:r w:rsidRPr="008E0919">
          <w:rPr>
            <w:rStyle w:val="a4"/>
            <w:sz w:val="24"/>
            <w:lang w:val="en-US"/>
          </w:rPr>
          <w:t>tent</w:t>
        </w:r>
      </w:hyperlink>
      <w:r w:rsidRPr="008E0919">
        <w:rPr>
          <w:sz w:val="24"/>
          <w:lang w:val="en-US"/>
        </w:rPr>
        <w:t>ial that mankind won’t be able to control.</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Dependence on </w:t>
      </w:r>
      <w:hyperlink r:id="rId729" w:anchor="_blank" w:history="1">
        <w:r w:rsidRPr="008E0919">
          <w:rPr>
            <w:rStyle w:val="a4"/>
            <w:sz w:val="24"/>
            <w:lang w:val="en-US"/>
          </w:rPr>
          <w:t>computers</w:t>
        </w:r>
      </w:hyperlink>
      <w:r w:rsidRPr="008E0919">
        <w:rPr>
          <w:sz w:val="24"/>
          <w:lang w:val="en-US"/>
        </w:rPr>
        <w:t>, networks and the </w:t>
      </w:r>
      <w:hyperlink r:id="rId730" w:anchor="_blank" w:history="1">
        <w:r w:rsidRPr="008E0919">
          <w:rPr>
            <w:rStyle w:val="a4"/>
            <w:sz w:val="24"/>
            <w:lang w:val="en-US"/>
          </w:rPr>
          <w:t>software</w:t>
        </w:r>
      </w:hyperlink>
      <w:r w:rsidRPr="008E0919">
        <w:rPr>
          <w:sz w:val="24"/>
          <w:lang w:val="en-US"/>
        </w:rPr>
        <w:t> makes society’s life-support systems (from nuclear power </w:t>
      </w:r>
      <w:hyperlink r:id="rId731" w:anchor="_blank" w:history="1">
        <w:r w:rsidRPr="008E0919">
          <w:rPr>
            <w:rStyle w:val="a4"/>
            <w:sz w:val="24"/>
            <w:lang w:val="en-US"/>
          </w:rPr>
          <w:t>plant</w:t>
        </w:r>
      </w:hyperlink>
      <w:r w:rsidRPr="008E0919">
        <w:rPr>
          <w:sz w:val="24"/>
          <w:lang w:val="en-US"/>
        </w:rPr>
        <w:t>s to security systems) vulnera</w:t>
      </w:r>
      <w:r w:rsidRPr="008E0919">
        <w:rPr>
          <w:sz w:val="24"/>
          <w:lang w:val="en-US"/>
        </w:rPr>
        <w:softHyphen/>
        <w:t>ble to attacks of different people, terrorists, for example. The spread of infor</w:t>
      </w:r>
      <w:r w:rsidRPr="008E0919">
        <w:rPr>
          <w:sz w:val="24"/>
          <w:lang w:val="en-US"/>
        </w:rPr>
        <w:softHyphen/>
        <w:t>mation </w:t>
      </w:r>
      <w:hyperlink r:id="rId732" w:anchor="_blank" w:history="1">
        <w:r w:rsidRPr="008E0919">
          <w:rPr>
            <w:rStyle w:val="a4"/>
            <w:sz w:val="24"/>
            <w:lang w:val="en-US"/>
          </w:rPr>
          <w:t>technology</w:t>
        </w:r>
      </w:hyperlink>
      <w:r w:rsidRPr="008E0919">
        <w:rPr>
          <w:sz w:val="24"/>
          <w:lang w:val="en-US"/>
        </w:rPr>
        <w:t> also makes </w:t>
      </w:r>
      <w:hyperlink r:id="rId733" w:anchor="_blank" w:history="1">
        <w:r w:rsidRPr="008E0919">
          <w:rPr>
            <w:rStyle w:val="a4"/>
            <w:sz w:val="24"/>
            <w:lang w:val="en-US"/>
          </w:rPr>
          <w:t>violation</w:t>
        </w:r>
      </w:hyperlink>
      <w:r w:rsidRPr="008E0919">
        <w:rPr>
          <w:sz w:val="24"/>
          <w:lang w:val="en-US"/>
        </w:rPr>
        <w:t> of basic privacy or civil rights easier. People also have more opportunities to commit crime such as fraud or theft and will not be punished for it.</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Secondly, purely technological risks involve </w:t>
      </w:r>
      <w:hyperlink r:id="rId734" w:anchor="_blank" w:history="1">
        <w:r w:rsidRPr="008E0919">
          <w:rPr>
            <w:rStyle w:val="a4"/>
            <w:sz w:val="24"/>
            <w:lang w:val="en-US"/>
          </w:rPr>
          <w:t>vulnerability</w:t>
        </w:r>
      </w:hyperlink>
      <w:r w:rsidRPr="008E0919">
        <w:rPr>
          <w:sz w:val="24"/>
          <w:lang w:val="en-US"/>
        </w:rPr>
        <w:t> to system break</w:t>
      </w:r>
      <w:r w:rsidRPr="008E0919">
        <w:rPr>
          <w:sz w:val="24"/>
          <w:lang w:val="en-US"/>
        </w:rPr>
        <w:softHyphen/>
        <w:t>d</w:t>
      </w:r>
      <w:hyperlink r:id="rId735" w:anchor="_blank" w:history="1">
        <w:r w:rsidRPr="008E0919">
          <w:rPr>
            <w:rStyle w:val="a4"/>
            <w:sz w:val="24"/>
            <w:lang w:val="en-US"/>
          </w:rPr>
          <w:t>own</w:t>
        </w:r>
      </w:hyperlink>
      <w:r w:rsidRPr="008E0919">
        <w:rPr>
          <w:sz w:val="24"/>
          <w:lang w:val="en-US"/>
        </w:rPr>
        <w:t>s, for example in the air-traffic control infrastructure. Some people are afraid that as the world </w:t>
      </w:r>
      <w:hyperlink r:id="rId736" w:anchor="_blank" w:history="1">
        <w:r w:rsidRPr="008E0919">
          <w:rPr>
            <w:rStyle w:val="a4"/>
            <w:sz w:val="24"/>
            <w:lang w:val="en-US"/>
          </w:rPr>
          <w:t>become</w:t>
        </w:r>
      </w:hyperlink>
      <w:r w:rsidRPr="008E0919">
        <w:rPr>
          <w:sz w:val="24"/>
          <w:lang w:val="en-US"/>
        </w:rPr>
        <w:t>s more dependent on </w:t>
      </w:r>
      <w:hyperlink r:id="rId737" w:anchor="_blank" w:history="1">
        <w:r w:rsidRPr="008E0919">
          <w:rPr>
            <w:rStyle w:val="a4"/>
            <w:sz w:val="24"/>
            <w:lang w:val="en-US"/>
          </w:rPr>
          <w:t>technology</w:t>
        </w:r>
      </w:hyperlink>
      <w:r w:rsidRPr="008E0919">
        <w:rPr>
          <w:sz w:val="24"/>
          <w:lang w:val="en-US"/>
        </w:rPr>
        <w:t>, there will be a risk of unmanageable mistakes that can cause social or economic catastrophe.</w:t>
      </w:r>
    </w:p>
    <w:p w:rsidR="008E0919" w:rsidRPr="008E0919" w:rsidRDefault="008E0919" w:rsidP="008E0919">
      <w:pPr>
        <w:pStyle w:val="13"/>
        <w:shd w:val="clear" w:color="auto" w:fill="FFFFFF"/>
        <w:spacing w:before="0" w:after="0" w:line="240" w:lineRule="auto"/>
        <w:rPr>
          <w:sz w:val="24"/>
          <w:lang w:val="en-US"/>
        </w:rPr>
      </w:pPr>
      <w:r w:rsidRPr="008E0919">
        <w:rPr>
          <w:sz w:val="24"/>
          <w:lang w:val="en-US"/>
        </w:rPr>
        <w:t>Thirdly, innovative technologies such as human cloning or </w:t>
      </w:r>
      <w:hyperlink r:id="rId738" w:anchor="_blank" w:history="1">
        <w:r w:rsidRPr="008E0919">
          <w:rPr>
            <w:rStyle w:val="a4"/>
            <w:sz w:val="24"/>
            <w:lang w:val="en-US"/>
          </w:rPr>
          <w:t>artificial</w:t>
        </w:r>
      </w:hyperlink>
      <w:r w:rsidRPr="008E0919">
        <w:rPr>
          <w:sz w:val="24"/>
          <w:lang w:val="en-US"/>
        </w:rPr>
        <w:t> intel</w:t>
      </w:r>
      <w:r w:rsidRPr="008E0919">
        <w:rPr>
          <w:sz w:val="24"/>
          <w:lang w:val="en-US"/>
        </w:rPr>
        <w:softHyphen/>
        <w:t>ligence always raise ethic problems.</w:t>
      </w:r>
    </w:p>
    <w:p w:rsidR="008E0919" w:rsidRPr="008E0919" w:rsidRDefault="00D21A24" w:rsidP="008E0919">
      <w:pPr>
        <w:pStyle w:val="13"/>
        <w:shd w:val="clear" w:color="auto" w:fill="FFFFFF"/>
        <w:spacing w:before="0" w:after="0" w:line="240" w:lineRule="auto"/>
        <w:rPr>
          <w:sz w:val="24"/>
          <w:lang w:val="en-US"/>
        </w:rPr>
      </w:pPr>
      <w:hyperlink r:id="rId739" w:anchor="_blank" w:history="1">
        <w:r w:rsidR="008E0919" w:rsidRPr="008E0919">
          <w:rPr>
            <w:rStyle w:val="a4"/>
            <w:sz w:val="24"/>
            <w:lang w:val="en-US"/>
          </w:rPr>
          <w:t>Fortunately</w:t>
        </w:r>
      </w:hyperlink>
      <w:r w:rsidR="008E0919" w:rsidRPr="008E0919">
        <w:rPr>
          <w:sz w:val="24"/>
          <w:lang w:val="en-US"/>
        </w:rPr>
        <w:t>, these risks will depend not only on new technologies but also on social and political choices. That is why all people should realize technol</w:t>
      </w:r>
      <w:r w:rsidR="008E0919" w:rsidRPr="008E0919">
        <w:rPr>
          <w:sz w:val="24"/>
          <w:lang w:val="en-US"/>
        </w:rPr>
        <w:softHyphen/>
        <w:t>ogy’s po</w:t>
      </w:r>
      <w:hyperlink r:id="rId740" w:anchor="_blank" w:history="1">
        <w:r w:rsidR="008E0919" w:rsidRPr="008E0919">
          <w:rPr>
            <w:rStyle w:val="a4"/>
            <w:sz w:val="24"/>
            <w:lang w:val="en-US"/>
          </w:rPr>
          <w:t>tent</w:t>
        </w:r>
      </w:hyperlink>
      <w:r w:rsidR="008E0919" w:rsidRPr="008E0919">
        <w:rPr>
          <w:sz w:val="24"/>
          <w:lang w:val="en-US"/>
        </w:rPr>
        <w:t>ial and be ready to make a choice.</w:t>
      </w:r>
    </w:p>
    <w:p w:rsidR="008E0919" w:rsidRPr="008E0919" w:rsidRDefault="008E0919" w:rsidP="008E0919">
      <w:pPr>
        <w:textAlignment w:val="baseline"/>
        <w:rPr>
          <w:lang w:val="en-US"/>
        </w:rPr>
      </w:pPr>
    </w:p>
    <w:p w:rsidR="008E0919" w:rsidRPr="008E0919" w:rsidRDefault="008E0919" w:rsidP="008E0919">
      <w:pPr>
        <w:widowControl/>
        <w:ind w:firstLine="0"/>
        <w:jc w:val="left"/>
        <w:rPr>
          <w:lang w:val="en-US"/>
        </w:rPr>
      </w:pPr>
    </w:p>
    <w:p w:rsidR="008E0919" w:rsidRPr="008E0919" w:rsidRDefault="008E0919" w:rsidP="008E0919">
      <w:pPr>
        <w:pStyle w:val="1"/>
        <w:pageBreakBefore/>
        <w:numPr>
          <w:ilvl w:val="0"/>
          <w:numId w:val="20"/>
        </w:numPr>
        <w:ind w:left="567"/>
        <w:rPr>
          <w:szCs w:val="24"/>
        </w:rPr>
      </w:pPr>
      <w:r w:rsidRPr="008E0919">
        <w:rPr>
          <w:szCs w:val="24"/>
        </w:rPr>
        <w:lastRenderedPageBreak/>
        <w:t>Немецкий язык</w:t>
      </w:r>
    </w:p>
    <w:p w:rsidR="008E0919" w:rsidRPr="008E0919" w:rsidRDefault="008E0919" w:rsidP="008E0919">
      <w:pPr>
        <w:pStyle w:val="1"/>
        <w:numPr>
          <w:ilvl w:val="0"/>
          <w:numId w:val="20"/>
        </w:numPr>
        <w:ind w:left="567"/>
        <w:rPr>
          <w:szCs w:val="24"/>
        </w:rPr>
      </w:pPr>
      <w:r w:rsidRPr="008E0919">
        <w:rPr>
          <w:szCs w:val="24"/>
        </w:rPr>
        <w:t>Текст к разделу 2  пункт 2.1</w:t>
      </w:r>
    </w:p>
    <w:p w:rsidR="008E0919" w:rsidRPr="008E0919" w:rsidRDefault="008E0919" w:rsidP="008E0919">
      <w:pPr>
        <w:pStyle w:val="6"/>
        <w:numPr>
          <w:ilvl w:val="5"/>
          <w:numId w:val="20"/>
        </w:numPr>
        <w:rPr>
          <w:rFonts w:ascii="Times New Roman" w:hAnsi="Times New Roman" w:cs="Times New Roman"/>
          <w:lang w:val="en-US"/>
        </w:rPr>
      </w:pPr>
      <w:r w:rsidRPr="008E0919">
        <w:rPr>
          <w:rFonts w:ascii="Times New Roman" w:hAnsi="Times New Roman" w:cs="Times New Roman"/>
          <w:lang w:val="de-DE"/>
        </w:rPr>
        <w:t>TEXT_MEHRSPRACHIGKEIT – DER MODERNE EUROPÄER SPRICHT 1 + 2</w:t>
      </w:r>
    </w:p>
    <w:p w:rsidR="008E0919" w:rsidRPr="008E0919" w:rsidRDefault="008E0919" w:rsidP="008E0919">
      <w:pPr>
        <w:pStyle w:val="1f7"/>
        <w:rPr>
          <w:lang w:val="en-US"/>
        </w:rPr>
      </w:pPr>
      <w:r w:rsidRPr="008E0919">
        <w:rPr>
          <w:lang w:val="de-DE"/>
        </w:rPr>
        <w:t xml:space="preserve">In Europa werden mehr als 60 Sprachen gesprochen. Fast die Hälfte der Europäer spricht allerdings nur eine Sprache – </w:t>
      </w:r>
      <w:hyperlink r:id="rId741" w:anchor="_blank" w:history="1">
        <w:r w:rsidRPr="008E0919">
          <w:rPr>
            <w:rStyle w:val="a4"/>
            <w:lang w:val="de-DE"/>
          </w:rPr>
          <w:t>die Muttersprache</w:t>
        </w:r>
      </w:hyperlink>
      <w:r w:rsidRPr="008E0919">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42" w:anchor="_blank" w:history="1">
        <w:r w:rsidRPr="008E0919">
          <w:rPr>
            <w:rStyle w:val="a4"/>
            <w:lang w:val="de-DE"/>
          </w:rPr>
          <w:t>erfolgreich</w:t>
        </w:r>
      </w:hyperlink>
      <w:r w:rsidRPr="008E0919">
        <w:rPr>
          <w:lang w:val="de-DE"/>
        </w:rPr>
        <w:t xml:space="preserve">e europäische Gemeinschaft. 2. Im März 2002 hat der Europäische Rat in der spanischen Stadt Barcelona beschlossen, </w:t>
      </w:r>
      <w:hyperlink r:id="rId743" w:anchor="_blank" w:history="1">
        <w:r w:rsidRPr="008E0919">
          <w:rPr>
            <w:rStyle w:val="a4"/>
            <w:lang w:val="de-DE"/>
          </w:rPr>
          <w:t>die Mehrsprachigkeit</w:t>
        </w:r>
      </w:hyperlink>
      <w:r w:rsidRPr="008E0919">
        <w:rPr>
          <w:lang w:val="de-DE"/>
        </w:rPr>
        <w:t xml:space="preserve"> der EU-Bürger zu </w:t>
      </w:r>
      <w:hyperlink r:id="rId744" w:anchor="_blank" w:history="1">
        <w:r w:rsidRPr="008E0919">
          <w:rPr>
            <w:rStyle w:val="a4"/>
            <w:lang w:val="de-DE"/>
          </w:rPr>
          <w:t>fördern</w:t>
        </w:r>
      </w:hyperlink>
      <w:r w:rsidRPr="008E0919">
        <w:rPr>
          <w:lang w:val="de-DE"/>
        </w:rPr>
        <w:t xml:space="preserve">. Jedes Kind in der EU soll von klein auf zwei Fremdsprachen erlernen. In Zukunft soll jeder EU-Bürger also mindestens drei Sprachen können: </w:t>
      </w:r>
      <w:hyperlink r:id="rId745" w:anchor="_blank" w:history="1">
        <w:r w:rsidRPr="008E0919">
          <w:rPr>
            <w:rStyle w:val="a4"/>
            <w:lang w:val="de-DE"/>
          </w:rPr>
          <w:t>die Muttersprache</w:t>
        </w:r>
      </w:hyperlink>
      <w:r w:rsidRPr="008E0919">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46" w:anchor="_blank" w:history="1">
        <w:r w:rsidRPr="008E0919">
          <w:rPr>
            <w:rStyle w:val="a4"/>
            <w:lang w:val="de-DE"/>
          </w:rPr>
          <w:t>herrschen</w:t>
        </w:r>
      </w:hyperlink>
      <w:r w:rsidRPr="008E0919">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47" w:anchor="_blank" w:history="1">
        <w:r w:rsidRPr="008E0919">
          <w:rPr>
            <w:rStyle w:val="a4"/>
            <w:lang w:val="de-DE"/>
          </w:rPr>
          <w:t>erfolgreich</w:t>
        </w:r>
      </w:hyperlink>
      <w:r w:rsidRPr="008E0919">
        <w:rPr>
          <w:lang w:val="de-DE"/>
        </w:rPr>
        <w:t>es Sprachenlernen sei die emotionale Verbundenheit.</w:t>
      </w:r>
    </w:p>
    <w:p w:rsidR="008E0919" w:rsidRPr="008E0919" w:rsidRDefault="008E0919" w:rsidP="008E0919">
      <w:pPr>
        <w:pStyle w:val="1"/>
        <w:numPr>
          <w:ilvl w:val="0"/>
          <w:numId w:val="20"/>
        </w:numPr>
        <w:ind w:left="567"/>
        <w:rPr>
          <w:szCs w:val="24"/>
        </w:rPr>
      </w:pPr>
      <w:r w:rsidRPr="008E0919">
        <w:rPr>
          <w:szCs w:val="24"/>
        </w:rPr>
        <w:t>Раздел</w:t>
      </w:r>
      <w:r w:rsidRPr="008E0919">
        <w:rPr>
          <w:szCs w:val="24"/>
          <w:lang w:val="de-DE"/>
        </w:rPr>
        <w:t xml:space="preserve"> 4 </w:t>
      </w:r>
      <w:r w:rsidRPr="008E0919">
        <w:rPr>
          <w:szCs w:val="24"/>
        </w:rPr>
        <w:t>пункт</w:t>
      </w:r>
      <w:r w:rsidRPr="008E0919">
        <w:rPr>
          <w:szCs w:val="24"/>
          <w:lang w:val="de-DE"/>
        </w:rPr>
        <w:t xml:space="preserve"> 4.1</w:t>
      </w:r>
    </w:p>
    <w:p w:rsidR="008E0919" w:rsidRPr="008E0919" w:rsidRDefault="008E0919" w:rsidP="008E0919">
      <w:pPr>
        <w:pStyle w:val="6"/>
        <w:numPr>
          <w:ilvl w:val="5"/>
          <w:numId w:val="20"/>
        </w:numPr>
        <w:rPr>
          <w:rFonts w:ascii="Times New Roman" w:hAnsi="Times New Roman" w:cs="Times New Roman"/>
          <w:lang w:val="en-US"/>
        </w:rPr>
      </w:pPr>
      <w:r w:rsidRPr="008E0919">
        <w:rPr>
          <w:rFonts w:ascii="Times New Roman" w:hAnsi="Times New Roman" w:cs="Times New Roman"/>
          <w:lang w:val="de-DE"/>
        </w:rPr>
        <w:t>RUSSLAND: EINBLICK IN DIE GEOGRAPHISCHE LAGE</w:t>
      </w:r>
    </w:p>
    <w:p w:rsidR="008E0919" w:rsidRPr="008E0919" w:rsidRDefault="008E0919" w:rsidP="008E0919">
      <w:pPr>
        <w:pStyle w:val="2"/>
        <w:rPr>
          <w:lang w:val="en-US"/>
        </w:rPr>
      </w:pPr>
      <w:r w:rsidRPr="008E0919">
        <w:rPr>
          <w:lang w:val="de-DE"/>
        </w:rPr>
        <w:t>1.</w:t>
      </w:r>
      <w:r w:rsidRPr="008E0919">
        <w:rPr>
          <w:lang w:val="de-DE"/>
        </w:rPr>
        <w:tab/>
        <w:t>Russland ist das größte Land der Welt. Es umfasst elf Prozent der Weltlandfläche, das entspricht in etwa der Fläche Australien und Europas insgesamt. Die Fl</w:t>
      </w:r>
      <w:r w:rsidRPr="008E0919">
        <w:rPr>
          <w:rFonts w:eastAsia="MS Mincho"/>
        </w:rPr>
        <w:t>ӓ</w:t>
      </w:r>
      <w:r w:rsidRPr="008E0919">
        <w:rPr>
          <w:lang w:val="de-DE"/>
        </w:rPr>
        <w:t>che betr</w:t>
      </w:r>
      <w:r w:rsidRPr="008E0919">
        <w:rPr>
          <w:rFonts w:eastAsia="MS Mincho"/>
        </w:rPr>
        <w:t>ӓ</w:t>
      </w:r>
      <w:r w:rsidRPr="008E0919">
        <w:rPr>
          <w:lang w:val="de-DE"/>
        </w:rPr>
        <w:t>gt mehr als 17 000 000 km2 und das Land z</w:t>
      </w:r>
      <w:r w:rsidRPr="008E0919">
        <w:rPr>
          <w:rFonts w:eastAsia="MS Mincho"/>
        </w:rPr>
        <w:t>ӓ</w:t>
      </w:r>
      <w:r w:rsidRPr="008E0919">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8E0919" w:rsidRPr="008E0919" w:rsidRDefault="008E0919" w:rsidP="008E0919">
      <w:pPr>
        <w:pStyle w:val="2"/>
        <w:rPr>
          <w:lang w:val="en-US"/>
        </w:rPr>
      </w:pPr>
      <w:r w:rsidRPr="008E0919">
        <w:rPr>
          <w:lang w:val="de-DE"/>
        </w:rPr>
        <w:t>2.</w:t>
      </w:r>
      <w:r w:rsidRPr="008E0919">
        <w:rPr>
          <w:lang w:val="de-DE"/>
        </w:rPr>
        <w:tab/>
        <w:t>85 Prozent der Einwohner Russlands leben im europäischen Teil, der dabei nur 23 Prozentdes russischen Territoriums umfasst. Russland ist ein multinationaler Staat. Hier leben nicht nurssen (über vier Fünftel), sondern auch viele Völker anderer Nationalit</w:t>
      </w:r>
      <w:r w:rsidRPr="008E0919">
        <w:rPr>
          <w:rFonts w:eastAsia="MS Mincho"/>
        </w:rPr>
        <w:t>ӓ</w:t>
      </w:r>
      <w:r w:rsidRPr="008E0919">
        <w:rPr>
          <w:lang w:val="de-DE"/>
        </w:rPr>
        <w:t xml:space="preserve">ten. Größere Minderheitensind die Tataren, die Ukrainer, die Armenier, die Baschkiren, die Deutschen und andere. </w:t>
      </w:r>
    </w:p>
    <w:p w:rsidR="008E0919" w:rsidRPr="008E0919" w:rsidRDefault="008E0919" w:rsidP="008E0919">
      <w:pPr>
        <w:pStyle w:val="2"/>
        <w:rPr>
          <w:lang w:val="en-US"/>
        </w:rPr>
      </w:pPr>
      <w:r w:rsidRPr="008E0919">
        <w:rPr>
          <w:lang w:val="de-DE"/>
        </w:rPr>
        <w:t>3.</w:t>
      </w:r>
      <w:r w:rsidRPr="008E0919">
        <w:rPr>
          <w:lang w:val="de-DE"/>
        </w:rPr>
        <w:tab/>
        <w:t>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8E0919" w:rsidRPr="008E0919" w:rsidRDefault="008E0919" w:rsidP="008E0919">
      <w:pPr>
        <w:pStyle w:val="af6"/>
        <w:rPr>
          <w:lang w:val="en-US"/>
        </w:rPr>
      </w:pPr>
      <w:r w:rsidRPr="008E0919">
        <w:rPr>
          <w:lang w:val="de-DE"/>
        </w:rPr>
        <w:lastRenderedPageBreak/>
        <w:t>4.</w:t>
      </w:r>
      <w:r w:rsidRPr="008E0919">
        <w:rPr>
          <w:lang w:val="de-DE"/>
        </w:rPr>
        <w:tab/>
        <w:t>Russland ist das Land der Flüsse. In Russland befinden sich einige der l</w:t>
      </w:r>
      <w:r w:rsidRPr="008E0919">
        <w:rPr>
          <w:rFonts w:eastAsia="MS Mincho"/>
        </w:rPr>
        <w:t>ӓ</w:t>
      </w:r>
      <w:r w:rsidRPr="008E0919">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8E0919">
        <w:rPr>
          <w:rFonts w:eastAsia="MS Mincho"/>
        </w:rPr>
        <w:t>ӓ</w:t>
      </w:r>
      <w:r w:rsidRPr="008E0919">
        <w:rPr>
          <w:lang w:val="de-DE"/>
        </w:rPr>
        <w:t>ische Fluss ist die Wolga. Unser Land ist reich an Seen. Diebedeutendsten Gebirge Russlands sind das Uralgebirge, der Kaukasus und der Altai. DieWestsibirische Ebene ist eine der größten auf der Erde.</w:t>
      </w:r>
    </w:p>
    <w:p w:rsidR="008E0919" w:rsidRPr="008E0919" w:rsidRDefault="008E0919" w:rsidP="008E0919">
      <w:pPr>
        <w:pStyle w:val="2"/>
        <w:rPr>
          <w:lang w:val="en-US"/>
        </w:rPr>
      </w:pPr>
      <w:r w:rsidRPr="008E0919">
        <w:rPr>
          <w:lang w:val="de-DE"/>
        </w:rPr>
        <w:t>5.</w:t>
      </w:r>
      <w:r w:rsidRPr="008E0919">
        <w:rPr>
          <w:lang w:val="de-DE"/>
        </w:rPr>
        <w:tab/>
        <w:t>Das Klima ist in Russlandabwechslungsreich. Bis auf die Tropen sindalle Klimazonen vertreten. Die kalten Regionen der Tundra nehmen große GebieteSibiriens und des Fernen Ostens ein. Die k</w:t>
      </w:r>
      <w:r w:rsidRPr="008E0919">
        <w:rPr>
          <w:rFonts w:eastAsia="MS Mincho"/>
        </w:rPr>
        <w:t>ӓ</w:t>
      </w:r>
      <w:r w:rsidRPr="008E0919">
        <w:rPr>
          <w:lang w:val="de-DE"/>
        </w:rPr>
        <w:t>lteste Region ist Jakutien. Die Wintertemperaturen liegen hier bei 70 Grad K</w:t>
      </w:r>
      <w:r w:rsidRPr="008E0919">
        <w:rPr>
          <w:rFonts w:eastAsia="MS Mincho"/>
        </w:rPr>
        <w:t>ӓ</w:t>
      </w:r>
      <w:r w:rsidRPr="008E0919">
        <w:rPr>
          <w:lang w:val="de-DE"/>
        </w:rPr>
        <w:t>lte. An der Schwarzmeerküste herrscht subtropisches Klima. Etwa zwei Drittel der Fl</w:t>
      </w:r>
      <w:r w:rsidRPr="008E0919">
        <w:rPr>
          <w:rFonts w:eastAsia="MS Mincho"/>
        </w:rPr>
        <w:t>ӓ</w:t>
      </w:r>
      <w:r w:rsidRPr="008E0919">
        <w:rPr>
          <w:lang w:val="de-DE"/>
        </w:rPr>
        <w:t>che Russlands sind mit Wald bedeckt.Tundra, Sümpfe, Seen und Hochgebirge nehmen ein Viertel seiner Fl</w:t>
      </w:r>
      <w:r w:rsidRPr="008E0919">
        <w:rPr>
          <w:rFonts w:eastAsia="MS Mincho"/>
        </w:rPr>
        <w:t>ӓ</w:t>
      </w:r>
      <w:r w:rsidRPr="008E0919">
        <w:rPr>
          <w:lang w:val="de-DE"/>
        </w:rPr>
        <w:t>che ein. Im Land gibt es 11 Zeitzonen.</w:t>
      </w:r>
    </w:p>
    <w:p w:rsidR="008E0919" w:rsidRPr="008E0919" w:rsidRDefault="008E0919" w:rsidP="008E0919">
      <w:pPr>
        <w:pStyle w:val="2"/>
        <w:rPr>
          <w:lang w:val="en-US"/>
        </w:rPr>
      </w:pPr>
      <w:r w:rsidRPr="008E0919">
        <w:rPr>
          <w:lang w:val="de-DE"/>
        </w:rPr>
        <w:t>6.</w:t>
      </w:r>
      <w:r w:rsidRPr="008E0919">
        <w:rPr>
          <w:lang w:val="de-DE"/>
        </w:rPr>
        <w:tab/>
        <w:t>Das polare Klima an der Nordküste Russlands ist Lebensraum für Polarb</w:t>
      </w:r>
      <w:r w:rsidRPr="008E0919">
        <w:rPr>
          <w:rFonts w:eastAsia="MS Mincho"/>
        </w:rPr>
        <w:t>ӓ</w:t>
      </w:r>
      <w:r w:rsidRPr="008E0919">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8E0919">
        <w:rPr>
          <w:rFonts w:eastAsia="MS Mincho"/>
        </w:rPr>
        <w:t>ӓ</w:t>
      </w:r>
      <w:r w:rsidRPr="008E0919">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8E0919" w:rsidRPr="008E0919" w:rsidRDefault="008E0919" w:rsidP="008E0919">
      <w:pPr>
        <w:rPr>
          <w:lang w:val="de-DE"/>
        </w:rPr>
      </w:pPr>
    </w:p>
    <w:p w:rsidR="008E0919" w:rsidRPr="008E0919" w:rsidRDefault="008E0919" w:rsidP="008E0919">
      <w:pPr>
        <w:pStyle w:val="1"/>
        <w:numPr>
          <w:ilvl w:val="0"/>
          <w:numId w:val="20"/>
        </w:numPr>
        <w:ind w:left="567"/>
        <w:rPr>
          <w:szCs w:val="24"/>
        </w:rPr>
      </w:pPr>
      <w:r w:rsidRPr="008E0919">
        <w:rPr>
          <w:szCs w:val="24"/>
        </w:rPr>
        <w:t>Раздел</w:t>
      </w:r>
      <w:r w:rsidRPr="008E0919">
        <w:rPr>
          <w:szCs w:val="24"/>
          <w:lang w:val="de-DE"/>
        </w:rPr>
        <w:t xml:space="preserve"> 5 </w:t>
      </w:r>
      <w:r w:rsidRPr="008E0919">
        <w:rPr>
          <w:szCs w:val="24"/>
        </w:rPr>
        <w:t>пункт</w:t>
      </w:r>
      <w:r w:rsidRPr="008E0919">
        <w:rPr>
          <w:szCs w:val="24"/>
          <w:lang w:val="de-DE"/>
        </w:rPr>
        <w:t xml:space="preserve"> 5.1</w:t>
      </w:r>
    </w:p>
    <w:p w:rsidR="008E0919" w:rsidRPr="008E0919" w:rsidRDefault="008E0919" w:rsidP="008E0919">
      <w:pPr>
        <w:pStyle w:val="6"/>
        <w:numPr>
          <w:ilvl w:val="5"/>
          <w:numId w:val="20"/>
        </w:numPr>
        <w:rPr>
          <w:rFonts w:ascii="Times New Roman" w:hAnsi="Times New Roman" w:cs="Times New Roman"/>
        </w:rPr>
      </w:pPr>
      <w:r w:rsidRPr="008E0919">
        <w:rPr>
          <w:rFonts w:ascii="Times New Roman" w:hAnsi="Times New Roman" w:cs="Times New Roman"/>
          <w:lang w:val="de-DE"/>
        </w:rPr>
        <w:t xml:space="preserve">DEUTSCHLAND </w:t>
      </w:r>
    </w:p>
    <w:p w:rsidR="008E0919" w:rsidRPr="008E0919" w:rsidRDefault="008E0919" w:rsidP="008E0919">
      <w:pPr>
        <w:pStyle w:val="1f7"/>
        <w:rPr>
          <w:lang w:val="en-US"/>
        </w:rPr>
      </w:pPr>
      <w:r w:rsidRPr="008E0919">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8E0919" w:rsidRPr="008E0919" w:rsidRDefault="008E0919" w:rsidP="008E0919">
      <w:pPr>
        <w:pStyle w:val="1f7"/>
        <w:rPr>
          <w:lang w:val="en-US"/>
        </w:rPr>
      </w:pPr>
      <w:r w:rsidRPr="008E0919">
        <w:rPr>
          <w:lang w:val="de-DE"/>
        </w:rPr>
        <w:t>Die Fläche des vereinten Deutschlands beträgt 356755 km2. Die deutschen Landschaften sind vielfältig und reizvoll. Man unterscheidet drei Gro</w:t>
      </w:r>
      <w:r w:rsidRPr="008E0919">
        <w:t>β</w:t>
      </w:r>
      <w:r w:rsidRPr="008E0919">
        <w:rPr>
          <w:lang w:val="de-DE"/>
        </w:rPr>
        <w:t>landschaften: die Norddeutsche Tiefebene, das Mittelgebierge und die Alpen. Ein Drittel der Fläche des Landes ist Wald. Im Süden des Landes liegen die Alpen. Deutschland gehört zu der kuhlgemä</w:t>
      </w:r>
      <w:r w:rsidRPr="008E0919">
        <w:t>β</w:t>
      </w:r>
      <w:r w:rsidRPr="008E0919">
        <w:rPr>
          <w:lang w:val="de-DE"/>
        </w:rPr>
        <w:t xml:space="preserve">igten Zone an mit den durchschnittlichen Temperaturen im Januar zwischen + 1,5 Grad </w:t>
      </w:r>
      <w:r w:rsidRPr="008E0919">
        <w:t>С</w:t>
      </w:r>
      <w:r w:rsidRPr="008E0919">
        <w:rPr>
          <w:lang w:val="de-DE"/>
        </w:rPr>
        <w:t xml:space="preserve"> (Tiefland) und -6 Grad </w:t>
      </w:r>
      <w:r w:rsidRPr="008E0919">
        <w:t>С</w:t>
      </w:r>
      <w:r w:rsidRPr="008E0919">
        <w:rPr>
          <w:lang w:val="de-DE"/>
        </w:rPr>
        <w:t xml:space="preserve"> (Gebirge) und im Juli zwischen +17 Grad Grund + 20 Grad C. Bis auf den Rhein und die Elbe entspringen alle.</w:t>
      </w:r>
    </w:p>
    <w:p w:rsidR="008E0919" w:rsidRPr="008E0919" w:rsidRDefault="008E0919" w:rsidP="008E0919">
      <w:pPr>
        <w:pStyle w:val="1f7"/>
        <w:rPr>
          <w:lang w:val="en-US"/>
        </w:rPr>
      </w:pPr>
      <w:r w:rsidRPr="008E0919">
        <w:rPr>
          <w:lang w:val="de-DE"/>
        </w:rPr>
        <w:t>Hauptflüsse Deutschlands entspringen in den den Mütelgebirgen. Alle groBen Flüsse flie</w:t>
      </w:r>
      <w:r w:rsidRPr="008E0919">
        <w:t>β</w:t>
      </w:r>
      <w:r w:rsidRPr="008E0919">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8E0919" w:rsidRPr="008E0919" w:rsidRDefault="008E0919" w:rsidP="008E0919">
      <w:pPr>
        <w:pStyle w:val="1f7"/>
      </w:pPr>
      <w:r w:rsidRPr="008E0919">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w:t>
      </w:r>
      <w:r w:rsidRPr="008E0919">
        <w:rPr>
          <w:lang w:val="de-DE"/>
        </w:rPr>
        <w:lastRenderedPageBreak/>
        <w:t>Deutschland gehört zu den salzreichen Landern der Erde. Die groBten Salzvorkommen liegen im Raum Hannover, Hildeheim. Der Eisenabbau ist rückläufig. Vorwiegend ist er im Gebiet urn Salzgilter entwickelt.</w:t>
      </w:r>
    </w:p>
    <w:p w:rsidR="008E0919" w:rsidRPr="008E0919" w:rsidRDefault="008E0919" w:rsidP="008E0919">
      <w:pPr>
        <w:pStyle w:val="1"/>
        <w:numPr>
          <w:ilvl w:val="0"/>
          <w:numId w:val="20"/>
        </w:numPr>
        <w:ind w:left="567"/>
        <w:rPr>
          <w:szCs w:val="24"/>
        </w:rPr>
      </w:pPr>
      <w:r w:rsidRPr="008E0919">
        <w:rPr>
          <w:szCs w:val="24"/>
        </w:rPr>
        <w:t>Раздел</w:t>
      </w:r>
      <w:r w:rsidRPr="008E0919">
        <w:rPr>
          <w:szCs w:val="24"/>
          <w:lang w:val="de-DE"/>
        </w:rPr>
        <w:t xml:space="preserve"> 6 </w:t>
      </w:r>
      <w:r w:rsidRPr="008E0919">
        <w:rPr>
          <w:szCs w:val="24"/>
        </w:rPr>
        <w:t>пункт</w:t>
      </w:r>
      <w:r w:rsidRPr="008E0919">
        <w:rPr>
          <w:szCs w:val="24"/>
          <w:lang w:val="de-DE"/>
        </w:rPr>
        <w:t xml:space="preserve"> 6.1</w:t>
      </w:r>
    </w:p>
    <w:p w:rsidR="008E0919" w:rsidRPr="008E0919" w:rsidRDefault="008E0919" w:rsidP="008E0919">
      <w:pPr>
        <w:pStyle w:val="6"/>
        <w:numPr>
          <w:ilvl w:val="5"/>
          <w:numId w:val="20"/>
        </w:numPr>
        <w:rPr>
          <w:rFonts w:ascii="Times New Roman" w:hAnsi="Times New Roman" w:cs="Times New Roman"/>
        </w:rPr>
      </w:pPr>
      <w:r w:rsidRPr="008E0919">
        <w:rPr>
          <w:rFonts w:ascii="Times New Roman" w:hAnsi="Times New Roman" w:cs="Times New Roman"/>
          <w:lang w:val="de-DE"/>
        </w:rPr>
        <w:t>MAGNITOGORSKER METALLURGISCHES KOMBINAT</w:t>
      </w:r>
    </w:p>
    <w:p w:rsidR="008E0919" w:rsidRPr="008E0919" w:rsidRDefault="008E0919" w:rsidP="008E0919">
      <w:pPr>
        <w:pStyle w:val="1f7"/>
        <w:rPr>
          <w:lang w:val="en-US"/>
        </w:rPr>
      </w:pPr>
      <w:r w:rsidRPr="008E0919">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8E0919">
        <w:t>е</w:t>
      </w:r>
      <w:r w:rsidRPr="008E0919">
        <w:rPr>
          <w:lang w:val="de-DE"/>
        </w:rPr>
        <w:t xml:space="preserve"> erstaunliche Erscheinung ist.</w:t>
      </w:r>
    </w:p>
    <w:p w:rsidR="008E0919" w:rsidRPr="008E0919" w:rsidRDefault="008E0919" w:rsidP="008E0919">
      <w:pPr>
        <w:pStyle w:val="1f7"/>
        <w:rPr>
          <w:lang w:val="en-US"/>
        </w:rPr>
      </w:pPr>
      <w:r w:rsidRPr="008E0919">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8E0919">
        <w:t>Т</w:t>
      </w:r>
      <w:r w:rsidRPr="008E0919">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8E0919" w:rsidRPr="008E0919" w:rsidRDefault="008E0919" w:rsidP="008E0919">
      <w:pPr>
        <w:pStyle w:val="1f7"/>
        <w:rPr>
          <w:lang w:val="en-US"/>
        </w:rPr>
      </w:pPr>
      <w:r w:rsidRPr="008E0919">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8E0919" w:rsidRPr="008E0919" w:rsidRDefault="008E0919" w:rsidP="008E0919">
      <w:pPr>
        <w:pStyle w:val="1f7"/>
        <w:rPr>
          <w:lang w:val="en-US"/>
        </w:rPr>
      </w:pPr>
      <w:r w:rsidRPr="008E0919">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8E0919" w:rsidRPr="008E0919" w:rsidRDefault="008E0919" w:rsidP="008E0919">
      <w:pPr>
        <w:pStyle w:val="1f7"/>
        <w:rPr>
          <w:lang w:val="en-US"/>
        </w:rPr>
      </w:pPr>
      <w:r w:rsidRPr="008E0919">
        <w:rPr>
          <w:lang w:val="de-DE"/>
        </w:rPr>
        <w:t>„</w:t>
      </w:r>
      <w:r w:rsidRPr="008E0919">
        <w:t>ММК</w:t>
      </w:r>
      <w:r w:rsidRPr="008E0919">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8E0919" w:rsidRPr="008E0919" w:rsidRDefault="008E0919" w:rsidP="008E0919">
      <w:pPr>
        <w:pStyle w:val="1f7"/>
        <w:rPr>
          <w:lang w:val="en-US"/>
        </w:rPr>
      </w:pPr>
      <w:r w:rsidRPr="008E0919">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8E0919" w:rsidRPr="008E0919" w:rsidRDefault="008E0919" w:rsidP="008E0919">
      <w:pPr>
        <w:pStyle w:val="1f7"/>
        <w:rPr>
          <w:lang w:val="en-US"/>
        </w:rPr>
      </w:pPr>
      <w:r w:rsidRPr="008E0919">
        <w:rPr>
          <w:lang w:val="de-DE"/>
        </w:rPr>
        <w:t>Strategisches Ziel: Wir streben dazu, den Führer im Bereich Aktienertrag und Aktienrendite unter den metallurgischen Unternehmen mit dieselben oder ähnlichen Produktionsvolumen in der Welt zu werden.</w:t>
      </w:r>
    </w:p>
    <w:p w:rsidR="008E0919" w:rsidRPr="008E0919" w:rsidRDefault="008E0919" w:rsidP="008E0919">
      <w:pPr>
        <w:pStyle w:val="1f7"/>
        <w:rPr>
          <w:lang w:val="en-US"/>
        </w:rPr>
      </w:pPr>
      <w:r w:rsidRPr="008E0919">
        <w:rPr>
          <w:lang w:val="de-DE"/>
        </w:rPr>
        <w:t>Korporative Strategie besteht in hoher Wert der MMK Group dank stabiler Entwicklung, Effizienz und Wirksamkeit.</w:t>
      </w:r>
    </w:p>
    <w:p w:rsidR="008E0919" w:rsidRPr="008E0919" w:rsidRDefault="008E0919" w:rsidP="008E0919">
      <w:pPr>
        <w:pStyle w:val="1"/>
        <w:numPr>
          <w:ilvl w:val="0"/>
          <w:numId w:val="20"/>
        </w:numPr>
        <w:ind w:left="567"/>
        <w:rPr>
          <w:szCs w:val="24"/>
        </w:rPr>
      </w:pPr>
      <w:r w:rsidRPr="008E0919">
        <w:rPr>
          <w:szCs w:val="24"/>
        </w:rPr>
        <w:t>Раздел</w:t>
      </w:r>
      <w:r w:rsidRPr="008E0919">
        <w:rPr>
          <w:szCs w:val="24"/>
          <w:lang w:val="de-DE"/>
        </w:rPr>
        <w:t xml:space="preserve"> 6 </w:t>
      </w:r>
      <w:r w:rsidRPr="008E0919">
        <w:rPr>
          <w:szCs w:val="24"/>
        </w:rPr>
        <w:t>пункт</w:t>
      </w:r>
      <w:r w:rsidRPr="008E0919">
        <w:rPr>
          <w:szCs w:val="24"/>
          <w:lang w:val="de-DE"/>
        </w:rPr>
        <w:t xml:space="preserve"> 6.4</w:t>
      </w:r>
    </w:p>
    <w:p w:rsidR="008E0919" w:rsidRPr="008E0919" w:rsidRDefault="008E0919" w:rsidP="008E0919">
      <w:pPr>
        <w:pStyle w:val="6"/>
        <w:numPr>
          <w:ilvl w:val="5"/>
          <w:numId w:val="20"/>
        </w:numPr>
        <w:rPr>
          <w:rFonts w:ascii="Times New Roman" w:hAnsi="Times New Roman" w:cs="Times New Roman"/>
        </w:rPr>
      </w:pPr>
      <w:r w:rsidRPr="008E0919">
        <w:rPr>
          <w:rFonts w:ascii="Times New Roman" w:hAnsi="Times New Roman" w:cs="Times New Roman"/>
          <w:lang w:val="de-DE"/>
        </w:rPr>
        <w:t>WALDSTERBEN</w:t>
      </w:r>
    </w:p>
    <w:p w:rsidR="008E0919" w:rsidRPr="008E0919" w:rsidRDefault="008E0919" w:rsidP="008E0919">
      <w:pPr>
        <w:pStyle w:val="1f7"/>
        <w:rPr>
          <w:lang w:val="en-US"/>
        </w:rPr>
      </w:pPr>
      <w:r w:rsidRPr="008E0919">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8E0919" w:rsidRPr="008E0919" w:rsidRDefault="008E0919" w:rsidP="008E0919">
      <w:pPr>
        <w:pStyle w:val="1f7"/>
        <w:rPr>
          <w:lang w:val="en-US"/>
        </w:rPr>
      </w:pPr>
      <w:r w:rsidRPr="008E0919">
        <w:rPr>
          <w:lang w:val="de-DE"/>
        </w:rPr>
        <w:t xml:space="preserve">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w:t>
      </w:r>
      <w:r w:rsidRPr="008E0919">
        <w:rPr>
          <w:lang w:val="de-DE"/>
        </w:rPr>
        <w:lastRenderedPageBreak/>
        <w:t>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8E0919" w:rsidRPr="008E0919" w:rsidRDefault="008E0919" w:rsidP="008E0919">
      <w:pPr>
        <w:pStyle w:val="1f7"/>
        <w:rPr>
          <w:lang w:val="en-US"/>
        </w:rPr>
      </w:pPr>
      <w:r w:rsidRPr="008E0919">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8E0919" w:rsidRPr="008E0919" w:rsidRDefault="008E0919" w:rsidP="008E0919">
      <w:pPr>
        <w:pStyle w:val="1f7"/>
        <w:rPr>
          <w:lang w:val="en-US"/>
        </w:rPr>
      </w:pPr>
      <w:r w:rsidRPr="008E0919">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8E0919" w:rsidRPr="008E0919" w:rsidRDefault="008E0919" w:rsidP="008E0919">
      <w:pPr>
        <w:pStyle w:val="1f7"/>
        <w:rPr>
          <w:lang w:val="en-US"/>
        </w:rPr>
      </w:pPr>
      <w:r w:rsidRPr="008E0919">
        <w:rPr>
          <w:lang w:val="de-DE"/>
        </w:rPr>
        <w:t>Eine zweite Ursache für das Waldsterben sind die Autoabgase. Dieses Problem ist besonders heikel, weil die gesamte Gesellschaft und Volkswirtschaft vom Auto abhängig sind.</w:t>
      </w:r>
    </w:p>
    <w:p w:rsidR="008E0919" w:rsidRPr="008E0919" w:rsidRDefault="008E0919" w:rsidP="008E0919">
      <w:pPr>
        <w:pStyle w:val="1f7"/>
        <w:rPr>
          <w:lang w:val="en-US"/>
        </w:rPr>
      </w:pPr>
      <w:r w:rsidRPr="008E0919">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8E0919" w:rsidRPr="008E0919" w:rsidRDefault="008E0919" w:rsidP="008E0919">
      <w:pPr>
        <w:pStyle w:val="1f7"/>
        <w:rPr>
          <w:lang w:val="en-US"/>
        </w:rPr>
      </w:pPr>
      <w:r w:rsidRPr="008E0919">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8E0919" w:rsidRPr="008E0919" w:rsidRDefault="008E0919" w:rsidP="008E0919">
      <w:pPr>
        <w:pStyle w:val="1f7"/>
        <w:rPr>
          <w:lang w:val="en-US"/>
        </w:rPr>
      </w:pPr>
      <w:r w:rsidRPr="008E0919">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8E0919" w:rsidRPr="008E0919" w:rsidRDefault="008E0919" w:rsidP="008E0919">
      <w:pPr>
        <w:pStyle w:val="1f7"/>
        <w:rPr>
          <w:lang w:val="en-US"/>
        </w:rPr>
      </w:pPr>
      <w:r w:rsidRPr="008E0919">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8E0919" w:rsidRPr="008E0919" w:rsidRDefault="008E0919" w:rsidP="008E0919">
      <w:pPr>
        <w:pStyle w:val="1f7"/>
        <w:rPr>
          <w:lang w:val="en-US"/>
        </w:rPr>
      </w:pPr>
      <w:r w:rsidRPr="008E0919">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8E0919" w:rsidRPr="008E0919" w:rsidRDefault="008E0919" w:rsidP="008E0919">
      <w:pPr>
        <w:pStyle w:val="1f7"/>
      </w:pPr>
      <w:r w:rsidRPr="008E0919">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8E0919" w:rsidRPr="008E0919" w:rsidRDefault="008E0919" w:rsidP="008E0919">
      <w:pPr>
        <w:pStyle w:val="1"/>
        <w:numPr>
          <w:ilvl w:val="0"/>
          <w:numId w:val="20"/>
        </w:numPr>
        <w:ind w:left="567"/>
        <w:rPr>
          <w:szCs w:val="24"/>
        </w:rPr>
      </w:pPr>
      <w:r w:rsidRPr="008E0919">
        <w:rPr>
          <w:szCs w:val="24"/>
        </w:rPr>
        <w:t>Раздел</w:t>
      </w:r>
      <w:r w:rsidRPr="008E0919">
        <w:rPr>
          <w:szCs w:val="24"/>
          <w:lang w:val="de-DE"/>
        </w:rPr>
        <w:t xml:space="preserve"> 7 </w:t>
      </w:r>
      <w:r w:rsidRPr="008E0919">
        <w:rPr>
          <w:szCs w:val="24"/>
        </w:rPr>
        <w:t>пункт</w:t>
      </w:r>
      <w:r w:rsidRPr="008E0919">
        <w:rPr>
          <w:szCs w:val="24"/>
          <w:lang w:val="de-DE"/>
        </w:rPr>
        <w:t xml:space="preserve"> 7.1</w:t>
      </w:r>
    </w:p>
    <w:p w:rsidR="008E0919" w:rsidRPr="008E0919" w:rsidRDefault="008E0919" w:rsidP="008E0919">
      <w:pPr>
        <w:pStyle w:val="6"/>
        <w:numPr>
          <w:ilvl w:val="5"/>
          <w:numId w:val="20"/>
        </w:numPr>
        <w:rPr>
          <w:rFonts w:ascii="Times New Roman" w:hAnsi="Times New Roman" w:cs="Times New Roman"/>
        </w:rPr>
      </w:pPr>
      <w:r w:rsidRPr="008E0919">
        <w:rPr>
          <w:rFonts w:ascii="Times New Roman" w:hAnsi="Times New Roman" w:cs="Times New Roman"/>
          <w:lang w:val="de-DE"/>
        </w:rPr>
        <w:t>IN DER WELT DES COMPUTERS</w:t>
      </w:r>
    </w:p>
    <w:p w:rsidR="008E0919" w:rsidRPr="008E0919" w:rsidRDefault="008E0919" w:rsidP="008E0919">
      <w:pPr>
        <w:pStyle w:val="1f7"/>
        <w:rPr>
          <w:lang w:val="en-US"/>
        </w:rPr>
      </w:pPr>
      <w:r w:rsidRPr="008E0919">
        <w:rPr>
          <w:lang w:val="de-DE"/>
        </w:rPr>
        <w:t xml:space="preserve">Computer gehören heute zu unserem alltäglichen Leben. Sie spielen längst in allen Lebensbereichen des Menschen eine wichtige Rolle. Computer gibt es im Auto, im Fotoapparat, Computer steuern Waschmaschinen und Spülmaschinen, sie berechnen Löhne und Gehälter, </w:t>
      </w:r>
      <w:r w:rsidRPr="008E0919">
        <w:rPr>
          <w:lang w:val="de-DE"/>
        </w:rPr>
        <w:lastRenderedPageBreak/>
        <w:t>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8E0919" w:rsidRPr="008E0919" w:rsidRDefault="008E0919" w:rsidP="008E0919">
      <w:pPr>
        <w:pStyle w:val="1f7"/>
        <w:rPr>
          <w:lang w:val="en-US"/>
        </w:rPr>
      </w:pPr>
      <w:r w:rsidRPr="008E0919">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8E0919" w:rsidRPr="008E0919" w:rsidRDefault="008E0919" w:rsidP="008E0919">
      <w:pPr>
        <w:pStyle w:val="1f7"/>
        <w:rPr>
          <w:lang w:val="en-US"/>
        </w:rPr>
      </w:pPr>
      <w:r w:rsidRPr="008E0919">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8E0919" w:rsidRPr="008E0919" w:rsidRDefault="008E0919" w:rsidP="008E0919">
      <w:pPr>
        <w:pStyle w:val="1f7"/>
        <w:rPr>
          <w:lang w:val="en-US"/>
        </w:rPr>
      </w:pPr>
      <w:r w:rsidRPr="008E0919">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8E0919" w:rsidRPr="008E0919" w:rsidRDefault="008E0919" w:rsidP="008E0919">
      <w:pPr>
        <w:pStyle w:val="1f7"/>
        <w:rPr>
          <w:lang w:val="en-US"/>
        </w:rPr>
      </w:pPr>
      <w:r w:rsidRPr="008E0919">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8E0919" w:rsidRPr="008E0919" w:rsidRDefault="008E0919" w:rsidP="008E0919">
      <w:pPr>
        <w:pStyle w:val="1f7"/>
        <w:rPr>
          <w:lang w:val="en-US"/>
        </w:rPr>
      </w:pPr>
      <w:r w:rsidRPr="008E0919">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8E0919" w:rsidRPr="008E0919" w:rsidRDefault="008E0919" w:rsidP="008E0919">
      <w:pPr>
        <w:pStyle w:val="1f7"/>
        <w:rPr>
          <w:lang w:val="en-US"/>
        </w:rPr>
      </w:pPr>
      <w:r w:rsidRPr="008E0919">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8E0919" w:rsidRPr="008E0919" w:rsidRDefault="008E0919" w:rsidP="008E0919">
      <w:pPr>
        <w:pStyle w:val="8"/>
        <w:numPr>
          <w:ilvl w:val="7"/>
          <w:numId w:val="20"/>
        </w:numPr>
        <w:rPr>
          <w:rFonts w:ascii="Times New Roman" w:hAnsi="Times New Roman" w:cs="Times New Roman"/>
          <w:sz w:val="24"/>
          <w:szCs w:val="24"/>
          <w:lang w:val="en-US"/>
        </w:rPr>
      </w:pPr>
      <w:r w:rsidRPr="008E0919">
        <w:rPr>
          <w:rFonts w:ascii="Times New Roman" w:hAnsi="Times New Roman" w:cs="Times New Roman"/>
          <w:sz w:val="24"/>
          <w:szCs w:val="24"/>
          <w:lang w:val="de-DE"/>
        </w:rPr>
        <w:lastRenderedPageBreak/>
        <w:t>Hinweise zum Ausfüllen des Lebenslaufs.</w:t>
      </w:r>
    </w:p>
    <w:p w:rsidR="008E0919" w:rsidRPr="008E0919" w:rsidRDefault="008E0919" w:rsidP="008E0919">
      <w:pPr>
        <w:pStyle w:val="20"/>
        <w:numPr>
          <w:ilvl w:val="1"/>
          <w:numId w:val="20"/>
        </w:numPr>
        <w:ind w:firstLine="400"/>
        <w:rPr>
          <w:szCs w:val="24"/>
        </w:rPr>
      </w:pPr>
      <w:r w:rsidRPr="008E0919">
        <w:rPr>
          <w:b w:val="0"/>
          <w:i w:val="0"/>
          <w:szCs w:val="24"/>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8E0919" w:rsidRPr="008E0919" w:rsidRDefault="008E0919" w:rsidP="008E0919">
      <w:pPr>
        <w:pStyle w:val="20"/>
        <w:numPr>
          <w:ilvl w:val="1"/>
          <w:numId w:val="20"/>
        </w:numPr>
        <w:ind w:firstLine="400"/>
        <w:rPr>
          <w:szCs w:val="24"/>
        </w:rPr>
      </w:pPr>
      <w:r w:rsidRPr="008E0919">
        <w:rPr>
          <w:b w:val="0"/>
          <w:i w:val="0"/>
          <w:szCs w:val="24"/>
        </w:rPr>
        <w:t>•</w:t>
      </w:r>
      <w:r w:rsidRPr="008E0919">
        <w:rPr>
          <w:b w:val="0"/>
          <w:i w:val="0"/>
          <w:szCs w:val="24"/>
        </w:rPr>
        <w:tab/>
        <w:t>фамилия, имя, отчество место и дата рождения, национальность и социальное происхождение,</w:t>
      </w:r>
    </w:p>
    <w:p w:rsidR="008E0919" w:rsidRPr="008E0919" w:rsidRDefault="008E0919" w:rsidP="008E0919">
      <w:pPr>
        <w:pStyle w:val="20"/>
        <w:numPr>
          <w:ilvl w:val="1"/>
          <w:numId w:val="20"/>
        </w:numPr>
        <w:ind w:firstLine="400"/>
        <w:rPr>
          <w:szCs w:val="24"/>
        </w:rPr>
      </w:pPr>
      <w:r w:rsidRPr="008E0919">
        <w:rPr>
          <w:b w:val="0"/>
          <w:i w:val="0"/>
          <w:szCs w:val="24"/>
        </w:rPr>
        <w:t>•</w:t>
      </w:r>
      <w:r w:rsidRPr="008E0919">
        <w:rPr>
          <w:b w:val="0"/>
          <w:i w:val="0"/>
          <w:szCs w:val="24"/>
        </w:rPr>
        <w:tab/>
        <w:t>когда и в каком учебном заведении обучался до поступления,</w:t>
      </w:r>
    </w:p>
    <w:p w:rsidR="008E0919" w:rsidRPr="008E0919" w:rsidRDefault="008E0919" w:rsidP="008E0919">
      <w:pPr>
        <w:pStyle w:val="20"/>
        <w:numPr>
          <w:ilvl w:val="1"/>
          <w:numId w:val="20"/>
        </w:numPr>
        <w:ind w:firstLine="400"/>
        <w:rPr>
          <w:szCs w:val="24"/>
        </w:rPr>
      </w:pPr>
      <w:r w:rsidRPr="008E0919">
        <w:rPr>
          <w:b w:val="0"/>
          <w:i w:val="0"/>
          <w:szCs w:val="24"/>
        </w:rPr>
        <w:t>•</w:t>
      </w:r>
      <w:r w:rsidRPr="008E0919">
        <w:rPr>
          <w:b w:val="0"/>
          <w:i w:val="0"/>
          <w:szCs w:val="24"/>
        </w:rPr>
        <w:tab/>
        <w:t>какие видами спорта занимался,</w:t>
      </w:r>
    </w:p>
    <w:p w:rsidR="008E0919" w:rsidRPr="008E0919" w:rsidRDefault="008E0919" w:rsidP="008E0919">
      <w:pPr>
        <w:pStyle w:val="20"/>
        <w:numPr>
          <w:ilvl w:val="1"/>
          <w:numId w:val="20"/>
        </w:numPr>
        <w:ind w:firstLine="400"/>
        <w:rPr>
          <w:szCs w:val="24"/>
        </w:rPr>
      </w:pPr>
      <w:r w:rsidRPr="008E0919">
        <w:rPr>
          <w:b w:val="0"/>
          <w:i w:val="0"/>
          <w:szCs w:val="24"/>
        </w:rPr>
        <w:t>•</w:t>
      </w:r>
      <w:r w:rsidRPr="008E0919">
        <w:rPr>
          <w:b w:val="0"/>
          <w:i w:val="0"/>
          <w:szCs w:val="24"/>
        </w:rPr>
        <w:tab/>
        <w:t>какой иностранный язык изучал в школе,</w:t>
      </w:r>
    </w:p>
    <w:p w:rsidR="008E0919" w:rsidRPr="008E0919" w:rsidRDefault="008E0919" w:rsidP="008E0919">
      <w:pPr>
        <w:pStyle w:val="20"/>
        <w:numPr>
          <w:ilvl w:val="1"/>
          <w:numId w:val="20"/>
        </w:numPr>
        <w:ind w:firstLine="400"/>
        <w:rPr>
          <w:szCs w:val="24"/>
        </w:rPr>
      </w:pPr>
      <w:r w:rsidRPr="008E0919">
        <w:rPr>
          <w:b w:val="0"/>
          <w:i w:val="0"/>
          <w:szCs w:val="24"/>
        </w:rPr>
        <w:t>•</w:t>
      </w:r>
      <w:r w:rsidRPr="008E0919">
        <w:rPr>
          <w:b w:val="0"/>
          <w:i w:val="0"/>
          <w:szCs w:val="24"/>
        </w:rPr>
        <w:tab/>
        <w:t>сведения о родителях (опекунах), родных братьях и сестрах с указанием фамилии, имени, отчества, даты и места их рождения, места работы и должности,</w:t>
      </w:r>
    </w:p>
    <w:p w:rsidR="008E0919" w:rsidRPr="008E0919" w:rsidRDefault="008E0919" w:rsidP="008E0919">
      <w:pPr>
        <w:pStyle w:val="20"/>
        <w:numPr>
          <w:ilvl w:val="1"/>
          <w:numId w:val="20"/>
        </w:numPr>
        <w:ind w:firstLine="400"/>
        <w:rPr>
          <w:szCs w:val="24"/>
        </w:rPr>
      </w:pPr>
      <w:r w:rsidRPr="008E0919">
        <w:rPr>
          <w:b w:val="0"/>
          <w:i w:val="0"/>
          <w:szCs w:val="24"/>
        </w:rPr>
        <w:t>•</w:t>
      </w:r>
      <w:r w:rsidRPr="008E0919">
        <w:rPr>
          <w:b w:val="0"/>
          <w:i w:val="0"/>
          <w:szCs w:val="24"/>
        </w:rPr>
        <w:tab/>
        <w:t>имеются</w:t>
      </w:r>
      <w:r w:rsidRPr="008E0919">
        <w:rPr>
          <w:b w:val="0"/>
          <w:i w:val="0"/>
          <w:szCs w:val="24"/>
          <w:lang w:val="en-US"/>
        </w:rPr>
        <w:t> </w:t>
      </w:r>
      <w:r w:rsidRPr="008E0919">
        <w:rPr>
          <w:b w:val="0"/>
          <w:i w:val="0"/>
          <w:szCs w:val="24"/>
        </w:rPr>
        <w:t>ли ближайшие родственники проживающие за границей,</w:t>
      </w:r>
    </w:p>
    <w:p w:rsidR="008E0919" w:rsidRPr="008E0919" w:rsidRDefault="008E0919" w:rsidP="008E0919">
      <w:pPr>
        <w:pStyle w:val="20"/>
        <w:numPr>
          <w:ilvl w:val="1"/>
          <w:numId w:val="20"/>
        </w:numPr>
        <w:ind w:firstLine="400"/>
        <w:rPr>
          <w:szCs w:val="24"/>
        </w:rPr>
      </w:pPr>
      <w:r w:rsidRPr="008E0919">
        <w:rPr>
          <w:b w:val="0"/>
          <w:i w:val="0"/>
          <w:szCs w:val="24"/>
        </w:rPr>
        <w:t>•</w:t>
      </w:r>
      <w:r w:rsidRPr="008E0919">
        <w:rPr>
          <w:b w:val="0"/>
          <w:i w:val="0"/>
          <w:szCs w:val="24"/>
        </w:rPr>
        <w:tab/>
        <w:t>привлекался</w:t>
      </w:r>
      <w:r w:rsidRPr="008E0919">
        <w:rPr>
          <w:b w:val="0"/>
          <w:i w:val="0"/>
          <w:szCs w:val="24"/>
          <w:lang w:val="en-US"/>
        </w:rPr>
        <w:t> </w:t>
      </w:r>
      <w:r w:rsidRPr="008E0919">
        <w:rPr>
          <w:b w:val="0"/>
          <w:i w:val="0"/>
          <w:szCs w:val="24"/>
        </w:rPr>
        <w:t>ли сам либо ближайшие родственники к уголовной ответственности, если да, то указать где, когда и по какой причине,</w:t>
      </w:r>
    </w:p>
    <w:p w:rsidR="008E0919" w:rsidRPr="008E0919" w:rsidRDefault="008E0919" w:rsidP="008E0919">
      <w:pPr>
        <w:pStyle w:val="20"/>
        <w:numPr>
          <w:ilvl w:val="1"/>
          <w:numId w:val="20"/>
        </w:numPr>
        <w:ind w:firstLine="400"/>
        <w:rPr>
          <w:szCs w:val="24"/>
        </w:rPr>
      </w:pPr>
      <w:r w:rsidRPr="008E0919">
        <w:rPr>
          <w:b w:val="0"/>
          <w:i w:val="0"/>
          <w:szCs w:val="24"/>
        </w:rPr>
        <w:t>•</w:t>
      </w:r>
      <w:r w:rsidRPr="008E0919">
        <w:rPr>
          <w:b w:val="0"/>
          <w:i w:val="0"/>
          <w:szCs w:val="24"/>
        </w:rPr>
        <w:tab/>
        <w:t>указать постоянное место жительства.</w:t>
      </w:r>
    </w:p>
    <w:p w:rsidR="008E0919" w:rsidRPr="008E0919" w:rsidRDefault="008E0919" w:rsidP="008E0919">
      <w:pPr>
        <w:pStyle w:val="20"/>
        <w:numPr>
          <w:ilvl w:val="1"/>
          <w:numId w:val="20"/>
        </w:numPr>
        <w:ind w:firstLine="400"/>
        <w:rPr>
          <w:szCs w:val="24"/>
        </w:rPr>
      </w:pPr>
      <w:r w:rsidRPr="008E0919">
        <w:rPr>
          <w:b w:val="0"/>
          <w:i w:val="0"/>
          <w:szCs w:val="24"/>
        </w:rPr>
        <w:t>Автобиография подписывается с указанием даты написания.</w:t>
      </w:r>
    </w:p>
    <w:p w:rsidR="008E0919" w:rsidRPr="008E0919" w:rsidRDefault="008E0919" w:rsidP="008E0919">
      <w:pPr>
        <w:pStyle w:val="7"/>
        <w:numPr>
          <w:ilvl w:val="6"/>
          <w:numId w:val="20"/>
        </w:numPr>
        <w:rPr>
          <w:rFonts w:ascii="Times New Roman" w:hAnsi="Times New Roman" w:cs="Times New Roman"/>
        </w:rPr>
      </w:pPr>
      <w:r w:rsidRPr="008E0919">
        <w:rPr>
          <w:rFonts w:ascii="Times New Roman" w:hAnsi="Times New Roman" w:cs="Times New Roman"/>
        </w:rPr>
        <w:t>Пример</w:t>
      </w:r>
      <w:r w:rsidRPr="008E0919">
        <w:rPr>
          <w:rFonts w:ascii="Times New Roman" w:hAnsi="Times New Roman" w:cs="Times New Roman"/>
          <w:lang w:val="de-DE"/>
        </w:rPr>
        <w:t>:</w:t>
      </w:r>
    </w:p>
    <w:p w:rsidR="008E0919" w:rsidRPr="008E0919" w:rsidRDefault="008E0919" w:rsidP="008E0919">
      <w:pPr>
        <w:pStyle w:val="6"/>
        <w:numPr>
          <w:ilvl w:val="5"/>
          <w:numId w:val="20"/>
        </w:numPr>
        <w:rPr>
          <w:rFonts w:ascii="Times New Roman" w:hAnsi="Times New Roman" w:cs="Times New Roman"/>
        </w:rPr>
      </w:pPr>
      <w:r w:rsidRPr="008E0919">
        <w:rPr>
          <w:rFonts w:ascii="Times New Roman" w:hAnsi="Times New Roman" w:cs="Times New Roman"/>
          <w:lang w:val="de-DE"/>
        </w:rPr>
        <w:t>Lebenslauf</w:t>
      </w:r>
    </w:p>
    <w:p w:rsidR="008E0919" w:rsidRPr="008E0919" w:rsidRDefault="008E0919" w:rsidP="008E0919">
      <w:pPr>
        <w:pStyle w:val="7"/>
        <w:numPr>
          <w:ilvl w:val="6"/>
          <w:numId w:val="20"/>
        </w:numPr>
        <w:rPr>
          <w:rFonts w:ascii="Times New Roman" w:hAnsi="Times New Roman" w:cs="Times New Roman"/>
        </w:rPr>
      </w:pPr>
      <w:r w:rsidRPr="008E0919">
        <w:rPr>
          <w:rFonts w:ascii="Times New Roman" w:hAnsi="Times New Roman" w:cs="Times New Roman"/>
          <w:lang w:val="de-DE"/>
        </w:rPr>
        <w:t>Persönliche Daten</w:t>
      </w:r>
    </w:p>
    <w:p w:rsidR="008E0919" w:rsidRPr="008E0919" w:rsidRDefault="008E0919" w:rsidP="008E0919">
      <w:pPr>
        <w:tabs>
          <w:tab w:val="left" w:pos="8505"/>
        </w:tabs>
      </w:pPr>
      <w:r w:rsidRPr="008E0919">
        <w:rPr>
          <w:lang w:val="de-DE"/>
        </w:rPr>
        <w:t>Name:                                       Iwan Iwanov</w:t>
      </w:r>
    </w:p>
    <w:p w:rsidR="008E0919" w:rsidRPr="008E0919" w:rsidRDefault="008E0919" w:rsidP="008E0919">
      <w:pPr>
        <w:tabs>
          <w:tab w:val="left" w:pos="8505"/>
        </w:tabs>
      </w:pPr>
      <w:r w:rsidRPr="008E0919">
        <w:rPr>
          <w:lang w:val="de-DE"/>
        </w:rPr>
        <w:t>Geburtsdatum:                          16.02.1979</w:t>
      </w:r>
    </w:p>
    <w:p w:rsidR="008E0919" w:rsidRPr="008E0919" w:rsidRDefault="008E0919" w:rsidP="008E0919">
      <w:pPr>
        <w:tabs>
          <w:tab w:val="left" w:pos="8505"/>
        </w:tabs>
      </w:pPr>
      <w:r w:rsidRPr="008E0919">
        <w:rPr>
          <w:lang w:val="de-DE"/>
        </w:rPr>
        <w:t>Geburtsort:                                Rostov</w:t>
      </w:r>
    </w:p>
    <w:p w:rsidR="008E0919" w:rsidRPr="008E0919" w:rsidRDefault="008E0919" w:rsidP="008E0919">
      <w:pPr>
        <w:tabs>
          <w:tab w:val="left" w:pos="8505"/>
        </w:tabs>
      </w:pPr>
      <w:r w:rsidRPr="008E0919">
        <w:rPr>
          <w:lang w:val="de-DE"/>
        </w:rPr>
        <w:t>Staatsangehörigkeit:                  Russische Föderation</w:t>
      </w:r>
    </w:p>
    <w:p w:rsidR="008E0919" w:rsidRPr="008E0919" w:rsidRDefault="008E0919" w:rsidP="008E0919">
      <w:pPr>
        <w:rPr>
          <w:lang w:val="de-DE"/>
        </w:rPr>
      </w:pPr>
    </w:p>
    <w:p w:rsidR="008E0919" w:rsidRPr="008E0919" w:rsidRDefault="008E0919" w:rsidP="008E0919">
      <w:pPr>
        <w:pStyle w:val="7"/>
        <w:numPr>
          <w:ilvl w:val="6"/>
          <w:numId w:val="20"/>
        </w:numPr>
        <w:rPr>
          <w:rFonts w:ascii="Times New Roman" w:hAnsi="Times New Roman" w:cs="Times New Roman"/>
        </w:rPr>
      </w:pPr>
      <w:r w:rsidRPr="008E0919">
        <w:rPr>
          <w:rFonts w:ascii="Times New Roman" w:hAnsi="Times New Roman" w:cs="Times New Roman"/>
          <w:lang w:val="de-DE"/>
        </w:rPr>
        <w:t>Schulbildung</w:t>
      </w:r>
    </w:p>
    <w:p w:rsidR="008E0919" w:rsidRPr="008E0919" w:rsidRDefault="008E0919" w:rsidP="008E0919">
      <w:pPr>
        <w:tabs>
          <w:tab w:val="left" w:pos="3260"/>
          <w:tab w:val="left" w:pos="8505"/>
        </w:tabs>
      </w:pPr>
      <w:r w:rsidRPr="008E0919">
        <w:rPr>
          <w:lang w:val="de-DE"/>
        </w:rPr>
        <w:t>01.09.86 – 25.05.94</w:t>
      </w:r>
      <w:r w:rsidRPr="008E0919">
        <w:rPr>
          <w:lang w:val="de-DE"/>
        </w:rPr>
        <w:tab/>
        <w:t>Allgemeinbildende Schule № 3 der Stadt Rostov</w:t>
      </w:r>
    </w:p>
    <w:p w:rsidR="008E0919" w:rsidRPr="008E0919" w:rsidRDefault="008E0919" w:rsidP="008E0919">
      <w:pPr>
        <w:tabs>
          <w:tab w:val="left" w:pos="3260"/>
          <w:tab w:val="left" w:pos="8505"/>
        </w:tabs>
      </w:pPr>
      <w:r w:rsidRPr="008E0919">
        <w:rPr>
          <w:lang w:val="de-DE"/>
        </w:rPr>
        <w:t>01.09.94 – 25.05.96</w:t>
      </w:r>
      <w:r w:rsidRPr="008E0919">
        <w:rPr>
          <w:lang w:val="de-DE"/>
        </w:rPr>
        <w:tab/>
        <w:t>Allgemeinbildende Schule № 4 der Stadt Rostov</w:t>
      </w:r>
    </w:p>
    <w:p w:rsidR="008E0919" w:rsidRPr="008E0919" w:rsidRDefault="008E0919" w:rsidP="008E0919">
      <w:pPr>
        <w:rPr>
          <w:lang w:val="de-DE"/>
        </w:rPr>
      </w:pPr>
    </w:p>
    <w:p w:rsidR="008E0919" w:rsidRPr="008E0919" w:rsidRDefault="008E0919" w:rsidP="008E0919">
      <w:pPr>
        <w:pStyle w:val="3"/>
        <w:numPr>
          <w:ilvl w:val="2"/>
          <w:numId w:val="20"/>
        </w:numPr>
        <w:rPr>
          <w:sz w:val="24"/>
          <w:szCs w:val="24"/>
        </w:rPr>
      </w:pPr>
      <w:r w:rsidRPr="008E0919">
        <w:rPr>
          <w:sz w:val="24"/>
          <w:szCs w:val="24"/>
          <w:lang w:val="de-DE"/>
        </w:rPr>
        <w:t>Studienzeiten</w:t>
      </w:r>
    </w:p>
    <w:p w:rsidR="008E0919" w:rsidRPr="008E0919" w:rsidRDefault="008E0919" w:rsidP="008E0919">
      <w:pPr>
        <w:pStyle w:val="1f7"/>
      </w:pPr>
      <w:r w:rsidRPr="008E0919">
        <w:rPr>
          <w:lang w:val="de-DE"/>
        </w:rPr>
        <w:t>01.09.97 – 25.05.02</w:t>
      </w:r>
      <w:r w:rsidRPr="008E0919">
        <w:rPr>
          <w:lang w:val="de-DE"/>
        </w:rPr>
        <w:tab/>
        <w:t>Studium an der Staatlichen Medizinischen Universität zu Rostov. Studiengang: Zahnmedizin.</w:t>
      </w:r>
    </w:p>
    <w:p w:rsidR="008E0919" w:rsidRPr="008E0919" w:rsidRDefault="008E0919" w:rsidP="008E0919">
      <w:pPr>
        <w:pStyle w:val="7"/>
        <w:numPr>
          <w:ilvl w:val="6"/>
          <w:numId w:val="20"/>
        </w:numPr>
        <w:rPr>
          <w:rFonts w:ascii="Times New Roman" w:hAnsi="Times New Roman" w:cs="Times New Roman"/>
        </w:rPr>
      </w:pPr>
      <w:r w:rsidRPr="008E0919">
        <w:rPr>
          <w:rFonts w:ascii="Times New Roman" w:hAnsi="Times New Roman" w:cs="Times New Roman"/>
          <w:lang w:val="de-DE"/>
        </w:rPr>
        <w:t>Praktische Erfahrungen</w:t>
      </w:r>
    </w:p>
    <w:p w:rsidR="008E0919" w:rsidRPr="008E0919" w:rsidRDefault="008E0919" w:rsidP="008E0919">
      <w:pPr>
        <w:tabs>
          <w:tab w:val="left" w:pos="3260"/>
          <w:tab w:val="left" w:pos="8505"/>
        </w:tabs>
        <w:rPr>
          <w:lang w:val="en-US"/>
        </w:rPr>
      </w:pPr>
      <w:r w:rsidRPr="008E0919">
        <w:rPr>
          <w:lang w:val="de-DE"/>
        </w:rPr>
        <w:t>03.07.2004 – bis jetzt</w:t>
      </w:r>
      <w:r w:rsidRPr="008E0919">
        <w:rPr>
          <w:lang w:val="de-DE"/>
        </w:rPr>
        <w:tab/>
        <w:t>Berufstätigkeit als Zahnarzt in der städtischen Klinik Nr.14 der Stadt Rostov</w:t>
      </w:r>
    </w:p>
    <w:p w:rsidR="008E0919" w:rsidRPr="008E0919" w:rsidRDefault="008E0919" w:rsidP="008E0919">
      <w:pPr>
        <w:tabs>
          <w:tab w:val="left" w:pos="3260"/>
          <w:tab w:val="left" w:pos="8505"/>
        </w:tabs>
        <w:rPr>
          <w:lang w:val="de-DE"/>
        </w:rPr>
      </w:pPr>
    </w:p>
    <w:p w:rsidR="008E0919" w:rsidRPr="008E0919" w:rsidRDefault="008E0919" w:rsidP="008E0919">
      <w:pPr>
        <w:tabs>
          <w:tab w:val="left" w:pos="7089"/>
          <w:tab w:val="left" w:pos="7372"/>
          <w:tab w:val="left" w:pos="7656"/>
          <w:tab w:val="left" w:pos="7939"/>
          <w:tab w:val="left" w:pos="8506"/>
        </w:tabs>
      </w:pPr>
      <w:r w:rsidRPr="008E0919">
        <w:rPr>
          <w:b/>
          <w:bCs/>
        </w:rPr>
        <w:t xml:space="preserve">Sprachen                                         </w:t>
      </w:r>
      <w:r w:rsidRPr="008E0919">
        <w:t>Russisch Muttersprache</w:t>
      </w:r>
    </w:p>
    <w:p w:rsidR="008E0919" w:rsidRPr="008E0919" w:rsidRDefault="008E0919" w:rsidP="008E0919">
      <w:pPr>
        <w:pStyle w:val="2"/>
        <w:numPr>
          <w:ilvl w:val="0"/>
          <w:numId w:val="41"/>
        </w:numPr>
      </w:pPr>
      <w:r w:rsidRPr="008E0919">
        <w:t>Englisch Fortgeschrittenenkenntnisse</w:t>
      </w:r>
    </w:p>
    <w:p w:rsidR="008E0919" w:rsidRPr="008E0919" w:rsidRDefault="008E0919" w:rsidP="008E0919">
      <w:pPr>
        <w:pStyle w:val="1f7"/>
      </w:pPr>
      <w:r w:rsidRPr="008E0919">
        <w:rPr>
          <w:b/>
          <w:lang w:val="en-US"/>
        </w:rPr>
        <w:t>05.12.2010, Unterschrift</w:t>
      </w:r>
    </w:p>
    <w:p w:rsidR="008E0919" w:rsidRPr="008E0919" w:rsidRDefault="008E0919" w:rsidP="008E0919">
      <w:pPr>
        <w:pStyle w:val="8"/>
        <w:numPr>
          <w:ilvl w:val="7"/>
          <w:numId w:val="20"/>
        </w:numPr>
        <w:rPr>
          <w:rFonts w:ascii="Times New Roman" w:hAnsi="Times New Roman" w:cs="Times New Roman"/>
          <w:sz w:val="24"/>
          <w:szCs w:val="24"/>
        </w:rPr>
      </w:pPr>
      <w:r w:rsidRPr="008E0919">
        <w:rPr>
          <w:rFonts w:ascii="Times New Roman" w:hAnsi="Times New Roman" w:cs="Times New Roman"/>
          <w:sz w:val="24"/>
          <w:szCs w:val="24"/>
        </w:rPr>
        <w:t>Оформление конверта для письма в Германию</w:t>
      </w:r>
    </w:p>
    <w:p w:rsidR="008E0919" w:rsidRPr="008E0919" w:rsidRDefault="008E0919" w:rsidP="008E0919">
      <w:pPr>
        <w:pStyle w:val="a6"/>
      </w:pPr>
      <w:r w:rsidRPr="008E0919">
        <w:t>Конверт для письма на немецком языке оформляется по следующим правилам:</w:t>
      </w:r>
    </w:p>
    <w:p w:rsidR="008E0919" w:rsidRPr="008E0919" w:rsidRDefault="008E0919" w:rsidP="008E0919">
      <w:pPr>
        <w:shd w:val="clear" w:color="auto" w:fill="FCF7EE"/>
        <w:ind w:firstLine="709"/>
      </w:pPr>
      <w:r w:rsidRPr="008E0919">
        <w:rPr>
          <w:noProof/>
        </w:rPr>
        <w:lastRenderedPageBreak/>
        <w:drawing>
          <wp:inline distT="0" distB="0" distL="0" distR="0" wp14:anchorId="6359D5B3" wp14:editId="0868234D">
            <wp:extent cx="4500880" cy="225615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8">
                      <a:extLst>
                        <a:ext uri="{28A0092B-C50C-407E-A947-70E740481C1C}">
                          <a14:useLocalDpi xmlns:a14="http://schemas.microsoft.com/office/drawing/2010/main" val="0"/>
                        </a:ext>
                      </a:extLst>
                    </a:blip>
                    <a:srcRect l="-9" t="-20" r="-9" b="-20"/>
                    <a:stretch>
                      <a:fillRect/>
                    </a:stretch>
                  </pic:blipFill>
                  <pic:spPr bwMode="auto">
                    <a:xfrm>
                      <a:off x="0" y="0"/>
                      <a:ext cx="4500880" cy="2256155"/>
                    </a:xfrm>
                    <a:prstGeom prst="rect">
                      <a:avLst/>
                    </a:prstGeom>
                    <a:solidFill>
                      <a:srgbClr val="FFFFFF"/>
                    </a:solidFill>
                    <a:ln>
                      <a:noFill/>
                    </a:ln>
                  </pic:spPr>
                </pic:pic>
              </a:graphicData>
            </a:graphic>
          </wp:inline>
        </w:drawing>
      </w:r>
    </w:p>
    <w:p w:rsidR="008E0919" w:rsidRPr="008E0919" w:rsidRDefault="008E0919" w:rsidP="008E0919">
      <w:pPr>
        <w:shd w:val="clear" w:color="auto" w:fill="FCF7EE"/>
        <w:ind w:firstLine="709"/>
      </w:pPr>
    </w:p>
    <w:p w:rsidR="008E0919" w:rsidRPr="008E0919" w:rsidRDefault="008E0919" w:rsidP="008E0919">
      <w:pPr>
        <w:pStyle w:val="a6"/>
      </w:pPr>
      <w:r w:rsidRPr="008E0919">
        <w:t>Слева вверху пишется адрес отправителя латиницей в следующем порядке:</w:t>
      </w:r>
    </w:p>
    <w:p w:rsidR="008E0919" w:rsidRPr="008E0919" w:rsidRDefault="008E0919" w:rsidP="008E0919">
      <w:pPr>
        <w:pStyle w:val="2"/>
      </w:pPr>
      <w:r w:rsidRPr="008E0919">
        <w:t>Имя Фамилия (в именительном падеже)</w:t>
      </w:r>
    </w:p>
    <w:p w:rsidR="008E0919" w:rsidRPr="008E0919" w:rsidRDefault="008E0919" w:rsidP="008E0919">
      <w:pPr>
        <w:pStyle w:val="2"/>
      </w:pPr>
      <w:r w:rsidRPr="008E0919">
        <w:t>Улица, номер дома</w:t>
      </w:r>
    </w:p>
    <w:p w:rsidR="008E0919" w:rsidRPr="008E0919" w:rsidRDefault="008E0919" w:rsidP="008E0919">
      <w:pPr>
        <w:shd w:val="clear" w:color="auto" w:fill="FCF7EE"/>
        <w:ind w:firstLine="709"/>
      </w:pPr>
    </w:p>
    <w:p w:rsidR="008E0919" w:rsidRPr="008E0919" w:rsidRDefault="008E0919" w:rsidP="008E0919">
      <w:pPr>
        <w:pStyle w:val="1f7"/>
      </w:pPr>
      <w:r w:rsidRPr="008E0919">
        <w:t xml:space="preserve">Слово </w:t>
      </w:r>
      <w:r w:rsidRPr="008E0919">
        <w:rPr>
          <w:b/>
          <w:bCs/>
          <w:i/>
          <w:iCs/>
        </w:rPr>
        <w:t xml:space="preserve">Straße </w:t>
      </w:r>
      <w:r w:rsidRPr="008E0919">
        <w:t>„улица“ обычно сокращают до «</w:t>
      </w:r>
      <w:r w:rsidRPr="008E0919">
        <w:rPr>
          <w:b/>
          <w:bCs/>
          <w:i/>
          <w:iCs/>
        </w:rPr>
        <w:t>Str.</w:t>
      </w:r>
      <w:r w:rsidRPr="008E0919">
        <w:t>» а то и вообще присоединяют к названию, как, например, „</w:t>
      </w:r>
      <w:r w:rsidRPr="008E0919">
        <w:rPr>
          <w:b/>
          <w:bCs/>
          <w:i/>
          <w:iCs/>
        </w:rPr>
        <w:t>Beethhovenstr.</w:t>
      </w:r>
      <w:r w:rsidRPr="008E0919">
        <w:t xml:space="preserve">“. Другие возможные названия мест: </w:t>
      </w:r>
      <w:r w:rsidRPr="008E0919">
        <w:rPr>
          <w:b/>
          <w:bCs/>
          <w:i/>
          <w:iCs/>
        </w:rPr>
        <w:t xml:space="preserve">Allee </w:t>
      </w:r>
      <w:r w:rsidRPr="008E0919">
        <w:t xml:space="preserve">„аллея“, </w:t>
      </w:r>
      <w:r w:rsidRPr="008E0919">
        <w:rPr>
          <w:b/>
          <w:bCs/>
          <w:i/>
          <w:iCs/>
        </w:rPr>
        <w:t>Gasse</w:t>
      </w:r>
      <w:r w:rsidRPr="008E0919">
        <w:t xml:space="preserve">„переулок“, </w:t>
      </w:r>
      <w:r w:rsidRPr="008E0919">
        <w:rPr>
          <w:b/>
          <w:bCs/>
          <w:i/>
          <w:iCs/>
        </w:rPr>
        <w:t xml:space="preserve">Weg </w:t>
      </w:r>
      <w:r w:rsidRPr="008E0919">
        <w:t xml:space="preserve">„дорога“, </w:t>
      </w:r>
      <w:r w:rsidRPr="008E0919">
        <w:rPr>
          <w:b/>
          <w:bCs/>
          <w:i/>
          <w:iCs/>
        </w:rPr>
        <w:t xml:space="preserve">Platz </w:t>
      </w:r>
      <w:r w:rsidRPr="008E0919">
        <w:t xml:space="preserve">„площадь“, </w:t>
      </w:r>
      <w:r w:rsidRPr="008E0919">
        <w:rPr>
          <w:b/>
          <w:bCs/>
          <w:i/>
          <w:iCs/>
        </w:rPr>
        <w:t xml:space="preserve">Feld </w:t>
      </w:r>
      <w:r w:rsidRPr="008E0919">
        <w:t>„поле“ и др.</w:t>
      </w:r>
    </w:p>
    <w:p w:rsidR="008E0919" w:rsidRPr="008E0919" w:rsidRDefault="008E0919" w:rsidP="008E0919">
      <w:pPr>
        <w:pStyle w:val="2"/>
      </w:pPr>
      <w:r w:rsidRPr="008E0919">
        <w:t>Индекс, название города</w:t>
      </w:r>
    </w:p>
    <w:p w:rsidR="008E0919" w:rsidRPr="008E0919" w:rsidRDefault="008E0919" w:rsidP="008E0919">
      <w:pPr>
        <w:pStyle w:val="2"/>
      </w:pPr>
      <w:r w:rsidRPr="008E0919">
        <w:t xml:space="preserve">Индекс, он же </w:t>
      </w:r>
      <w:r w:rsidRPr="008E0919">
        <w:rPr>
          <w:b/>
          <w:bCs/>
          <w:i/>
          <w:iCs/>
        </w:rPr>
        <w:t xml:space="preserve">PLZ </w:t>
      </w:r>
      <w:r w:rsidRPr="008E0919">
        <w:t>(Postleitzahl), обычно сообщают вместе с адресом или его можно найти, например, в Гугл-карты, введя туда город, улицу и номер дома.</w:t>
      </w:r>
    </w:p>
    <w:p w:rsidR="008E0919" w:rsidRPr="008E0919" w:rsidRDefault="008E0919" w:rsidP="008E0919">
      <w:pPr>
        <w:pStyle w:val="2"/>
      </w:pPr>
      <w:r w:rsidRPr="008E0919">
        <w:t>Название страны</w:t>
      </w:r>
    </w:p>
    <w:p w:rsidR="008E0919" w:rsidRPr="008E0919" w:rsidRDefault="008E0919" w:rsidP="008E0919">
      <w:pPr>
        <w:pStyle w:val="2"/>
      </w:pPr>
      <w:r w:rsidRPr="008E0919">
        <w:t>Если вы посылаете из России, то можно написать как по-немецки „</w:t>
      </w:r>
      <w:r w:rsidRPr="008E0919">
        <w:rPr>
          <w:b/>
          <w:bCs/>
          <w:i/>
          <w:iCs/>
        </w:rPr>
        <w:t>Russland</w:t>
      </w:r>
      <w:r w:rsidRPr="008E0919">
        <w:t>“, так и по-английски „</w:t>
      </w:r>
      <w:r w:rsidRPr="008E0919">
        <w:rPr>
          <w:b/>
          <w:bCs/>
          <w:i/>
          <w:iCs/>
        </w:rPr>
        <w:t>Russia</w:t>
      </w:r>
      <w:r w:rsidRPr="008E0919">
        <w:t>“. Если вы посылаете письмо внутри Германии, тогда этот пункт можно опустить.</w:t>
      </w:r>
    </w:p>
    <w:p w:rsidR="008E0919" w:rsidRPr="008E0919" w:rsidRDefault="008E0919" w:rsidP="008E0919">
      <w:pPr>
        <w:pStyle w:val="a6"/>
      </w:pPr>
      <w:r w:rsidRPr="008E0919">
        <w:t>Внизу справа пишется адресат в следующем виде:</w:t>
      </w:r>
    </w:p>
    <w:p w:rsidR="008E0919" w:rsidRPr="008E0919" w:rsidRDefault="008E0919" w:rsidP="008E0919">
      <w:pPr>
        <w:pStyle w:val="1f7"/>
      </w:pPr>
      <w:r w:rsidRPr="008E0919">
        <w:rPr>
          <w:i/>
          <w:iCs/>
        </w:rPr>
        <w:t xml:space="preserve">Имя Фамилия </w:t>
      </w:r>
      <w:r w:rsidRPr="008E0919">
        <w:t>(в падеже Akkusativ, т.е. отвечающий на вопрос „кому адресованно письмо?“)</w:t>
      </w:r>
    </w:p>
    <w:tbl>
      <w:tblPr>
        <w:tblW w:w="0" w:type="auto"/>
        <w:tblInd w:w="-57" w:type="dxa"/>
        <w:tblLayout w:type="fixed"/>
        <w:tblCellMar>
          <w:top w:w="15" w:type="dxa"/>
          <w:left w:w="15" w:type="dxa"/>
          <w:bottom w:w="15" w:type="dxa"/>
          <w:right w:w="15" w:type="dxa"/>
        </w:tblCellMar>
        <w:tblLook w:val="0000" w:firstRow="0" w:lastRow="0" w:firstColumn="0" w:lastColumn="0" w:noHBand="0" w:noVBand="0"/>
      </w:tblPr>
      <w:tblGrid>
        <w:gridCol w:w="3465"/>
        <w:gridCol w:w="3031"/>
      </w:tblGrid>
      <w:tr w:rsidR="008E0919" w:rsidRPr="008E0919" w:rsidTr="00DE7E99">
        <w:trPr>
          <w:trHeight w:val="367"/>
        </w:trPr>
        <w:tc>
          <w:tcPr>
            <w:tcW w:w="3465" w:type="dxa"/>
            <w:tcBorders>
              <w:top w:val="single" w:sz="4" w:space="0" w:color="808080"/>
              <w:left w:val="single" w:sz="4" w:space="0" w:color="808080"/>
              <w:bottom w:val="single" w:sz="4" w:space="0" w:color="808080"/>
            </w:tcBorders>
            <w:shd w:val="clear" w:color="auto" w:fill="auto"/>
          </w:tcPr>
          <w:p w:rsidR="008E0919" w:rsidRPr="008E0919" w:rsidRDefault="008E0919" w:rsidP="00DE7E99">
            <w:pPr>
              <w:snapToGrid w:val="0"/>
              <w:ind w:firstLine="709"/>
            </w:pPr>
            <w:r w:rsidRPr="008E0919">
              <w:rPr>
                <w:b/>
                <w:bCs/>
                <w:i/>
                <w:iCs/>
              </w:rPr>
              <w:t xml:space="preserve">An Frau </w:t>
            </w:r>
            <w:r w:rsidRPr="008E0919">
              <w:t>(</w:t>
            </w:r>
            <w:r w:rsidRPr="008E0919">
              <w:rPr>
                <w:i/>
                <w:iCs/>
              </w:rPr>
              <w:t>имя женщины</w:t>
            </w:r>
            <w:r w:rsidRPr="008E0919">
              <w:t>),</w:t>
            </w:r>
          </w:p>
          <w:p w:rsidR="008E0919" w:rsidRPr="008E0919" w:rsidRDefault="008E0919" w:rsidP="00DE7E99">
            <w:pPr>
              <w:ind w:firstLine="709"/>
            </w:pPr>
            <w:r w:rsidRPr="008E0919">
              <w:rPr>
                <w:b/>
                <w:bCs/>
                <w:i/>
                <w:iCs/>
              </w:rPr>
              <w:t xml:space="preserve">An Herrn </w:t>
            </w:r>
            <w:r w:rsidRPr="008E0919">
              <w:t>(</w:t>
            </w:r>
            <w:r w:rsidRPr="008E0919">
              <w:rPr>
                <w:i/>
                <w:iCs/>
              </w:rPr>
              <w:t>имя мужчины</w:t>
            </w:r>
            <w:r w:rsidRPr="008E0919">
              <w:t>),</w:t>
            </w:r>
          </w:p>
        </w:tc>
        <w:tc>
          <w:tcPr>
            <w:tcW w:w="3031" w:type="dxa"/>
            <w:tcBorders>
              <w:top w:val="single" w:sz="4" w:space="0" w:color="808080"/>
              <w:left w:val="single" w:sz="4" w:space="0" w:color="808080"/>
              <w:bottom w:val="single" w:sz="4" w:space="0" w:color="808080"/>
              <w:right w:val="single" w:sz="4" w:space="0" w:color="808080"/>
            </w:tcBorders>
            <w:shd w:val="clear" w:color="auto" w:fill="auto"/>
          </w:tcPr>
          <w:p w:rsidR="008E0919" w:rsidRPr="008E0919" w:rsidRDefault="008E0919" w:rsidP="00DE7E99">
            <w:pPr>
              <w:snapToGrid w:val="0"/>
              <w:ind w:firstLine="709"/>
            </w:pPr>
            <w:r w:rsidRPr="008E0919">
              <w:t>Госпоже такой-то</w:t>
            </w:r>
          </w:p>
          <w:p w:rsidR="008E0919" w:rsidRPr="008E0919" w:rsidRDefault="008E0919" w:rsidP="00DE7E99">
            <w:pPr>
              <w:ind w:firstLine="709"/>
            </w:pPr>
            <w:r w:rsidRPr="008E0919">
              <w:t>Господину такому-то</w:t>
            </w:r>
          </w:p>
        </w:tc>
      </w:tr>
      <w:tr w:rsidR="008E0919" w:rsidRPr="008E0919" w:rsidTr="00DE7E99">
        <w:trPr>
          <w:trHeight w:val="367"/>
        </w:trPr>
        <w:tc>
          <w:tcPr>
            <w:tcW w:w="3465" w:type="dxa"/>
            <w:tcBorders>
              <w:top w:val="single" w:sz="4" w:space="0" w:color="808080"/>
              <w:left w:val="single" w:sz="4" w:space="0" w:color="808080"/>
              <w:bottom w:val="single" w:sz="4" w:space="0" w:color="808080"/>
            </w:tcBorders>
            <w:shd w:val="clear" w:color="auto" w:fill="auto"/>
          </w:tcPr>
          <w:p w:rsidR="008E0919" w:rsidRPr="008E0919" w:rsidRDefault="008E0919" w:rsidP="00DE7E99">
            <w:pPr>
              <w:snapToGrid w:val="0"/>
              <w:ind w:firstLine="709"/>
            </w:pPr>
            <w:r w:rsidRPr="008E0919">
              <w:t>Или</w:t>
            </w:r>
          </w:p>
          <w:p w:rsidR="008E0919" w:rsidRPr="008E0919" w:rsidRDefault="008E0919" w:rsidP="00DE7E99">
            <w:pPr>
              <w:ind w:firstLine="709"/>
            </w:pPr>
            <w:r w:rsidRPr="008E0919">
              <w:rPr>
                <w:b/>
                <w:bCs/>
                <w:i/>
                <w:iCs/>
              </w:rPr>
              <w:t xml:space="preserve">Frau </w:t>
            </w:r>
            <w:r w:rsidRPr="008E0919">
              <w:t>(</w:t>
            </w:r>
            <w:r w:rsidRPr="008E0919">
              <w:rPr>
                <w:i/>
                <w:iCs/>
              </w:rPr>
              <w:t>имя женщины</w:t>
            </w:r>
            <w:r w:rsidRPr="008E0919">
              <w:t>),</w:t>
            </w:r>
          </w:p>
          <w:p w:rsidR="008E0919" w:rsidRPr="008E0919" w:rsidRDefault="008E0919" w:rsidP="00DE7E99">
            <w:pPr>
              <w:ind w:firstLine="709"/>
            </w:pPr>
            <w:r w:rsidRPr="008E0919">
              <w:rPr>
                <w:b/>
                <w:bCs/>
                <w:i/>
                <w:iCs/>
              </w:rPr>
              <w:t xml:space="preserve">Herrn </w:t>
            </w:r>
            <w:r w:rsidRPr="008E0919">
              <w:t>(</w:t>
            </w:r>
            <w:r w:rsidRPr="008E0919">
              <w:rPr>
                <w:i/>
                <w:iCs/>
              </w:rPr>
              <w:t>имя мужчины</w:t>
            </w:r>
            <w:r w:rsidRPr="008E0919">
              <w:t>),</w:t>
            </w:r>
          </w:p>
        </w:tc>
        <w:tc>
          <w:tcPr>
            <w:tcW w:w="3031" w:type="dxa"/>
            <w:tcBorders>
              <w:top w:val="single" w:sz="4" w:space="0" w:color="808080"/>
              <w:left w:val="single" w:sz="4" w:space="0" w:color="808080"/>
              <w:bottom w:val="single" w:sz="4" w:space="0" w:color="808080"/>
              <w:right w:val="single" w:sz="4" w:space="0" w:color="808080"/>
            </w:tcBorders>
            <w:shd w:val="clear" w:color="auto" w:fill="auto"/>
          </w:tcPr>
          <w:p w:rsidR="008E0919" w:rsidRPr="008E0919" w:rsidRDefault="008E0919" w:rsidP="00DE7E99">
            <w:pPr>
              <w:snapToGrid w:val="0"/>
              <w:ind w:firstLine="709"/>
            </w:pPr>
          </w:p>
          <w:p w:rsidR="008E0919" w:rsidRPr="008E0919" w:rsidRDefault="008E0919" w:rsidP="00DE7E99">
            <w:pPr>
              <w:ind w:firstLine="709"/>
            </w:pPr>
            <w:r w:rsidRPr="008E0919">
              <w:t>Госпоже такой-то</w:t>
            </w:r>
          </w:p>
          <w:p w:rsidR="008E0919" w:rsidRPr="008E0919" w:rsidRDefault="008E0919" w:rsidP="00DE7E99">
            <w:pPr>
              <w:ind w:firstLine="709"/>
            </w:pPr>
            <w:r w:rsidRPr="008E0919">
              <w:t>Господину такому-то</w:t>
            </w:r>
          </w:p>
        </w:tc>
      </w:tr>
      <w:tr w:rsidR="008E0919" w:rsidRPr="008E0919" w:rsidTr="00DE7E99">
        <w:trPr>
          <w:trHeight w:val="367"/>
        </w:trPr>
        <w:tc>
          <w:tcPr>
            <w:tcW w:w="3465" w:type="dxa"/>
            <w:tcBorders>
              <w:top w:val="single" w:sz="4" w:space="0" w:color="808080"/>
              <w:left w:val="single" w:sz="4" w:space="0" w:color="808080"/>
              <w:bottom w:val="single" w:sz="4" w:space="0" w:color="808080"/>
            </w:tcBorders>
            <w:shd w:val="clear" w:color="auto" w:fill="auto"/>
          </w:tcPr>
          <w:p w:rsidR="008E0919" w:rsidRPr="008E0919" w:rsidRDefault="008E0919" w:rsidP="00DE7E99">
            <w:pPr>
              <w:snapToGrid w:val="0"/>
              <w:ind w:firstLine="709"/>
            </w:pPr>
            <w:r w:rsidRPr="008E0919">
              <w:rPr>
                <w:b/>
                <w:bCs/>
                <w:i/>
                <w:iCs/>
              </w:rPr>
              <w:t xml:space="preserve">An die Firma </w:t>
            </w:r>
            <w:r w:rsidRPr="008E0919">
              <w:t>(</w:t>
            </w:r>
            <w:r w:rsidRPr="008E0919">
              <w:rPr>
                <w:i/>
                <w:iCs/>
              </w:rPr>
              <w:t>название фирмы</w:t>
            </w:r>
            <w:r w:rsidRPr="008E0919">
              <w:t>),</w:t>
            </w:r>
          </w:p>
          <w:p w:rsidR="008E0919" w:rsidRPr="008E0919" w:rsidRDefault="008E0919" w:rsidP="00DE7E99">
            <w:pPr>
              <w:ind w:firstLine="709"/>
            </w:pPr>
            <w:r w:rsidRPr="008E0919">
              <w:rPr>
                <w:i/>
                <w:iCs/>
              </w:rPr>
              <w:t>Название организации</w:t>
            </w:r>
          </w:p>
        </w:tc>
        <w:tc>
          <w:tcPr>
            <w:tcW w:w="3031" w:type="dxa"/>
            <w:tcBorders>
              <w:top w:val="single" w:sz="4" w:space="0" w:color="808080"/>
              <w:left w:val="single" w:sz="4" w:space="0" w:color="808080"/>
              <w:bottom w:val="single" w:sz="4" w:space="0" w:color="808080"/>
              <w:right w:val="single" w:sz="4" w:space="0" w:color="808080"/>
            </w:tcBorders>
            <w:shd w:val="clear" w:color="auto" w:fill="auto"/>
          </w:tcPr>
          <w:p w:rsidR="008E0919" w:rsidRPr="008E0919" w:rsidRDefault="008E0919" w:rsidP="00DE7E99">
            <w:pPr>
              <w:snapToGrid w:val="0"/>
              <w:ind w:firstLine="709"/>
            </w:pPr>
            <w:r w:rsidRPr="008E0919">
              <w:t>Фирме такой-то</w:t>
            </w:r>
          </w:p>
          <w:p w:rsidR="008E0919" w:rsidRPr="008E0919" w:rsidRDefault="008E0919" w:rsidP="00DE7E99">
            <w:pPr>
              <w:ind w:firstLine="709"/>
            </w:pPr>
            <w:r w:rsidRPr="008E0919">
              <w:t>В такую-то организацию</w:t>
            </w:r>
          </w:p>
        </w:tc>
      </w:tr>
    </w:tbl>
    <w:p w:rsidR="008E0919" w:rsidRPr="008E0919" w:rsidRDefault="008E0919" w:rsidP="008E0919">
      <w:pPr>
        <w:pStyle w:val="1f6"/>
        <w:rPr>
          <w:sz w:val="24"/>
          <w:szCs w:val="24"/>
        </w:rPr>
      </w:pPr>
      <w:r w:rsidRPr="008E0919">
        <w:rPr>
          <w:sz w:val="24"/>
          <w:szCs w:val="24"/>
        </w:rPr>
        <w:t>Далее в адресе следуют:</w:t>
      </w:r>
    </w:p>
    <w:p w:rsidR="008E0919" w:rsidRPr="008E0919" w:rsidRDefault="008E0919" w:rsidP="008E0919">
      <w:pPr>
        <w:pStyle w:val="2"/>
      </w:pPr>
      <w:r w:rsidRPr="008E0919">
        <w:t>Улица, номер дома</w:t>
      </w:r>
    </w:p>
    <w:p w:rsidR="008E0919" w:rsidRPr="008E0919" w:rsidRDefault="008E0919" w:rsidP="008E0919">
      <w:pPr>
        <w:pStyle w:val="2"/>
      </w:pPr>
      <w:r w:rsidRPr="008E0919">
        <w:t>Индекс, название города</w:t>
      </w:r>
    </w:p>
    <w:p w:rsidR="008E0919" w:rsidRPr="008E0919" w:rsidRDefault="008E0919" w:rsidP="008E0919">
      <w:pPr>
        <w:pStyle w:val="2"/>
      </w:pPr>
      <w:r w:rsidRPr="008E0919">
        <w:t>Название страны</w:t>
      </w:r>
    </w:p>
    <w:p w:rsidR="008E0919" w:rsidRPr="008E0919" w:rsidRDefault="008E0919" w:rsidP="008E0919"/>
    <w:p w:rsidR="008E0919" w:rsidRPr="008E0919" w:rsidRDefault="008E0919" w:rsidP="008E0919">
      <w:pPr>
        <w:pStyle w:val="1"/>
        <w:numPr>
          <w:ilvl w:val="0"/>
          <w:numId w:val="20"/>
        </w:numPr>
        <w:shd w:val="clear" w:color="auto" w:fill="FFFFFF"/>
        <w:spacing w:before="0" w:after="0"/>
        <w:ind w:firstLine="709"/>
        <w:rPr>
          <w:szCs w:val="24"/>
        </w:rPr>
      </w:pPr>
      <w:r w:rsidRPr="008E0919">
        <w:rPr>
          <w:szCs w:val="24"/>
        </w:rPr>
        <w:t>Правила написания электронного письма</w:t>
      </w:r>
    </w:p>
    <w:p w:rsidR="008E0919" w:rsidRPr="008E0919" w:rsidRDefault="008E0919" w:rsidP="008E0919">
      <w:pPr>
        <w:pStyle w:val="1f7"/>
      </w:pPr>
      <w:r w:rsidRPr="008E0919">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8E0919" w:rsidRPr="008E0919" w:rsidRDefault="008E0919" w:rsidP="008E0919">
      <w:pPr>
        <w:pStyle w:val="13"/>
        <w:shd w:val="clear" w:color="auto" w:fill="FFFFFF"/>
        <w:spacing w:before="0" w:after="0" w:line="240" w:lineRule="auto"/>
        <w:ind w:firstLine="709"/>
        <w:rPr>
          <w:sz w:val="24"/>
        </w:rPr>
      </w:pPr>
      <w:r w:rsidRPr="008E0919">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8E0919" w:rsidRPr="008E0919" w:rsidRDefault="008E0919" w:rsidP="008E0919">
      <w:pPr>
        <w:pStyle w:val="213"/>
        <w:numPr>
          <w:ilvl w:val="0"/>
          <w:numId w:val="51"/>
        </w:numPr>
      </w:pPr>
      <w:r w:rsidRPr="008E0919">
        <w:lastRenderedPageBreak/>
        <w:t>информативность и выразительность сообщения,</w:t>
      </w:r>
    </w:p>
    <w:p w:rsidR="008E0919" w:rsidRPr="008E0919" w:rsidRDefault="008E0919" w:rsidP="008E0919">
      <w:pPr>
        <w:pStyle w:val="213"/>
        <w:numPr>
          <w:ilvl w:val="0"/>
          <w:numId w:val="51"/>
        </w:numPr>
      </w:pPr>
      <w:r w:rsidRPr="008E0919">
        <w:t>наличие формул приветствия и прощания,</w:t>
      </w:r>
    </w:p>
    <w:p w:rsidR="008E0919" w:rsidRPr="008E0919" w:rsidRDefault="008E0919" w:rsidP="008E0919">
      <w:pPr>
        <w:pStyle w:val="213"/>
        <w:numPr>
          <w:ilvl w:val="0"/>
          <w:numId w:val="51"/>
        </w:numPr>
      </w:pPr>
      <w:r w:rsidRPr="008E0919">
        <w:t>абзацы между содержательными блоками.</w:t>
      </w:r>
    </w:p>
    <w:p w:rsidR="008E0919" w:rsidRPr="008E0919" w:rsidRDefault="008E0919" w:rsidP="008E0919">
      <w:pPr>
        <w:pStyle w:val="13"/>
        <w:shd w:val="clear" w:color="auto" w:fill="FFFFFF"/>
        <w:spacing w:before="0" w:after="0" w:line="240" w:lineRule="auto"/>
        <w:ind w:firstLine="709"/>
        <w:rPr>
          <w:sz w:val="24"/>
        </w:rPr>
      </w:pPr>
      <w:r w:rsidRPr="008E0919">
        <w:rPr>
          <w:sz w:val="24"/>
        </w:rPr>
        <w:t>В самом конце должна стоять подпись со всеми необходимыми почтовыми и электронными адресами, телефонами.</w:t>
      </w:r>
    </w:p>
    <w:p w:rsidR="008E0919" w:rsidRPr="008E0919" w:rsidRDefault="008E0919" w:rsidP="008E0919">
      <w:pPr>
        <w:pStyle w:val="13"/>
        <w:shd w:val="clear" w:color="auto" w:fill="FFFFFF"/>
        <w:spacing w:before="0" w:after="0" w:line="240" w:lineRule="auto"/>
        <w:ind w:firstLine="709"/>
        <w:rPr>
          <w:sz w:val="24"/>
        </w:rPr>
      </w:pPr>
      <w:r w:rsidRPr="008E0919">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8E0919" w:rsidRPr="008E0919" w:rsidRDefault="008E0919" w:rsidP="008E0919">
      <w:pPr>
        <w:pStyle w:val="13"/>
        <w:shd w:val="clear" w:color="auto" w:fill="FFFFFF"/>
        <w:spacing w:before="0" w:after="0" w:line="240" w:lineRule="auto"/>
        <w:ind w:firstLine="709"/>
        <w:rPr>
          <w:sz w:val="24"/>
        </w:rPr>
      </w:pPr>
      <w:r w:rsidRPr="008E0919">
        <w:rPr>
          <w:b/>
          <w:bCs/>
          <w:sz w:val="24"/>
        </w:rPr>
        <w:t>Пример шапки делового письма:</w:t>
      </w:r>
    </w:p>
    <w:p w:rsidR="008E0919" w:rsidRPr="008E0919" w:rsidRDefault="008E0919" w:rsidP="008E0919">
      <w:pPr>
        <w:pStyle w:val="13"/>
        <w:shd w:val="clear" w:color="auto" w:fill="FFFFFF"/>
        <w:spacing w:before="0" w:after="0" w:line="240" w:lineRule="auto"/>
        <w:ind w:firstLine="709"/>
        <w:rPr>
          <w:sz w:val="24"/>
        </w:rPr>
      </w:pPr>
      <w:r w:rsidRPr="008E0919">
        <w:rPr>
          <w:sz w:val="24"/>
          <w:lang w:val="de-DE"/>
        </w:rPr>
        <w:t>Date</w:t>
      </w:r>
      <w:r w:rsidRPr="008E0919">
        <w:rPr>
          <w:sz w:val="24"/>
        </w:rPr>
        <w:t xml:space="preserve">: </w:t>
      </w:r>
      <w:r w:rsidRPr="008E0919">
        <w:rPr>
          <w:sz w:val="24"/>
          <w:lang w:val="de-DE"/>
        </w:rPr>
        <w:t>Thu</w:t>
      </w:r>
      <w:r w:rsidRPr="008E0919">
        <w:rPr>
          <w:sz w:val="24"/>
        </w:rPr>
        <w:t xml:space="preserve">, 16 </w:t>
      </w:r>
      <w:r w:rsidRPr="008E0919">
        <w:rPr>
          <w:sz w:val="24"/>
          <w:lang w:val="de-DE"/>
        </w:rPr>
        <w:t>Dez</w:t>
      </w:r>
      <w:r w:rsidRPr="008E0919">
        <w:rPr>
          <w:sz w:val="24"/>
        </w:rPr>
        <w:t xml:space="preserve"> 1999 14:05:22 +0100</w:t>
      </w:r>
    </w:p>
    <w:p w:rsidR="008E0919" w:rsidRPr="008E0919" w:rsidRDefault="008E0919" w:rsidP="008E0919">
      <w:pPr>
        <w:pStyle w:val="13"/>
        <w:shd w:val="clear" w:color="auto" w:fill="FFFFFF"/>
        <w:spacing w:before="0" w:after="0" w:line="240" w:lineRule="auto"/>
        <w:ind w:firstLine="709"/>
        <w:rPr>
          <w:sz w:val="24"/>
          <w:lang w:val="de-DE"/>
        </w:rPr>
      </w:pPr>
      <w:r w:rsidRPr="008E0919">
        <w:rPr>
          <w:sz w:val="24"/>
          <w:lang w:val="de-DE"/>
        </w:rPr>
        <w:t xml:space="preserve">To: Erika Musterfrau </w:t>
      </w:r>
      <w:hyperlink r:id="rId749" w:history="1">
        <w:r w:rsidRPr="008E0919">
          <w:rPr>
            <w:rStyle w:val="a4"/>
            <w:sz w:val="24"/>
            <w:lang w:val="de-DE"/>
          </w:rPr>
          <w:t>xyz@sonstwo.de</w:t>
        </w:r>
      </w:hyperlink>
    </w:p>
    <w:p w:rsidR="008E0919" w:rsidRPr="008E0919" w:rsidRDefault="008E0919" w:rsidP="008E0919">
      <w:pPr>
        <w:pStyle w:val="13"/>
        <w:shd w:val="clear" w:color="auto" w:fill="FFFFFF"/>
        <w:spacing w:before="0" w:after="0" w:line="240" w:lineRule="auto"/>
        <w:ind w:firstLine="709"/>
        <w:rPr>
          <w:sz w:val="24"/>
          <w:lang w:val="de-DE"/>
        </w:rPr>
      </w:pPr>
      <w:r w:rsidRPr="008E0919">
        <w:rPr>
          <w:sz w:val="24"/>
          <w:lang w:val="de-DE"/>
        </w:rPr>
        <w:t xml:space="preserve">From: Institut fuer Internationale Kommunikation </w:t>
      </w:r>
      <w:hyperlink r:id="rId750" w:history="1">
        <w:r w:rsidRPr="008E0919">
          <w:rPr>
            <w:rStyle w:val="a4"/>
            <w:sz w:val="24"/>
            <w:lang w:val="de-DE"/>
          </w:rPr>
          <w:t>sekretariat@iik-duesseldorf.de</w:t>
        </w:r>
      </w:hyperlink>
    </w:p>
    <w:p w:rsidR="008E0919" w:rsidRPr="008E0919" w:rsidRDefault="008E0919" w:rsidP="008E0919">
      <w:pPr>
        <w:pStyle w:val="13"/>
        <w:shd w:val="clear" w:color="auto" w:fill="FFFFFF"/>
        <w:spacing w:before="0" w:after="0" w:line="240" w:lineRule="auto"/>
        <w:ind w:firstLine="709"/>
        <w:rPr>
          <w:sz w:val="24"/>
          <w:lang w:val="en-US"/>
        </w:rPr>
      </w:pPr>
      <w:r w:rsidRPr="008E0919">
        <w:rPr>
          <w:sz w:val="24"/>
          <w:lang w:val="de-DE"/>
        </w:rPr>
        <w:t>Subject: Re: Anfrage Internetfortbildung im Februar 99</w:t>
      </w:r>
    </w:p>
    <w:p w:rsidR="008E0919" w:rsidRPr="008E0919" w:rsidRDefault="008E0919" w:rsidP="008E0919">
      <w:pPr>
        <w:pStyle w:val="13"/>
        <w:shd w:val="clear" w:color="auto" w:fill="FFFFFF"/>
        <w:spacing w:before="0" w:after="0" w:line="240" w:lineRule="auto"/>
        <w:ind w:firstLine="709"/>
        <w:rPr>
          <w:sz w:val="24"/>
          <w:lang w:val="en-US"/>
        </w:rPr>
      </w:pPr>
      <w:r w:rsidRPr="008E0919">
        <w:rPr>
          <w:sz w:val="24"/>
          <w:lang w:val="de-DE"/>
        </w:rPr>
        <w:t xml:space="preserve">Cc: Ruediger Riechert </w:t>
      </w:r>
      <w:hyperlink r:id="rId751" w:history="1">
        <w:r w:rsidRPr="008E0919">
          <w:rPr>
            <w:rStyle w:val="a4"/>
            <w:sz w:val="24"/>
            <w:lang w:val="de-DE"/>
          </w:rPr>
          <w:t>riechert@phil-fak.uni-duesseldorf.de</w:t>
        </w:r>
      </w:hyperlink>
    </w:p>
    <w:p w:rsidR="008E0919" w:rsidRPr="008E0919" w:rsidRDefault="008E0919" w:rsidP="008E0919">
      <w:pPr>
        <w:pStyle w:val="13"/>
        <w:shd w:val="clear" w:color="auto" w:fill="FFFFFF"/>
        <w:spacing w:before="0" w:after="0" w:line="240" w:lineRule="auto"/>
        <w:ind w:firstLine="709"/>
        <w:rPr>
          <w:b/>
          <w:bCs/>
          <w:sz w:val="24"/>
          <w:lang w:val="en-US"/>
        </w:rPr>
      </w:pPr>
      <w:r w:rsidRPr="008E0919">
        <w:rPr>
          <w:sz w:val="24"/>
          <w:lang w:val="en-US"/>
        </w:rPr>
        <w:t xml:space="preserve">Bcc: Matthias Jung </w:t>
      </w:r>
      <w:hyperlink r:id="rId752" w:history="1">
        <w:r w:rsidRPr="008E0919">
          <w:rPr>
            <w:rStyle w:val="a4"/>
            <w:sz w:val="24"/>
            <w:lang w:val="en-US"/>
          </w:rPr>
          <w:t>jung@phil-fak.uni-duesseldorf.de</w:t>
        </w:r>
      </w:hyperlink>
    </w:p>
    <w:p w:rsidR="008E0919" w:rsidRPr="008E0919" w:rsidRDefault="008E0919" w:rsidP="008E0919">
      <w:pPr>
        <w:pStyle w:val="13"/>
        <w:shd w:val="clear" w:color="auto" w:fill="FFFFFF"/>
        <w:spacing w:before="0" w:after="0" w:line="240" w:lineRule="auto"/>
        <w:ind w:firstLine="709"/>
        <w:rPr>
          <w:sz w:val="24"/>
        </w:rPr>
      </w:pPr>
      <w:r w:rsidRPr="008E0919">
        <w:rPr>
          <w:b/>
          <w:bCs/>
          <w:sz w:val="24"/>
        </w:rPr>
        <w:t>Читать нужно следующим образом:</w:t>
      </w:r>
    </w:p>
    <w:p w:rsidR="008E0919" w:rsidRPr="008E0919" w:rsidRDefault="008E0919" w:rsidP="008E0919">
      <w:pPr>
        <w:pStyle w:val="13"/>
        <w:shd w:val="clear" w:color="auto" w:fill="FFFFFF"/>
        <w:spacing w:before="0" w:after="0" w:line="240" w:lineRule="auto"/>
        <w:ind w:firstLine="709"/>
        <w:rPr>
          <w:sz w:val="24"/>
        </w:rPr>
      </w:pPr>
      <w:r w:rsidRPr="008E0919">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8E0919" w:rsidRPr="008E0919" w:rsidRDefault="008E0919" w:rsidP="008E0919">
      <w:pPr>
        <w:pStyle w:val="13"/>
        <w:shd w:val="clear" w:color="auto" w:fill="FFFFFF"/>
        <w:spacing w:before="0" w:after="0" w:line="240" w:lineRule="auto"/>
        <w:ind w:firstLine="709"/>
        <w:rPr>
          <w:sz w:val="24"/>
        </w:rPr>
      </w:pPr>
      <w:r w:rsidRPr="008E0919">
        <w:rPr>
          <w:b/>
          <w:bCs/>
          <w:sz w:val="24"/>
        </w:rPr>
        <w:t>Некоторые рекомендации по заполнению шапки:</w:t>
      </w:r>
    </w:p>
    <w:p w:rsidR="008E0919" w:rsidRPr="008E0919" w:rsidRDefault="008E0919" w:rsidP="008E0919">
      <w:pPr>
        <w:pStyle w:val="2"/>
        <w:numPr>
          <w:ilvl w:val="0"/>
          <w:numId w:val="42"/>
        </w:numPr>
      </w:pPr>
      <w:r w:rsidRPr="008E0919">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753" w:history="1">
        <w:r w:rsidRPr="008E0919">
          <w:rPr>
            <w:rStyle w:val="a4"/>
          </w:rPr>
          <w:t>xyz@sonstwo.de</w:t>
        </w:r>
      </w:hyperlink>
      <w:r w:rsidRPr="008E0919">
        <w:t>&gt;</w:t>
      </w:r>
    </w:p>
    <w:p w:rsidR="008E0919" w:rsidRPr="008E0919" w:rsidRDefault="008E0919" w:rsidP="008E0919">
      <w:pPr>
        <w:pStyle w:val="2"/>
        <w:numPr>
          <w:ilvl w:val="0"/>
          <w:numId w:val="42"/>
        </w:numPr>
      </w:pPr>
      <w:r w:rsidRPr="008E0919">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8E0919" w:rsidRPr="008E0919" w:rsidRDefault="008E0919" w:rsidP="008E0919">
      <w:pPr>
        <w:pStyle w:val="2"/>
        <w:numPr>
          <w:ilvl w:val="0"/>
          <w:numId w:val="42"/>
        </w:numPr>
      </w:pPr>
      <w:r w:rsidRPr="008E0919">
        <w:t>Строка скрытой копии (Bcc) используется для лучшего обзора адресатов, либо для подчеркнутой конфиденциальности.</w:t>
      </w:r>
    </w:p>
    <w:p w:rsidR="008E0919" w:rsidRPr="008E0919" w:rsidRDefault="008E0919" w:rsidP="008E0919">
      <w:pPr>
        <w:ind w:firstLine="709"/>
        <w:rPr>
          <w:b/>
        </w:rPr>
      </w:pPr>
    </w:p>
    <w:p w:rsidR="008E0919" w:rsidRPr="008E0919" w:rsidRDefault="008E0919" w:rsidP="008E0919">
      <w:pPr>
        <w:pStyle w:val="1f7"/>
      </w:pPr>
      <w:r w:rsidRPr="008E0919">
        <w:rPr>
          <w:b/>
        </w:rPr>
        <w:t>Методические рекомендации по работе над докладом/докладом на круглом столе/презентацией</w:t>
      </w:r>
    </w:p>
    <w:p w:rsidR="008E0919" w:rsidRPr="008E0919" w:rsidRDefault="008E0919" w:rsidP="008E0919">
      <w:pPr>
        <w:pStyle w:val="1f7"/>
      </w:pPr>
      <w:r w:rsidRPr="008E0919">
        <w:rPr>
          <w:b/>
        </w:rPr>
        <w:t>Доклад</w:t>
      </w:r>
      <w:r w:rsidRPr="008E0919">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8E0919" w:rsidRPr="008E0919" w:rsidRDefault="008E0919" w:rsidP="008E0919">
      <w:pPr>
        <w:pStyle w:val="1f7"/>
      </w:pPr>
      <w:r w:rsidRPr="008E0919">
        <w:rPr>
          <w:b/>
        </w:rPr>
        <w:t>Структура выступления</w:t>
      </w:r>
      <w:r w:rsidRPr="008E0919">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w:t>
      </w:r>
      <w:r w:rsidRPr="008E0919">
        <w:lastRenderedPageBreak/>
        <w:t>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8E0919" w:rsidRPr="008E0919" w:rsidRDefault="008E0919" w:rsidP="008E0919">
      <w:pPr>
        <w:pStyle w:val="1f7"/>
      </w:pPr>
      <w:r w:rsidRPr="008E0919">
        <w:rPr>
          <w:b/>
        </w:rPr>
        <w:t>Презентация</w:t>
      </w:r>
      <w:r w:rsidRPr="008E0919">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8E0919">
        <w:rPr>
          <w:i/>
        </w:rPr>
        <w:t>Иллюстрация</w:t>
      </w:r>
      <w:r w:rsidRPr="008E0919">
        <w:t xml:space="preserve"> - представление реально существующего зрительного ряда. </w:t>
      </w:r>
      <w:r w:rsidRPr="008E0919">
        <w:rPr>
          <w:i/>
        </w:rPr>
        <w:t>Образы</w:t>
      </w:r>
      <w:r w:rsidRPr="008E0919">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8E0919">
        <w:rPr>
          <w:i/>
        </w:rPr>
        <w:t>Диаграмма</w:t>
      </w:r>
      <w:r w:rsidRPr="008E0919">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8E0919">
        <w:rPr>
          <w:i/>
        </w:rPr>
        <w:t>Таблица</w:t>
      </w:r>
      <w:r w:rsidRPr="008E0919">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8E0919" w:rsidRPr="008E0919" w:rsidRDefault="008E0919" w:rsidP="008E0919">
      <w:pPr>
        <w:pStyle w:val="8"/>
        <w:numPr>
          <w:ilvl w:val="7"/>
          <w:numId w:val="20"/>
        </w:numPr>
        <w:rPr>
          <w:rFonts w:ascii="Times New Roman" w:hAnsi="Times New Roman" w:cs="Times New Roman"/>
          <w:sz w:val="24"/>
          <w:szCs w:val="24"/>
        </w:rPr>
      </w:pPr>
      <w:r w:rsidRPr="008E0919">
        <w:rPr>
          <w:rFonts w:ascii="Times New Roman" w:hAnsi="Times New Roman" w:cs="Times New Roman"/>
          <w:sz w:val="24"/>
          <w:szCs w:val="24"/>
        </w:rPr>
        <w:t>Методические рекомендации по работе над проектом</w:t>
      </w:r>
    </w:p>
    <w:p w:rsidR="008E0919" w:rsidRPr="008E0919" w:rsidRDefault="008E0919" w:rsidP="008E0919">
      <w:pPr>
        <w:pStyle w:val="1f7"/>
      </w:pPr>
      <w:r w:rsidRPr="008E0919">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w:t>
      </w:r>
      <w:r w:rsidRPr="008E0919">
        <w:lastRenderedPageBreak/>
        <w:t xml:space="preserve">отчёты и др. Особенности проекта: </w:t>
      </w:r>
    </w:p>
    <w:p w:rsidR="008E0919" w:rsidRPr="008E0919" w:rsidRDefault="008E0919" w:rsidP="008E0919">
      <w:pPr>
        <w:pStyle w:val="2"/>
      </w:pPr>
      <w:r w:rsidRPr="008E0919">
        <w:t>1)</w:t>
      </w:r>
      <w:r w:rsidRPr="008E0919">
        <w:tab/>
        <w:t>прежде всего это наличие проблемы, которую предстоит решить в ходе работы над проектом;</w:t>
      </w:r>
    </w:p>
    <w:p w:rsidR="008E0919" w:rsidRPr="008E0919" w:rsidRDefault="008E0919" w:rsidP="008E0919">
      <w:pPr>
        <w:pStyle w:val="2"/>
      </w:pPr>
      <w:r w:rsidRPr="008E0919">
        <w:t>2)</w:t>
      </w:r>
      <w:r w:rsidRPr="008E0919">
        <w:tab/>
        <w:t>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8E0919" w:rsidRPr="008E0919" w:rsidRDefault="008E0919" w:rsidP="008E0919">
      <w:pPr>
        <w:pStyle w:val="2"/>
      </w:pPr>
      <w:r w:rsidRPr="008E0919">
        <w:t>3)</w:t>
      </w:r>
      <w:r w:rsidRPr="008E0919">
        <w:tab/>
        <w:t>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8E0919" w:rsidRPr="008E0919" w:rsidRDefault="008E0919" w:rsidP="008E0919">
      <w:pPr>
        <w:pStyle w:val="214"/>
      </w:pPr>
      <w:r w:rsidRPr="008E0919">
        <w:t>Выполняй проект в следующем порядке:</w:t>
      </w:r>
    </w:p>
    <w:p w:rsidR="008E0919" w:rsidRPr="008E0919" w:rsidRDefault="008E0919" w:rsidP="008E0919">
      <w:pPr>
        <w:pStyle w:val="2"/>
      </w:pPr>
      <w:r w:rsidRPr="008E0919">
        <w:t>1.</w:t>
      </w:r>
      <w:r w:rsidRPr="008E0919">
        <w:tab/>
        <w:t>Выбери с помощью родителей и преподавателя тему.</w:t>
      </w:r>
    </w:p>
    <w:p w:rsidR="008E0919" w:rsidRPr="008E0919" w:rsidRDefault="008E0919" w:rsidP="008E0919">
      <w:pPr>
        <w:pStyle w:val="2"/>
      </w:pPr>
      <w:r w:rsidRPr="008E0919">
        <w:t>2.</w:t>
      </w:r>
      <w:r w:rsidRPr="008E0919">
        <w:tab/>
        <w:t>Выдвини гипотезу.</w:t>
      </w:r>
    </w:p>
    <w:p w:rsidR="008E0919" w:rsidRPr="008E0919" w:rsidRDefault="008E0919" w:rsidP="008E0919">
      <w:pPr>
        <w:pStyle w:val="2"/>
      </w:pPr>
      <w:r w:rsidRPr="008E0919">
        <w:t>3.</w:t>
      </w:r>
      <w:r w:rsidRPr="008E0919">
        <w:tab/>
        <w:t>Подбери информацию (книги, журналы, компьютерные программы, телепередачи и т.д.).</w:t>
      </w:r>
    </w:p>
    <w:p w:rsidR="008E0919" w:rsidRPr="008E0919" w:rsidRDefault="008E0919" w:rsidP="008E0919">
      <w:pPr>
        <w:pStyle w:val="2"/>
      </w:pPr>
      <w:r w:rsidRPr="008E0919">
        <w:t>4.</w:t>
      </w:r>
      <w:r w:rsidRPr="008E0919">
        <w:tab/>
        <w:t>Планируй весь объем работы и организацию её выполнения с помощью преподавателя.</w:t>
      </w:r>
    </w:p>
    <w:p w:rsidR="008E0919" w:rsidRPr="008E0919" w:rsidRDefault="008E0919" w:rsidP="008E0919">
      <w:pPr>
        <w:pStyle w:val="2"/>
      </w:pPr>
      <w:r w:rsidRPr="008E0919">
        <w:t>5.</w:t>
      </w:r>
      <w:r w:rsidRPr="008E0919">
        <w:tab/>
        <w:t>Выполни теоретическую и практическую части проекта.</w:t>
      </w:r>
    </w:p>
    <w:p w:rsidR="008E0919" w:rsidRPr="008E0919" w:rsidRDefault="008E0919" w:rsidP="008E0919">
      <w:pPr>
        <w:pStyle w:val="2"/>
      </w:pPr>
      <w:r w:rsidRPr="008E0919">
        <w:t>6.</w:t>
      </w:r>
      <w:r w:rsidRPr="008E0919">
        <w:tab/>
        <w:t>Внеси коррективы в теоретическую часть по результатам выполнения изделия.</w:t>
      </w:r>
    </w:p>
    <w:p w:rsidR="008E0919" w:rsidRPr="008E0919" w:rsidRDefault="008E0919" w:rsidP="008E0919">
      <w:pPr>
        <w:pStyle w:val="2"/>
      </w:pPr>
      <w:r w:rsidRPr="008E0919">
        <w:t>7.</w:t>
      </w:r>
      <w:r w:rsidRPr="008E0919">
        <w:tab/>
        <w:t>Напечатай графическую часть проекта.</w:t>
      </w:r>
    </w:p>
    <w:p w:rsidR="008E0919" w:rsidRPr="008E0919" w:rsidRDefault="008E0919" w:rsidP="008E0919">
      <w:pPr>
        <w:pStyle w:val="2"/>
      </w:pPr>
      <w:r w:rsidRPr="008E0919">
        <w:t>8.</w:t>
      </w:r>
      <w:r w:rsidRPr="008E0919">
        <w:tab/>
        <w:t>Подготовься к защите и оценке качества твоей работы, выполняя для защиты демонстрационные наглядные материалы.</w:t>
      </w:r>
    </w:p>
    <w:p w:rsidR="008E0919" w:rsidRPr="008E0919" w:rsidRDefault="008E0919" w:rsidP="008E0919">
      <w:pPr>
        <w:pStyle w:val="2"/>
      </w:pPr>
      <w:r w:rsidRPr="008E0919">
        <w:t>9.</w:t>
      </w:r>
      <w:r w:rsidRPr="008E0919">
        <w:tab/>
        <w:t>Защити проект.</w:t>
      </w:r>
    </w:p>
    <w:p w:rsidR="008E0919" w:rsidRPr="008E0919" w:rsidRDefault="008E0919" w:rsidP="008E0919">
      <w:pPr>
        <w:pStyle w:val="2"/>
      </w:pPr>
      <w:r w:rsidRPr="008E0919">
        <w:t>10.</w:t>
      </w:r>
      <w:r w:rsidRPr="008E0919">
        <w:tab/>
        <w:t>Обсуди в группе свой проект и защиту, Проведи самооценку.</w:t>
      </w:r>
    </w:p>
    <w:p w:rsidR="008E0919" w:rsidRPr="008E0919" w:rsidRDefault="008E0919" w:rsidP="008E0919">
      <w:pPr>
        <w:pStyle w:val="214"/>
      </w:pPr>
      <w:r w:rsidRPr="008E0919">
        <w:t>Рекомендации по работе над проектом:</w:t>
      </w:r>
    </w:p>
    <w:p w:rsidR="008E0919" w:rsidRPr="008E0919" w:rsidRDefault="008E0919" w:rsidP="008E0919">
      <w:pPr>
        <w:pStyle w:val="2"/>
      </w:pPr>
      <w:r w:rsidRPr="008E0919">
        <w:t>1.</w:t>
      </w:r>
      <w:r w:rsidRPr="008E0919">
        <w:tab/>
        <w:t>Используй в работе справочную литературу: каталоги, словари, журналы, книги и т.п., а также материалы</w:t>
      </w:r>
    </w:p>
    <w:p w:rsidR="008E0919" w:rsidRPr="008E0919" w:rsidRDefault="008E0919" w:rsidP="008E0919">
      <w:pPr>
        <w:pStyle w:val="215"/>
      </w:pPr>
      <w:r w:rsidRPr="008E0919">
        <w:t>музеев и выставок.</w:t>
      </w:r>
    </w:p>
    <w:p w:rsidR="008E0919" w:rsidRPr="008E0919" w:rsidRDefault="008E0919" w:rsidP="008E0919">
      <w:pPr>
        <w:pStyle w:val="2"/>
      </w:pPr>
      <w:r w:rsidRPr="008E0919">
        <w:t>2.</w:t>
      </w:r>
      <w:r w:rsidRPr="008E0919">
        <w:tab/>
        <w:t>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8E0919" w:rsidRPr="008E0919" w:rsidRDefault="008E0919" w:rsidP="008E0919">
      <w:pPr>
        <w:pStyle w:val="2"/>
      </w:pPr>
      <w:r w:rsidRPr="008E0919">
        <w:t>3.</w:t>
      </w:r>
      <w:r w:rsidRPr="008E0919">
        <w:tab/>
        <w:t>Думай о том, как твоя работа пригодиться тебе в будущем, старайся связать её с выбранной профессией.</w:t>
      </w:r>
    </w:p>
    <w:p w:rsidR="008E0919" w:rsidRPr="008E0919" w:rsidRDefault="008E0919" w:rsidP="008E0919">
      <w:pPr>
        <w:pStyle w:val="2"/>
      </w:pPr>
      <w:r w:rsidRPr="008E0919">
        <w:t>4.</w:t>
      </w:r>
      <w:r w:rsidRPr="008E0919">
        <w:tab/>
        <w:t>Учитывай традиции и обычаи округа и города, в котором ты живёшь.</w:t>
      </w:r>
    </w:p>
    <w:p w:rsidR="008E0919" w:rsidRPr="008E0919" w:rsidRDefault="008E0919" w:rsidP="008E0919">
      <w:pPr>
        <w:pStyle w:val="2"/>
      </w:pPr>
      <w:r w:rsidRPr="008E0919">
        <w:t>5.</w:t>
      </w:r>
      <w:r w:rsidRPr="008E0919">
        <w:tab/>
        <w:t>Всегда помни об экологии родного города и своём здоровье.</w:t>
      </w:r>
    </w:p>
    <w:p w:rsidR="008E0919" w:rsidRPr="008E0919" w:rsidRDefault="008E0919" w:rsidP="008E0919">
      <w:pPr>
        <w:pStyle w:val="2"/>
      </w:pPr>
      <w:r w:rsidRPr="008E0919">
        <w:t>6.</w:t>
      </w:r>
      <w:r w:rsidRPr="008E0919">
        <w:tab/>
        <w:t>Используй знания по любым дисциплинам, а также свой бытовой опыт. Проявляя творчество, основывайся только на научных знаниях.</w:t>
      </w:r>
    </w:p>
    <w:p w:rsidR="008E0919" w:rsidRPr="008E0919" w:rsidRDefault="008E0919" w:rsidP="008E0919">
      <w:pPr>
        <w:pStyle w:val="2"/>
      </w:pPr>
      <w:r w:rsidRPr="008E0919">
        <w:t>7.</w:t>
      </w:r>
      <w:r w:rsidRPr="008E0919">
        <w:tab/>
        <w:t>Не стесняйся, по всем вопросам обращаться к руководителю проекта.</w:t>
      </w:r>
    </w:p>
    <w:p w:rsidR="008E0919" w:rsidRPr="008E0919" w:rsidRDefault="008E0919" w:rsidP="008E0919">
      <w:pPr>
        <w:pStyle w:val="35"/>
      </w:pPr>
      <w:r w:rsidRPr="008E0919">
        <w:t>Памятка для защиты проекта</w:t>
      </w:r>
    </w:p>
    <w:p w:rsidR="008E0919" w:rsidRPr="008E0919" w:rsidRDefault="008E0919" w:rsidP="008E0919">
      <w:pPr>
        <w:pStyle w:val="35"/>
      </w:pPr>
      <w:r w:rsidRPr="008E0919">
        <w:t>А) Общие рекомендации</w:t>
      </w:r>
    </w:p>
    <w:p w:rsidR="008E0919" w:rsidRPr="008E0919" w:rsidRDefault="008E0919" w:rsidP="008E0919">
      <w:pPr>
        <w:pStyle w:val="35"/>
      </w:pPr>
      <w:r w:rsidRPr="008E0919">
        <w:t>- При подготовке выступления учитывайте интерес и подготовку слушателей, их осведомлённость о теме вашего выступления;</w:t>
      </w:r>
    </w:p>
    <w:p w:rsidR="008E0919" w:rsidRPr="008E0919" w:rsidRDefault="008E0919" w:rsidP="008E0919">
      <w:pPr>
        <w:pStyle w:val="35"/>
      </w:pPr>
      <w:r w:rsidRPr="008E0919">
        <w:t>- Тщательно продумайте план выступления. Оно должно включать введение, основную часть и заключение.</w:t>
      </w:r>
    </w:p>
    <w:p w:rsidR="008E0919" w:rsidRPr="008E0919" w:rsidRDefault="008E0919" w:rsidP="008E0919">
      <w:pPr>
        <w:pStyle w:val="35"/>
      </w:pPr>
      <w:r w:rsidRPr="008E0919">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8E0919" w:rsidRPr="008E0919" w:rsidRDefault="008E0919" w:rsidP="008E0919">
      <w:pPr>
        <w:pStyle w:val="35"/>
      </w:pPr>
      <w:r w:rsidRPr="008E0919">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8E0919" w:rsidRPr="008E0919" w:rsidRDefault="008E0919" w:rsidP="008E0919">
      <w:pPr>
        <w:pStyle w:val="35"/>
      </w:pPr>
      <w:r w:rsidRPr="008E0919">
        <w:t>- Употребляйте только понятные вам термины.</w:t>
      </w:r>
    </w:p>
    <w:p w:rsidR="008E0919" w:rsidRPr="008E0919" w:rsidRDefault="008E0919" w:rsidP="008E0919">
      <w:pPr>
        <w:pStyle w:val="35"/>
      </w:pPr>
      <w:r w:rsidRPr="008E0919">
        <w:t xml:space="preserve">- Распланируйте использование средств наглядности - они должны сопровождать </w:t>
      </w:r>
      <w:r w:rsidRPr="008E0919">
        <w:lastRenderedPageBreak/>
        <w:t>выступление, подчёркивать ключевые моменты и помочь слушателям представить, то о чём идёт речь.</w:t>
      </w:r>
    </w:p>
    <w:p w:rsidR="008E0919" w:rsidRPr="008E0919" w:rsidRDefault="008E0919" w:rsidP="008E0919">
      <w:pPr>
        <w:pStyle w:val="35"/>
      </w:pPr>
      <w:r w:rsidRPr="008E0919">
        <w:t>- Проведите репетицию своего выступления и доведите его до нужной продолжительности.</w:t>
      </w:r>
    </w:p>
    <w:p w:rsidR="008E0919" w:rsidRPr="008E0919" w:rsidRDefault="008E0919" w:rsidP="008E0919">
      <w:pPr>
        <w:pStyle w:val="35"/>
      </w:pPr>
      <w:r w:rsidRPr="008E0919">
        <w:t>В) Рекомендации выступающему</w:t>
      </w:r>
    </w:p>
    <w:p w:rsidR="008E0919" w:rsidRPr="008E0919" w:rsidRDefault="008E0919" w:rsidP="008E0919">
      <w:pPr>
        <w:pStyle w:val="35"/>
      </w:pPr>
      <w:r w:rsidRPr="008E0919">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8E0919" w:rsidRPr="008E0919" w:rsidRDefault="008E0919" w:rsidP="008E0919">
      <w:pPr>
        <w:pStyle w:val="35"/>
      </w:pPr>
      <w:r w:rsidRPr="008E0919">
        <w:t>- Начните своё выступление с приветствия.</w:t>
      </w:r>
    </w:p>
    <w:p w:rsidR="008E0919" w:rsidRPr="008E0919" w:rsidRDefault="008E0919" w:rsidP="008E0919">
      <w:pPr>
        <w:pStyle w:val="35"/>
      </w:pPr>
      <w:r w:rsidRPr="008E0919">
        <w:t>- Огласите название вашего проекта, сформулируйте основную идею и причину выбора темы.</w:t>
      </w:r>
    </w:p>
    <w:p w:rsidR="008E0919" w:rsidRPr="008E0919" w:rsidRDefault="008E0919" w:rsidP="008E0919">
      <w:pPr>
        <w:pStyle w:val="35"/>
      </w:pPr>
      <w:r w:rsidRPr="008E0919">
        <w:t>- Не забывайте об уважении к слушателям в течение своего выступления (говорите внятно).</w:t>
      </w:r>
    </w:p>
    <w:p w:rsidR="008E0919" w:rsidRPr="008E0919" w:rsidRDefault="008E0919" w:rsidP="008E0919">
      <w:pPr>
        <w:pStyle w:val="35"/>
      </w:pPr>
      <w:r w:rsidRPr="008E0919">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8E0919" w:rsidRPr="008E0919" w:rsidRDefault="008E0919" w:rsidP="008E0919">
      <w:pPr>
        <w:pStyle w:val="35"/>
      </w:pPr>
      <w:r w:rsidRPr="008E0919">
        <w:t>- Поблагодарите слушателей за внимание, а руководителя - за помощь.</w:t>
      </w:r>
    </w:p>
    <w:p w:rsidR="008E0919" w:rsidRPr="008E0919" w:rsidRDefault="008E0919" w:rsidP="008E0919">
      <w:pPr>
        <w:pStyle w:val="35"/>
      </w:pPr>
      <w:r w:rsidRPr="008E0919">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8E0919" w:rsidRPr="008E0919" w:rsidRDefault="008E0919" w:rsidP="008E0919">
      <w:pPr>
        <w:pStyle w:val="a6"/>
      </w:pPr>
      <w:r w:rsidRPr="008E0919">
        <w:t>Критерии самооценки проектов:</w:t>
      </w:r>
    </w:p>
    <w:p w:rsidR="008E0919" w:rsidRPr="008E0919" w:rsidRDefault="008E0919" w:rsidP="008E0919">
      <w:pPr>
        <w:pStyle w:val="2"/>
      </w:pPr>
      <w:r w:rsidRPr="008E0919">
        <w:t>1.</w:t>
      </w:r>
      <w:r w:rsidRPr="008E0919">
        <w:tab/>
        <w:t>Актуальность выбранной темы</w:t>
      </w:r>
    </w:p>
    <w:p w:rsidR="008E0919" w:rsidRPr="008E0919" w:rsidRDefault="008E0919" w:rsidP="008E0919">
      <w:pPr>
        <w:pStyle w:val="2"/>
      </w:pPr>
      <w:r w:rsidRPr="008E0919">
        <w:t>2.</w:t>
      </w:r>
      <w:r w:rsidRPr="008E0919">
        <w:tab/>
        <w:t>Глубина раскрытия темы</w:t>
      </w:r>
    </w:p>
    <w:p w:rsidR="008E0919" w:rsidRPr="008E0919" w:rsidRDefault="008E0919" w:rsidP="008E0919">
      <w:pPr>
        <w:pStyle w:val="2"/>
      </w:pPr>
      <w:r w:rsidRPr="008E0919">
        <w:t>3.</w:t>
      </w:r>
      <w:r w:rsidRPr="008E0919">
        <w:tab/>
        <w:t>Практическая ценность проекта,</w:t>
      </w:r>
    </w:p>
    <w:p w:rsidR="008E0919" w:rsidRPr="008E0919" w:rsidRDefault="008E0919" w:rsidP="008E0919">
      <w:pPr>
        <w:pStyle w:val="2"/>
      </w:pPr>
      <w:r w:rsidRPr="008E0919">
        <w:t>4.</w:t>
      </w:r>
      <w:r w:rsidRPr="008E0919">
        <w:tab/>
        <w:t>Композиционная стройность</w:t>
      </w:r>
    </w:p>
    <w:p w:rsidR="008E0919" w:rsidRPr="008E0919" w:rsidRDefault="008E0919" w:rsidP="008E0919">
      <w:pPr>
        <w:pStyle w:val="2"/>
      </w:pPr>
      <w:r w:rsidRPr="008E0919">
        <w:t>5.</w:t>
      </w:r>
      <w:r w:rsidRPr="008E0919">
        <w:tab/>
        <w:t>Соответствие плану</w:t>
      </w:r>
    </w:p>
    <w:p w:rsidR="008E0919" w:rsidRPr="008E0919" w:rsidRDefault="008E0919" w:rsidP="008E0919">
      <w:pPr>
        <w:pStyle w:val="2"/>
      </w:pPr>
      <w:r w:rsidRPr="008E0919">
        <w:t>6.</w:t>
      </w:r>
      <w:r w:rsidRPr="008E0919">
        <w:tab/>
        <w:t>Обоснованность выводов</w:t>
      </w:r>
    </w:p>
    <w:p w:rsidR="008E0919" w:rsidRPr="008E0919" w:rsidRDefault="008E0919" w:rsidP="008E0919">
      <w:pPr>
        <w:pStyle w:val="2"/>
      </w:pPr>
      <w:r w:rsidRPr="008E0919">
        <w:t>7.</w:t>
      </w:r>
      <w:r w:rsidRPr="008E0919">
        <w:tab/>
        <w:t>Правильность и грамотность оформления</w:t>
      </w:r>
    </w:p>
    <w:p w:rsidR="008E0919" w:rsidRPr="008E0919" w:rsidRDefault="008E0919" w:rsidP="008E0919">
      <w:pPr>
        <w:pStyle w:val="2"/>
      </w:pPr>
      <w:r w:rsidRPr="008E0919">
        <w:t>8.</w:t>
      </w:r>
      <w:r w:rsidRPr="008E0919">
        <w:tab/>
        <w:t>Аккуратность и дизайн оформления</w:t>
      </w:r>
    </w:p>
    <w:p w:rsidR="008E0919" w:rsidRPr="008E0919" w:rsidRDefault="008E0919" w:rsidP="008E0919">
      <w:pPr>
        <w:pStyle w:val="2"/>
      </w:pPr>
      <w:r w:rsidRPr="008E0919">
        <w:t>9.</w:t>
      </w:r>
      <w:r w:rsidRPr="008E0919">
        <w:tab/>
        <w:t>Содержательность приложений</w:t>
      </w:r>
    </w:p>
    <w:p w:rsidR="008E0919" w:rsidRPr="008E0919" w:rsidRDefault="008E0919" w:rsidP="008E0919">
      <w:pPr>
        <w:pStyle w:val="2"/>
      </w:pPr>
      <w:r w:rsidRPr="008E0919">
        <w:t>10.</w:t>
      </w:r>
      <w:r w:rsidRPr="008E0919">
        <w:tab/>
        <w:t>Выступление на защите(умение изложить самое ценное, отвечать на вопросы, защищать свою точку зрения)</w:t>
      </w:r>
    </w:p>
    <w:p w:rsidR="008E0919" w:rsidRPr="008E0919" w:rsidRDefault="008E0919" w:rsidP="008E0919">
      <w:pPr>
        <w:pStyle w:val="2"/>
      </w:pPr>
      <w:r w:rsidRPr="008E0919">
        <w:t>11.</w:t>
      </w:r>
      <w:r w:rsidRPr="008E0919">
        <w:tab/>
        <w:t>Итоговая оценка.</w:t>
      </w:r>
    </w:p>
    <w:p w:rsidR="008E0919" w:rsidRPr="008E0919" w:rsidRDefault="008E0919" w:rsidP="008E0919">
      <w:pPr>
        <w:ind w:firstLine="709"/>
      </w:pPr>
    </w:p>
    <w:p w:rsidR="008E0919" w:rsidRPr="008E0919" w:rsidRDefault="008E0919" w:rsidP="008E0919">
      <w:pPr>
        <w:pStyle w:val="8"/>
        <w:numPr>
          <w:ilvl w:val="7"/>
          <w:numId w:val="20"/>
        </w:numPr>
        <w:rPr>
          <w:rFonts w:ascii="Times New Roman" w:hAnsi="Times New Roman" w:cs="Times New Roman"/>
          <w:sz w:val="24"/>
          <w:szCs w:val="24"/>
        </w:rPr>
      </w:pPr>
      <w:r w:rsidRPr="008E0919">
        <w:rPr>
          <w:rFonts w:ascii="Times New Roman" w:hAnsi="Times New Roman" w:cs="Times New Roman"/>
          <w:sz w:val="24"/>
          <w:szCs w:val="24"/>
        </w:rPr>
        <w:t>Методические рекомендации по подготовке презентаций</w:t>
      </w:r>
    </w:p>
    <w:p w:rsidR="008E0919" w:rsidRPr="008E0919" w:rsidRDefault="008E0919" w:rsidP="008E0919">
      <w:pPr>
        <w:pStyle w:val="1f7"/>
      </w:pPr>
      <w:r w:rsidRPr="008E0919">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8E0919" w:rsidRPr="008E0919" w:rsidRDefault="008E0919" w:rsidP="008E0919">
      <w:pPr>
        <w:pStyle w:val="1f7"/>
      </w:pPr>
      <w:r w:rsidRPr="008E0919">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8E0919" w:rsidRPr="008E0919" w:rsidRDefault="008E0919" w:rsidP="008E0919">
      <w:pPr>
        <w:pStyle w:val="1f7"/>
      </w:pPr>
      <w:r w:rsidRPr="008E0919">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w:t>
      </w:r>
      <w:r w:rsidRPr="008E0919">
        <w:lastRenderedPageBreak/>
        <w:t xml:space="preserve">выборе данной стратегии состоит в том, что выступающие заменяют свою речь чтением текста со слайдов. </w:t>
      </w:r>
    </w:p>
    <w:p w:rsidR="008E0919" w:rsidRPr="008E0919" w:rsidRDefault="008E0919" w:rsidP="008E0919">
      <w:pPr>
        <w:pStyle w:val="1f7"/>
      </w:pPr>
      <w:r w:rsidRPr="008E0919">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8E0919" w:rsidRPr="008E0919" w:rsidRDefault="008E0919" w:rsidP="008E0919">
      <w:pPr>
        <w:pStyle w:val="1f7"/>
      </w:pPr>
      <w:r w:rsidRPr="008E0919">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8E0919">
        <w:rPr>
          <w:i/>
          <w:iCs/>
        </w:rPr>
        <w:t xml:space="preserve">вспомогательный </w:t>
      </w:r>
      <w:r w:rsidRPr="008E0919">
        <w:t xml:space="preserve">материал, но я его хочу пропустить, чтобы не перегружать выступление подробностями». Правда, такой приём делать в </w:t>
      </w:r>
      <w:r w:rsidRPr="008E0919">
        <w:rPr>
          <w:i/>
          <w:iCs/>
        </w:rPr>
        <w:t xml:space="preserve">начале </w:t>
      </w:r>
      <w:r w:rsidRPr="008E0919">
        <w:t xml:space="preserve">и в </w:t>
      </w:r>
      <w:r w:rsidRPr="008E0919">
        <w:rPr>
          <w:i/>
          <w:iCs/>
        </w:rPr>
        <w:t xml:space="preserve">конце </w:t>
      </w:r>
      <w:r w:rsidRPr="008E0919">
        <w:t>презентации – рискованно, оптимальный вариант – в середине выступления.</w:t>
      </w:r>
    </w:p>
    <w:p w:rsidR="008E0919" w:rsidRPr="008E0919" w:rsidRDefault="008E0919" w:rsidP="008E0919">
      <w:pPr>
        <w:pStyle w:val="1f7"/>
      </w:pPr>
      <w:r w:rsidRPr="008E0919">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8E0919" w:rsidRPr="008E0919" w:rsidRDefault="008E0919" w:rsidP="008E0919">
      <w:pPr>
        <w:pStyle w:val="1f7"/>
      </w:pPr>
      <w:r w:rsidRPr="008E0919">
        <w:t xml:space="preserve">Особо тщательно необходимо отнестись к </w:t>
      </w:r>
      <w:r w:rsidRPr="008E0919">
        <w:rPr>
          <w:b/>
          <w:bCs/>
          <w:i/>
          <w:iCs/>
        </w:rPr>
        <w:t>оформлению презентации</w:t>
      </w:r>
      <w:r w:rsidRPr="008E0919">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8E0919" w:rsidRPr="008E0919" w:rsidRDefault="008E0919" w:rsidP="008E0919">
      <w:pPr>
        <w:pStyle w:val="1f7"/>
      </w:pPr>
      <w:r w:rsidRPr="008E0919">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8E0919" w:rsidRPr="008E0919" w:rsidRDefault="008E0919" w:rsidP="008E0919">
      <w:pPr>
        <w:pStyle w:val="1f7"/>
      </w:pPr>
      <w:r w:rsidRPr="008E0919">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8E0919" w:rsidRPr="008E0919" w:rsidRDefault="008E0919" w:rsidP="008E0919">
      <w:pPr>
        <w:pStyle w:val="1f7"/>
      </w:pPr>
      <w:r w:rsidRPr="008E0919">
        <w:t xml:space="preserve">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w:t>
      </w:r>
      <w:r w:rsidRPr="008E0919">
        <w:lastRenderedPageBreak/>
        <w:t>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8E0919" w:rsidRPr="008E0919" w:rsidRDefault="008E0919" w:rsidP="008E0919">
      <w:pPr>
        <w:pStyle w:val="1f7"/>
      </w:pPr>
      <w:r w:rsidRPr="008E0919">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8E0919" w:rsidRPr="008E0919" w:rsidRDefault="008E0919" w:rsidP="008E0919">
      <w:pPr>
        <w:pStyle w:val="1f7"/>
      </w:pPr>
      <w:r w:rsidRPr="008E0919">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8E0919" w:rsidRPr="008E0919" w:rsidRDefault="008E0919" w:rsidP="008E0919">
      <w:pPr>
        <w:pStyle w:val="2"/>
      </w:pPr>
      <w:r w:rsidRPr="008E0919">
        <w:t>После подготовки презентации необходима репетиция выступления.</w:t>
      </w:r>
    </w:p>
    <w:p w:rsidR="008E0919" w:rsidRPr="008E0919" w:rsidRDefault="008E0919" w:rsidP="008E0919">
      <w:pPr>
        <w:pStyle w:val="2"/>
      </w:pPr>
      <w:r w:rsidRPr="008E0919">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8E0919" w:rsidRPr="008E0919" w:rsidRDefault="008E0919" w:rsidP="008E0919">
      <w:pPr>
        <w:pStyle w:val="2"/>
      </w:pPr>
      <w:r w:rsidRPr="008E0919">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8E0919" w:rsidRPr="008E0919" w:rsidRDefault="008E0919" w:rsidP="008E0919">
      <w:pPr>
        <w:pStyle w:val="a6"/>
      </w:pPr>
      <w:r w:rsidRPr="008E0919">
        <w:t xml:space="preserve">После подготовки презентации полезно проконтролировать себя вопросами: </w:t>
      </w:r>
    </w:p>
    <w:p w:rsidR="008E0919" w:rsidRPr="008E0919" w:rsidRDefault="008E0919" w:rsidP="008E0919">
      <w:pPr>
        <w:pStyle w:val="2"/>
      </w:pPr>
      <w:r w:rsidRPr="008E0919">
        <w:t>1)</w:t>
      </w:r>
      <w:r w:rsidRPr="008E0919">
        <w:tab/>
        <w:t xml:space="preserve">удалось ли достичь конечной цели презентации (что удалось определить, объяснить, предложить или продемонстрировать с помощью неё?); </w:t>
      </w:r>
    </w:p>
    <w:p w:rsidR="008E0919" w:rsidRPr="008E0919" w:rsidRDefault="008E0919" w:rsidP="008E0919">
      <w:pPr>
        <w:pStyle w:val="2"/>
      </w:pPr>
      <w:r w:rsidRPr="008E0919">
        <w:t>2)</w:t>
      </w:r>
      <w:r w:rsidRPr="008E0919">
        <w:tab/>
        <w:t xml:space="preserve">к каким особенностям объекта презентации удалось привлечь внимание аудитории? </w:t>
      </w:r>
    </w:p>
    <w:p w:rsidR="008E0919" w:rsidRPr="008E0919" w:rsidRDefault="008E0919" w:rsidP="008E0919">
      <w:pPr>
        <w:pStyle w:val="2"/>
      </w:pPr>
      <w:r w:rsidRPr="008E0919">
        <w:t>3)</w:t>
      </w:r>
      <w:r w:rsidRPr="008E0919">
        <w:tab/>
        <w:t>не отвлекает ли созданная презентация от устного выступления?</w:t>
      </w:r>
    </w:p>
    <w:p w:rsidR="008E0919" w:rsidRPr="008E0919" w:rsidRDefault="008E0919" w:rsidP="008E0919">
      <w:pPr>
        <w:pStyle w:val="13"/>
        <w:shd w:val="clear" w:color="auto" w:fill="FFFFFF"/>
        <w:spacing w:before="0" w:after="0" w:line="240" w:lineRule="auto"/>
        <w:ind w:firstLine="709"/>
        <w:rPr>
          <w:b/>
          <w:sz w:val="24"/>
        </w:rPr>
      </w:pPr>
    </w:p>
    <w:p w:rsidR="008E0919" w:rsidRPr="008E0919" w:rsidRDefault="008E0919" w:rsidP="008E0919">
      <w:pPr>
        <w:jc w:val="center"/>
        <w:rPr>
          <w:b/>
        </w:rPr>
      </w:pPr>
    </w:p>
    <w:p w:rsidR="008E0919" w:rsidRPr="008E0919" w:rsidRDefault="008E0919" w:rsidP="008E0919">
      <w:pPr>
        <w:jc w:val="center"/>
        <w:rPr>
          <w:b/>
        </w:rPr>
      </w:pPr>
    </w:p>
    <w:p w:rsidR="008E0919" w:rsidRPr="008E0919" w:rsidRDefault="008E0919" w:rsidP="008E0919">
      <w:pPr>
        <w:jc w:val="center"/>
      </w:pPr>
      <w:r w:rsidRPr="008E0919">
        <w:rPr>
          <w:b/>
        </w:rPr>
        <w:t>ФРАНЦУЗСКИЙ ЯЗЫК</w:t>
      </w:r>
    </w:p>
    <w:p w:rsidR="008E0919" w:rsidRPr="008E0919" w:rsidRDefault="008E0919" w:rsidP="008E0919">
      <w:pPr>
        <w:jc w:val="center"/>
      </w:pPr>
      <w:r w:rsidRPr="008E0919">
        <w:rPr>
          <w:b/>
        </w:rPr>
        <w:t>Раздел 1. пункт.1.1</w:t>
      </w:r>
    </w:p>
    <w:p w:rsidR="008E0919" w:rsidRPr="008E0919" w:rsidRDefault="008E0919" w:rsidP="008E0919">
      <w:pPr>
        <w:spacing w:line="276" w:lineRule="auto"/>
        <w:jc w:val="center"/>
      </w:pPr>
      <w:r w:rsidRPr="008E0919">
        <w:rPr>
          <w:b/>
          <w:lang w:val="de-DE"/>
        </w:rPr>
        <w:t>MA</w:t>
      </w:r>
      <w:r w:rsidRPr="008E0919">
        <w:rPr>
          <w:b/>
        </w:rPr>
        <w:t xml:space="preserve"> </w:t>
      </w:r>
      <w:r w:rsidRPr="008E0919">
        <w:rPr>
          <w:b/>
          <w:lang w:val="de-DE"/>
        </w:rPr>
        <w:t>FAMILLE</w:t>
      </w:r>
      <w:r w:rsidRPr="008E0919">
        <w:rPr>
          <w:b/>
        </w:rPr>
        <w:t xml:space="preserve"> </w:t>
      </w:r>
      <w:r w:rsidRPr="008E0919">
        <w:rPr>
          <w:b/>
          <w:lang w:val="de-DE"/>
        </w:rPr>
        <w:t>ET</w:t>
      </w:r>
      <w:r w:rsidRPr="008E0919">
        <w:rPr>
          <w:b/>
        </w:rPr>
        <w:t xml:space="preserve"> </w:t>
      </w:r>
      <w:r w:rsidRPr="008E0919">
        <w:rPr>
          <w:b/>
          <w:lang w:val="de-DE"/>
        </w:rPr>
        <w:t>MOI</w:t>
      </w:r>
    </w:p>
    <w:p w:rsidR="008E0919" w:rsidRPr="008E0919" w:rsidRDefault="008E0919" w:rsidP="008E0919">
      <w:pPr>
        <w:spacing w:line="276" w:lineRule="auto"/>
        <w:jc w:val="center"/>
      </w:pPr>
    </w:p>
    <w:p w:rsidR="008E0919" w:rsidRPr="008E0919" w:rsidRDefault="008E0919" w:rsidP="008E0919">
      <w:pPr>
        <w:pStyle w:val="1f7"/>
        <w:rPr>
          <w:lang w:val="en-US"/>
        </w:rPr>
      </w:pPr>
      <w:r w:rsidRPr="008E0919">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8E0919">
        <w:rPr>
          <w:lang w:val="en-US"/>
        </w:rPr>
        <w:t>Mais, je n’y ai pas réussi, parce que j’ai échoué à mon examen de physique. Alors, je suis allé travailler comme apprenti-ajusteur à l’usine. Cette année-là, j’ai bien passé touts les examens d’entrée et me voilà  étudiant.</w:t>
      </w:r>
    </w:p>
    <w:p w:rsidR="008E0919" w:rsidRPr="008E0919" w:rsidRDefault="008E0919" w:rsidP="008E0919">
      <w:pPr>
        <w:pStyle w:val="1f7"/>
        <w:rPr>
          <w:lang w:val="en-US"/>
        </w:rPr>
      </w:pPr>
      <w:r w:rsidRPr="008E0919">
        <w:rPr>
          <w:lang w:val="en-US"/>
        </w:rPr>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8E0919" w:rsidRPr="008E0919" w:rsidRDefault="008E0919" w:rsidP="008E0919">
      <w:pPr>
        <w:pStyle w:val="1f7"/>
        <w:rPr>
          <w:lang w:val="en-US"/>
        </w:rPr>
      </w:pPr>
      <w:r w:rsidRPr="008E0919">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8E0919" w:rsidRPr="008E0919" w:rsidRDefault="008E0919" w:rsidP="008E0919">
      <w:pPr>
        <w:pStyle w:val="1f7"/>
        <w:rPr>
          <w:lang w:val="en-US"/>
        </w:rPr>
      </w:pPr>
      <w:r w:rsidRPr="008E0919">
        <w:rPr>
          <w:lang w:val="en-US"/>
        </w:rPr>
        <w:lastRenderedPageBreak/>
        <w:t>Quant à moi, je m’intéresse à la musique et à la littérature. J’aime surtout lire des romans policiers. Mon auteur préféré est l’écrivain français George Simenon.</w:t>
      </w:r>
    </w:p>
    <w:p w:rsidR="008E0919" w:rsidRPr="008E0919" w:rsidRDefault="008E0919" w:rsidP="008E0919">
      <w:pPr>
        <w:jc w:val="center"/>
        <w:rPr>
          <w:lang w:val="en-US"/>
        </w:rPr>
      </w:pPr>
      <w:r w:rsidRPr="008E0919">
        <w:rPr>
          <w:b/>
        </w:rPr>
        <w:t>Раздел</w:t>
      </w:r>
      <w:r w:rsidRPr="008E0919">
        <w:rPr>
          <w:b/>
          <w:lang w:val="en-US"/>
        </w:rPr>
        <w:t xml:space="preserve"> 1. </w:t>
      </w:r>
      <w:r w:rsidRPr="008E0919">
        <w:rPr>
          <w:b/>
        </w:rPr>
        <w:t>п</w:t>
      </w:r>
      <w:r w:rsidRPr="008E0919">
        <w:rPr>
          <w:b/>
          <w:lang w:val="en-US"/>
        </w:rPr>
        <w:t>ункт 2.1</w:t>
      </w:r>
    </w:p>
    <w:p w:rsidR="008E0919" w:rsidRPr="008E0919" w:rsidRDefault="008E0919" w:rsidP="008E0919">
      <w:pPr>
        <w:ind w:firstLine="284"/>
        <w:jc w:val="center"/>
        <w:rPr>
          <w:lang w:val="en-US"/>
        </w:rPr>
      </w:pPr>
      <w:r w:rsidRPr="008E0919">
        <w:rPr>
          <w:b/>
          <w:lang w:val="en-US"/>
        </w:rPr>
        <w:t>LANGUE ÉTRANGÈRE POUR LE FUTUR SPÉCIALISTE</w:t>
      </w:r>
    </w:p>
    <w:p w:rsidR="008E0919" w:rsidRPr="008E0919" w:rsidRDefault="008E0919" w:rsidP="008E0919">
      <w:pPr>
        <w:ind w:firstLine="284"/>
        <w:jc w:val="center"/>
        <w:rPr>
          <w:lang w:val="en-US"/>
        </w:rPr>
      </w:pPr>
    </w:p>
    <w:p w:rsidR="008E0919" w:rsidRPr="008E0919" w:rsidRDefault="008E0919" w:rsidP="008E0919">
      <w:pPr>
        <w:pStyle w:val="1f7"/>
        <w:rPr>
          <w:lang w:val="en-US"/>
        </w:rPr>
      </w:pPr>
      <w:r w:rsidRPr="008E0919">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8E0919" w:rsidRPr="008E0919" w:rsidRDefault="008E0919" w:rsidP="008E0919">
      <w:pPr>
        <w:pStyle w:val="1f7"/>
        <w:rPr>
          <w:lang w:val="en-US"/>
        </w:rPr>
      </w:pPr>
      <w:r w:rsidRPr="008E0919">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8E0919" w:rsidRPr="008E0919" w:rsidRDefault="008E0919" w:rsidP="008E0919">
      <w:pPr>
        <w:pStyle w:val="1f7"/>
        <w:rPr>
          <w:lang w:val="en-US"/>
        </w:rPr>
      </w:pPr>
      <w:r w:rsidRPr="008E0919">
        <w:rPr>
          <w:lang w:val="en-US"/>
        </w:rPr>
        <w:t>Grâce à la traduction de textes étrangers, la connaissance de l’anglais et du français nous permet d’éviter des erreurs mineures susceptibles de provoquer des dysfonctionnements du programme et de rendre le travail plus difficile.</w:t>
      </w:r>
    </w:p>
    <w:p w:rsidR="008E0919" w:rsidRPr="008E0919" w:rsidRDefault="008E0919" w:rsidP="008E0919">
      <w:pPr>
        <w:pStyle w:val="1f7"/>
        <w:rPr>
          <w:lang w:val="en-US"/>
        </w:rPr>
      </w:pPr>
      <w:r w:rsidRPr="008E0919">
        <w:rPr>
          <w:lang w:val="en-US"/>
        </w:rPr>
        <w:t>De nos jours, une grande quantité de littérature technique en langues étrangères est apparue, impossible à traduire sans un bon niveau de connaissance d’une langue étrangère.</w:t>
      </w:r>
    </w:p>
    <w:p w:rsidR="008E0919" w:rsidRPr="008E0919" w:rsidRDefault="008E0919" w:rsidP="008E0919">
      <w:pPr>
        <w:pStyle w:val="1f7"/>
        <w:rPr>
          <w:lang w:val="en-US"/>
        </w:rPr>
      </w:pPr>
      <w:r w:rsidRPr="008E0919">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8E0919" w:rsidRPr="008E0919" w:rsidRDefault="008E0919" w:rsidP="008E0919">
      <w:pPr>
        <w:pStyle w:val="1f7"/>
        <w:rPr>
          <w:lang w:val="en-US"/>
        </w:rPr>
      </w:pPr>
      <w:r w:rsidRPr="008E0919">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E0919" w:rsidRPr="008E0919" w:rsidRDefault="008E0919" w:rsidP="008E0919">
      <w:pPr>
        <w:jc w:val="center"/>
      </w:pPr>
      <w:r w:rsidRPr="008E0919">
        <w:rPr>
          <w:b/>
        </w:rPr>
        <w:t>Раздел 1. пункт 1.2.</w:t>
      </w:r>
    </w:p>
    <w:p w:rsidR="008E0919" w:rsidRPr="008E0919" w:rsidRDefault="008E0919" w:rsidP="008E0919">
      <w:pPr>
        <w:jc w:val="center"/>
      </w:pPr>
      <w:r w:rsidRPr="008E0919">
        <w:rPr>
          <w:b/>
        </w:rPr>
        <w:t>ОБРАЗЕЦ ОФОРМЛЕНИЯ КОНВЕРТА</w:t>
      </w:r>
    </w:p>
    <w:p w:rsidR="008E0919" w:rsidRPr="008E0919" w:rsidRDefault="008E0919" w:rsidP="008E0919">
      <w:r w:rsidRPr="008E0919">
        <w:rPr>
          <w:noProof/>
        </w:rPr>
        <w:lastRenderedPageBreak/>
        <w:drawing>
          <wp:inline distT="0" distB="0" distL="0" distR="0" wp14:anchorId="1E1EEA56" wp14:editId="2310A2E9">
            <wp:extent cx="4370070" cy="32416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4">
                      <a:extLst>
                        <a:ext uri="{28A0092B-C50C-407E-A947-70E740481C1C}">
                          <a14:useLocalDpi xmlns:a14="http://schemas.microsoft.com/office/drawing/2010/main" val="0"/>
                        </a:ext>
                      </a:extLst>
                    </a:blip>
                    <a:srcRect l="-8" t="-11" r="-8" b="-11"/>
                    <a:stretch>
                      <a:fillRect/>
                    </a:stretch>
                  </pic:blipFill>
                  <pic:spPr bwMode="auto">
                    <a:xfrm>
                      <a:off x="0" y="0"/>
                      <a:ext cx="4370070" cy="3241675"/>
                    </a:xfrm>
                    <a:prstGeom prst="rect">
                      <a:avLst/>
                    </a:prstGeom>
                    <a:solidFill>
                      <a:srgbClr val="FFFFFF"/>
                    </a:solidFill>
                    <a:ln>
                      <a:noFill/>
                    </a:ln>
                  </pic:spPr>
                </pic:pic>
              </a:graphicData>
            </a:graphic>
          </wp:inline>
        </w:drawing>
      </w:r>
    </w:p>
    <w:p w:rsidR="008E0919" w:rsidRPr="008E0919" w:rsidRDefault="008E0919" w:rsidP="008E0919"/>
    <w:p w:rsidR="008E0919" w:rsidRPr="008E0919" w:rsidRDefault="008E0919" w:rsidP="008E0919">
      <w:pPr>
        <w:spacing w:line="276" w:lineRule="auto"/>
        <w:ind w:firstLine="284"/>
        <w:rPr>
          <w:lang w:val="en-US"/>
        </w:rPr>
      </w:pPr>
    </w:p>
    <w:p w:rsidR="008E0919" w:rsidRPr="008E0919" w:rsidRDefault="008E0919" w:rsidP="008E0919">
      <w:pPr>
        <w:jc w:val="center"/>
        <w:rPr>
          <w:lang w:val="en-US"/>
        </w:rPr>
      </w:pPr>
      <w:r w:rsidRPr="008E0919">
        <w:rPr>
          <w:b/>
        </w:rPr>
        <w:t>Раздел</w:t>
      </w:r>
      <w:r w:rsidRPr="008E0919">
        <w:rPr>
          <w:b/>
          <w:lang w:val="en-US"/>
        </w:rPr>
        <w:t xml:space="preserve"> 6. </w:t>
      </w:r>
      <w:r w:rsidRPr="008E0919">
        <w:rPr>
          <w:b/>
        </w:rPr>
        <w:t>п</w:t>
      </w:r>
      <w:r w:rsidRPr="008E0919">
        <w:rPr>
          <w:b/>
          <w:lang w:val="en-US"/>
        </w:rPr>
        <w:t>ункт 6.1.</w:t>
      </w:r>
    </w:p>
    <w:p w:rsidR="008E0919" w:rsidRPr="008E0919" w:rsidRDefault="008E0919" w:rsidP="008E0919">
      <w:pPr>
        <w:pStyle w:val="212"/>
        <w:widowControl/>
        <w:spacing w:line="276" w:lineRule="auto"/>
        <w:jc w:val="center"/>
        <w:rPr>
          <w:rFonts w:ascii="Times New Roman" w:hAnsi="Times New Roman" w:cs="Times New Roman"/>
          <w:sz w:val="24"/>
          <w:szCs w:val="24"/>
          <w:lang w:val="en-US"/>
        </w:rPr>
      </w:pPr>
      <w:r w:rsidRPr="008E0919">
        <w:rPr>
          <w:rFonts w:ascii="Times New Roman" w:hAnsi="Times New Roman" w:cs="Times New Roman"/>
          <w:b/>
          <w:sz w:val="24"/>
          <w:szCs w:val="24"/>
          <w:lang w:val="en-US"/>
        </w:rPr>
        <w:t>LE COMPLEXE MÉTALLURGIQUE DE MAGNITOGORSK</w:t>
      </w:r>
    </w:p>
    <w:p w:rsidR="008E0919" w:rsidRPr="008E0919" w:rsidRDefault="008E0919" w:rsidP="008E0919">
      <w:pPr>
        <w:pStyle w:val="212"/>
        <w:widowControl/>
        <w:spacing w:line="276" w:lineRule="auto"/>
        <w:jc w:val="center"/>
        <w:rPr>
          <w:rFonts w:ascii="Times New Roman" w:hAnsi="Times New Roman" w:cs="Times New Roman"/>
          <w:sz w:val="24"/>
          <w:szCs w:val="24"/>
          <w:lang w:val="en-US"/>
        </w:rPr>
      </w:pPr>
    </w:p>
    <w:p w:rsidR="008E0919" w:rsidRPr="008E0919" w:rsidRDefault="008E0919" w:rsidP="008E0919">
      <w:pPr>
        <w:pStyle w:val="212"/>
        <w:widowControl/>
        <w:spacing w:line="276" w:lineRule="auto"/>
        <w:rPr>
          <w:rFonts w:ascii="Times New Roman" w:hAnsi="Times New Roman" w:cs="Times New Roman"/>
          <w:sz w:val="24"/>
          <w:szCs w:val="24"/>
          <w:lang w:val="en-US"/>
        </w:rPr>
      </w:pPr>
      <w:r w:rsidRPr="008E0919">
        <w:rPr>
          <w:rFonts w:ascii="Times New Roman" w:hAnsi="Times New Roman" w:cs="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8E0919" w:rsidRPr="008E0919" w:rsidRDefault="008E0919" w:rsidP="008E0919">
      <w:pPr>
        <w:pStyle w:val="1f7"/>
        <w:rPr>
          <w:lang w:val="en-US"/>
        </w:rPr>
      </w:pPr>
      <w:r w:rsidRPr="008E0919">
        <w:rPr>
          <w:lang w:val="en-US"/>
        </w:rPr>
        <w:t>Magnitogorsk est souvent appelé “le phénomène”. En effet, Magnitogorsk représente un phénomène étonnant dans l’histoire du pays.</w:t>
      </w:r>
    </w:p>
    <w:p w:rsidR="008E0919" w:rsidRPr="008E0919" w:rsidRDefault="008E0919" w:rsidP="008E0919">
      <w:pPr>
        <w:pStyle w:val="212"/>
        <w:widowControl/>
        <w:spacing w:line="276" w:lineRule="auto"/>
        <w:rPr>
          <w:rFonts w:ascii="Times New Roman" w:hAnsi="Times New Roman" w:cs="Times New Roman"/>
          <w:sz w:val="24"/>
          <w:szCs w:val="24"/>
          <w:lang w:val="en-US"/>
        </w:rPr>
      </w:pPr>
      <w:r w:rsidRPr="008E0919">
        <w:rPr>
          <w:rFonts w:ascii="Times New Roman" w:hAnsi="Times New Roman" w:cs="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8E0919" w:rsidRPr="008E0919" w:rsidRDefault="008E0919" w:rsidP="008E0919">
      <w:pPr>
        <w:pStyle w:val="1f7"/>
        <w:rPr>
          <w:lang w:val="en-US"/>
        </w:rPr>
      </w:pPr>
      <w:r w:rsidRPr="008E0919">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8E0919" w:rsidRPr="008E0919" w:rsidRDefault="008E0919" w:rsidP="008E0919">
      <w:pPr>
        <w:pStyle w:val="1f7"/>
        <w:rPr>
          <w:lang w:val="en-US"/>
        </w:rPr>
      </w:pPr>
      <w:r w:rsidRPr="008E0919">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8E0919">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8E0919" w:rsidRPr="008E0919" w:rsidRDefault="008E0919" w:rsidP="008E0919">
      <w:pPr>
        <w:spacing w:line="276" w:lineRule="auto"/>
        <w:ind w:firstLine="284"/>
        <w:rPr>
          <w:lang w:val="de-DE"/>
        </w:rPr>
      </w:pPr>
    </w:p>
    <w:p w:rsidR="008E0919" w:rsidRPr="008E0919" w:rsidRDefault="008E0919" w:rsidP="008E0919">
      <w:pPr>
        <w:jc w:val="center"/>
      </w:pPr>
      <w:r w:rsidRPr="008E0919">
        <w:rPr>
          <w:b/>
        </w:rPr>
        <w:lastRenderedPageBreak/>
        <w:t>Раздел 7. пункт 7.3.</w:t>
      </w:r>
    </w:p>
    <w:p w:rsidR="008E0919" w:rsidRPr="008E0919" w:rsidRDefault="008E0919" w:rsidP="008E0919">
      <w:pPr>
        <w:jc w:val="center"/>
      </w:pPr>
      <w:r w:rsidRPr="008E0919">
        <w:rPr>
          <w:b/>
        </w:rPr>
        <w:t>ИТОГОВЫЙ ТЕСТ</w:t>
      </w:r>
    </w:p>
    <w:p w:rsidR="008E0919" w:rsidRPr="008E0919" w:rsidRDefault="008E0919" w:rsidP="008E0919">
      <w:pPr>
        <w:jc w:val="center"/>
      </w:pPr>
      <w:r w:rsidRPr="008E0919">
        <w:rPr>
          <w:b/>
          <w:lang w:val="en-US"/>
        </w:rPr>
        <w:t>TEST</w:t>
      </w:r>
      <w:r w:rsidRPr="008E0919">
        <w:rPr>
          <w:b/>
        </w:rPr>
        <w:t xml:space="preserve"> </w:t>
      </w:r>
    </w:p>
    <w:p w:rsidR="008E0919" w:rsidRPr="008E0919" w:rsidRDefault="008E0919" w:rsidP="008E0919">
      <w:pPr>
        <w:jc w:val="center"/>
      </w:pPr>
      <w:r w:rsidRPr="008E0919">
        <w:rPr>
          <w:b/>
          <w:lang w:val="en-US"/>
        </w:rPr>
        <w:t>LECTURE</w:t>
      </w:r>
    </w:p>
    <w:p w:rsidR="008E0919" w:rsidRPr="008E0919" w:rsidRDefault="008E0919" w:rsidP="008E0919">
      <w:pPr>
        <w:pStyle w:val="7"/>
        <w:numPr>
          <w:ilvl w:val="6"/>
          <w:numId w:val="20"/>
        </w:numPr>
        <w:rPr>
          <w:rFonts w:ascii="Times New Roman" w:hAnsi="Times New Roman" w:cs="Times New Roman"/>
        </w:rPr>
      </w:pPr>
      <w:r w:rsidRPr="008E0919">
        <w:rPr>
          <w:rFonts w:ascii="Times New Roman" w:hAnsi="Times New Roman" w:cs="Times New Roman"/>
          <w:lang w:val="en-US"/>
        </w:rPr>
        <w:t>Lisez le texte:</w:t>
      </w:r>
    </w:p>
    <w:p w:rsidR="008E0919" w:rsidRPr="008E0919" w:rsidRDefault="008E0919" w:rsidP="008E0919">
      <w:pPr>
        <w:pStyle w:val="1"/>
        <w:numPr>
          <w:ilvl w:val="0"/>
          <w:numId w:val="20"/>
        </w:numPr>
        <w:spacing w:after="0"/>
        <w:ind w:left="567"/>
        <w:jc w:val="center"/>
        <w:rPr>
          <w:szCs w:val="24"/>
        </w:rPr>
      </w:pPr>
      <w:r w:rsidRPr="008E0919">
        <w:rPr>
          <w:szCs w:val="24"/>
          <w:lang w:val="en-US"/>
        </w:rPr>
        <w:t>La famille française</w:t>
      </w:r>
    </w:p>
    <w:p w:rsidR="008E0919" w:rsidRPr="008E0919" w:rsidRDefault="008E0919" w:rsidP="008E0919">
      <w:pPr>
        <w:pStyle w:val="1f7"/>
        <w:rPr>
          <w:lang w:val="en-US"/>
        </w:rPr>
      </w:pPr>
      <w:r w:rsidRPr="008E0919">
        <w:rPr>
          <w:lang w:val="fr-FR"/>
        </w:rPr>
        <w:t>On se fait souvent une idée fausse des Fran</w:t>
      </w:r>
      <w:r w:rsidRPr="008E0919">
        <w:rPr>
          <w:lang w:val="en-US"/>
        </w:rPr>
        <w:t>ç</w:t>
      </w:r>
      <w:r w:rsidRPr="008E0919">
        <w:rPr>
          <w:lang w:val="fr-FR"/>
        </w:rPr>
        <w:t>ais: on s’imagine le Fran</w:t>
      </w:r>
      <w:r w:rsidRPr="008E0919">
        <w:rPr>
          <w:lang w:val="en-US"/>
        </w:rPr>
        <w:t>ç</w:t>
      </w:r>
      <w:r w:rsidRPr="008E0919">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E0919" w:rsidRPr="008E0919" w:rsidRDefault="008E0919" w:rsidP="008E0919">
      <w:pPr>
        <w:pStyle w:val="1f7"/>
        <w:rPr>
          <w:lang w:val="en-US"/>
        </w:rPr>
      </w:pPr>
      <w:r w:rsidRPr="008E0919">
        <w:rPr>
          <w:lang w:val="fr-FR"/>
        </w:rPr>
        <w:t>La loi fran</w:t>
      </w:r>
      <w:r w:rsidRPr="008E0919">
        <w:rPr>
          <w:lang w:val="en-US"/>
        </w:rPr>
        <w:t>ç</w:t>
      </w:r>
      <w:r w:rsidRPr="008E0919">
        <w:rPr>
          <w:lang w:val="fr-FR"/>
        </w:rPr>
        <w:t>aise reconnait le mariage civil, mais la majorité des couples célèbrent encore un mariage religieux.</w:t>
      </w:r>
      <w:r w:rsidRPr="008E0919">
        <w:rPr>
          <w:lang w:val="en-US"/>
        </w:rPr>
        <w:t xml:space="preserve"> </w:t>
      </w:r>
      <w:r w:rsidRPr="008E0919">
        <w:rPr>
          <w:lang w:val="fr-FR"/>
        </w:rPr>
        <w:tab/>
        <w:t>La famille trouve vraiment son accomplissement</w:t>
      </w:r>
      <w:r w:rsidRPr="008E0919">
        <w:rPr>
          <w:lang w:val="en-US"/>
        </w:rPr>
        <w:t xml:space="preserve"> </w:t>
      </w:r>
      <w:r w:rsidRPr="008E0919">
        <w:rPr>
          <w:lang w:val="fr-FR"/>
        </w:rPr>
        <w:t>par les enfants. Dès son arrivée</w:t>
      </w:r>
      <w:r w:rsidRPr="008E0919">
        <w:rPr>
          <w:lang w:val="en-US"/>
        </w:rPr>
        <w:t xml:space="preserve"> </w:t>
      </w:r>
      <w:r w:rsidRPr="008E0919">
        <w:rPr>
          <w:lang w:val="fr-FR"/>
        </w:rPr>
        <w:t>l’enfant est l’objet des soins, et le souci principal des parents est de lui donner une bonne éducation.</w:t>
      </w:r>
    </w:p>
    <w:p w:rsidR="008E0919" w:rsidRPr="008E0919" w:rsidRDefault="008E0919" w:rsidP="008E0919">
      <w:pPr>
        <w:pStyle w:val="1f7"/>
        <w:rPr>
          <w:lang w:val="en-US"/>
        </w:rPr>
      </w:pPr>
      <w:r w:rsidRPr="008E0919">
        <w:rPr>
          <w:lang w:val="fr-FR"/>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E0919" w:rsidRPr="008E0919" w:rsidRDefault="008E0919" w:rsidP="008E0919">
      <w:pPr>
        <w:pStyle w:val="1f7"/>
        <w:rPr>
          <w:lang w:val="en-US"/>
        </w:rPr>
      </w:pPr>
      <w:r w:rsidRPr="008E0919">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E0919" w:rsidRPr="008E0919" w:rsidRDefault="008E0919" w:rsidP="008E0919">
      <w:pPr>
        <w:pStyle w:val="t5"/>
        <w:tabs>
          <w:tab w:val="left" w:pos="538"/>
        </w:tabs>
        <w:spacing w:line="240" w:lineRule="auto"/>
      </w:pPr>
      <w:r w:rsidRPr="008E0919">
        <w:rPr>
          <w:b/>
          <w:bCs/>
          <w:lang w:val="fr-FR"/>
        </w:rPr>
        <w:t>I.</w:t>
      </w:r>
      <w:r w:rsidRPr="008E0919">
        <w:rPr>
          <w:b/>
          <w:bCs/>
          <w:lang w:val="fr-FR"/>
        </w:rPr>
        <w:tab/>
      </w:r>
      <w:r w:rsidRPr="008E0919">
        <w:rPr>
          <w:b/>
          <w:lang w:val="fr-FR"/>
        </w:rPr>
        <w:t>Dites si les phrases correspondent aux idées du texte: vrai (</w:t>
      </w:r>
      <w:r w:rsidRPr="008E0919">
        <w:rPr>
          <w:b/>
          <w:u w:val="single"/>
          <w:lang w:val="fr-FR"/>
        </w:rPr>
        <w:t>V</w:t>
      </w:r>
      <w:r w:rsidRPr="008E0919">
        <w:rPr>
          <w:b/>
          <w:lang w:val="fr-FR"/>
        </w:rPr>
        <w:t>) ou faux (</w:t>
      </w:r>
      <w:r w:rsidRPr="008E0919">
        <w:rPr>
          <w:b/>
          <w:u w:val="single"/>
          <w:lang w:val="fr-FR"/>
        </w:rPr>
        <w:t>F)</w:t>
      </w:r>
      <w:r w:rsidRPr="008E0919">
        <w:rPr>
          <w:b/>
          <w:lang w:val="fr-FR"/>
        </w:rPr>
        <w:t>?</w:t>
      </w:r>
    </w:p>
    <w:p w:rsidR="008E0919" w:rsidRPr="008E0919" w:rsidRDefault="008E0919" w:rsidP="008E0919">
      <w:pPr>
        <w:pStyle w:val="2"/>
        <w:rPr>
          <w:lang w:val="en-US"/>
        </w:rPr>
      </w:pPr>
      <w:r w:rsidRPr="008E0919">
        <w:rPr>
          <w:lang w:val="fr-FR"/>
        </w:rPr>
        <w:t>1.</w:t>
      </w:r>
      <w:r w:rsidRPr="008E0919">
        <w:rPr>
          <w:lang w:val="fr-FR"/>
        </w:rPr>
        <w:tab/>
        <w:t xml:space="preserve">La famille française n’est pas reconnue comme fondement de la société. </w:t>
      </w:r>
      <w:r w:rsidRPr="008E0919">
        <w:rPr>
          <w:lang w:val="en-US"/>
        </w:rPr>
        <w:t>___</w:t>
      </w:r>
    </w:p>
    <w:p w:rsidR="008E0919" w:rsidRPr="008E0919" w:rsidRDefault="008E0919" w:rsidP="008E0919">
      <w:pPr>
        <w:pStyle w:val="2"/>
        <w:rPr>
          <w:lang w:val="en-US"/>
        </w:rPr>
      </w:pPr>
      <w:r w:rsidRPr="008E0919">
        <w:rPr>
          <w:lang w:val="en-US"/>
        </w:rPr>
        <w:t>2.</w:t>
      </w:r>
      <w:r w:rsidRPr="008E0919">
        <w:rPr>
          <w:lang w:val="en-US"/>
        </w:rPr>
        <w:tab/>
        <w:t xml:space="preserve">En effet </w:t>
      </w:r>
      <w:r w:rsidRPr="008E0919">
        <w:rPr>
          <w:lang w:val="fr-FR"/>
        </w:rPr>
        <w:t>les enfants</w:t>
      </w:r>
      <w:r w:rsidRPr="008E0919">
        <w:rPr>
          <w:lang w:val="en-US"/>
        </w:rPr>
        <w:t xml:space="preserve"> </w:t>
      </w:r>
      <w:r w:rsidRPr="008E0919">
        <w:rPr>
          <w:lang w:val="fr-FR"/>
        </w:rPr>
        <w:t>sont</w:t>
      </w:r>
      <w:r w:rsidRPr="008E0919">
        <w:rPr>
          <w:lang w:val="en-US"/>
        </w:rPr>
        <w:t xml:space="preserve"> l‘</w:t>
      </w:r>
      <w:r w:rsidRPr="008E0919">
        <w:rPr>
          <w:lang w:val="fr-FR"/>
        </w:rPr>
        <w:t>accomplissement de la famille</w:t>
      </w:r>
      <w:r w:rsidRPr="008E0919">
        <w:rPr>
          <w:lang w:val="en-US"/>
        </w:rPr>
        <w:t xml:space="preserve">. </w:t>
      </w:r>
      <w:r w:rsidRPr="008E0919">
        <w:rPr>
          <w:lang w:val="de-DE"/>
        </w:rPr>
        <w:t>___</w:t>
      </w:r>
    </w:p>
    <w:p w:rsidR="008E0919" w:rsidRPr="008E0919" w:rsidRDefault="008E0919" w:rsidP="008E0919">
      <w:pPr>
        <w:pStyle w:val="2"/>
        <w:rPr>
          <w:lang w:val="en-US"/>
        </w:rPr>
      </w:pPr>
      <w:r w:rsidRPr="008E0919">
        <w:rPr>
          <w:lang w:val="de-DE"/>
        </w:rPr>
        <w:t>3.</w:t>
      </w:r>
      <w:r w:rsidRPr="008E0919">
        <w:rPr>
          <w:lang w:val="de-DE"/>
        </w:rPr>
        <w:tab/>
        <w:t xml:space="preserve">Les parents veulent donner à leur enfant </w:t>
      </w:r>
      <w:r w:rsidRPr="008E0919">
        <w:rPr>
          <w:lang w:val="fr-FR"/>
        </w:rPr>
        <w:t>une bonne éducation.</w:t>
      </w:r>
      <w:r w:rsidRPr="008E0919">
        <w:rPr>
          <w:lang w:val="de-DE"/>
        </w:rPr>
        <w:t xml:space="preserve"> </w:t>
      </w:r>
      <w:r w:rsidRPr="008E0919">
        <w:rPr>
          <w:lang w:val="en-US"/>
        </w:rPr>
        <w:t>___</w:t>
      </w:r>
    </w:p>
    <w:p w:rsidR="008E0919" w:rsidRPr="008E0919" w:rsidRDefault="008E0919" w:rsidP="008E0919">
      <w:pPr>
        <w:pStyle w:val="2"/>
        <w:rPr>
          <w:lang w:val="en-US"/>
        </w:rPr>
      </w:pPr>
      <w:r w:rsidRPr="008E0919">
        <w:rPr>
          <w:lang w:val="en-US"/>
        </w:rPr>
        <w:t>4.</w:t>
      </w:r>
      <w:r w:rsidRPr="008E0919">
        <w:rPr>
          <w:lang w:val="en-US"/>
        </w:rPr>
        <w:tab/>
      </w:r>
      <w:r w:rsidRPr="008E0919">
        <w:rPr>
          <w:lang w:val="fr-FR"/>
        </w:rPr>
        <w:t xml:space="preserve">Le nombre des divorces a considérablement </w:t>
      </w:r>
      <w:r w:rsidRPr="008E0919">
        <w:rPr>
          <w:lang w:val="en-US"/>
        </w:rPr>
        <w:t>r</w:t>
      </w:r>
      <w:r w:rsidRPr="008E0919">
        <w:rPr>
          <w:lang w:val="fr-FR"/>
        </w:rPr>
        <w:t>éduit en France</w:t>
      </w:r>
      <w:r w:rsidRPr="008E0919">
        <w:rPr>
          <w:lang w:val="en-US"/>
        </w:rPr>
        <w:t>. ___</w:t>
      </w:r>
    </w:p>
    <w:p w:rsidR="008E0919" w:rsidRPr="008E0919" w:rsidRDefault="008E0919" w:rsidP="008E0919">
      <w:pPr>
        <w:pStyle w:val="2"/>
        <w:rPr>
          <w:lang w:val="en-US"/>
        </w:rPr>
      </w:pPr>
      <w:r w:rsidRPr="008E0919">
        <w:rPr>
          <w:lang w:val="en-US"/>
        </w:rPr>
        <w:t>5.</w:t>
      </w:r>
      <w:r w:rsidRPr="008E0919">
        <w:rPr>
          <w:lang w:val="en-US"/>
        </w:rPr>
        <w:tab/>
        <w:t xml:space="preserve">Une </w:t>
      </w:r>
      <w:r w:rsidRPr="008E0919">
        <w:rPr>
          <w:lang w:val="fr-FR"/>
        </w:rPr>
        <w:t xml:space="preserve">bonne utilisation des loisirs familiaux permet de consolider la communauté </w:t>
      </w:r>
    </w:p>
    <w:p w:rsidR="008E0919" w:rsidRPr="008E0919" w:rsidRDefault="008E0919" w:rsidP="008E0919">
      <w:pPr>
        <w:pStyle w:val="215"/>
      </w:pPr>
      <w:r w:rsidRPr="008E0919">
        <w:rPr>
          <w:lang w:val="fr-FR"/>
        </w:rPr>
        <w:t>familiale</w:t>
      </w:r>
      <w:r w:rsidRPr="008E0919">
        <w:rPr>
          <w:lang w:val="en-US"/>
        </w:rPr>
        <w:t>. ___</w:t>
      </w:r>
    </w:p>
    <w:p w:rsidR="008E0919" w:rsidRPr="008E0919" w:rsidRDefault="008E0919" w:rsidP="008E0919">
      <w:pPr>
        <w:pStyle w:val="20"/>
        <w:numPr>
          <w:ilvl w:val="1"/>
          <w:numId w:val="20"/>
        </w:numPr>
        <w:ind w:firstLine="400"/>
        <w:rPr>
          <w:szCs w:val="24"/>
          <w:lang w:val="en-US"/>
        </w:rPr>
      </w:pPr>
      <w:r w:rsidRPr="008E0919">
        <w:rPr>
          <w:szCs w:val="24"/>
          <w:lang w:val="en-US"/>
        </w:rPr>
        <w:t>II.</w:t>
      </w:r>
      <w:r w:rsidRPr="008E0919">
        <w:rPr>
          <w:szCs w:val="24"/>
          <w:lang w:val="en-US"/>
        </w:rPr>
        <w:tab/>
        <w:t>Choisissez la bonne réponse.</w:t>
      </w:r>
    </w:p>
    <w:p w:rsidR="008E0919" w:rsidRPr="008E0919" w:rsidRDefault="008E0919" w:rsidP="008E0919">
      <w:pPr>
        <w:pStyle w:val="2"/>
        <w:rPr>
          <w:lang w:val="en-US"/>
        </w:rPr>
      </w:pPr>
      <w:r w:rsidRPr="008E0919">
        <w:rPr>
          <w:lang w:val="en-US"/>
        </w:rPr>
        <w:t>6.</w:t>
      </w:r>
      <w:r w:rsidRPr="008E0919">
        <w:rPr>
          <w:lang w:val="en-US"/>
        </w:rPr>
        <w:tab/>
        <w:t>Les Français sont …</w:t>
      </w:r>
    </w:p>
    <w:p w:rsidR="008E0919" w:rsidRPr="008E0919" w:rsidRDefault="008E0919" w:rsidP="008E0919">
      <w:pPr>
        <w:pStyle w:val="215"/>
        <w:rPr>
          <w:lang w:val="en-US"/>
        </w:rPr>
      </w:pPr>
      <w:r w:rsidRPr="008E0919">
        <w:rPr>
          <w:lang w:val="en-US"/>
        </w:rPr>
        <w:t>A l</w:t>
      </w:r>
      <w:r w:rsidRPr="008E0919">
        <w:rPr>
          <w:lang w:val="fr-FR"/>
        </w:rPr>
        <w:t>é</w:t>
      </w:r>
      <w:r w:rsidRPr="008E0919">
        <w:rPr>
          <w:lang w:val="en-US"/>
        </w:rPr>
        <w:t>gers.</w:t>
      </w:r>
    </w:p>
    <w:p w:rsidR="008E0919" w:rsidRPr="008E0919" w:rsidRDefault="008E0919" w:rsidP="008E0919">
      <w:pPr>
        <w:ind w:left="851" w:hanging="284"/>
        <w:rPr>
          <w:lang w:val="en-US"/>
        </w:rPr>
      </w:pPr>
      <w:r w:rsidRPr="008E0919">
        <w:rPr>
          <w:lang w:val="en-US"/>
        </w:rPr>
        <w:t>B</w:t>
      </w:r>
      <w:r w:rsidRPr="008E0919">
        <w:rPr>
          <w:lang w:val="en-US"/>
        </w:rPr>
        <w:tab/>
        <w:t>religieux.</w:t>
      </w:r>
    </w:p>
    <w:p w:rsidR="008E0919" w:rsidRPr="008E0919" w:rsidRDefault="008E0919" w:rsidP="008E0919">
      <w:pPr>
        <w:rPr>
          <w:lang w:val="en-US"/>
        </w:rPr>
      </w:pPr>
      <w:r w:rsidRPr="008E0919">
        <w:rPr>
          <w:lang w:val="en-US"/>
        </w:rPr>
        <w:t xml:space="preserve">         C traditionalists. </w:t>
      </w:r>
    </w:p>
    <w:p w:rsidR="008E0919" w:rsidRPr="008E0919" w:rsidRDefault="008E0919" w:rsidP="008E0919">
      <w:pPr>
        <w:pStyle w:val="2"/>
        <w:rPr>
          <w:lang w:val="en-US"/>
        </w:rPr>
      </w:pPr>
      <w:r w:rsidRPr="008E0919">
        <w:rPr>
          <w:lang w:val="en-US"/>
        </w:rPr>
        <w:t>7.</w:t>
      </w:r>
      <w:r w:rsidRPr="008E0919">
        <w:rPr>
          <w:lang w:val="en-US"/>
        </w:rPr>
        <w:tab/>
        <w:t>Le mariage civil est reconnu par …</w:t>
      </w:r>
    </w:p>
    <w:p w:rsidR="008E0919" w:rsidRPr="008E0919" w:rsidRDefault="008E0919" w:rsidP="008E0919">
      <w:pPr>
        <w:pStyle w:val="215"/>
        <w:rPr>
          <w:lang w:val="en-US"/>
        </w:rPr>
      </w:pPr>
      <w:r w:rsidRPr="008E0919">
        <w:rPr>
          <w:lang w:val="en-US"/>
        </w:rPr>
        <w:t>A les citoyens.</w:t>
      </w:r>
    </w:p>
    <w:p w:rsidR="008E0919" w:rsidRPr="008E0919" w:rsidRDefault="008E0919" w:rsidP="008E0919">
      <w:pPr>
        <w:ind w:left="851" w:hanging="284"/>
        <w:rPr>
          <w:lang w:val="en-US"/>
        </w:rPr>
      </w:pPr>
      <w:r w:rsidRPr="008E0919">
        <w:rPr>
          <w:lang w:val="en-US"/>
        </w:rPr>
        <w:t>B</w:t>
      </w:r>
      <w:r w:rsidRPr="008E0919">
        <w:rPr>
          <w:lang w:val="en-US"/>
        </w:rPr>
        <w:tab/>
        <w:t>la loi française.</w:t>
      </w:r>
    </w:p>
    <w:p w:rsidR="008E0919" w:rsidRPr="008E0919" w:rsidRDefault="008E0919" w:rsidP="008E0919">
      <w:pPr>
        <w:rPr>
          <w:lang w:val="en-US"/>
        </w:rPr>
      </w:pPr>
      <w:r w:rsidRPr="008E0919">
        <w:rPr>
          <w:lang w:val="en-US"/>
        </w:rPr>
        <w:t xml:space="preserve">         C l’</w:t>
      </w:r>
      <w:r w:rsidRPr="008E0919">
        <w:rPr>
          <w:lang w:val="fr-FR"/>
        </w:rPr>
        <w:t>é</w:t>
      </w:r>
      <w:r w:rsidRPr="008E0919">
        <w:rPr>
          <w:lang w:val="en-US"/>
        </w:rPr>
        <w:t>glise.</w:t>
      </w:r>
    </w:p>
    <w:p w:rsidR="008E0919" w:rsidRPr="008E0919" w:rsidRDefault="008E0919" w:rsidP="008E0919">
      <w:pPr>
        <w:pStyle w:val="2"/>
        <w:rPr>
          <w:lang w:val="en-US"/>
        </w:rPr>
      </w:pPr>
      <w:r w:rsidRPr="008E0919">
        <w:rPr>
          <w:lang w:val="en-US"/>
        </w:rPr>
        <w:t>8.</w:t>
      </w:r>
      <w:r w:rsidRPr="008E0919">
        <w:rPr>
          <w:lang w:val="en-US"/>
        </w:rPr>
        <w:tab/>
        <w:t>L’accomplissement de la famille française est …</w:t>
      </w:r>
    </w:p>
    <w:p w:rsidR="008E0919" w:rsidRPr="008E0919" w:rsidRDefault="008E0919" w:rsidP="008E0919">
      <w:pPr>
        <w:pStyle w:val="35"/>
        <w:rPr>
          <w:lang w:val="en-US"/>
        </w:rPr>
      </w:pPr>
      <w:r w:rsidRPr="008E0919">
        <w:rPr>
          <w:lang w:val="en-US"/>
        </w:rPr>
        <w:t>A le travaille.</w:t>
      </w:r>
    </w:p>
    <w:p w:rsidR="008E0919" w:rsidRPr="008E0919" w:rsidRDefault="008E0919" w:rsidP="008E0919">
      <w:pPr>
        <w:pStyle w:val="35"/>
        <w:rPr>
          <w:lang w:val="en-US"/>
        </w:rPr>
      </w:pPr>
      <w:r w:rsidRPr="008E0919">
        <w:rPr>
          <w:lang w:val="en-US"/>
        </w:rPr>
        <w:t>B l’enfant.</w:t>
      </w:r>
    </w:p>
    <w:p w:rsidR="008E0919" w:rsidRPr="008E0919" w:rsidRDefault="008E0919" w:rsidP="008E0919">
      <w:pPr>
        <w:pStyle w:val="35"/>
        <w:rPr>
          <w:lang w:val="en-US"/>
        </w:rPr>
      </w:pPr>
      <w:r w:rsidRPr="008E0919">
        <w:rPr>
          <w:lang w:val="en-US"/>
        </w:rPr>
        <w:t>C les loisirs.</w:t>
      </w:r>
    </w:p>
    <w:p w:rsidR="008E0919" w:rsidRPr="008E0919" w:rsidRDefault="008E0919" w:rsidP="008E0919">
      <w:pPr>
        <w:pStyle w:val="2"/>
        <w:rPr>
          <w:lang w:val="en-US"/>
        </w:rPr>
      </w:pPr>
      <w:r w:rsidRPr="008E0919">
        <w:rPr>
          <w:lang w:val="en-US"/>
        </w:rPr>
        <w:t>9.</w:t>
      </w:r>
      <w:r w:rsidRPr="008E0919">
        <w:rPr>
          <w:lang w:val="en-US"/>
        </w:rPr>
        <w:tab/>
        <w:t>Le probl</w:t>
      </w:r>
      <w:r w:rsidRPr="008E0919">
        <w:rPr>
          <w:lang w:val="fr-FR"/>
        </w:rPr>
        <w:t>è</w:t>
      </w:r>
      <w:r w:rsidRPr="008E0919">
        <w:rPr>
          <w:lang w:val="en-US"/>
        </w:rPr>
        <w:t>me de la famille moderne c’est …</w:t>
      </w:r>
    </w:p>
    <w:p w:rsidR="008E0919" w:rsidRPr="008E0919" w:rsidRDefault="008E0919" w:rsidP="008E0919">
      <w:pPr>
        <w:pStyle w:val="35"/>
        <w:rPr>
          <w:lang w:val="en-US"/>
        </w:rPr>
      </w:pPr>
      <w:r w:rsidRPr="008E0919">
        <w:rPr>
          <w:lang w:val="en-US"/>
        </w:rPr>
        <w:t>A l’absence des parents.</w:t>
      </w:r>
    </w:p>
    <w:p w:rsidR="008E0919" w:rsidRPr="008E0919" w:rsidRDefault="008E0919" w:rsidP="008E0919">
      <w:pPr>
        <w:pStyle w:val="35"/>
        <w:rPr>
          <w:lang w:val="en-US"/>
        </w:rPr>
      </w:pPr>
      <w:r w:rsidRPr="008E0919">
        <w:rPr>
          <w:lang w:val="en-US"/>
        </w:rPr>
        <w:t>B l’absence de l’argent.</w:t>
      </w:r>
    </w:p>
    <w:p w:rsidR="008E0919" w:rsidRPr="008E0919" w:rsidRDefault="008E0919" w:rsidP="008E0919">
      <w:pPr>
        <w:pStyle w:val="35"/>
        <w:rPr>
          <w:lang w:val="en-US"/>
        </w:rPr>
      </w:pPr>
      <w:r w:rsidRPr="008E0919">
        <w:rPr>
          <w:lang w:val="en-US"/>
        </w:rPr>
        <w:t>C l’absence des enfants</w:t>
      </w:r>
      <w:r w:rsidRPr="008E0919">
        <w:rPr>
          <w:lang w:val="fr-FR"/>
        </w:rPr>
        <w:t xml:space="preserve">.                             </w:t>
      </w:r>
    </w:p>
    <w:p w:rsidR="008E0919" w:rsidRPr="008E0919" w:rsidRDefault="008E0919" w:rsidP="008E0919">
      <w:pPr>
        <w:rPr>
          <w:lang w:val="fr-FR"/>
        </w:rPr>
      </w:pPr>
    </w:p>
    <w:p w:rsidR="008E0919" w:rsidRPr="008E0919" w:rsidRDefault="008E0919" w:rsidP="008E0919">
      <w:pPr>
        <w:pStyle w:val="2"/>
        <w:rPr>
          <w:lang w:val="en-US"/>
        </w:rPr>
      </w:pPr>
      <w:r w:rsidRPr="008E0919">
        <w:rPr>
          <w:lang w:val="en-US"/>
        </w:rPr>
        <w:t>10.</w:t>
      </w:r>
      <w:r w:rsidRPr="008E0919">
        <w:rPr>
          <w:lang w:val="en-US"/>
        </w:rPr>
        <w:tab/>
        <w:t xml:space="preserve">De quoi sont occupés les enfants </w:t>
      </w:r>
      <w:r w:rsidRPr="008E0919">
        <w:rPr>
          <w:rStyle w:val="FontStyle14"/>
          <w:sz w:val="24"/>
          <w:szCs w:val="24"/>
          <w:lang w:val="en-US" w:eastAsia="de-DE"/>
        </w:rPr>
        <w:t xml:space="preserve">tous les jours? </w:t>
      </w:r>
    </w:p>
    <w:p w:rsidR="008E0919" w:rsidRPr="008E0919" w:rsidRDefault="008E0919" w:rsidP="008E0919">
      <w:pPr>
        <w:pStyle w:val="215"/>
        <w:rPr>
          <w:lang w:val="en-US"/>
        </w:rPr>
      </w:pPr>
      <w:r w:rsidRPr="008E0919">
        <w:rPr>
          <w:lang w:val="en-US"/>
        </w:rPr>
        <w:t>A Ils aident leurs parents.</w:t>
      </w:r>
    </w:p>
    <w:p w:rsidR="008E0919" w:rsidRPr="008E0919" w:rsidRDefault="008E0919" w:rsidP="008E0919">
      <w:pPr>
        <w:ind w:left="851" w:hanging="284"/>
        <w:rPr>
          <w:lang w:val="en-US"/>
        </w:rPr>
      </w:pPr>
      <w:r w:rsidRPr="008E0919">
        <w:rPr>
          <w:lang w:val="en-US"/>
        </w:rPr>
        <w:t>B</w:t>
      </w:r>
      <w:r w:rsidRPr="008E0919">
        <w:rPr>
          <w:lang w:val="en-US"/>
        </w:rPr>
        <w:tab/>
        <w:t xml:space="preserve">Ils sont </w:t>
      </w:r>
      <w:r w:rsidRPr="008E0919">
        <w:rPr>
          <w:lang w:val="fr-FR"/>
        </w:rPr>
        <w:t>livrés à eux-mêmes</w:t>
      </w:r>
      <w:r w:rsidRPr="008E0919">
        <w:rPr>
          <w:lang w:val="en-US"/>
        </w:rPr>
        <w:t>.</w:t>
      </w:r>
    </w:p>
    <w:p w:rsidR="008E0919" w:rsidRPr="008E0919" w:rsidRDefault="008E0919" w:rsidP="008E0919">
      <w:pPr>
        <w:ind w:left="851" w:hanging="284"/>
        <w:rPr>
          <w:lang w:val="en-US"/>
        </w:rPr>
      </w:pPr>
      <w:r w:rsidRPr="008E0919">
        <w:rPr>
          <w:lang w:val="en-US"/>
        </w:rPr>
        <w:t>C</w:t>
      </w:r>
      <w:r w:rsidRPr="008E0919">
        <w:rPr>
          <w:lang w:val="en-US"/>
        </w:rPr>
        <w:tab/>
        <w:t xml:space="preserve">Ils sont </w:t>
      </w:r>
      <w:r w:rsidRPr="008E0919">
        <w:rPr>
          <w:lang w:val="fr-FR"/>
        </w:rPr>
        <w:t>absorbée par leurs exercices scolaires</w:t>
      </w:r>
      <w:r w:rsidRPr="008E0919">
        <w:rPr>
          <w:lang w:val="en-US"/>
        </w:rPr>
        <w:t>.</w:t>
      </w:r>
    </w:p>
    <w:p w:rsidR="008E0919" w:rsidRPr="008E0919" w:rsidRDefault="008E0919" w:rsidP="008E0919">
      <w:pPr>
        <w:ind w:left="851" w:hanging="284"/>
        <w:rPr>
          <w:lang w:val="fr-FR"/>
        </w:rPr>
      </w:pPr>
    </w:p>
    <w:p w:rsidR="008E0919" w:rsidRPr="008E0919" w:rsidRDefault="008E0919" w:rsidP="008E0919">
      <w:pPr>
        <w:pStyle w:val="1"/>
        <w:numPr>
          <w:ilvl w:val="0"/>
          <w:numId w:val="20"/>
        </w:numPr>
        <w:ind w:left="567"/>
        <w:rPr>
          <w:szCs w:val="24"/>
        </w:rPr>
      </w:pPr>
      <w:r w:rsidRPr="008E0919">
        <w:rPr>
          <w:szCs w:val="24"/>
          <w:lang w:val="en-US"/>
        </w:rPr>
        <w:lastRenderedPageBreak/>
        <w:t>Grammaire et Lexique</w:t>
      </w:r>
    </w:p>
    <w:p w:rsidR="008E0919" w:rsidRPr="008E0919" w:rsidRDefault="008E0919" w:rsidP="008E0919">
      <w:pPr>
        <w:pStyle w:val="20"/>
        <w:numPr>
          <w:ilvl w:val="1"/>
          <w:numId w:val="20"/>
        </w:numPr>
        <w:ind w:firstLine="400"/>
        <w:rPr>
          <w:szCs w:val="24"/>
          <w:lang w:val="en-US"/>
        </w:rPr>
      </w:pPr>
      <w:r w:rsidRPr="008E0919">
        <w:rPr>
          <w:szCs w:val="24"/>
          <w:lang w:val="en-US"/>
        </w:rPr>
        <w:t>III.</w:t>
      </w:r>
      <w:r w:rsidRPr="008E0919">
        <w:rPr>
          <w:szCs w:val="24"/>
          <w:lang w:val="en-US"/>
        </w:rPr>
        <w:tab/>
        <w:t>Choisissez la bonne réponse.</w:t>
      </w:r>
    </w:p>
    <w:p w:rsidR="008E0919" w:rsidRPr="008E0919" w:rsidRDefault="008E0919" w:rsidP="008E0919">
      <w:pPr>
        <w:ind w:left="284" w:hanging="284"/>
        <w:rPr>
          <w:b/>
          <w:bCs/>
          <w:lang w:val="en-US"/>
        </w:rPr>
      </w:pPr>
    </w:p>
    <w:p w:rsidR="008E0919" w:rsidRPr="008E0919" w:rsidRDefault="008E0919" w:rsidP="008E0919">
      <w:pPr>
        <w:pStyle w:val="12"/>
        <w:spacing w:line="240" w:lineRule="auto"/>
        <w:ind w:left="360"/>
        <w:rPr>
          <w:szCs w:val="24"/>
        </w:rPr>
      </w:pPr>
      <w:r w:rsidRPr="008E0919">
        <w:rPr>
          <w:szCs w:val="24"/>
        </w:rPr>
        <w:t xml:space="preserve">11. </w:t>
      </w:r>
      <w:r w:rsidRPr="008E0919">
        <w:rPr>
          <w:szCs w:val="24"/>
          <w:lang w:val="fr-FR"/>
        </w:rPr>
        <w:t xml:space="preserve">Marc va </w:t>
      </w:r>
      <w:r w:rsidRPr="008E0919">
        <w:rPr>
          <w:szCs w:val="24"/>
        </w:rPr>
        <w:t>____</w:t>
      </w:r>
      <w:r w:rsidRPr="008E0919">
        <w:rPr>
          <w:szCs w:val="24"/>
          <w:lang w:val="fr-FR"/>
        </w:rPr>
        <w:t xml:space="preserve"> Mexique.</w:t>
      </w:r>
    </w:p>
    <w:p w:rsidR="008E0919" w:rsidRPr="008E0919" w:rsidRDefault="008E0919" w:rsidP="008E0919">
      <w:pPr>
        <w:pStyle w:val="1f7"/>
        <w:rPr>
          <w:lang w:val="en-US"/>
        </w:rPr>
      </w:pPr>
      <w:r w:rsidRPr="008E0919">
        <w:rPr>
          <w:lang w:val="en-US"/>
        </w:rPr>
        <w:t xml:space="preserve">A en  B  au  C  </w:t>
      </w:r>
      <w:r w:rsidRPr="008E0919">
        <w:rPr>
          <w:lang w:val="fr-FR"/>
        </w:rPr>
        <w:t>à</w:t>
      </w:r>
      <w:r w:rsidRPr="008E0919">
        <w:rPr>
          <w:lang w:val="en-US"/>
        </w:rPr>
        <w:t xml:space="preserve">  D le</w:t>
      </w:r>
    </w:p>
    <w:p w:rsidR="008E0919" w:rsidRPr="008E0919" w:rsidRDefault="008E0919" w:rsidP="008E0919">
      <w:pPr>
        <w:pStyle w:val="2"/>
        <w:rPr>
          <w:lang w:val="en-US"/>
        </w:rPr>
      </w:pPr>
      <w:r w:rsidRPr="008E0919">
        <w:rPr>
          <w:lang w:val="en-US"/>
        </w:rPr>
        <w:t>12.</w:t>
      </w:r>
      <w:r w:rsidRPr="008E0919">
        <w:rPr>
          <w:lang w:val="en-US"/>
        </w:rPr>
        <w:tab/>
      </w:r>
      <w:r w:rsidRPr="008E0919">
        <w:rPr>
          <w:kern w:val="2"/>
          <w:lang w:val="en-US"/>
        </w:rPr>
        <w:t xml:space="preserve">Chaque journée de travail </w:t>
      </w:r>
      <w:r w:rsidRPr="008E0919">
        <w:rPr>
          <w:lang w:val="en-US"/>
        </w:rPr>
        <w:t xml:space="preserve">_____ </w:t>
      </w:r>
      <w:r w:rsidRPr="008E0919">
        <w:rPr>
          <w:kern w:val="2"/>
          <w:lang w:val="en-US"/>
        </w:rPr>
        <w:t>à huit heure.</w:t>
      </w:r>
    </w:p>
    <w:p w:rsidR="008E0919" w:rsidRPr="008E0919" w:rsidRDefault="008E0919" w:rsidP="008E0919">
      <w:pPr>
        <w:pStyle w:val="215"/>
        <w:rPr>
          <w:lang w:val="en-US"/>
        </w:rPr>
      </w:pPr>
      <w:r w:rsidRPr="008E0919">
        <w:rPr>
          <w:lang w:val="en-US"/>
        </w:rPr>
        <w:t>A commençait B a commencé C avait commencé D commence</w:t>
      </w:r>
    </w:p>
    <w:p w:rsidR="008E0919" w:rsidRPr="008E0919" w:rsidRDefault="008E0919" w:rsidP="008E0919">
      <w:pPr>
        <w:pStyle w:val="2"/>
        <w:rPr>
          <w:lang w:val="en-US"/>
        </w:rPr>
      </w:pPr>
      <w:r w:rsidRPr="008E0919">
        <w:rPr>
          <w:lang w:val="en-US"/>
        </w:rPr>
        <w:t>13.</w:t>
      </w:r>
      <w:r w:rsidRPr="008E0919">
        <w:rPr>
          <w:lang w:val="en-US"/>
        </w:rPr>
        <w:tab/>
      </w:r>
      <w:r w:rsidRPr="008E0919">
        <w:rPr>
          <w:kern w:val="2"/>
          <w:lang w:val="en-US"/>
        </w:rPr>
        <w:t xml:space="preserve">Patricia est </w:t>
      </w:r>
      <w:r w:rsidRPr="008E0919">
        <w:rPr>
          <w:lang w:val="en-US"/>
        </w:rPr>
        <w:t xml:space="preserve">___ </w:t>
      </w:r>
      <w:r w:rsidRPr="008E0919">
        <w:rPr>
          <w:kern w:val="2"/>
          <w:lang w:val="en-US"/>
        </w:rPr>
        <w:t xml:space="preserve">à la faculté mécanique. </w:t>
      </w:r>
    </w:p>
    <w:p w:rsidR="008E0919" w:rsidRPr="008E0919" w:rsidRDefault="008E0919" w:rsidP="008E0919">
      <w:pPr>
        <w:pStyle w:val="215"/>
        <w:rPr>
          <w:lang w:val="en-US"/>
        </w:rPr>
      </w:pPr>
      <w:r w:rsidRPr="008E0919">
        <w:rPr>
          <w:lang w:val="en-US"/>
        </w:rPr>
        <w:t>A </w:t>
      </w:r>
      <w:r w:rsidRPr="008E0919">
        <w:rPr>
          <w:bCs/>
          <w:spacing w:val="4"/>
          <w:kern w:val="2"/>
          <w:lang w:val="en-US"/>
        </w:rPr>
        <w:t>é</w:t>
      </w:r>
      <w:r w:rsidRPr="008E0919">
        <w:rPr>
          <w:lang w:val="en-US"/>
        </w:rPr>
        <w:t>tudiant B</w:t>
      </w:r>
      <w:r w:rsidRPr="008E0919">
        <w:rPr>
          <w:lang w:val="en-US"/>
        </w:rPr>
        <w:t> </w:t>
      </w:r>
      <w:r w:rsidRPr="008E0919">
        <w:rPr>
          <w:bCs/>
          <w:spacing w:val="4"/>
          <w:kern w:val="2"/>
          <w:lang w:val="en-US"/>
        </w:rPr>
        <w:t xml:space="preserve"> é</w:t>
      </w:r>
      <w:r w:rsidRPr="008E0919">
        <w:rPr>
          <w:lang w:val="en-US"/>
        </w:rPr>
        <w:t>tudiante  C </w:t>
      </w:r>
      <w:r w:rsidRPr="008E0919">
        <w:rPr>
          <w:bCs/>
          <w:spacing w:val="4"/>
          <w:kern w:val="2"/>
          <w:lang w:val="en-US"/>
        </w:rPr>
        <w:t xml:space="preserve"> écolier</w:t>
      </w:r>
      <w:r w:rsidRPr="008E0919">
        <w:rPr>
          <w:lang w:val="en-US"/>
        </w:rPr>
        <w:t xml:space="preserve">  D </w:t>
      </w:r>
      <w:r w:rsidRPr="008E0919">
        <w:rPr>
          <w:bCs/>
          <w:spacing w:val="4"/>
          <w:kern w:val="2"/>
          <w:lang w:val="en-US"/>
        </w:rPr>
        <w:t xml:space="preserve"> écolière</w:t>
      </w:r>
    </w:p>
    <w:p w:rsidR="008E0919" w:rsidRPr="008E0919" w:rsidRDefault="008E0919" w:rsidP="008E0919">
      <w:pPr>
        <w:pStyle w:val="2"/>
        <w:rPr>
          <w:lang w:val="en-US"/>
        </w:rPr>
      </w:pPr>
      <w:r w:rsidRPr="008E0919">
        <w:rPr>
          <w:lang w:val="en-US"/>
        </w:rPr>
        <w:t>14.</w:t>
      </w:r>
      <w:r w:rsidRPr="008E0919">
        <w:rPr>
          <w:lang w:val="en-US"/>
        </w:rPr>
        <w:tab/>
      </w:r>
      <w:r w:rsidRPr="008E0919">
        <w:rPr>
          <w:kern w:val="2"/>
          <w:lang w:val="en-US"/>
        </w:rPr>
        <w:t xml:space="preserve">Ferme </w:t>
      </w:r>
      <w:r w:rsidRPr="008E0919">
        <w:rPr>
          <w:lang w:val="en-US"/>
        </w:rPr>
        <w:t>_____</w:t>
      </w:r>
      <w:r w:rsidRPr="008E0919">
        <w:rPr>
          <w:kern w:val="2"/>
          <w:lang w:val="en-US"/>
        </w:rPr>
        <w:t>porte!</w:t>
      </w:r>
    </w:p>
    <w:p w:rsidR="008E0919" w:rsidRPr="008E0919" w:rsidRDefault="008E0919" w:rsidP="008E0919">
      <w:pPr>
        <w:pStyle w:val="215"/>
        <w:rPr>
          <w:lang w:val="en-US"/>
        </w:rPr>
      </w:pPr>
      <w:r w:rsidRPr="008E0919">
        <w:rPr>
          <w:lang w:val="en-US"/>
        </w:rPr>
        <w:t>A une B la C de la D le</w:t>
      </w:r>
    </w:p>
    <w:p w:rsidR="008E0919" w:rsidRPr="008E0919" w:rsidRDefault="008E0919" w:rsidP="008E0919">
      <w:pPr>
        <w:pStyle w:val="2"/>
        <w:rPr>
          <w:lang w:val="en-US"/>
        </w:rPr>
      </w:pPr>
      <w:r w:rsidRPr="008E0919">
        <w:rPr>
          <w:lang w:val="en-US"/>
        </w:rPr>
        <w:t>15.</w:t>
      </w:r>
      <w:r w:rsidRPr="008E0919">
        <w:rPr>
          <w:lang w:val="en-US"/>
        </w:rPr>
        <w:tab/>
        <w:t>Il fait  bien _____ travail.</w:t>
      </w:r>
    </w:p>
    <w:p w:rsidR="008E0919" w:rsidRPr="008E0919" w:rsidRDefault="008E0919" w:rsidP="008E0919">
      <w:pPr>
        <w:pStyle w:val="215"/>
        <w:rPr>
          <w:lang w:val="en-US"/>
        </w:rPr>
      </w:pPr>
      <w:r w:rsidRPr="008E0919">
        <w:rPr>
          <w:lang w:val="en-US"/>
        </w:rPr>
        <w:t>A ses B sa C son D mes</w:t>
      </w:r>
    </w:p>
    <w:p w:rsidR="008E0919" w:rsidRPr="008E0919" w:rsidRDefault="008E0919" w:rsidP="008E0919">
      <w:pPr>
        <w:pStyle w:val="2"/>
        <w:rPr>
          <w:lang w:val="en-US"/>
        </w:rPr>
      </w:pPr>
      <w:r w:rsidRPr="008E0919">
        <w:rPr>
          <w:lang w:val="en-US"/>
        </w:rPr>
        <w:t>16.</w:t>
      </w:r>
      <w:r w:rsidRPr="008E0919">
        <w:rPr>
          <w:lang w:val="en-US"/>
        </w:rPr>
        <w:tab/>
        <w:t xml:space="preserve">Les </w:t>
      </w:r>
      <w:r w:rsidRPr="008E0919">
        <w:rPr>
          <w:bCs/>
          <w:spacing w:val="4"/>
          <w:kern w:val="2"/>
          <w:lang w:val="en-US"/>
        </w:rPr>
        <w:t>é</w:t>
      </w:r>
      <w:r w:rsidRPr="008E0919">
        <w:rPr>
          <w:lang w:val="en-US"/>
        </w:rPr>
        <w:t>tudiants _____ venir en classe à temps.</w:t>
      </w:r>
    </w:p>
    <w:p w:rsidR="008E0919" w:rsidRPr="008E0919" w:rsidRDefault="008E0919" w:rsidP="008E0919">
      <w:pPr>
        <w:pStyle w:val="215"/>
        <w:rPr>
          <w:lang w:val="en-US"/>
        </w:rPr>
      </w:pPr>
      <w:r w:rsidRPr="008E0919">
        <w:rPr>
          <w:lang w:val="en-US"/>
        </w:rPr>
        <w:t>A dois B devons C doivent D doit</w:t>
      </w:r>
    </w:p>
    <w:p w:rsidR="008E0919" w:rsidRPr="008E0919" w:rsidRDefault="008E0919" w:rsidP="008E0919">
      <w:pPr>
        <w:pStyle w:val="2"/>
        <w:rPr>
          <w:lang w:val="en-US"/>
        </w:rPr>
      </w:pPr>
      <w:r w:rsidRPr="008E0919">
        <w:rPr>
          <w:lang w:val="en-US"/>
        </w:rPr>
        <w:t>17.</w:t>
      </w:r>
      <w:r w:rsidRPr="008E0919">
        <w:rPr>
          <w:lang w:val="en-US"/>
        </w:rPr>
        <w:tab/>
        <w:t>Tu ____ beaucoup de livre français.</w:t>
      </w:r>
    </w:p>
    <w:p w:rsidR="008E0919" w:rsidRPr="008E0919" w:rsidRDefault="008E0919" w:rsidP="008E0919">
      <w:pPr>
        <w:pStyle w:val="215"/>
        <w:rPr>
          <w:lang w:val="en-US"/>
        </w:rPr>
      </w:pPr>
      <w:r w:rsidRPr="008E0919">
        <w:rPr>
          <w:lang w:val="en-US"/>
        </w:rPr>
        <w:t>A ai B as C ont D avez</w:t>
      </w:r>
    </w:p>
    <w:p w:rsidR="008E0919" w:rsidRPr="008E0919" w:rsidRDefault="008E0919" w:rsidP="008E0919">
      <w:pPr>
        <w:pStyle w:val="12"/>
        <w:spacing w:line="240" w:lineRule="auto"/>
        <w:ind w:left="0"/>
        <w:rPr>
          <w:szCs w:val="24"/>
        </w:rPr>
      </w:pPr>
      <w:r w:rsidRPr="008E0919">
        <w:rPr>
          <w:szCs w:val="24"/>
        </w:rPr>
        <w:t xml:space="preserve">18. </w:t>
      </w:r>
      <w:r w:rsidRPr="008E0919">
        <w:rPr>
          <w:szCs w:val="24"/>
          <w:lang w:val="fr-FR"/>
        </w:rPr>
        <w:t xml:space="preserve">Les étudiants passent </w:t>
      </w:r>
      <w:r w:rsidRPr="008E0919">
        <w:rPr>
          <w:szCs w:val="24"/>
        </w:rPr>
        <w:t xml:space="preserve">____ </w:t>
      </w:r>
      <w:r w:rsidRPr="008E0919">
        <w:rPr>
          <w:szCs w:val="24"/>
          <w:lang w:val="fr-FR"/>
        </w:rPr>
        <w:t>examens dans trois jours.</w:t>
      </w:r>
    </w:p>
    <w:p w:rsidR="008E0919" w:rsidRPr="008E0919" w:rsidRDefault="008E0919" w:rsidP="008E0919">
      <w:pPr>
        <w:pStyle w:val="215"/>
        <w:rPr>
          <w:lang w:val="en-US"/>
        </w:rPr>
      </w:pPr>
      <w:r w:rsidRPr="008E0919">
        <w:rPr>
          <w:lang w:val="en-US"/>
        </w:rPr>
        <w:t>A ses  B leur  C tes  D leurs</w:t>
      </w:r>
    </w:p>
    <w:p w:rsidR="008E0919" w:rsidRPr="008E0919" w:rsidRDefault="008E0919" w:rsidP="008E0919">
      <w:pPr>
        <w:pStyle w:val="2"/>
        <w:rPr>
          <w:lang w:val="en-US"/>
        </w:rPr>
      </w:pPr>
      <w:r w:rsidRPr="008E0919">
        <w:rPr>
          <w:lang w:val="en-US"/>
        </w:rPr>
        <w:t>19.</w:t>
      </w:r>
      <w:r w:rsidRPr="008E0919">
        <w:rPr>
          <w:lang w:val="en-US"/>
        </w:rPr>
        <w:tab/>
        <w:t>____ -vous fatigués?</w:t>
      </w:r>
    </w:p>
    <w:p w:rsidR="008E0919" w:rsidRPr="008E0919" w:rsidRDefault="008E0919" w:rsidP="008E0919">
      <w:pPr>
        <w:pStyle w:val="215"/>
        <w:rPr>
          <w:lang w:val="en-US"/>
        </w:rPr>
      </w:pPr>
      <w:r w:rsidRPr="008E0919">
        <w:rPr>
          <w:lang w:val="en-US"/>
        </w:rPr>
        <w:t>A suis  B est  C sont  D êtes</w:t>
      </w:r>
    </w:p>
    <w:p w:rsidR="008E0919" w:rsidRPr="008E0919" w:rsidRDefault="008E0919" w:rsidP="008E0919">
      <w:pPr>
        <w:pStyle w:val="2"/>
        <w:rPr>
          <w:lang w:val="en-US"/>
        </w:rPr>
      </w:pPr>
      <w:r w:rsidRPr="008E0919">
        <w:rPr>
          <w:lang w:val="en-US"/>
        </w:rPr>
        <w:t>20.</w:t>
      </w:r>
      <w:r w:rsidRPr="008E0919">
        <w:rPr>
          <w:lang w:val="en-US"/>
        </w:rPr>
        <w:tab/>
      </w:r>
      <w:r w:rsidRPr="008E0919">
        <w:rPr>
          <w:lang w:val="fr-FR"/>
        </w:rPr>
        <w:t xml:space="preserve">Faites attention </w:t>
      </w:r>
      <w:r w:rsidRPr="008E0919">
        <w:rPr>
          <w:lang w:val="en-US"/>
        </w:rPr>
        <w:t xml:space="preserve">____ </w:t>
      </w:r>
      <w:r w:rsidRPr="008E0919">
        <w:rPr>
          <w:lang w:val="fr-FR"/>
        </w:rPr>
        <w:t>marche en descendant du train.</w:t>
      </w:r>
    </w:p>
    <w:p w:rsidR="008E0919" w:rsidRPr="008E0919" w:rsidRDefault="008E0919" w:rsidP="008E0919">
      <w:pPr>
        <w:pStyle w:val="215"/>
        <w:rPr>
          <w:lang w:val="en-US"/>
        </w:rPr>
      </w:pPr>
      <w:r w:rsidRPr="008E0919">
        <w:rPr>
          <w:lang w:val="en-US"/>
        </w:rPr>
        <w:t>A  à  B  à la C la D le</w:t>
      </w:r>
    </w:p>
    <w:p w:rsidR="008E0919" w:rsidRPr="008E0919" w:rsidRDefault="008E0919" w:rsidP="008E0919">
      <w:pPr>
        <w:pStyle w:val="2"/>
        <w:rPr>
          <w:lang w:val="en-US"/>
        </w:rPr>
      </w:pPr>
      <w:r w:rsidRPr="008E0919">
        <w:rPr>
          <w:lang w:val="en-US"/>
        </w:rPr>
        <w:t>21.</w:t>
      </w:r>
      <w:r w:rsidRPr="008E0919">
        <w:rPr>
          <w:lang w:val="en-US"/>
        </w:rPr>
        <w:tab/>
        <w:t>Nos parents ne travaillent plus. Ils sont déjà _____.</w:t>
      </w:r>
    </w:p>
    <w:p w:rsidR="008E0919" w:rsidRPr="008E0919" w:rsidRDefault="008E0919" w:rsidP="008E0919">
      <w:pPr>
        <w:pStyle w:val="215"/>
        <w:rPr>
          <w:lang w:val="en-US"/>
        </w:rPr>
      </w:pPr>
      <w:r w:rsidRPr="008E0919">
        <w:rPr>
          <w:lang w:val="en-US"/>
        </w:rPr>
        <w:t>A  retraités B  médecins C  enseignants  D  employés</w:t>
      </w:r>
    </w:p>
    <w:p w:rsidR="008E0919" w:rsidRPr="008E0919" w:rsidRDefault="008E0919" w:rsidP="008E0919">
      <w:pPr>
        <w:pStyle w:val="2"/>
        <w:rPr>
          <w:lang w:val="en-US"/>
        </w:rPr>
      </w:pPr>
      <w:r w:rsidRPr="008E0919">
        <w:rPr>
          <w:lang w:val="en-US"/>
        </w:rPr>
        <w:t>22.</w:t>
      </w:r>
      <w:r w:rsidRPr="008E0919">
        <w:rPr>
          <w:lang w:val="en-US"/>
        </w:rPr>
        <w:tab/>
        <w:t>Notre fils  ____ programmeur</w:t>
      </w:r>
    </w:p>
    <w:p w:rsidR="008E0919" w:rsidRPr="008E0919" w:rsidRDefault="008E0919" w:rsidP="008E0919">
      <w:pPr>
        <w:pStyle w:val="215"/>
        <w:rPr>
          <w:lang w:val="en-US"/>
        </w:rPr>
      </w:pPr>
      <w:r w:rsidRPr="008E0919">
        <w:rPr>
          <w:lang w:val="en-US"/>
        </w:rPr>
        <w:t xml:space="preserve">A deviendra B  deviendrai  C  deviendrons  D  deviendras </w:t>
      </w:r>
    </w:p>
    <w:p w:rsidR="008E0919" w:rsidRPr="008E0919" w:rsidRDefault="008E0919" w:rsidP="008E0919">
      <w:pPr>
        <w:pStyle w:val="2"/>
        <w:rPr>
          <w:lang w:val="en-US"/>
        </w:rPr>
      </w:pPr>
      <w:r w:rsidRPr="008E0919">
        <w:rPr>
          <w:lang w:val="en-US"/>
        </w:rPr>
        <w:t>23.</w:t>
      </w:r>
      <w:r w:rsidRPr="008E0919">
        <w:rPr>
          <w:lang w:val="en-US"/>
        </w:rPr>
        <w:tab/>
      </w:r>
      <w:r w:rsidRPr="008E0919">
        <w:rPr>
          <w:kern w:val="2"/>
          <w:lang w:val="en-US"/>
        </w:rPr>
        <w:t xml:space="preserve">Dans la plaine le climat est </w:t>
      </w:r>
      <w:r w:rsidRPr="008E0919">
        <w:rPr>
          <w:lang w:val="en-US"/>
        </w:rPr>
        <w:t xml:space="preserve">______ </w:t>
      </w:r>
      <w:r w:rsidRPr="008E0919">
        <w:rPr>
          <w:kern w:val="2"/>
          <w:lang w:val="en-US"/>
        </w:rPr>
        <w:t>que dans la montagne.</w:t>
      </w:r>
    </w:p>
    <w:p w:rsidR="008E0919" w:rsidRPr="008E0919" w:rsidRDefault="008E0919" w:rsidP="008E0919">
      <w:pPr>
        <w:pStyle w:val="215"/>
        <w:rPr>
          <w:lang w:val="en-US"/>
        </w:rPr>
      </w:pPr>
      <w:r w:rsidRPr="008E0919">
        <w:rPr>
          <w:lang w:val="en-US"/>
        </w:rPr>
        <w:t>A plus dur    B moins dur     C le plus dur  D le moins dur</w:t>
      </w:r>
    </w:p>
    <w:p w:rsidR="008E0919" w:rsidRPr="008E0919" w:rsidRDefault="008E0919" w:rsidP="008E0919">
      <w:pPr>
        <w:pStyle w:val="2"/>
        <w:rPr>
          <w:lang w:val="en-US"/>
        </w:rPr>
      </w:pPr>
      <w:r w:rsidRPr="008E0919">
        <w:rPr>
          <w:lang w:val="en-US"/>
        </w:rPr>
        <w:t>24.</w:t>
      </w:r>
      <w:r w:rsidRPr="008E0919">
        <w:rPr>
          <w:lang w:val="en-US"/>
        </w:rPr>
        <w:tab/>
        <w:t>L’année prochaine je_____ faire un voyage en Europe.</w:t>
      </w:r>
    </w:p>
    <w:p w:rsidR="008E0919" w:rsidRPr="008E0919" w:rsidRDefault="008E0919" w:rsidP="008E0919">
      <w:pPr>
        <w:pStyle w:val="215"/>
        <w:rPr>
          <w:lang w:val="en-US"/>
        </w:rPr>
      </w:pPr>
      <w:r w:rsidRPr="008E0919">
        <w:rPr>
          <w:lang w:val="en-US"/>
        </w:rPr>
        <w:t xml:space="preserve">A voudrais     B  voudrait   C  voudraient  D  voudrions </w:t>
      </w:r>
    </w:p>
    <w:p w:rsidR="008E0919" w:rsidRPr="008E0919" w:rsidRDefault="008E0919" w:rsidP="008E0919">
      <w:pPr>
        <w:pStyle w:val="2"/>
        <w:rPr>
          <w:lang w:val="en-US"/>
        </w:rPr>
      </w:pPr>
      <w:r w:rsidRPr="008E0919">
        <w:rPr>
          <w:lang w:val="en-US"/>
        </w:rPr>
        <w:t>25.</w:t>
      </w:r>
      <w:r w:rsidRPr="008E0919">
        <w:rPr>
          <w:lang w:val="en-US"/>
        </w:rPr>
        <w:tab/>
        <w:t>Hier m</w:t>
      </w:r>
      <w:r w:rsidRPr="008E0919">
        <w:rPr>
          <w:bCs/>
          <w:spacing w:val="4"/>
          <w:kern w:val="2"/>
          <w:lang w:val="en-US"/>
        </w:rPr>
        <w:t xml:space="preserve">es amis </w:t>
      </w:r>
      <w:r w:rsidRPr="008E0919">
        <w:rPr>
          <w:lang w:val="en-US"/>
        </w:rPr>
        <w:t>______ me voir.</w:t>
      </w:r>
    </w:p>
    <w:p w:rsidR="008E0919" w:rsidRPr="008E0919" w:rsidRDefault="008E0919" w:rsidP="008E0919">
      <w:pPr>
        <w:pStyle w:val="12"/>
        <w:spacing w:line="240" w:lineRule="auto"/>
        <w:ind w:left="0"/>
        <w:rPr>
          <w:szCs w:val="24"/>
        </w:rPr>
      </w:pPr>
      <w:r w:rsidRPr="008E0919">
        <w:rPr>
          <w:szCs w:val="24"/>
        </w:rPr>
        <w:t xml:space="preserve">A  est venu  B  sommes venus  C  sont venus  D  </w:t>
      </w:r>
      <w:r w:rsidRPr="008E0919">
        <w:rPr>
          <w:bCs/>
          <w:spacing w:val="4"/>
          <w:kern w:val="2"/>
          <w:szCs w:val="24"/>
        </w:rPr>
        <w:t>êtes venus</w:t>
      </w:r>
    </w:p>
    <w:p w:rsidR="008E0919" w:rsidRPr="008E0919" w:rsidRDefault="008E0919" w:rsidP="008E0919">
      <w:pPr>
        <w:pStyle w:val="2"/>
        <w:rPr>
          <w:lang w:val="en-US"/>
        </w:rPr>
      </w:pPr>
      <w:r w:rsidRPr="008E0919">
        <w:rPr>
          <w:lang w:val="en-US"/>
        </w:rPr>
        <w:t>26.</w:t>
      </w:r>
      <w:r w:rsidRPr="008E0919">
        <w:rPr>
          <w:kern w:val="2"/>
          <w:lang w:val="en-US"/>
        </w:rPr>
        <w:tab/>
        <w:t>Je connais ce jeune homme. Je</w:t>
      </w:r>
      <w:r w:rsidRPr="008E0919">
        <w:rPr>
          <w:lang w:val="en-US"/>
        </w:rPr>
        <w:t xml:space="preserve"> _____ connais.</w:t>
      </w:r>
    </w:p>
    <w:p w:rsidR="008E0919" w:rsidRPr="008E0919" w:rsidRDefault="008E0919" w:rsidP="008E0919">
      <w:pPr>
        <w:pStyle w:val="215"/>
        <w:rPr>
          <w:lang w:val="en-US"/>
        </w:rPr>
      </w:pPr>
      <w:r w:rsidRPr="008E0919">
        <w:rPr>
          <w:lang w:val="en-US"/>
        </w:rPr>
        <w:t>A lui  B le  C la D en</w:t>
      </w:r>
    </w:p>
    <w:p w:rsidR="008E0919" w:rsidRPr="008E0919" w:rsidRDefault="008E0919" w:rsidP="008E0919">
      <w:pPr>
        <w:pStyle w:val="2"/>
        <w:rPr>
          <w:lang w:val="en-US"/>
        </w:rPr>
      </w:pPr>
      <w:r w:rsidRPr="008E0919">
        <w:rPr>
          <w:lang w:val="en-US"/>
        </w:rPr>
        <w:t>27.</w:t>
      </w:r>
      <w:r w:rsidRPr="008E0919">
        <w:rPr>
          <w:lang w:val="en-US"/>
        </w:rPr>
        <w:tab/>
      </w:r>
      <w:r w:rsidRPr="008E0919">
        <w:rPr>
          <w:i/>
          <w:lang w:val="en-US"/>
        </w:rPr>
        <w:t>Martin</w:t>
      </w:r>
      <w:r w:rsidRPr="008E0919">
        <w:rPr>
          <w:lang w:val="en-US"/>
        </w:rPr>
        <w:t>: Ie dois partir pour France. Au revoir, Nicolas!</w:t>
      </w:r>
    </w:p>
    <w:p w:rsidR="008E0919" w:rsidRPr="008E0919" w:rsidRDefault="008E0919" w:rsidP="008E0919">
      <w:pPr>
        <w:pStyle w:val="215"/>
        <w:rPr>
          <w:lang w:val="en-US"/>
        </w:rPr>
      </w:pPr>
      <w:r w:rsidRPr="008E0919">
        <w:rPr>
          <w:lang w:val="en-US"/>
        </w:rPr>
        <w:t xml:space="preserve">A  De rien!             B Merci!       </w:t>
      </w:r>
      <w:r w:rsidRPr="008E0919">
        <w:t>С</w:t>
      </w:r>
      <w:r w:rsidRPr="008E0919">
        <w:rPr>
          <w:lang w:val="en-US"/>
        </w:rPr>
        <w:t xml:space="preserve"> À tes souhaits!      D Bon voyage!</w:t>
      </w:r>
    </w:p>
    <w:p w:rsidR="008E0919" w:rsidRPr="008E0919" w:rsidRDefault="008E0919" w:rsidP="008E0919">
      <w:pPr>
        <w:pStyle w:val="12"/>
        <w:spacing w:line="240" w:lineRule="auto"/>
        <w:ind w:left="0"/>
        <w:rPr>
          <w:szCs w:val="24"/>
        </w:rPr>
      </w:pPr>
      <w:r w:rsidRPr="008E0919">
        <w:rPr>
          <w:szCs w:val="24"/>
        </w:rPr>
        <w:t xml:space="preserve">28. </w:t>
      </w:r>
      <w:r w:rsidRPr="008E0919">
        <w:rPr>
          <w:szCs w:val="24"/>
          <w:lang w:val="fr-FR"/>
        </w:rPr>
        <w:t xml:space="preserve">C’est moi qui </w:t>
      </w:r>
      <w:r w:rsidRPr="008E0919">
        <w:rPr>
          <w:szCs w:val="24"/>
        </w:rPr>
        <w:t>____ .</w:t>
      </w:r>
      <w:r w:rsidRPr="008E0919">
        <w:rPr>
          <w:szCs w:val="24"/>
          <w:lang w:val="fr-FR"/>
        </w:rPr>
        <w:t xml:space="preserve"> à Paris pour la première fois.</w:t>
      </w:r>
    </w:p>
    <w:p w:rsidR="008E0919" w:rsidRPr="008E0919" w:rsidRDefault="008E0919" w:rsidP="008E0919">
      <w:pPr>
        <w:pStyle w:val="215"/>
        <w:rPr>
          <w:lang w:val="en-US"/>
        </w:rPr>
      </w:pPr>
      <w:r w:rsidRPr="008E0919">
        <w:rPr>
          <w:lang w:val="en-US"/>
        </w:rPr>
        <w:t>A  va B  vas  C  vais D  vont</w:t>
      </w:r>
    </w:p>
    <w:p w:rsidR="008E0919" w:rsidRPr="008E0919" w:rsidRDefault="008E0919" w:rsidP="008E0919">
      <w:pPr>
        <w:pStyle w:val="2"/>
        <w:rPr>
          <w:lang w:val="en-US"/>
        </w:rPr>
      </w:pPr>
      <w:r w:rsidRPr="008E0919">
        <w:rPr>
          <w:lang w:val="en-US"/>
        </w:rPr>
        <w:t>29.</w:t>
      </w:r>
      <w:r w:rsidRPr="008E0919">
        <w:rPr>
          <w:lang w:val="en-US"/>
        </w:rPr>
        <w:tab/>
      </w:r>
      <w:r w:rsidRPr="008E0919">
        <w:rPr>
          <w:lang w:val="fr-FR"/>
        </w:rPr>
        <w:t>On m’a dit que ton ami</w:t>
      </w:r>
      <w:r w:rsidRPr="008E0919">
        <w:rPr>
          <w:lang w:val="en-US"/>
        </w:rPr>
        <w:t xml:space="preserve"> _____.</w:t>
      </w:r>
    </w:p>
    <w:p w:rsidR="008E0919" w:rsidRPr="008E0919" w:rsidRDefault="008E0919" w:rsidP="008E0919">
      <w:pPr>
        <w:pStyle w:val="215"/>
        <w:rPr>
          <w:lang w:val="en-US"/>
        </w:rPr>
      </w:pPr>
      <w:r w:rsidRPr="008E0919">
        <w:rPr>
          <w:lang w:val="en-US"/>
        </w:rPr>
        <w:t>A  vient  B est venu C était venu  D vienne</w:t>
      </w:r>
    </w:p>
    <w:p w:rsidR="008E0919" w:rsidRPr="008E0919" w:rsidRDefault="008E0919" w:rsidP="008E0919">
      <w:pPr>
        <w:pStyle w:val="2"/>
        <w:rPr>
          <w:lang w:val="en-US"/>
        </w:rPr>
      </w:pPr>
      <w:r w:rsidRPr="008E0919">
        <w:rPr>
          <w:lang w:val="en-US"/>
        </w:rPr>
        <w:t>30.</w:t>
      </w:r>
      <w:r w:rsidRPr="008E0919">
        <w:rPr>
          <w:lang w:val="en-US"/>
        </w:rPr>
        <w:tab/>
        <w:t>Aujourd‘hui_____  fait beau et nous allons à la campagne.</w:t>
      </w:r>
    </w:p>
    <w:p w:rsidR="008E0919" w:rsidRPr="008E0919" w:rsidRDefault="008E0919" w:rsidP="008E0919">
      <w:pPr>
        <w:pStyle w:val="215"/>
        <w:rPr>
          <w:lang w:val="en-US"/>
        </w:rPr>
      </w:pPr>
      <w:r w:rsidRPr="008E0919">
        <w:rPr>
          <w:lang w:val="en-US"/>
        </w:rPr>
        <w:t>A il   B elle  C ils  D elles</w:t>
      </w:r>
    </w:p>
    <w:p w:rsidR="008E0919" w:rsidRPr="008E0919" w:rsidRDefault="008E0919" w:rsidP="008E0919">
      <w:pPr>
        <w:pStyle w:val="2"/>
        <w:rPr>
          <w:lang w:val="en-US"/>
        </w:rPr>
      </w:pPr>
      <w:r w:rsidRPr="008E0919">
        <w:rPr>
          <w:lang w:val="en-US"/>
        </w:rPr>
        <w:t>31.</w:t>
      </w:r>
      <w:r w:rsidRPr="008E0919">
        <w:rPr>
          <w:lang w:val="en-US"/>
        </w:rPr>
        <w:tab/>
        <w:t>____ ne l’a vu hier.</w:t>
      </w:r>
    </w:p>
    <w:p w:rsidR="008E0919" w:rsidRPr="008E0919" w:rsidRDefault="008E0919" w:rsidP="008E0919">
      <w:pPr>
        <w:pStyle w:val="35"/>
        <w:rPr>
          <w:lang w:val="en-US"/>
        </w:rPr>
      </w:pPr>
      <w:r w:rsidRPr="008E0919">
        <w:rPr>
          <w:lang w:val="en-US"/>
        </w:rPr>
        <w:t xml:space="preserve">A Ils        </w:t>
      </w:r>
    </w:p>
    <w:p w:rsidR="008E0919" w:rsidRPr="008E0919" w:rsidRDefault="008E0919" w:rsidP="008E0919">
      <w:pPr>
        <w:pStyle w:val="35"/>
        <w:rPr>
          <w:lang w:val="en-US"/>
        </w:rPr>
      </w:pPr>
      <w:r w:rsidRPr="008E0919">
        <w:rPr>
          <w:lang w:val="en-US"/>
        </w:rPr>
        <w:t xml:space="preserve">B On   </w:t>
      </w:r>
    </w:p>
    <w:p w:rsidR="008E0919" w:rsidRPr="008E0919" w:rsidRDefault="008E0919" w:rsidP="008E0919">
      <w:pPr>
        <w:pStyle w:val="35"/>
        <w:rPr>
          <w:lang w:val="en-US"/>
        </w:rPr>
      </w:pPr>
      <w:r w:rsidRPr="008E0919">
        <w:rPr>
          <w:lang w:val="en-US"/>
        </w:rPr>
        <w:t xml:space="preserve">C Je        </w:t>
      </w:r>
    </w:p>
    <w:p w:rsidR="008E0919" w:rsidRPr="008E0919" w:rsidRDefault="008E0919" w:rsidP="008E0919">
      <w:pPr>
        <w:pStyle w:val="35"/>
        <w:rPr>
          <w:lang w:val="en-US"/>
        </w:rPr>
      </w:pPr>
      <w:r w:rsidRPr="008E0919">
        <w:rPr>
          <w:lang w:val="en-US"/>
        </w:rPr>
        <w:t>D Tu</w:t>
      </w:r>
    </w:p>
    <w:p w:rsidR="008E0919" w:rsidRPr="008E0919" w:rsidRDefault="008E0919" w:rsidP="008E0919">
      <w:pPr>
        <w:pStyle w:val="2"/>
        <w:rPr>
          <w:lang w:val="en-US"/>
        </w:rPr>
      </w:pPr>
      <w:r w:rsidRPr="008E0919">
        <w:rPr>
          <w:lang w:val="en-US"/>
        </w:rPr>
        <w:t>32.</w:t>
      </w:r>
      <w:r w:rsidRPr="008E0919">
        <w:rPr>
          <w:lang w:val="en-US"/>
        </w:rPr>
        <w:tab/>
        <w:t>Vous avez à rendre ces revues à la bibliothèque.</w:t>
      </w:r>
    </w:p>
    <w:p w:rsidR="008E0919" w:rsidRPr="008E0919" w:rsidRDefault="008E0919" w:rsidP="008E0919">
      <w:pPr>
        <w:pStyle w:val="215"/>
      </w:pPr>
      <w:r w:rsidRPr="008E0919">
        <w:t xml:space="preserve">A Вы можете вернуть эти журналы в библиотеку. </w:t>
      </w:r>
    </w:p>
    <w:p w:rsidR="008E0919" w:rsidRPr="008E0919" w:rsidRDefault="008E0919" w:rsidP="008E0919">
      <w:r w:rsidRPr="008E0919">
        <w:t xml:space="preserve">          B  Вы возвращаете эти журналы в библиотеку. </w:t>
      </w:r>
    </w:p>
    <w:p w:rsidR="008E0919" w:rsidRPr="008E0919" w:rsidRDefault="008E0919" w:rsidP="008E0919">
      <w:r w:rsidRPr="008E0919">
        <w:t xml:space="preserve">             C Вам разрешено вернуть эти журналы в библиотеку. </w:t>
      </w:r>
    </w:p>
    <w:p w:rsidR="008E0919" w:rsidRPr="008E0919" w:rsidRDefault="008E0919" w:rsidP="008E0919">
      <w:r w:rsidRPr="008E0919">
        <w:t xml:space="preserve">          D Вы должны вернуть эти журналы в библиотеку.</w:t>
      </w:r>
    </w:p>
    <w:p w:rsidR="008E0919" w:rsidRPr="008E0919" w:rsidRDefault="008E0919" w:rsidP="008E0919">
      <w:pPr>
        <w:pStyle w:val="2"/>
      </w:pPr>
      <w:r w:rsidRPr="008E0919">
        <w:lastRenderedPageBreak/>
        <w:t>33.</w:t>
      </w:r>
      <w:r w:rsidRPr="008E0919">
        <w:tab/>
        <w:t>Большинство студентов хорошо учились и получили хорошие оценки.</w:t>
      </w:r>
    </w:p>
    <w:p w:rsidR="008E0919" w:rsidRPr="008E0919" w:rsidRDefault="008E0919" w:rsidP="008E0919">
      <w:pPr>
        <w:pStyle w:val="35"/>
        <w:rPr>
          <w:lang w:val="en-US"/>
        </w:rPr>
      </w:pPr>
      <w:r w:rsidRPr="008E0919">
        <w:rPr>
          <w:lang w:val="en-US"/>
        </w:rPr>
        <w:t>A Quelques étudiants avaient bien étudié et ils ont reçu de bonnes notes.</w:t>
      </w:r>
    </w:p>
    <w:p w:rsidR="008E0919" w:rsidRPr="008E0919" w:rsidRDefault="008E0919" w:rsidP="008E0919">
      <w:pPr>
        <w:pStyle w:val="35"/>
        <w:rPr>
          <w:lang w:val="en-US"/>
        </w:rPr>
      </w:pPr>
      <w:r w:rsidRPr="008E0919">
        <w:rPr>
          <w:lang w:val="en-US"/>
        </w:rPr>
        <w:t>B La plupart des étudiants avaient bien étudié et ils ont reçu de bonnes notes.</w:t>
      </w:r>
    </w:p>
    <w:p w:rsidR="008E0919" w:rsidRPr="008E0919" w:rsidRDefault="008E0919" w:rsidP="008E0919">
      <w:pPr>
        <w:pStyle w:val="35"/>
        <w:rPr>
          <w:lang w:val="en-US"/>
        </w:rPr>
      </w:pPr>
      <w:r w:rsidRPr="008E0919">
        <w:rPr>
          <w:lang w:val="en-US"/>
        </w:rPr>
        <w:t>C Certains étudiants ont reçu de bonnes notes.</w:t>
      </w:r>
    </w:p>
    <w:p w:rsidR="008E0919" w:rsidRPr="008E0919" w:rsidRDefault="008E0919" w:rsidP="008E0919">
      <w:pPr>
        <w:pStyle w:val="35"/>
        <w:rPr>
          <w:lang w:val="en-US"/>
        </w:rPr>
      </w:pPr>
      <w:r w:rsidRPr="008E0919">
        <w:rPr>
          <w:lang w:val="de-DE"/>
        </w:rPr>
        <w:t>D La plupart des étudiants étudient bien et ils ont de bonnes notes.</w:t>
      </w:r>
    </w:p>
    <w:p w:rsidR="008E0919" w:rsidRPr="008E0919" w:rsidRDefault="008E0919" w:rsidP="008E0919">
      <w:pPr>
        <w:pStyle w:val="2"/>
        <w:rPr>
          <w:lang w:val="en-US"/>
        </w:rPr>
      </w:pPr>
      <w:r w:rsidRPr="008E0919">
        <w:rPr>
          <w:lang w:val="en-US"/>
        </w:rPr>
        <w:t>34.</w:t>
      </w:r>
      <w:r w:rsidRPr="008E0919">
        <w:rPr>
          <w:lang w:val="en-US"/>
        </w:rPr>
        <w:tab/>
        <w:t>Ce problème est à résoudre le plus vite possible.</w:t>
      </w:r>
      <w:r w:rsidRPr="008E0919">
        <w:rPr>
          <w:i/>
          <w:lang w:val="en-US"/>
        </w:rPr>
        <w:t xml:space="preserve">     </w:t>
      </w:r>
    </w:p>
    <w:p w:rsidR="008E0919" w:rsidRPr="008E0919" w:rsidRDefault="008E0919" w:rsidP="008E0919">
      <w:pPr>
        <w:pStyle w:val="35"/>
      </w:pPr>
      <w:r w:rsidRPr="008E0919">
        <w:t>A Эту проблему хотелось бы решить как возможно быстрее.</w:t>
      </w:r>
    </w:p>
    <w:p w:rsidR="008E0919" w:rsidRPr="008E0919" w:rsidRDefault="008E0919" w:rsidP="008E0919">
      <w:pPr>
        <w:pStyle w:val="35"/>
      </w:pPr>
      <w:r w:rsidRPr="008E0919">
        <w:t>B Они могут быстро решить эту проблему.</w:t>
      </w:r>
    </w:p>
    <w:p w:rsidR="008E0919" w:rsidRPr="008E0919" w:rsidRDefault="008E0919" w:rsidP="008E0919">
      <w:pPr>
        <w:pStyle w:val="35"/>
      </w:pPr>
      <w:r w:rsidRPr="008E0919">
        <w:t>C Эту проблему можно решить завтра.</w:t>
      </w:r>
    </w:p>
    <w:p w:rsidR="008E0919" w:rsidRPr="008E0919" w:rsidRDefault="008E0919" w:rsidP="008E0919">
      <w:pPr>
        <w:pStyle w:val="35"/>
      </w:pPr>
      <w:r w:rsidRPr="008E0919">
        <w:rPr>
          <w:lang w:val="en-US"/>
        </w:rPr>
        <w:t>D</w:t>
      </w:r>
      <w:r w:rsidRPr="008E0919">
        <w:t xml:space="preserve"> Эта проблема должна быть решена как возможно быстрее.</w:t>
      </w:r>
    </w:p>
    <w:p w:rsidR="008E0919" w:rsidRPr="008E0919" w:rsidRDefault="008E0919" w:rsidP="008E0919">
      <w:pPr>
        <w:pStyle w:val="2"/>
      </w:pPr>
      <w:r w:rsidRPr="008E0919">
        <w:t>35.</w:t>
      </w:r>
      <w:r w:rsidRPr="008E0919">
        <w:tab/>
        <w:t>Сегодня мы сдали экзамен по французскому языку.</w:t>
      </w:r>
    </w:p>
    <w:p w:rsidR="008E0919" w:rsidRPr="008E0919" w:rsidRDefault="008E0919" w:rsidP="008E0919">
      <w:pPr>
        <w:pStyle w:val="35"/>
        <w:rPr>
          <w:lang w:val="en-US"/>
        </w:rPr>
      </w:pPr>
      <w:r w:rsidRPr="008E0919">
        <w:rPr>
          <w:lang w:val="en-US"/>
        </w:rPr>
        <w:t>A Aujourd’hui nous avons passé l’examen de français.</w:t>
      </w:r>
    </w:p>
    <w:p w:rsidR="008E0919" w:rsidRPr="008E0919" w:rsidRDefault="008E0919" w:rsidP="008E0919">
      <w:pPr>
        <w:pStyle w:val="35"/>
        <w:rPr>
          <w:lang w:val="en-US"/>
        </w:rPr>
      </w:pPr>
      <w:r w:rsidRPr="008E0919">
        <w:rPr>
          <w:lang w:val="en-US"/>
        </w:rPr>
        <w:t>B Aujourd’hui nous passons l’examen de français.</w:t>
      </w:r>
    </w:p>
    <w:p w:rsidR="008E0919" w:rsidRPr="008E0919" w:rsidRDefault="008E0919" w:rsidP="008E0919">
      <w:pPr>
        <w:pStyle w:val="35"/>
        <w:rPr>
          <w:lang w:val="en-US"/>
        </w:rPr>
      </w:pPr>
      <w:r w:rsidRPr="008E0919">
        <w:rPr>
          <w:lang w:val="en-US"/>
        </w:rPr>
        <w:t>C Hier nous avons passé l’examen de français.</w:t>
      </w:r>
    </w:p>
    <w:p w:rsidR="008E0919" w:rsidRPr="008E0919" w:rsidRDefault="008E0919" w:rsidP="008E0919">
      <w:pPr>
        <w:pStyle w:val="35"/>
        <w:rPr>
          <w:lang w:val="en-US"/>
        </w:rPr>
      </w:pPr>
      <w:r w:rsidRPr="008E0919">
        <w:rPr>
          <w:lang w:val="en-US"/>
        </w:rPr>
        <w:t>D Aujourd’hui nous avons passé l’épreuve de français.</w:t>
      </w:r>
    </w:p>
    <w:p w:rsidR="008E0919" w:rsidRPr="008E0919" w:rsidRDefault="008E0919" w:rsidP="008E0919">
      <w:pPr>
        <w:pStyle w:val="13"/>
        <w:shd w:val="clear" w:color="auto" w:fill="FFFFFF"/>
        <w:spacing w:before="0" w:after="0" w:line="240" w:lineRule="auto"/>
        <w:ind w:firstLine="709"/>
        <w:rPr>
          <w:sz w:val="24"/>
          <w:lang w:val="en-US"/>
        </w:rPr>
      </w:pPr>
    </w:p>
    <w:p w:rsidR="00737A76" w:rsidRPr="008E0919" w:rsidRDefault="00737A76" w:rsidP="008E0919">
      <w:pPr>
        <w:rPr>
          <w:lang w:val="en-US"/>
        </w:rPr>
      </w:pPr>
    </w:p>
    <w:sectPr w:rsidR="00737A76" w:rsidRPr="008E0919" w:rsidSect="004401F0">
      <w:footerReference w:type="even" r:id="rId755"/>
      <w:footerReference w:type="default" r:id="rId756"/>
      <w:footerReference w:type="first" r:id="rId757"/>
      <w:pgSz w:w="11906" w:h="16838"/>
      <w:pgMar w:top="567" w:right="1701" w:bottom="567" w:left="851"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A24" w:rsidRDefault="00D21A24">
      <w:r>
        <w:separator/>
      </w:r>
    </w:p>
  </w:endnote>
  <w:endnote w:type="continuationSeparator" w:id="0">
    <w:p w:rsidR="00D21A24" w:rsidRDefault="00D21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font303">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iberation Sans">
    <w:altName w:val="Arial"/>
    <w:charset w:val="01"/>
    <w:family w:val="swiss"/>
    <w:pitch w:val="default"/>
  </w:font>
  <w:font w:name="Microsoft YaHei">
    <w:panose1 w:val="020B0503020204020204"/>
    <w:charset w:val="86"/>
    <w:family w:val="swiss"/>
    <w:pitch w:val="variable"/>
    <w:sig w:usb0="80000287" w:usb1="280F3C52" w:usb2="00000016" w:usb3="00000000" w:csb0="0004001F" w:csb1="00000000"/>
  </w:font>
  <w:font w:name="Liberation Serif">
    <w:altName w:val="Times New Roman"/>
    <w:charset w:val="CC"/>
    <w:family w:val="roman"/>
    <w:pitch w:val="variable"/>
  </w:font>
  <w:font w:name="Helvetica">
    <w:panose1 w:val="020B0604020202020204"/>
    <w:charset w:val="00"/>
    <w:family w:val="swiss"/>
    <w:notTrueType/>
    <w:pitch w:val="variable"/>
    <w:sig w:usb0="00000003" w:usb1="00000000" w:usb2="00000000" w:usb3="00000000" w:csb0="00000001" w:csb1="00000000"/>
  </w:font>
  <w:font w:name="TimesNewRomanPSMT">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919" w:rsidRDefault="008E0919">
    <w:pPr>
      <w:pStyle w:val="af9"/>
      <w:ind w:right="360"/>
    </w:pPr>
    <w:r>
      <w:rPr>
        <w:noProof/>
      </w:rPr>
      <mc:AlternateContent>
        <mc:Choice Requires="wps">
          <w:drawing>
            <wp:anchor distT="0" distB="0" distL="0" distR="0" simplePos="0" relativeHeight="251661312" behindDoc="0" locked="0" layoutInCell="1" allowOverlap="1" wp14:anchorId="44DF2968" wp14:editId="404455C8">
              <wp:simplePos x="0" y="0"/>
              <wp:positionH relativeFrom="page">
                <wp:posOffset>7019925</wp:posOffset>
              </wp:positionH>
              <wp:positionV relativeFrom="paragraph">
                <wp:posOffset>635</wp:posOffset>
              </wp:positionV>
              <wp:extent cx="435610" cy="173990"/>
              <wp:effectExtent l="0" t="1905" r="2540" b="5080"/>
              <wp:wrapSquare wrapText="largest"/>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3" o:spid="_x0000_s1026" type="#_x0000_t202" style="position:absolute;left:0;text-align:left;margin-left:552.75pt;margin-top:.05pt;width:34.3pt;height:13.7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" stroked="f">
              <v:fill opacity="0"/>
              <v:textbox inset=".05pt,.05pt,.05pt,.05pt">
                <w:txbxContent/>
              </v:textbox>
              <w10:wrap type="square" side="largest" anchorx="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919" w:rsidRDefault="008E091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1F0" w:rsidRPr="008E0919" w:rsidRDefault="00D21A24" w:rsidP="008E0919"/>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1F0" w:rsidRPr="008E0919" w:rsidRDefault="008E0919" w:rsidP="008E0919">
    <w:r>
      <w:rPr>
        <w:noProof/>
      </w:rPr>
      <mc:AlternateContent>
        <mc:Choice Requires="wps">
          <w:drawing>
            <wp:anchor distT="0" distB="0" distL="0" distR="0" simplePos="0" relativeHeight="251659264" behindDoc="0" locked="0" layoutInCell="1" allowOverlap="1" wp14:anchorId="3FE1CDBA" wp14:editId="549E27B2">
              <wp:simplePos x="0" y="0"/>
              <wp:positionH relativeFrom="page">
                <wp:posOffset>6971030</wp:posOffset>
              </wp:positionH>
              <wp:positionV relativeFrom="paragraph">
                <wp:posOffset>635</wp:posOffset>
              </wp:positionV>
              <wp:extent cx="588010" cy="173990"/>
              <wp:effectExtent l="5080" t="1905" r="6985" b="5080"/>
              <wp:wrapSquare wrapText="largest"/>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01F0" w:rsidRDefault="008E0919">
                          <w:pPr>
                            <w:pStyle w:val="Style31"/>
                            <w:pBdr>
                              <w:top w:val="none" w:sz="0" w:space="0" w:color="000000"/>
                              <w:left w:val="none" w:sz="0" w:space="0" w:color="000000"/>
                              <w:bottom w:val="none" w:sz="0" w:space="0" w:color="000000"/>
                              <w:right w:val="none" w:sz="0" w:space="0" w:color="000000"/>
                            </w:pBdr>
                          </w:pPr>
                          <w:r>
                            <w:rPr>
                              <w:rStyle w:val="FontStyle43"/>
                            </w:rPr>
                            <w:fldChar w:fldCharType="begin"/>
                          </w:r>
                          <w:r>
                            <w:rPr>
                              <w:rStyle w:val="FontStyle43"/>
                            </w:rPr>
                            <w:instrText xml:space="preserve"> PAGE </w:instrText>
                          </w:r>
                          <w:r>
                            <w:rPr>
                              <w:rStyle w:val="FontStyle43"/>
                            </w:rPr>
                            <w:fldChar w:fldCharType="separate"/>
                          </w:r>
                          <w:r w:rsidR="00BA29B6">
                            <w:rPr>
                              <w:rStyle w:val="FontStyle43"/>
                              <w:noProof/>
                            </w:rPr>
                            <w:t>152</w:t>
                          </w:r>
                          <w:r>
                            <w:rPr>
                              <w:rStyle w:val="FontStyle43"/>
                            </w:rPr>
                            <w:fldChar w:fldCharType="end"/>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 o:spid="_x0000_s1030" type="#_x0000_t202" style="position:absolute;left:0;text-align:left;margin-left:548.9pt;margin-top:.05pt;width:46.3pt;height:13.7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" stroked="f">
              <v:fill opacity="0"/>
              <v:textbox inset=".05pt,.05pt,.05pt,.05pt">
                <w:txbxContent>
                  <w:p w:rsidR="004401F0" w:rsidRDefault="008E0919">
                    <w:pPr>
                      <w:pStyle w:val="Style31"/>
                      <w:pBdr>
                        <w:top w:val="none" w:sz="0" w:space="0" w:color="000000"/>
                        <w:left w:val="none" w:sz="0" w:space="0" w:color="000000"/>
                        <w:bottom w:val="none" w:sz="0" w:space="0" w:color="000000"/>
                        <w:right w:val="none" w:sz="0" w:space="0" w:color="000000"/>
                      </w:pBdr>
                    </w:pPr>
                    <w:r>
                      <w:rPr>
                        <w:rStyle w:val="FontStyle43"/>
                      </w:rPr>
                      <w:fldChar w:fldCharType="begin"/>
                    </w:r>
                    <w:r>
                      <w:rPr>
                        <w:rStyle w:val="FontStyle43"/>
                      </w:rPr>
                      <w:instrText xml:space="preserve"> PAGE </w:instrText>
                    </w:r>
                    <w:r>
                      <w:rPr>
                        <w:rStyle w:val="FontStyle43"/>
                      </w:rPr>
                      <w:fldChar w:fldCharType="separate"/>
                    </w:r>
                    <w:r w:rsidR="00BA29B6">
                      <w:rPr>
                        <w:rStyle w:val="FontStyle43"/>
                        <w:noProof/>
                      </w:rPr>
                      <w:t>152</w:t>
                    </w:r>
                    <w:r>
                      <w:rPr>
                        <w:rStyle w:val="FontStyle43"/>
                      </w:rPr>
                      <w:fldChar w:fldCharType="end"/>
                    </w:r>
                  </w:p>
                </w:txbxContent>
              </v:textbox>
              <w10:wrap type="square" side="largest" anchorx="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1F0" w:rsidRPr="008E0919" w:rsidRDefault="00D21A24" w:rsidP="008E091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919" w:rsidRDefault="008E091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919" w:rsidRDefault="008E0919">
    <w:pPr>
      <w:pStyle w:val="af9"/>
      <w:ind w:right="360"/>
    </w:pPr>
    <w:r>
      <w:rPr>
        <w:noProof/>
      </w:rPr>
      <mc:AlternateContent>
        <mc:Choice Requires="wps">
          <w:drawing>
            <wp:anchor distT="0" distB="0" distL="0" distR="0" simplePos="0" relativeHeight="251663360" behindDoc="0" locked="0" layoutInCell="1" allowOverlap="1" wp14:anchorId="189BB778" wp14:editId="28DA39F5">
              <wp:simplePos x="0" y="0"/>
              <wp:positionH relativeFrom="page">
                <wp:posOffset>10179050</wp:posOffset>
              </wp:positionH>
              <wp:positionV relativeFrom="paragraph">
                <wp:posOffset>635</wp:posOffset>
              </wp:positionV>
              <wp:extent cx="511810" cy="173990"/>
              <wp:effectExtent l="6350" t="3810" r="5715" b="3175"/>
              <wp:wrapSquare wrapText="largest"/>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919" w:rsidRDefault="008E0919">
                          <w:pPr>
                            <w:pStyle w:val="af9"/>
                            <w:pBdr>
                              <w:top w:val="none" w:sz="0" w:space="0" w:color="000000"/>
                              <w:left w:val="none" w:sz="0" w:space="0" w:color="000000"/>
                              <w:bottom w:val="none" w:sz="0" w:space="0" w:color="000000"/>
                              <w:right w:val="none" w:sz="0" w:space="0" w:color="000000"/>
                            </w:pBdr>
                          </w:pPr>
                          <w:r>
                            <w:rPr>
                              <w:rStyle w:val="15"/>
                            </w:rPr>
                            <w:fldChar w:fldCharType="begin"/>
                          </w:r>
                          <w:r>
                            <w:rPr>
                              <w:rStyle w:val="15"/>
                            </w:rPr>
                            <w:instrText xml:space="preserve"> PAGE </w:instrText>
                          </w:r>
                          <w:r>
                            <w:rPr>
                              <w:rStyle w:val="15"/>
                            </w:rPr>
                            <w:fldChar w:fldCharType="separate"/>
                          </w:r>
                          <w:r w:rsidR="00BA29B6">
                            <w:rPr>
                              <w:rStyle w:val="15"/>
                              <w:noProof/>
                            </w:rPr>
                            <w:t>11</w:t>
                          </w:r>
                          <w:r>
                            <w:rPr>
                              <w:rStyle w:val="15"/>
                            </w:rPr>
                            <w:fldChar w:fldCharType="end"/>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2" o:spid="_x0000_s1027" type="#_x0000_t202" style="position:absolute;left:0;text-align:left;margin-left:801.5pt;margin-top:.05pt;width:40.3pt;height:13.7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" stroked="f">
              <v:fill opacity="0"/>
              <v:textbox inset=".05pt,.05pt,.05pt,.05pt">
                <w:txbxContent>
                  <w:p w:rsidR="008E0919" w:rsidRDefault="008E0919">
                    <w:pPr>
                      <w:pStyle w:val="af9"/>
                      <w:pBdr>
                        <w:top w:val="none" w:sz="0" w:space="0" w:color="000000"/>
                        <w:left w:val="none" w:sz="0" w:space="0" w:color="000000"/>
                        <w:bottom w:val="none" w:sz="0" w:space="0" w:color="000000"/>
                        <w:right w:val="none" w:sz="0" w:space="0" w:color="000000"/>
                      </w:pBdr>
                    </w:pPr>
                    <w:r>
                      <w:rPr>
                        <w:rStyle w:val="15"/>
                      </w:rPr>
                      <w:fldChar w:fldCharType="begin"/>
                    </w:r>
                    <w:r>
                      <w:rPr>
                        <w:rStyle w:val="15"/>
                      </w:rPr>
                      <w:instrText xml:space="preserve"> PAGE </w:instrText>
                    </w:r>
                    <w:r>
                      <w:rPr>
                        <w:rStyle w:val="15"/>
                      </w:rPr>
                      <w:fldChar w:fldCharType="separate"/>
                    </w:r>
                    <w:r w:rsidR="00BA29B6">
                      <w:rPr>
                        <w:rStyle w:val="15"/>
                        <w:noProof/>
                      </w:rPr>
                      <w:t>11</w:t>
                    </w:r>
                    <w:r>
                      <w:rPr>
                        <w:rStyle w:val="15"/>
                      </w:rPr>
                      <w:fldChar w:fldCharType="end"/>
                    </w:r>
                  </w:p>
                </w:txbxContent>
              </v:textbox>
              <w10:wrap type="square" side="largest" anchorx="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919" w:rsidRDefault="008E091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919" w:rsidRDefault="008E091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919" w:rsidRDefault="008E0919">
    <w:pPr>
      <w:pStyle w:val="af9"/>
      <w:ind w:right="360"/>
    </w:pPr>
    <w:r>
      <w:rPr>
        <w:noProof/>
      </w:rPr>
      <mc:AlternateContent>
        <mc:Choice Requires="wps">
          <w:drawing>
            <wp:anchor distT="0" distB="0" distL="0" distR="0" simplePos="0" relativeHeight="251664384" behindDoc="0" locked="0" layoutInCell="1" allowOverlap="1" wp14:anchorId="56EE2ACB" wp14:editId="09EC8FD5">
              <wp:simplePos x="0" y="0"/>
              <wp:positionH relativeFrom="page">
                <wp:posOffset>10179050</wp:posOffset>
              </wp:positionH>
              <wp:positionV relativeFrom="paragraph">
                <wp:posOffset>635</wp:posOffset>
              </wp:positionV>
              <wp:extent cx="511810" cy="173990"/>
              <wp:effectExtent l="6350" t="3810" r="5715" b="3175"/>
              <wp:wrapSquare wrapText="largest"/>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919" w:rsidRDefault="008E0919">
                          <w:pPr>
                            <w:pStyle w:val="af9"/>
                            <w:pBdr>
                              <w:top w:val="none" w:sz="0" w:space="0" w:color="000000"/>
                              <w:left w:val="none" w:sz="0" w:space="0" w:color="000000"/>
                              <w:bottom w:val="none" w:sz="0" w:space="0" w:color="000000"/>
                              <w:right w:val="none" w:sz="0" w:space="0" w:color="000000"/>
                            </w:pBdr>
                          </w:pPr>
                          <w:r>
                            <w:rPr>
                              <w:rStyle w:val="15"/>
                            </w:rPr>
                            <w:fldChar w:fldCharType="begin"/>
                          </w:r>
                          <w:r>
                            <w:rPr>
                              <w:rStyle w:val="15"/>
                            </w:rPr>
                            <w:instrText xml:space="preserve"> PAGE </w:instrText>
                          </w:r>
                          <w:r>
                            <w:rPr>
                              <w:rStyle w:val="15"/>
                            </w:rPr>
                            <w:fldChar w:fldCharType="separate"/>
                          </w:r>
                          <w:r w:rsidR="00BA29B6">
                            <w:rPr>
                              <w:rStyle w:val="15"/>
                              <w:noProof/>
                            </w:rPr>
                            <w:t>66</w:t>
                          </w:r>
                          <w:r>
                            <w:rPr>
                              <w:rStyle w:val="15"/>
                            </w:rPr>
                            <w:fldChar w:fldCharType="end"/>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1" o:spid="_x0000_s1028" type="#_x0000_t202" style="position:absolute;left:0;text-align:left;margin-left:801.5pt;margin-top:.05pt;width:40.3pt;height:13.7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" stroked="f">
              <v:fill opacity="0"/>
              <v:textbox inset=".05pt,.05pt,.05pt,.05pt">
                <w:txbxContent>
                  <w:p w:rsidR="008E0919" w:rsidRDefault="008E0919">
                    <w:pPr>
                      <w:pStyle w:val="af9"/>
                      <w:pBdr>
                        <w:top w:val="none" w:sz="0" w:space="0" w:color="000000"/>
                        <w:left w:val="none" w:sz="0" w:space="0" w:color="000000"/>
                        <w:bottom w:val="none" w:sz="0" w:space="0" w:color="000000"/>
                        <w:right w:val="none" w:sz="0" w:space="0" w:color="000000"/>
                      </w:pBdr>
                    </w:pPr>
                    <w:r>
                      <w:rPr>
                        <w:rStyle w:val="15"/>
                      </w:rPr>
                      <w:fldChar w:fldCharType="begin"/>
                    </w:r>
                    <w:r>
                      <w:rPr>
                        <w:rStyle w:val="15"/>
                      </w:rPr>
                      <w:instrText xml:space="preserve"> PAGE </w:instrText>
                    </w:r>
                    <w:r>
                      <w:rPr>
                        <w:rStyle w:val="15"/>
                      </w:rPr>
                      <w:fldChar w:fldCharType="separate"/>
                    </w:r>
                    <w:r w:rsidR="00BA29B6">
                      <w:rPr>
                        <w:rStyle w:val="15"/>
                        <w:noProof/>
                      </w:rPr>
                      <w:t>66</w:t>
                    </w:r>
                    <w:r>
                      <w:rPr>
                        <w:rStyle w:val="15"/>
                      </w:rPr>
                      <w:fldChar w:fldCharType="end"/>
                    </w:r>
                  </w:p>
                </w:txbxContent>
              </v:textbox>
              <w10:wrap type="square" side="largest" anchorx="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919" w:rsidRDefault="008E091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919" w:rsidRDefault="008E091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919" w:rsidRDefault="008E0919">
    <w:pPr>
      <w:pStyle w:val="af9"/>
      <w:ind w:right="360"/>
    </w:pPr>
    <w:r>
      <w:rPr>
        <w:noProof/>
      </w:rPr>
      <mc:AlternateContent>
        <mc:Choice Requires="wps">
          <w:drawing>
            <wp:anchor distT="0" distB="0" distL="0" distR="0" simplePos="0" relativeHeight="251662336" behindDoc="0" locked="0" layoutInCell="1" allowOverlap="1" wp14:anchorId="535688F0" wp14:editId="39D03F9F">
              <wp:simplePos x="0" y="0"/>
              <wp:positionH relativeFrom="page">
                <wp:posOffset>7019925</wp:posOffset>
              </wp:positionH>
              <wp:positionV relativeFrom="paragraph">
                <wp:posOffset>635</wp:posOffset>
              </wp:positionV>
              <wp:extent cx="435610" cy="173990"/>
              <wp:effectExtent l="0" t="3810" r="2540" b="3175"/>
              <wp:wrapSquare wrapText="largest"/>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rsidR="008E0919" w:rsidRDefault="008E0919">
                          <w:pPr>
                            <w:pStyle w:val="Style79"/>
                            <w:pBdr>
                              <w:top w:val="none" w:sz="0" w:space="0" w:color="000000"/>
                              <w:left w:val="none" w:sz="0" w:space="0" w:color="000000"/>
                              <w:bottom w:val="none" w:sz="0" w:space="0" w:color="000000"/>
                              <w:right w:val="none" w:sz="0" w:space="0" w:color="000000"/>
                            </w:pBdr>
                          </w:pPr>
                          <w:r>
                            <w:rPr>
                              <w:rStyle w:val="22"/>
                            </w:rPr>
                            <w:fldChar w:fldCharType="begin"/>
                          </w:r>
                          <w:r>
                            <w:rPr>
                              <w:rStyle w:val="22"/>
                            </w:rPr>
                            <w:instrText xml:space="preserve"> PAGE </w:instrText>
                          </w:r>
                          <w:r>
                            <w:rPr>
                              <w:rStyle w:val="22"/>
                            </w:rPr>
                            <w:fldChar w:fldCharType="separate"/>
                          </w:r>
                          <w:r w:rsidR="00BA29B6">
                            <w:rPr>
                              <w:rStyle w:val="22"/>
                              <w:noProof/>
                            </w:rPr>
                            <w:t>117</w:t>
                          </w:r>
                          <w:r>
                            <w:rPr>
                              <w:rStyle w:val="22"/>
                            </w:rPr>
                            <w:fldChar w:fldCharType="end"/>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0" o:spid="_x0000_s1029" type="#_x0000_t202" style="position:absolute;left:0;text-align:left;margin-left:552.75pt;margin-top:.05pt;width:34.3pt;height:13.7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" stroked="f">
              <v:fill opacity="0"/>
              <v:textbox style="mso-next-textbox:#Поле 33" inset=".05pt,.05pt,.05pt,.05pt">
                <w:txbxContent>
                  <w:p w:rsidR="008E0919" w:rsidRDefault="008E0919">
                    <w:pPr>
                      <w:pStyle w:val="Style79"/>
                      <w:pBdr>
                        <w:top w:val="none" w:sz="0" w:space="0" w:color="000000"/>
                        <w:left w:val="none" w:sz="0" w:space="0" w:color="000000"/>
                        <w:bottom w:val="none" w:sz="0" w:space="0" w:color="000000"/>
                        <w:right w:val="none" w:sz="0" w:space="0" w:color="000000"/>
                      </w:pBdr>
                    </w:pPr>
                    <w:r>
                      <w:rPr>
                        <w:rStyle w:val="22"/>
                      </w:rPr>
                      <w:fldChar w:fldCharType="begin"/>
                    </w:r>
                    <w:r>
                      <w:rPr>
                        <w:rStyle w:val="22"/>
                      </w:rPr>
                      <w:instrText xml:space="preserve"> PAGE </w:instrText>
                    </w:r>
                    <w:r>
                      <w:rPr>
                        <w:rStyle w:val="22"/>
                      </w:rPr>
                      <w:fldChar w:fldCharType="separate"/>
                    </w:r>
                    <w:r w:rsidR="00BA29B6">
                      <w:rPr>
                        <w:rStyle w:val="22"/>
                        <w:noProof/>
                      </w:rPr>
                      <w:t>117</w:t>
                    </w:r>
                    <w:r>
                      <w:rPr>
                        <w:rStyle w:val="22"/>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A24" w:rsidRDefault="00D21A24">
      <w:r>
        <w:separator/>
      </w:r>
    </w:p>
  </w:footnote>
  <w:footnote w:type="continuationSeparator" w:id="0">
    <w:p w:rsidR="00D21A24" w:rsidRDefault="00D21A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86C86C8"/>
    <w:lvl w:ilvl="0">
      <w:start w:val="1"/>
      <w:numFmt w:val="bullet"/>
      <w:pStyle w:val="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decimal"/>
      <w:lvlText w:val="%1."/>
      <w:lvlJc w:val="left"/>
      <w:pPr>
        <w:tabs>
          <w:tab w:val="num" w:pos="720"/>
        </w:tabs>
        <w:ind w:left="720" w:hanging="360"/>
      </w:pPr>
      <w:rPr>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3"/>
    <w:multiLevelType w:val="multilevel"/>
    <w:tmpl w:val="00000003"/>
    <w:name w:val="WW8Num2"/>
    <w:lvl w:ilvl="0">
      <w:start w:val="2"/>
      <w:numFmt w:val="decimal"/>
      <w:lvlText w:val="%1."/>
      <w:lvlJc w:val="left"/>
      <w:pPr>
        <w:tabs>
          <w:tab w:val="num" w:pos="720"/>
        </w:tabs>
        <w:ind w:left="720" w:hanging="360"/>
      </w:pPr>
      <w:rPr>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4"/>
    <w:multiLevelType w:val="multilevel"/>
    <w:tmpl w:val="00000004"/>
    <w:name w:val="WW8Num3"/>
    <w:lvl w:ilvl="0">
      <w:start w:val="3"/>
      <w:numFmt w:val="decimal"/>
      <w:lvlText w:val="%1."/>
      <w:lvlJc w:val="left"/>
      <w:pPr>
        <w:tabs>
          <w:tab w:val="num" w:pos="720"/>
        </w:tabs>
        <w:ind w:left="720" w:hanging="360"/>
      </w:pPr>
      <w:rPr>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5"/>
    <w:multiLevelType w:val="multilevel"/>
    <w:tmpl w:val="00000005"/>
    <w:name w:val="WW8Num4"/>
    <w:lvl w:ilvl="0">
      <w:start w:val="4"/>
      <w:numFmt w:val="decimal"/>
      <w:lvlText w:val="%1."/>
      <w:lvlJc w:val="left"/>
      <w:pPr>
        <w:tabs>
          <w:tab w:val="num" w:pos="720"/>
        </w:tabs>
        <w:ind w:left="720" w:hanging="360"/>
      </w:pPr>
      <w:rPr>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6"/>
    <w:multiLevelType w:val="multilevel"/>
    <w:tmpl w:val="00000006"/>
    <w:name w:val="WW8Num5"/>
    <w:lvl w:ilvl="0">
      <w:start w:val="1"/>
      <w:numFmt w:val="bullet"/>
      <w:lvlText w:val=""/>
      <w:lvlJc w:val="left"/>
      <w:pPr>
        <w:tabs>
          <w:tab w:val="num" w:pos="720"/>
        </w:tabs>
        <w:ind w:left="720" w:hanging="360"/>
      </w:pPr>
      <w:rPr>
        <w:rFonts w:ascii="Symbol" w:hAnsi="Symbol" w:cs="Symbol"/>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7"/>
    <w:multiLevelType w:val="multilevel"/>
    <w:tmpl w:val="00000007"/>
    <w:name w:val="WW8Num6"/>
    <w:lvl w:ilvl="0">
      <w:start w:val="1"/>
      <w:numFmt w:val="decimal"/>
      <w:lvlText w:val="%1"/>
      <w:lvlJc w:val="left"/>
      <w:pPr>
        <w:tabs>
          <w:tab w:val="num" w:pos="720"/>
        </w:tabs>
        <w:ind w:left="360" w:hanging="360"/>
      </w:pPr>
      <w:rPr>
        <w:lang w:val="ru-RU"/>
      </w:rPr>
    </w:lvl>
    <w:lvl w:ilvl="1">
      <w:start w:val="1"/>
      <w:numFmt w:val="lowerLetter"/>
      <w:lvlText w:val="%2."/>
      <w:lvlJc w:val="left"/>
      <w:pPr>
        <w:tabs>
          <w:tab w:val="num" w:pos="1080"/>
        </w:tabs>
        <w:ind w:left="1080" w:hanging="360"/>
      </w:pPr>
    </w:lvl>
    <w:lvl w:ilvl="2">
      <w:start w:val="1"/>
      <w:numFmt w:val="lowerRoman"/>
      <w:lvlText w:val="%3."/>
      <w:lvlJc w:val="right"/>
      <w:pPr>
        <w:tabs>
          <w:tab w:val="num" w:pos="1440"/>
        </w:tabs>
        <w:ind w:left="1800" w:hanging="180"/>
      </w:pPr>
    </w:lvl>
    <w:lvl w:ilvl="3">
      <w:start w:val="1"/>
      <w:numFmt w:val="decimal"/>
      <w:lvlText w:val="%4."/>
      <w:lvlJc w:val="left"/>
      <w:pPr>
        <w:tabs>
          <w:tab w:val="num" w:pos="1800"/>
        </w:tabs>
        <w:ind w:left="2520" w:hanging="360"/>
      </w:pPr>
    </w:lvl>
    <w:lvl w:ilvl="4">
      <w:start w:val="1"/>
      <w:numFmt w:val="lowerLetter"/>
      <w:lvlText w:val="%5."/>
      <w:lvlJc w:val="left"/>
      <w:pPr>
        <w:tabs>
          <w:tab w:val="num" w:pos="2160"/>
        </w:tabs>
        <w:ind w:left="3240" w:hanging="360"/>
      </w:pPr>
    </w:lvl>
    <w:lvl w:ilvl="5">
      <w:start w:val="1"/>
      <w:numFmt w:val="lowerRoman"/>
      <w:lvlText w:val="%6."/>
      <w:lvlJc w:val="right"/>
      <w:pPr>
        <w:tabs>
          <w:tab w:val="num" w:pos="2520"/>
        </w:tabs>
        <w:ind w:left="3960" w:hanging="180"/>
      </w:pPr>
    </w:lvl>
    <w:lvl w:ilvl="6">
      <w:start w:val="1"/>
      <w:numFmt w:val="decimal"/>
      <w:lvlText w:val="%7."/>
      <w:lvlJc w:val="left"/>
      <w:pPr>
        <w:tabs>
          <w:tab w:val="num" w:pos="2880"/>
        </w:tabs>
        <w:ind w:left="4680" w:hanging="360"/>
      </w:pPr>
    </w:lvl>
    <w:lvl w:ilvl="7">
      <w:start w:val="1"/>
      <w:numFmt w:val="lowerLetter"/>
      <w:lvlText w:val="%8."/>
      <w:lvlJc w:val="left"/>
      <w:pPr>
        <w:tabs>
          <w:tab w:val="num" w:pos="3240"/>
        </w:tabs>
        <w:ind w:left="5400" w:hanging="360"/>
      </w:pPr>
    </w:lvl>
    <w:lvl w:ilvl="8">
      <w:start w:val="1"/>
      <w:numFmt w:val="lowerRoman"/>
      <w:lvlText w:val="%9."/>
      <w:lvlJc w:val="right"/>
      <w:pPr>
        <w:tabs>
          <w:tab w:val="num" w:pos="3600"/>
        </w:tabs>
        <w:ind w:left="6120" w:hanging="180"/>
      </w:pPr>
    </w:lvl>
  </w:abstractNum>
  <w:abstractNum w:abstractNumId="8">
    <w:nsid w:val="00000008"/>
    <w:multiLevelType w:val="multilevel"/>
    <w:tmpl w:val="00000008"/>
    <w:name w:val="WW8Num7"/>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9">
    <w:nsid w:val="00000009"/>
    <w:multiLevelType w:val="multilevel"/>
    <w:tmpl w:val="00000009"/>
    <w:name w:val="WW8Num8"/>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0">
    <w:nsid w:val="0000000A"/>
    <w:multiLevelType w:val="multilevel"/>
    <w:tmpl w:val="0000000A"/>
    <w:name w:val="WW8Num9"/>
    <w:lvl w:ilvl="0">
      <w:start w:val="1"/>
      <w:numFmt w:val="decimal"/>
      <w:lvlText w:val="%1."/>
      <w:lvlJc w:val="left"/>
      <w:pPr>
        <w:tabs>
          <w:tab w:val="num" w:pos="720"/>
        </w:tabs>
        <w:ind w:left="644"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1">
    <w:nsid w:val="0000000B"/>
    <w:multiLevelType w:val="multilevel"/>
    <w:tmpl w:val="0000000B"/>
    <w:name w:val="WW8Num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000000C"/>
    <w:multiLevelType w:val="multilevel"/>
    <w:tmpl w:val="0000000C"/>
    <w:name w:val="WW8Num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0D"/>
    <w:multiLevelType w:val="multilevel"/>
    <w:tmpl w:val="0000000D"/>
    <w:name w:val="WW8Num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000000E"/>
    <w:multiLevelType w:val="multilevel"/>
    <w:tmpl w:val="0000000E"/>
    <w:name w:val="WW8Num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000000F"/>
    <w:multiLevelType w:val="multilevel"/>
    <w:tmpl w:val="0000000F"/>
    <w:name w:val="WW8Num1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0000010"/>
    <w:multiLevelType w:val="multilevel"/>
    <w:tmpl w:val="00000010"/>
    <w:name w:val="WW8Num15"/>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0000011"/>
    <w:multiLevelType w:val="multilevel"/>
    <w:tmpl w:val="00000011"/>
    <w:name w:val="WW8Num1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0000012"/>
    <w:multiLevelType w:val="multilevel"/>
    <w:tmpl w:val="00000012"/>
    <w:name w:val="WW8Num17"/>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0000013"/>
    <w:multiLevelType w:val="multilevel"/>
    <w:tmpl w:val="00000013"/>
    <w:name w:val="WW8Num18"/>
    <w:lvl w:ilvl="0">
      <w:start w:val="1"/>
      <w:numFmt w:val="decimal"/>
      <w:lvlText w:val="%1."/>
      <w:lvlJc w:val="left"/>
      <w:pPr>
        <w:tabs>
          <w:tab w:val="num" w:pos="720"/>
        </w:tabs>
        <w:ind w:left="720" w:hanging="360"/>
      </w:pPr>
      <w:rPr>
        <w:lang w:val="en-U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0000014"/>
    <w:multiLevelType w:val="multilevel"/>
    <w:tmpl w:val="00000014"/>
    <w:name w:val="WW8Num19"/>
    <w:lvl w:ilvl="0">
      <w:start w:val="1"/>
      <w:numFmt w:val="decimal"/>
      <w:lvlText w:val="%1."/>
      <w:lvlJc w:val="left"/>
      <w:pPr>
        <w:tabs>
          <w:tab w:val="num" w:pos="720"/>
        </w:tabs>
        <w:ind w:left="720" w:hanging="360"/>
      </w:pPr>
      <w:rPr>
        <w:lang w:val="en-U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0000015"/>
    <w:multiLevelType w:val="multilevel"/>
    <w:tmpl w:val="00000015"/>
    <w:name w:val="WW8Num20"/>
    <w:lvl w:ilvl="0">
      <w:start w:val="1"/>
      <w:numFmt w:val="decimal"/>
      <w:lvlText w:val="%1."/>
      <w:lvlJc w:val="left"/>
      <w:pPr>
        <w:tabs>
          <w:tab w:val="num" w:pos="720"/>
        </w:tabs>
        <w:ind w:left="720" w:hanging="360"/>
      </w:pPr>
      <w:rPr>
        <w:lang w:val="en-U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0000016"/>
    <w:multiLevelType w:val="multilevel"/>
    <w:tmpl w:val="00000016"/>
    <w:name w:val="WW8Num21"/>
    <w:lvl w:ilvl="0">
      <w:start w:val="1"/>
      <w:numFmt w:val="lowerLetter"/>
      <w:lvlText w:val="%1)"/>
      <w:lvlJc w:val="left"/>
      <w:pPr>
        <w:tabs>
          <w:tab w:val="num" w:pos="720"/>
        </w:tabs>
        <w:ind w:left="720" w:hanging="360"/>
      </w:pPr>
      <w:rPr>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3">
    <w:nsid w:val="00000017"/>
    <w:multiLevelType w:val="multilevel"/>
    <w:tmpl w:val="00000017"/>
    <w:name w:val="WW8Num22"/>
    <w:lvl w:ilvl="0">
      <w:start w:val="1"/>
      <w:numFmt w:val="lowerLetter"/>
      <w:lvlText w:val="%1)"/>
      <w:lvlJc w:val="left"/>
      <w:pPr>
        <w:tabs>
          <w:tab w:val="num" w:pos="720"/>
        </w:tabs>
        <w:ind w:left="720" w:hanging="360"/>
      </w:pPr>
      <w:rPr>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4">
    <w:nsid w:val="00000018"/>
    <w:multiLevelType w:val="multilevel"/>
    <w:tmpl w:val="00000018"/>
    <w:name w:val="WW8Num23"/>
    <w:lvl w:ilvl="0">
      <w:start w:val="3"/>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5">
    <w:nsid w:val="00000019"/>
    <w:multiLevelType w:val="multilevel"/>
    <w:tmpl w:val="00000019"/>
    <w:name w:val="WW8Num24"/>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6">
    <w:nsid w:val="0000001A"/>
    <w:multiLevelType w:val="multilevel"/>
    <w:tmpl w:val="0000001A"/>
    <w:name w:val="WW8Num25"/>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7">
    <w:nsid w:val="0000001B"/>
    <w:multiLevelType w:val="multilevel"/>
    <w:tmpl w:val="0000001B"/>
    <w:name w:val="WW8Num2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8">
    <w:nsid w:val="0000001C"/>
    <w:multiLevelType w:val="multilevel"/>
    <w:tmpl w:val="0000001C"/>
    <w:name w:val="WW8Num27"/>
    <w:lvl w:ilvl="0">
      <w:start w:val="1"/>
      <w:numFmt w:val="lowerLetter"/>
      <w:lvlText w:val="%1)"/>
      <w:lvlJc w:val="left"/>
      <w:pPr>
        <w:tabs>
          <w:tab w:val="num" w:pos="720"/>
        </w:tabs>
        <w:ind w:left="1800" w:hanging="360"/>
      </w:pPr>
    </w:lvl>
    <w:lvl w:ilvl="1">
      <w:start w:val="1"/>
      <w:numFmt w:val="lowerLetter"/>
      <w:lvlText w:val="%2."/>
      <w:lvlJc w:val="left"/>
      <w:pPr>
        <w:tabs>
          <w:tab w:val="num" w:pos="1080"/>
        </w:tabs>
        <w:ind w:left="2520" w:hanging="360"/>
      </w:pPr>
    </w:lvl>
    <w:lvl w:ilvl="2">
      <w:start w:val="1"/>
      <w:numFmt w:val="lowerRoman"/>
      <w:lvlText w:val="%3."/>
      <w:lvlJc w:val="right"/>
      <w:pPr>
        <w:tabs>
          <w:tab w:val="num" w:pos="1440"/>
        </w:tabs>
        <w:ind w:left="3240" w:hanging="180"/>
      </w:pPr>
    </w:lvl>
    <w:lvl w:ilvl="3">
      <w:start w:val="1"/>
      <w:numFmt w:val="decimal"/>
      <w:lvlText w:val="%4."/>
      <w:lvlJc w:val="left"/>
      <w:pPr>
        <w:tabs>
          <w:tab w:val="num" w:pos="1800"/>
        </w:tabs>
        <w:ind w:left="3960" w:hanging="360"/>
      </w:pPr>
    </w:lvl>
    <w:lvl w:ilvl="4">
      <w:start w:val="1"/>
      <w:numFmt w:val="lowerLetter"/>
      <w:lvlText w:val="%5."/>
      <w:lvlJc w:val="left"/>
      <w:pPr>
        <w:tabs>
          <w:tab w:val="num" w:pos="2160"/>
        </w:tabs>
        <w:ind w:left="4680" w:hanging="360"/>
      </w:pPr>
    </w:lvl>
    <w:lvl w:ilvl="5">
      <w:start w:val="1"/>
      <w:numFmt w:val="lowerRoman"/>
      <w:lvlText w:val="%6."/>
      <w:lvlJc w:val="right"/>
      <w:pPr>
        <w:tabs>
          <w:tab w:val="num" w:pos="2520"/>
        </w:tabs>
        <w:ind w:left="5400" w:hanging="180"/>
      </w:pPr>
    </w:lvl>
    <w:lvl w:ilvl="6">
      <w:start w:val="1"/>
      <w:numFmt w:val="decimal"/>
      <w:lvlText w:val="%7."/>
      <w:lvlJc w:val="left"/>
      <w:pPr>
        <w:tabs>
          <w:tab w:val="num" w:pos="2880"/>
        </w:tabs>
        <w:ind w:left="6120" w:hanging="360"/>
      </w:pPr>
    </w:lvl>
    <w:lvl w:ilvl="7">
      <w:start w:val="1"/>
      <w:numFmt w:val="lowerLetter"/>
      <w:lvlText w:val="%8."/>
      <w:lvlJc w:val="left"/>
      <w:pPr>
        <w:tabs>
          <w:tab w:val="num" w:pos="3240"/>
        </w:tabs>
        <w:ind w:left="6840" w:hanging="360"/>
      </w:pPr>
    </w:lvl>
    <w:lvl w:ilvl="8">
      <w:start w:val="1"/>
      <w:numFmt w:val="lowerRoman"/>
      <w:lvlText w:val="%9."/>
      <w:lvlJc w:val="right"/>
      <w:pPr>
        <w:tabs>
          <w:tab w:val="num" w:pos="3600"/>
        </w:tabs>
        <w:ind w:left="7560" w:hanging="180"/>
      </w:pPr>
    </w:lvl>
  </w:abstractNum>
  <w:abstractNum w:abstractNumId="29">
    <w:nsid w:val="0000001D"/>
    <w:multiLevelType w:val="multilevel"/>
    <w:tmpl w:val="0000001D"/>
    <w:name w:val="WW8Num28"/>
    <w:lvl w:ilvl="0">
      <w:start w:val="1"/>
      <w:numFmt w:val="lowerLetter"/>
      <w:lvlText w:val="%1)"/>
      <w:lvlJc w:val="left"/>
      <w:pPr>
        <w:tabs>
          <w:tab w:val="num" w:pos="720"/>
        </w:tabs>
        <w:ind w:left="720" w:hanging="360"/>
      </w:pPr>
    </w:lvl>
    <w:lvl w:ilvl="1">
      <w:numFmt w:val="bullet"/>
      <w:lvlText w:val=""/>
      <w:lvlJc w:val="left"/>
      <w:pPr>
        <w:tabs>
          <w:tab w:val="num" w:pos="1080"/>
        </w:tabs>
        <w:ind w:left="1440" w:hanging="360"/>
      </w:pPr>
      <w:rPr>
        <w:rFonts w:ascii="Symbol" w:hAnsi="Symbol" w:cs="Times New Roman"/>
      </w:r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0">
    <w:nsid w:val="0000001E"/>
    <w:multiLevelType w:val="multilevel"/>
    <w:tmpl w:val="0000001E"/>
    <w:name w:val="WW8Num29"/>
    <w:lvl w:ilvl="0">
      <w:start w:val="1"/>
      <w:numFmt w:val="lowerLetter"/>
      <w:lvlText w:val="%1)"/>
      <w:lvlJc w:val="left"/>
      <w:pPr>
        <w:tabs>
          <w:tab w:val="num" w:pos="720"/>
        </w:tabs>
        <w:ind w:left="1800" w:hanging="360"/>
      </w:pPr>
    </w:lvl>
    <w:lvl w:ilvl="1">
      <w:start w:val="1"/>
      <w:numFmt w:val="lowerLetter"/>
      <w:lvlText w:val="%2."/>
      <w:lvlJc w:val="left"/>
      <w:pPr>
        <w:tabs>
          <w:tab w:val="num" w:pos="1080"/>
        </w:tabs>
        <w:ind w:left="2520" w:hanging="360"/>
      </w:pPr>
    </w:lvl>
    <w:lvl w:ilvl="2">
      <w:start w:val="1"/>
      <w:numFmt w:val="lowerRoman"/>
      <w:lvlText w:val="%3."/>
      <w:lvlJc w:val="right"/>
      <w:pPr>
        <w:tabs>
          <w:tab w:val="num" w:pos="1440"/>
        </w:tabs>
        <w:ind w:left="3240" w:hanging="180"/>
      </w:pPr>
    </w:lvl>
    <w:lvl w:ilvl="3">
      <w:start w:val="1"/>
      <w:numFmt w:val="decimal"/>
      <w:lvlText w:val="%4."/>
      <w:lvlJc w:val="left"/>
      <w:pPr>
        <w:tabs>
          <w:tab w:val="num" w:pos="1800"/>
        </w:tabs>
        <w:ind w:left="3960" w:hanging="360"/>
      </w:pPr>
    </w:lvl>
    <w:lvl w:ilvl="4">
      <w:start w:val="1"/>
      <w:numFmt w:val="lowerLetter"/>
      <w:lvlText w:val="%5."/>
      <w:lvlJc w:val="left"/>
      <w:pPr>
        <w:tabs>
          <w:tab w:val="num" w:pos="2160"/>
        </w:tabs>
        <w:ind w:left="4680" w:hanging="360"/>
      </w:pPr>
    </w:lvl>
    <w:lvl w:ilvl="5">
      <w:start w:val="1"/>
      <w:numFmt w:val="lowerRoman"/>
      <w:lvlText w:val="%6."/>
      <w:lvlJc w:val="right"/>
      <w:pPr>
        <w:tabs>
          <w:tab w:val="num" w:pos="2520"/>
        </w:tabs>
        <w:ind w:left="5400" w:hanging="180"/>
      </w:pPr>
    </w:lvl>
    <w:lvl w:ilvl="6">
      <w:start w:val="1"/>
      <w:numFmt w:val="decimal"/>
      <w:lvlText w:val="%7."/>
      <w:lvlJc w:val="left"/>
      <w:pPr>
        <w:tabs>
          <w:tab w:val="num" w:pos="2880"/>
        </w:tabs>
        <w:ind w:left="6120" w:hanging="360"/>
      </w:pPr>
    </w:lvl>
    <w:lvl w:ilvl="7">
      <w:start w:val="1"/>
      <w:numFmt w:val="lowerLetter"/>
      <w:lvlText w:val="%8."/>
      <w:lvlJc w:val="left"/>
      <w:pPr>
        <w:tabs>
          <w:tab w:val="num" w:pos="3240"/>
        </w:tabs>
        <w:ind w:left="6840" w:hanging="360"/>
      </w:pPr>
    </w:lvl>
    <w:lvl w:ilvl="8">
      <w:start w:val="1"/>
      <w:numFmt w:val="lowerRoman"/>
      <w:lvlText w:val="%9."/>
      <w:lvlJc w:val="right"/>
      <w:pPr>
        <w:tabs>
          <w:tab w:val="num" w:pos="3600"/>
        </w:tabs>
        <w:ind w:left="7560" w:hanging="180"/>
      </w:pPr>
    </w:lvl>
  </w:abstractNum>
  <w:abstractNum w:abstractNumId="31">
    <w:nsid w:val="0000001F"/>
    <w:multiLevelType w:val="multilevel"/>
    <w:tmpl w:val="0000001F"/>
    <w:name w:val="WW8Num30"/>
    <w:lvl w:ilvl="0">
      <w:start w:val="1"/>
      <w:numFmt w:val="decimal"/>
      <w:lvlText w:val="%1)"/>
      <w:lvlJc w:val="left"/>
      <w:pPr>
        <w:tabs>
          <w:tab w:val="num" w:pos="720"/>
        </w:tabs>
        <w:ind w:left="720" w:hanging="360"/>
      </w:pPr>
      <w:rPr>
        <w:b w:val="0"/>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2">
    <w:nsid w:val="00000020"/>
    <w:multiLevelType w:val="multilevel"/>
    <w:tmpl w:val="00000020"/>
    <w:name w:val="WW8Num31"/>
    <w:lvl w:ilvl="0">
      <w:start w:val="1"/>
      <w:numFmt w:val="decimal"/>
      <w:lvlText w:val="%1)"/>
      <w:lvlJc w:val="left"/>
      <w:pPr>
        <w:tabs>
          <w:tab w:val="num" w:pos="720"/>
        </w:tabs>
        <w:ind w:left="720" w:hanging="360"/>
      </w:pPr>
      <w:rPr>
        <w:lang w:val="en-U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00000021"/>
    <w:multiLevelType w:val="multilevel"/>
    <w:tmpl w:val="00000021"/>
    <w:name w:val="WW8Num32"/>
    <w:lvl w:ilvl="0">
      <w:start w:val="1"/>
      <w:numFmt w:val="decimal"/>
      <w:lvlText w:val="%1)"/>
      <w:lvlJc w:val="left"/>
      <w:pPr>
        <w:tabs>
          <w:tab w:val="num" w:pos="720"/>
        </w:tabs>
        <w:ind w:left="1800" w:hanging="360"/>
      </w:pPr>
    </w:lvl>
    <w:lvl w:ilvl="1">
      <w:start w:val="1"/>
      <w:numFmt w:val="lowerLetter"/>
      <w:lvlText w:val="%2."/>
      <w:lvlJc w:val="left"/>
      <w:pPr>
        <w:tabs>
          <w:tab w:val="num" w:pos="1080"/>
        </w:tabs>
        <w:ind w:left="2520" w:hanging="360"/>
      </w:pPr>
    </w:lvl>
    <w:lvl w:ilvl="2">
      <w:start w:val="1"/>
      <w:numFmt w:val="lowerRoman"/>
      <w:lvlText w:val="%3."/>
      <w:lvlJc w:val="right"/>
      <w:pPr>
        <w:tabs>
          <w:tab w:val="num" w:pos="1440"/>
        </w:tabs>
        <w:ind w:left="3240" w:hanging="180"/>
      </w:pPr>
    </w:lvl>
    <w:lvl w:ilvl="3">
      <w:start w:val="1"/>
      <w:numFmt w:val="decimal"/>
      <w:lvlText w:val="%4."/>
      <w:lvlJc w:val="left"/>
      <w:pPr>
        <w:tabs>
          <w:tab w:val="num" w:pos="1800"/>
        </w:tabs>
        <w:ind w:left="3960" w:hanging="360"/>
      </w:pPr>
    </w:lvl>
    <w:lvl w:ilvl="4">
      <w:start w:val="1"/>
      <w:numFmt w:val="lowerLetter"/>
      <w:lvlText w:val="%5."/>
      <w:lvlJc w:val="left"/>
      <w:pPr>
        <w:tabs>
          <w:tab w:val="num" w:pos="2160"/>
        </w:tabs>
        <w:ind w:left="4680" w:hanging="360"/>
      </w:pPr>
    </w:lvl>
    <w:lvl w:ilvl="5">
      <w:start w:val="1"/>
      <w:numFmt w:val="lowerRoman"/>
      <w:lvlText w:val="%6."/>
      <w:lvlJc w:val="right"/>
      <w:pPr>
        <w:tabs>
          <w:tab w:val="num" w:pos="2520"/>
        </w:tabs>
        <w:ind w:left="5400" w:hanging="180"/>
      </w:pPr>
    </w:lvl>
    <w:lvl w:ilvl="6">
      <w:start w:val="1"/>
      <w:numFmt w:val="decimal"/>
      <w:lvlText w:val="%7."/>
      <w:lvlJc w:val="left"/>
      <w:pPr>
        <w:tabs>
          <w:tab w:val="num" w:pos="2880"/>
        </w:tabs>
        <w:ind w:left="6120" w:hanging="360"/>
      </w:pPr>
    </w:lvl>
    <w:lvl w:ilvl="7">
      <w:start w:val="1"/>
      <w:numFmt w:val="lowerLetter"/>
      <w:lvlText w:val="%8."/>
      <w:lvlJc w:val="left"/>
      <w:pPr>
        <w:tabs>
          <w:tab w:val="num" w:pos="3240"/>
        </w:tabs>
        <w:ind w:left="6840" w:hanging="360"/>
      </w:pPr>
    </w:lvl>
    <w:lvl w:ilvl="8">
      <w:start w:val="1"/>
      <w:numFmt w:val="lowerRoman"/>
      <w:lvlText w:val="%9."/>
      <w:lvlJc w:val="right"/>
      <w:pPr>
        <w:tabs>
          <w:tab w:val="num" w:pos="3600"/>
        </w:tabs>
        <w:ind w:left="7560" w:hanging="180"/>
      </w:pPr>
    </w:lvl>
  </w:abstractNum>
  <w:abstractNum w:abstractNumId="34">
    <w:nsid w:val="00000022"/>
    <w:multiLevelType w:val="multilevel"/>
    <w:tmpl w:val="00000022"/>
    <w:name w:val="WW8Num33"/>
    <w:lvl w:ilvl="0">
      <w:start w:val="1"/>
      <w:numFmt w:val="decimal"/>
      <w:lvlText w:val="%1."/>
      <w:lvlJc w:val="left"/>
      <w:pPr>
        <w:tabs>
          <w:tab w:val="num" w:pos="720"/>
        </w:tabs>
        <w:ind w:left="750" w:hanging="390"/>
      </w:pPr>
      <w:rPr>
        <w:rFonts w:eastAsia="Times New Roman" w:cs="Times New Roman"/>
        <w:lang w:val="en-US"/>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5">
    <w:nsid w:val="00000023"/>
    <w:multiLevelType w:val="multilevel"/>
    <w:tmpl w:val="00000023"/>
    <w:name w:val="WW8Num34"/>
    <w:lvl w:ilvl="0">
      <w:start w:val="1"/>
      <w:numFmt w:val="decimal"/>
      <w:lvlText w:val="%1."/>
      <w:lvlJc w:val="left"/>
      <w:pPr>
        <w:tabs>
          <w:tab w:val="num" w:pos="720"/>
        </w:tabs>
        <w:ind w:left="720" w:hanging="360"/>
      </w:pPr>
      <w:rPr>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6">
    <w:nsid w:val="00000024"/>
    <w:multiLevelType w:val="multilevel"/>
    <w:tmpl w:val="00000024"/>
    <w:name w:val="WW8Num35"/>
    <w:lvl w:ilvl="0">
      <w:start w:val="1"/>
      <w:numFmt w:val="decimal"/>
      <w:lvlText w:val="%1)"/>
      <w:lvlJc w:val="left"/>
      <w:pPr>
        <w:tabs>
          <w:tab w:val="num" w:pos="720"/>
        </w:tabs>
        <w:ind w:left="720" w:hanging="360"/>
      </w:pPr>
      <w:rPr>
        <w:lang w:val="en-US"/>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7">
    <w:nsid w:val="00000025"/>
    <w:multiLevelType w:val="multilevel"/>
    <w:tmpl w:val="00000025"/>
    <w:name w:val="WW8Num36"/>
    <w:lvl w:ilvl="0">
      <w:start w:val="1"/>
      <w:numFmt w:val="decimal"/>
      <w:lvlText w:val="%1."/>
      <w:lvlJc w:val="left"/>
      <w:pPr>
        <w:tabs>
          <w:tab w:val="num" w:pos="720"/>
        </w:tabs>
        <w:ind w:left="720" w:hanging="360"/>
      </w:pPr>
      <w:rPr>
        <w:b/>
        <w:i/>
        <w:lang w:val="en-US"/>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8">
    <w:nsid w:val="00000026"/>
    <w:multiLevelType w:val="multilevel"/>
    <w:tmpl w:val="00000026"/>
    <w:name w:val="WW8Num37"/>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9">
    <w:nsid w:val="00000027"/>
    <w:multiLevelType w:val="multilevel"/>
    <w:tmpl w:val="00000027"/>
    <w:name w:val="WW8Num38"/>
    <w:lvl w:ilvl="0">
      <w:start w:val="1"/>
      <w:numFmt w:val="bullet"/>
      <w:lvlText w:val="•"/>
      <w:lvlJc w:val="left"/>
      <w:pPr>
        <w:tabs>
          <w:tab w:val="num" w:pos="720"/>
        </w:tabs>
        <w:ind w:left="0" w:firstLine="0"/>
      </w:pPr>
      <w:rPr>
        <w:rFonts w:ascii="Arial" w:hAnsi="Arial" w:cs="Arial"/>
        <w:b w:val="0"/>
        <w:bCs w:val="0"/>
        <w:i w:val="0"/>
        <w:iCs w:val="0"/>
        <w:caps w:val="0"/>
        <w:smallCaps w:val="0"/>
        <w:strike w:val="0"/>
        <w:dstrike w:val="0"/>
        <w:color w:val="000000"/>
        <w:spacing w:val="0"/>
        <w:w w:val="100"/>
        <w:sz w:val="19"/>
        <w:szCs w:val="19"/>
        <w:u w:val="none"/>
      </w:rPr>
    </w:lvl>
    <w:lvl w:ilvl="1">
      <w:start w:val="1"/>
      <w:numFmt w:val="decimal"/>
      <w:lvlText w:val="%2."/>
      <w:lvlJc w:val="left"/>
      <w:pPr>
        <w:tabs>
          <w:tab w:val="num" w:pos="1080"/>
        </w:tabs>
        <w:ind w:left="0" w:firstLine="0"/>
      </w:pPr>
      <w:rPr>
        <w:rFonts w:eastAsia="Arial" w:cs="Arial"/>
        <w:b w:val="0"/>
        <w:bCs w:val="0"/>
        <w:i w:val="0"/>
        <w:iCs w:val="0"/>
        <w:caps w:val="0"/>
        <w:smallCaps w:val="0"/>
        <w:strike w:val="0"/>
        <w:dstrike w:val="0"/>
        <w:color w:val="000000"/>
        <w:spacing w:val="0"/>
        <w:w w:val="100"/>
        <w:sz w:val="19"/>
        <w:szCs w:val="19"/>
        <w:u w:val="none"/>
      </w:rPr>
    </w:lvl>
    <w:lvl w:ilvl="2">
      <w:start w:val="1"/>
      <w:numFmt w:val="decimal"/>
      <w:lvlText w:val="%3."/>
      <w:lvlJc w:val="left"/>
      <w:pPr>
        <w:tabs>
          <w:tab w:val="num" w:pos="1440"/>
        </w:tabs>
        <w:ind w:left="0" w:firstLine="0"/>
      </w:pPr>
      <w:rPr>
        <w:rFonts w:eastAsia="Arial" w:cs="Arial"/>
        <w:b w:val="0"/>
        <w:bCs w:val="0"/>
        <w:i w:val="0"/>
        <w:iCs w:val="0"/>
        <w:caps w:val="0"/>
        <w:smallCaps w:val="0"/>
        <w:strike w:val="0"/>
        <w:dstrike w:val="0"/>
        <w:color w:val="000000"/>
        <w:spacing w:val="0"/>
        <w:w w:val="100"/>
        <w:sz w:val="19"/>
        <w:szCs w:val="19"/>
        <w:u w:val="none"/>
      </w:rPr>
    </w:lvl>
    <w:lvl w:ilvl="3">
      <w:start w:val="5"/>
      <w:numFmt w:val="decimal"/>
      <w:lvlText w:val="%4."/>
      <w:lvlJc w:val="left"/>
      <w:pPr>
        <w:tabs>
          <w:tab w:val="num" w:pos="1800"/>
        </w:tabs>
        <w:ind w:left="0" w:firstLine="0"/>
      </w:pPr>
      <w:rPr>
        <w:rFonts w:eastAsia="Arial" w:cs="Arial"/>
        <w:b w:val="0"/>
        <w:bCs w:val="0"/>
        <w:i w:val="0"/>
        <w:iCs w:val="0"/>
        <w:caps w:val="0"/>
        <w:smallCaps w:val="0"/>
        <w:strike w:val="0"/>
        <w:dstrike w:val="0"/>
        <w:color w:val="000000"/>
        <w:spacing w:val="0"/>
        <w:w w:val="100"/>
        <w:sz w:val="19"/>
        <w:szCs w:val="19"/>
        <w:u w:val="none"/>
      </w:rPr>
    </w:lvl>
    <w:lvl w:ilvl="4">
      <w:start w:val="8"/>
      <w:numFmt w:val="decimal"/>
      <w:lvlText w:val="%5"/>
      <w:lvlJc w:val="left"/>
      <w:pPr>
        <w:tabs>
          <w:tab w:val="num" w:pos="2160"/>
        </w:tabs>
        <w:ind w:left="0" w:firstLine="0"/>
      </w:pPr>
      <w:rPr>
        <w:rFonts w:eastAsia="Arial" w:cs="Arial"/>
        <w:b w:val="0"/>
        <w:bCs w:val="0"/>
        <w:i w:val="0"/>
        <w:iCs w:val="0"/>
        <w:caps w:val="0"/>
        <w:smallCaps w:val="0"/>
        <w:strike w:val="0"/>
        <w:dstrike w:val="0"/>
        <w:color w:val="000000"/>
        <w:spacing w:val="0"/>
        <w:w w:val="100"/>
        <w:sz w:val="19"/>
        <w:szCs w:val="19"/>
        <w:u w:val="none"/>
      </w:rPr>
    </w:lvl>
    <w:lvl w:ilvl="5">
      <w:start w:val="10"/>
      <w:numFmt w:val="decimal"/>
      <w:lvlText w:val="%6."/>
      <w:lvlJc w:val="left"/>
      <w:pPr>
        <w:tabs>
          <w:tab w:val="num" w:pos="2520"/>
        </w:tabs>
        <w:ind w:left="0" w:firstLine="0"/>
      </w:pPr>
      <w:rPr>
        <w:rFonts w:eastAsia="Arial" w:cs="Arial"/>
        <w:b w:val="0"/>
        <w:bCs w:val="0"/>
        <w:i w:val="0"/>
        <w:iCs w:val="0"/>
        <w:caps w:val="0"/>
        <w:smallCaps w:val="0"/>
        <w:strike w:val="0"/>
        <w:dstrike w:val="0"/>
        <w:color w:val="000000"/>
        <w:spacing w:val="0"/>
        <w:w w:val="100"/>
        <w:sz w:val="19"/>
        <w:szCs w:val="19"/>
        <w:u w:val="none"/>
      </w:rPr>
    </w:lvl>
    <w:lvl w:ilvl="6">
      <w:start w:val="1"/>
      <w:numFmt w:val="decimal"/>
      <w:lvlText w:val="%7."/>
      <w:lvlJc w:val="left"/>
      <w:pPr>
        <w:tabs>
          <w:tab w:val="num" w:pos="2880"/>
        </w:tabs>
        <w:ind w:left="0" w:firstLine="0"/>
      </w:pPr>
      <w:rPr>
        <w:rFonts w:eastAsia="Arial" w:cs="Arial"/>
        <w:b w:val="0"/>
        <w:bCs w:val="0"/>
        <w:i w:val="0"/>
        <w:iCs w:val="0"/>
        <w:caps w:val="0"/>
        <w:smallCaps w:val="0"/>
        <w:strike w:val="0"/>
        <w:dstrike w:val="0"/>
        <w:color w:val="000000"/>
        <w:spacing w:val="0"/>
        <w:w w:val="100"/>
        <w:sz w:val="19"/>
        <w:szCs w:val="19"/>
        <w:u w:val="none"/>
      </w:rPr>
    </w:lvl>
    <w:lvl w:ilvl="7">
      <w:start w:val="1"/>
      <w:numFmt w:val="decimal"/>
      <w:lvlText w:val="%8."/>
      <w:lvlJc w:val="left"/>
      <w:pPr>
        <w:tabs>
          <w:tab w:val="num" w:pos="3240"/>
        </w:tabs>
        <w:ind w:left="0" w:firstLine="0"/>
      </w:pPr>
      <w:rPr>
        <w:rFonts w:eastAsia="Arial" w:cs="Arial"/>
        <w:b w:val="0"/>
        <w:bCs w:val="0"/>
        <w:i w:val="0"/>
        <w:iCs w:val="0"/>
        <w:caps w:val="0"/>
        <w:smallCaps w:val="0"/>
        <w:strike w:val="0"/>
        <w:dstrike w:val="0"/>
        <w:color w:val="000000"/>
        <w:spacing w:val="0"/>
        <w:w w:val="100"/>
        <w:sz w:val="19"/>
        <w:szCs w:val="19"/>
        <w:u w:val="none"/>
      </w:rPr>
    </w:lvl>
    <w:lvl w:ilvl="8">
      <w:start w:val="5"/>
      <w:numFmt w:val="decimal"/>
      <w:lvlText w:val="%9."/>
      <w:lvlJc w:val="left"/>
      <w:pPr>
        <w:tabs>
          <w:tab w:val="num" w:pos="3600"/>
        </w:tabs>
        <w:ind w:left="0" w:firstLine="0"/>
      </w:pPr>
      <w:rPr>
        <w:rFonts w:eastAsia="Arial" w:cs="Arial"/>
        <w:b w:val="0"/>
        <w:bCs w:val="0"/>
        <w:i w:val="0"/>
        <w:iCs w:val="0"/>
        <w:caps w:val="0"/>
        <w:smallCaps w:val="0"/>
        <w:strike w:val="0"/>
        <w:dstrike w:val="0"/>
        <w:color w:val="000000"/>
        <w:spacing w:val="0"/>
        <w:w w:val="100"/>
        <w:sz w:val="19"/>
        <w:szCs w:val="19"/>
        <w:u w:val="none"/>
      </w:rPr>
    </w:lvl>
  </w:abstractNum>
  <w:abstractNum w:abstractNumId="40">
    <w:nsid w:val="00000028"/>
    <w:multiLevelType w:val="multilevel"/>
    <w:tmpl w:val="00000028"/>
    <w:name w:val="WW8Num3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080"/>
        </w:tabs>
        <w:ind w:left="1440" w:hanging="360"/>
      </w:pPr>
      <w:rPr>
        <w:rFonts w:ascii="Courier New" w:hAnsi="Courier New" w:cs="Courier New"/>
      </w:rPr>
    </w:lvl>
    <w:lvl w:ilvl="2">
      <w:start w:val="1"/>
      <w:numFmt w:val="bullet"/>
      <w:lvlText w:val=""/>
      <w:lvlJc w:val="left"/>
      <w:pPr>
        <w:tabs>
          <w:tab w:val="num" w:pos="1440"/>
        </w:tabs>
        <w:ind w:left="2160" w:hanging="360"/>
      </w:pPr>
      <w:rPr>
        <w:rFonts w:ascii="Wingdings" w:hAnsi="Wingdings" w:cs="Wingdings"/>
      </w:rPr>
    </w:lvl>
    <w:lvl w:ilvl="3">
      <w:start w:val="1"/>
      <w:numFmt w:val="bullet"/>
      <w:lvlText w:val=""/>
      <w:lvlJc w:val="left"/>
      <w:pPr>
        <w:tabs>
          <w:tab w:val="num" w:pos="1800"/>
        </w:tabs>
        <w:ind w:left="2880" w:hanging="360"/>
      </w:pPr>
      <w:rPr>
        <w:rFonts w:ascii="Symbol" w:hAnsi="Symbol" w:cs="Symbol"/>
      </w:rPr>
    </w:lvl>
    <w:lvl w:ilvl="4">
      <w:start w:val="1"/>
      <w:numFmt w:val="bullet"/>
      <w:lvlText w:val="o"/>
      <w:lvlJc w:val="left"/>
      <w:pPr>
        <w:tabs>
          <w:tab w:val="num" w:pos="216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cs="Wingdings"/>
      </w:rPr>
    </w:lvl>
    <w:lvl w:ilvl="6">
      <w:start w:val="1"/>
      <w:numFmt w:val="bullet"/>
      <w:lvlText w:val=""/>
      <w:lvlJc w:val="left"/>
      <w:pPr>
        <w:tabs>
          <w:tab w:val="num" w:pos="2880"/>
        </w:tabs>
        <w:ind w:left="5040" w:hanging="360"/>
      </w:pPr>
      <w:rPr>
        <w:rFonts w:ascii="Symbol" w:hAnsi="Symbol" w:cs="Symbol"/>
      </w:rPr>
    </w:lvl>
    <w:lvl w:ilvl="7">
      <w:start w:val="1"/>
      <w:numFmt w:val="bullet"/>
      <w:lvlText w:val="o"/>
      <w:lvlJc w:val="left"/>
      <w:pPr>
        <w:tabs>
          <w:tab w:val="num" w:pos="3240"/>
        </w:tabs>
        <w:ind w:left="5760" w:hanging="360"/>
      </w:pPr>
      <w:rPr>
        <w:rFonts w:ascii="Courier New" w:hAnsi="Courier New" w:cs="Courier New"/>
      </w:rPr>
    </w:lvl>
    <w:lvl w:ilvl="8">
      <w:start w:val="1"/>
      <w:numFmt w:val="bullet"/>
      <w:lvlText w:val=""/>
      <w:lvlJc w:val="left"/>
      <w:pPr>
        <w:tabs>
          <w:tab w:val="num" w:pos="3600"/>
        </w:tabs>
        <w:ind w:left="6480" w:hanging="360"/>
      </w:pPr>
      <w:rPr>
        <w:rFonts w:ascii="Wingdings" w:hAnsi="Wingdings" w:cs="Wingdings"/>
      </w:rPr>
    </w:lvl>
  </w:abstractNum>
  <w:abstractNum w:abstractNumId="41">
    <w:nsid w:val="00000029"/>
    <w:multiLevelType w:val="multilevel"/>
    <w:tmpl w:val="00000029"/>
    <w:name w:val="WW8Num40"/>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2">
    <w:nsid w:val="0000002A"/>
    <w:multiLevelType w:val="multilevel"/>
    <w:tmpl w:val="0000002A"/>
    <w:name w:val="WW8Num41"/>
    <w:lvl w:ilvl="0">
      <w:start w:val="1"/>
      <w:numFmt w:val="decimal"/>
      <w:lvlText w:val="%1."/>
      <w:lvlJc w:val="left"/>
      <w:pPr>
        <w:tabs>
          <w:tab w:val="num" w:pos="720"/>
        </w:tabs>
        <w:ind w:left="720" w:hanging="360"/>
      </w:pPr>
      <w:rPr>
        <w:rFonts w:eastAsia="Times New Roman"/>
        <w:szCs w:val="24"/>
        <w:lang w:val="ru-RU" w:eastAsia="ru-RU"/>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0000002B"/>
    <w:multiLevelType w:val="multilevel"/>
    <w:tmpl w:val="0000002B"/>
    <w:name w:val="WW8Num42"/>
    <w:lvl w:ilvl="0">
      <w:start w:val="1"/>
      <w:numFmt w:val="lowerLetter"/>
      <w:lvlText w:val="%1)"/>
      <w:lvlJc w:val="left"/>
      <w:pPr>
        <w:tabs>
          <w:tab w:val="num" w:pos="720"/>
        </w:tabs>
        <w:ind w:left="644" w:hanging="360"/>
      </w:pPr>
    </w:lvl>
    <w:lvl w:ilvl="1">
      <w:start w:val="1"/>
      <w:numFmt w:val="lowerLetter"/>
      <w:lvlText w:val="%2."/>
      <w:lvlJc w:val="left"/>
      <w:pPr>
        <w:tabs>
          <w:tab w:val="num" w:pos="1080"/>
        </w:tabs>
        <w:ind w:left="1364" w:hanging="360"/>
      </w:pPr>
    </w:lvl>
    <w:lvl w:ilvl="2">
      <w:start w:val="1"/>
      <w:numFmt w:val="lowerRoman"/>
      <w:lvlText w:val="%3."/>
      <w:lvlJc w:val="right"/>
      <w:pPr>
        <w:tabs>
          <w:tab w:val="num" w:pos="1440"/>
        </w:tabs>
        <w:ind w:left="2084" w:hanging="180"/>
      </w:pPr>
    </w:lvl>
    <w:lvl w:ilvl="3">
      <w:start w:val="1"/>
      <w:numFmt w:val="decimal"/>
      <w:lvlText w:val="%4."/>
      <w:lvlJc w:val="left"/>
      <w:pPr>
        <w:tabs>
          <w:tab w:val="num" w:pos="1800"/>
        </w:tabs>
        <w:ind w:left="2804" w:hanging="360"/>
      </w:pPr>
    </w:lvl>
    <w:lvl w:ilvl="4">
      <w:start w:val="1"/>
      <w:numFmt w:val="lowerLetter"/>
      <w:lvlText w:val="%5."/>
      <w:lvlJc w:val="left"/>
      <w:pPr>
        <w:tabs>
          <w:tab w:val="num" w:pos="2160"/>
        </w:tabs>
        <w:ind w:left="3524" w:hanging="360"/>
      </w:pPr>
    </w:lvl>
    <w:lvl w:ilvl="5">
      <w:start w:val="1"/>
      <w:numFmt w:val="lowerRoman"/>
      <w:lvlText w:val="%6."/>
      <w:lvlJc w:val="right"/>
      <w:pPr>
        <w:tabs>
          <w:tab w:val="num" w:pos="2520"/>
        </w:tabs>
        <w:ind w:left="4244" w:hanging="180"/>
      </w:pPr>
    </w:lvl>
    <w:lvl w:ilvl="6">
      <w:start w:val="1"/>
      <w:numFmt w:val="decimal"/>
      <w:lvlText w:val="%7."/>
      <w:lvlJc w:val="left"/>
      <w:pPr>
        <w:tabs>
          <w:tab w:val="num" w:pos="2880"/>
        </w:tabs>
        <w:ind w:left="4964" w:hanging="360"/>
      </w:pPr>
    </w:lvl>
    <w:lvl w:ilvl="7">
      <w:start w:val="1"/>
      <w:numFmt w:val="lowerLetter"/>
      <w:lvlText w:val="%8."/>
      <w:lvlJc w:val="left"/>
      <w:pPr>
        <w:tabs>
          <w:tab w:val="num" w:pos="3240"/>
        </w:tabs>
        <w:ind w:left="5684" w:hanging="360"/>
      </w:pPr>
    </w:lvl>
    <w:lvl w:ilvl="8">
      <w:start w:val="1"/>
      <w:numFmt w:val="lowerRoman"/>
      <w:lvlText w:val="%9."/>
      <w:lvlJc w:val="right"/>
      <w:pPr>
        <w:tabs>
          <w:tab w:val="num" w:pos="3600"/>
        </w:tabs>
        <w:ind w:left="6404" w:hanging="180"/>
      </w:pPr>
    </w:lvl>
  </w:abstractNum>
  <w:abstractNum w:abstractNumId="44">
    <w:nsid w:val="0000002C"/>
    <w:multiLevelType w:val="multilevel"/>
    <w:tmpl w:val="0000002C"/>
    <w:name w:val="WW8Num43"/>
    <w:lvl w:ilvl="0">
      <w:start w:val="1"/>
      <w:numFmt w:val="lowerLetter"/>
      <w:lvlText w:val="%1)"/>
      <w:lvlJc w:val="left"/>
      <w:pPr>
        <w:tabs>
          <w:tab w:val="num" w:pos="720"/>
        </w:tabs>
        <w:ind w:left="644" w:hanging="360"/>
      </w:pPr>
    </w:lvl>
    <w:lvl w:ilvl="1">
      <w:start w:val="1"/>
      <w:numFmt w:val="lowerLetter"/>
      <w:lvlText w:val="%2."/>
      <w:lvlJc w:val="left"/>
      <w:pPr>
        <w:tabs>
          <w:tab w:val="num" w:pos="1080"/>
        </w:tabs>
        <w:ind w:left="1364" w:hanging="360"/>
      </w:pPr>
    </w:lvl>
    <w:lvl w:ilvl="2">
      <w:start w:val="1"/>
      <w:numFmt w:val="lowerRoman"/>
      <w:lvlText w:val="%3."/>
      <w:lvlJc w:val="right"/>
      <w:pPr>
        <w:tabs>
          <w:tab w:val="num" w:pos="1440"/>
        </w:tabs>
        <w:ind w:left="2084" w:hanging="180"/>
      </w:pPr>
    </w:lvl>
    <w:lvl w:ilvl="3">
      <w:start w:val="1"/>
      <w:numFmt w:val="decimal"/>
      <w:lvlText w:val="%4."/>
      <w:lvlJc w:val="left"/>
      <w:pPr>
        <w:tabs>
          <w:tab w:val="num" w:pos="1800"/>
        </w:tabs>
        <w:ind w:left="2804" w:hanging="360"/>
      </w:pPr>
    </w:lvl>
    <w:lvl w:ilvl="4">
      <w:start w:val="1"/>
      <w:numFmt w:val="lowerLetter"/>
      <w:lvlText w:val="%5."/>
      <w:lvlJc w:val="left"/>
      <w:pPr>
        <w:tabs>
          <w:tab w:val="num" w:pos="2160"/>
        </w:tabs>
        <w:ind w:left="3524" w:hanging="360"/>
      </w:pPr>
    </w:lvl>
    <w:lvl w:ilvl="5">
      <w:start w:val="1"/>
      <w:numFmt w:val="lowerRoman"/>
      <w:lvlText w:val="%6."/>
      <w:lvlJc w:val="right"/>
      <w:pPr>
        <w:tabs>
          <w:tab w:val="num" w:pos="2520"/>
        </w:tabs>
        <w:ind w:left="4244" w:hanging="180"/>
      </w:pPr>
    </w:lvl>
    <w:lvl w:ilvl="6">
      <w:start w:val="1"/>
      <w:numFmt w:val="decimal"/>
      <w:lvlText w:val="%7."/>
      <w:lvlJc w:val="left"/>
      <w:pPr>
        <w:tabs>
          <w:tab w:val="num" w:pos="2880"/>
        </w:tabs>
        <w:ind w:left="4964" w:hanging="360"/>
      </w:pPr>
    </w:lvl>
    <w:lvl w:ilvl="7">
      <w:start w:val="1"/>
      <w:numFmt w:val="lowerLetter"/>
      <w:lvlText w:val="%8."/>
      <w:lvlJc w:val="left"/>
      <w:pPr>
        <w:tabs>
          <w:tab w:val="num" w:pos="3240"/>
        </w:tabs>
        <w:ind w:left="5684" w:hanging="360"/>
      </w:pPr>
    </w:lvl>
    <w:lvl w:ilvl="8">
      <w:start w:val="1"/>
      <w:numFmt w:val="lowerRoman"/>
      <w:lvlText w:val="%9."/>
      <w:lvlJc w:val="right"/>
      <w:pPr>
        <w:tabs>
          <w:tab w:val="num" w:pos="3600"/>
        </w:tabs>
        <w:ind w:left="6404" w:hanging="180"/>
      </w:pPr>
    </w:lvl>
  </w:abstractNum>
  <w:abstractNum w:abstractNumId="45">
    <w:nsid w:val="0000002D"/>
    <w:multiLevelType w:val="multilevel"/>
    <w:tmpl w:val="0000002D"/>
    <w:name w:val="WW8Num44"/>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46">
    <w:nsid w:val="0000002E"/>
    <w:multiLevelType w:val="multilevel"/>
    <w:tmpl w:val="0000002E"/>
    <w:name w:val="WW8Num45"/>
    <w:lvl w:ilvl="0">
      <w:start w:val="1"/>
      <w:numFmt w:val="bullet"/>
      <w:lvlText w:val="-"/>
      <w:lvlJc w:val="left"/>
      <w:pPr>
        <w:tabs>
          <w:tab w:val="num" w:pos="720"/>
        </w:tabs>
        <w:ind w:left="720" w:hanging="360"/>
      </w:pPr>
      <w:rPr>
        <w:rFonts w:ascii="Times New Roman" w:hAnsi="Times New Roman" w:cs="Times New Roman"/>
        <w:b w:val="0"/>
        <w:i w:val="0"/>
        <w:sz w:val="28"/>
      </w:rPr>
    </w:lvl>
    <w:lvl w:ilvl="1">
      <w:start w:val="1"/>
      <w:numFmt w:val="bullet"/>
      <w:lvlText w:val="o"/>
      <w:lvlJc w:val="left"/>
      <w:pPr>
        <w:tabs>
          <w:tab w:val="num" w:pos="1080"/>
        </w:tabs>
        <w:ind w:left="1440" w:hanging="360"/>
      </w:pPr>
      <w:rPr>
        <w:rFonts w:ascii="Courier New" w:hAnsi="Courier New" w:cs="Courier New"/>
      </w:rPr>
    </w:lvl>
    <w:lvl w:ilvl="2">
      <w:start w:val="1"/>
      <w:numFmt w:val="bullet"/>
      <w:lvlText w:val=""/>
      <w:lvlJc w:val="left"/>
      <w:pPr>
        <w:tabs>
          <w:tab w:val="num" w:pos="1440"/>
        </w:tabs>
        <w:ind w:left="2160" w:hanging="360"/>
      </w:pPr>
      <w:rPr>
        <w:rFonts w:ascii="Wingdings" w:hAnsi="Wingdings" w:cs="Wingdings"/>
      </w:rPr>
    </w:lvl>
    <w:lvl w:ilvl="3">
      <w:start w:val="1"/>
      <w:numFmt w:val="bullet"/>
      <w:lvlText w:val=""/>
      <w:lvlJc w:val="left"/>
      <w:pPr>
        <w:tabs>
          <w:tab w:val="num" w:pos="1800"/>
        </w:tabs>
        <w:ind w:left="2880" w:hanging="360"/>
      </w:pPr>
      <w:rPr>
        <w:rFonts w:ascii="Symbol" w:hAnsi="Symbol" w:cs="Symbol"/>
      </w:rPr>
    </w:lvl>
    <w:lvl w:ilvl="4">
      <w:start w:val="1"/>
      <w:numFmt w:val="bullet"/>
      <w:lvlText w:val="o"/>
      <w:lvlJc w:val="left"/>
      <w:pPr>
        <w:tabs>
          <w:tab w:val="num" w:pos="216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cs="Wingdings"/>
      </w:rPr>
    </w:lvl>
    <w:lvl w:ilvl="6">
      <w:start w:val="1"/>
      <w:numFmt w:val="bullet"/>
      <w:lvlText w:val=""/>
      <w:lvlJc w:val="left"/>
      <w:pPr>
        <w:tabs>
          <w:tab w:val="num" w:pos="2880"/>
        </w:tabs>
        <w:ind w:left="5040" w:hanging="360"/>
      </w:pPr>
      <w:rPr>
        <w:rFonts w:ascii="Symbol" w:hAnsi="Symbol" w:cs="Symbol"/>
      </w:rPr>
    </w:lvl>
    <w:lvl w:ilvl="7">
      <w:start w:val="1"/>
      <w:numFmt w:val="bullet"/>
      <w:lvlText w:val="o"/>
      <w:lvlJc w:val="left"/>
      <w:pPr>
        <w:tabs>
          <w:tab w:val="num" w:pos="3240"/>
        </w:tabs>
        <w:ind w:left="5760" w:hanging="360"/>
      </w:pPr>
      <w:rPr>
        <w:rFonts w:ascii="Courier New" w:hAnsi="Courier New" w:cs="Courier New"/>
      </w:rPr>
    </w:lvl>
    <w:lvl w:ilvl="8">
      <w:start w:val="1"/>
      <w:numFmt w:val="bullet"/>
      <w:lvlText w:val=""/>
      <w:lvlJc w:val="left"/>
      <w:pPr>
        <w:tabs>
          <w:tab w:val="num" w:pos="3600"/>
        </w:tabs>
        <w:ind w:left="6480" w:hanging="360"/>
      </w:pPr>
      <w:rPr>
        <w:rFonts w:ascii="Wingdings" w:hAnsi="Wingdings" w:cs="Wingdings"/>
      </w:rPr>
    </w:lvl>
  </w:abstractNum>
  <w:abstractNum w:abstractNumId="47">
    <w:nsid w:val="0000002F"/>
    <w:multiLevelType w:val="multilevel"/>
    <w:tmpl w:val="0000002F"/>
    <w:name w:val="WW8Num47"/>
    <w:lvl w:ilvl="0">
      <w:start w:val="1"/>
      <w:numFmt w:val="decimal"/>
      <w:lvlText w:val="%1)"/>
      <w:lvlJc w:val="left"/>
      <w:pPr>
        <w:tabs>
          <w:tab w:val="num" w:pos="1409"/>
        </w:tabs>
        <w:ind w:left="1409" w:hanging="340"/>
      </w:pPr>
      <w:rPr>
        <w:rFonts w:cs="Times New Roman"/>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8">
    <w:nsid w:val="00000030"/>
    <w:multiLevelType w:val="multilevel"/>
    <w:tmpl w:val="00000030"/>
    <w:name w:val="WW8Num48"/>
    <w:lvl w:ilvl="0">
      <w:start w:val="1"/>
      <w:numFmt w:val="bullet"/>
      <w:lvlText w:val=""/>
      <w:lvlJc w:val="left"/>
      <w:pPr>
        <w:tabs>
          <w:tab w:val="num" w:pos="720"/>
        </w:tabs>
        <w:ind w:left="720" w:hanging="360"/>
      </w:pPr>
      <w:rPr>
        <w:rFonts w:ascii="Symbol" w:hAnsi="Symbol" w:cs="Symbol"/>
        <w:b w:val="0"/>
        <w:i w:val="0"/>
        <w:szCs w:val="20"/>
        <w:lang w:val="ru-RU" w:eastAsia="ru-RU"/>
      </w:rPr>
    </w:lvl>
    <w:lvl w:ilvl="1">
      <w:start w:val="1"/>
      <w:numFmt w:val="bullet"/>
      <w:lvlText w:val="o"/>
      <w:lvlJc w:val="left"/>
      <w:pPr>
        <w:tabs>
          <w:tab w:val="num" w:pos="1080"/>
        </w:tabs>
        <w:ind w:left="1440" w:hanging="360"/>
      </w:pPr>
      <w:rPr>
        <w:rFonts w:ascii="Courier New" w:hAnsi="Courier New" w:cs="Courier New"/>
      </w:rPr>
    </w:lvl>
    <w:lvl w:ilvl="2">
      <w:start w:val="1"/>
      <w:numFmt w:val="bullet"/>
      <w:lvlText w:val=""/>
      <w:lvlJc w:val="left"/>
      <w:pPr>
        <w:tabs>
          <w:tab w:val="num" w:pos="1440"/>
        </w:tabs>
        <w:ind w:left="2160" w:hanging="360"/>
      </w:pPr>
      <w:rPr>
        <w:rFonts w:ascii="Wingdings" w:hAnsi="Wingdings" w:cs="Wingdings"/>
      </w:rPr>
    </w:lvl>
    <w:lvl w:ilvl="3">
      <w:start w:val="1"/>
      <w:numFmt w:val="bullet"/>
      <w:lvlText w:val=""/>
      <w:lvlJc w:val="left"/>
      <w:pPr>
        <w:tabs>
          <w:tab w:val="num" w:pos="1800"/>
        </w:tabs>
        <w:ind w:left="2880" w:hanging="360"/>
      </w:pPr>
      <w:rPr>
        <w:rFonts w:ascii="Symbol" w:hAnsi="Symbol" w:cs="Symbol"/>
      </w:rPr>
    </w:lvl>
    <w:lvl w:ilvl="4">
      <w:start w:val="1"/>
      <w:numFmt w:val="bullet"/>
      <w:lvlText w:val="o"/>
      <w:lvlJc w:val="left"/>
      <w:pPr>
        <w:tabs>
          <w:tab w:val="num" w:pos="216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cs="Wingdings"/>
      </w:rPr>
    </w:lvl>
    <w:lvl w:ilvl="6">
      <w:start w:val="1"/>
      <w:numFmt w:val="bullet"/>
      <w:lvlText w:val=""/>
      <w:lvlJc w:val="left"/>
      <w:pPr>
        <w:tabs>
          <w:tab w:val="num" w:pos="2880"/>
        </w:tabs>
        <w:ind w:left="5040" w:hanging="360"/>
      </w:pPr>
      <w:rPr>
        <w:rFonts w:ascii="Symbol" w:hAnsi="Symbol" w:cs="Symbol"/>
      </w:rPr>
    </w:lvl>
    <w:lvl w:ilvl="7">
      <w:start w:val="1"/>
      <w:numFmt w:val="bullet"/>
      <w:lvlText w:val="o"/>
      <w:lvlJc w:val="left"/>
      <w:pPr>
        <w:tabs>
          <w:tab w:val="num" w:pos="3240"/>
        </w:tabs>
        <w:ind w:left="5760" w:hanging="360"/>
      </w:pPr>
      <w:rPr>
        <w:rFonts w:ascii="Courier New" w:hAnsi="Courier New" w:cs="Courier New"/>
      </w:rPr>
    </w:lvl>
    <w:lvl w:ilvl="8">
      <w:start w:val="1"/>
      <w:numFmt w:val="bullet"/>
      <w:lvlText w:val=""/>
      <w:lvlJc w:val="left"/>
      <w:pPr>
        <w:tabs>
          <w:tab w:val="num" w:pos="3600"/>
        </w:tabs>
        <w:ind w:left="6480" w:hanging="360"/>
      </w:pPr>
      <w:rPr>
        <w:rFonts w:ascii="Wingdings" w:hAnsi="Wingdings" w:cs="Wingdings"/>
      </w:rPr>
    </w:lvl>
  </w:abstractNum>
  <w:abstractNum w:abstractNumId="49">
    <w:nsid w:val="00000031"/>
    <w:multiLevelType w:val="multilevel"/>
    <w:tmpl w:val="00000031"/>
    <w:name w:val="WW8Num49"/>
    <w:lvl w:ilvl="0">
      <w:start w:val="1"/>
      <w:numFmt w:val="bullet"/>
      <w:lvlText w:val=""/>
      <w:lvlJc w:val="left"/>
      <w:pPr>
        <w:tabs>
          <w:tab w:val="num" w:pos="720"/>
        </w:tabs>
        <w:ind w:left="720" w:hanging="360"/>
      </w:pPr>
      <w:rPr>
        <w:rFonts w:ascii="Symbol" w:hAnsi="Symbol" w:cs="Symbol"/>
        <w:b w:val="0"/>
        <w:i w:val="0"/>
        <w:szCs w:val="20"/>
        <w:lang w:val="ru-RU" w:eastAsia="ru-RU"/>
      </w:rPr>
    </w:lvl>
    <w:lvl w:ilvl="1">
      <w:start w:val="1"/>
      <w:numFmt w:val="bullet"/>
      <w:lvlText w:val="o"/>
      <w:lvlJc w:val="left"/>
      <w:pPr>
        <w:tabs>
          <w:tab w:val="num" w:pos="1080"/>
        </w:tabs>
        <w:ind w:left="1440" w:hanging="360"/>
      </w:pPr>
      <w:rPr>
        <w:rFonts w:ascii="Courier New" w:hAnsi="Courier New" w:cs="Courier New"/>
      </w:rPr>
    </w:lvl>
    <w:lvl w:ilvl="2">
      <w:start w:val="1"/>
      <w:numFmt w:val="bullet"/>
      <w:lvlText w:val=""/>
      <w:lvlJc w:val="left"/>
      <w:pPr>
        <w:tabs>
          <w:tab w:val="num" w:pos="1440"/>
        </w:tabs>
        <w:ind w:left="2160" w:hanging="360"/>
      </w:pPr>
      <w:rPr>
        <w:rFonts w:ascii="Wingdings" w:hAnsi="Wingdings" w:cs="Wingdings"/>
      </w:rPr>
    </w:lvl>
    <w:lvl w:ilvl="3">
      <w:start w:val="1"/>
      <w:numFmt w:val="bullet"/>
      <w:lvlText w:val=""/>
      <w:lvlJc w:val="left"/>
      <w:pPr>
        <w:tabs>
          <w:tab w:val="num" w:pos="1800"/>
        </w:tabs>
        <w:ind w:left="2880" w:hanging="360"/>
      </w:pPr>
      <w:rPr>
        <w:rFonts w:ascii="Symbol" w:hAnsi="Symbol" w:cs="Symbol"/>
      </w:rPr>
    </w:lvl>
    <w:lvl w:ilvl="4">
      <w:start w:val="1"/>
      <w:numFmt w:val="bullet"/>
      <w:lvlText w:val="o"/>
      <w:lvlJc w:val="left"/>
      <w:pPr>
        <w:tabs>
          <w:tab w:val="num" w:pos="216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cs="Wingdings"/>
      </w:rPr>
    </w:lvl>
    <w:lvl w:ilvl="6">
      <w:start w:val="1"/>
      <w:numFmt w:val="bullet"/>
      <w:lvlText w:val=""/>
      <w:lvlJc w:val="left"/>
      <w:pPr>
        <w:tabs>
          <w:tab w:val="num" w:pos="2880"/>
        </w:tabs>
        <w:ind w:left="5040" w:hanging="360"/>
      </w:pPr>
      <w:rPr>
        <w:rFonts w:ascii="Symbol" w:hAnsi="Symbol" w:cs="Symbol"/>
      </w:rPr>
    </w:lvl>
    <w:lvl w:ilvl="7">
      <w:start w:val="1"/>
      <w:numFmt w:val="bullet"/>
      <w:lvlText w:val="o"/>
      <w:lvlJc w:val="left"/>
      <w:pPr>
        <w:tabs>
          <w:tab w:val="num" w:pos="3240"/>
        </w:tabs>
        <w:ind w:left="5760" w:hanging="360"/>
      </w:pPr>
      <w:rPr>
        <w:rFonts w:ascii="Courier New" w:hAnsi="Courier New" w:cs="Courier New"/>
      </w:rPr>
    </w:lvl>
    <w:lvl w:ilvl="8">
      <w:start w:val="1"/>
      <w:numFmt w:val="bullet"/>
      <w:lvlText w:val=""/>
      <w:lvlJc w:val="left"/>
      <w:pPr>
        <w:tabs>
          <w:tab w:val="num" w:pos="3600"/>
        </w:tabs>
        <w:ind w:left="6480" w:hanging="360"/>
      </w:pPr>
      <w:rPr>
        <w:rFonts w:ascii="Wingdings" w:hAnsi="Wingdings" w:cs="Wingdings"/>
      </w:rPr>
    </w:lvl>
  </w:abstractNum>
  <w:abstractNum w:abstractNumId="50">
    <w:nsid w:val="00000032"/>
    <w:multiLevelType w:val="multilevel"/>
    <w:tmpl w:val="00000032"/>
    <w:name w:val="WW8Num50"/>
    <w:lvl w:ilvl="0">
      <w:start w:val="1"/>
      <w:numFmt w:val="bullet"/>
      <w:lvlText w:val=""/>
      <w:lvlJc w:val="left"/>
      <w:pPr>
        <w:tabs>
          <w:tab w:val="num" w:pos="360"/>
        </w:tabs>
        <w:ind w:left="360" w:hanging="360"/>
      </w:pPr>
      <w:rPr>
        <w:rFonts w:ascii="Symbol" w:hAnsi="Symbol" w:cs="Symbol"/>
        <w:kern w:val="2"/>
        <w:lang w:val="fr-F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nsid w:val="00000033"/>
    <w:multiLevelType w:val="multilevel"/>
    <w:tmpl w:val="00000033"/>
    <w:name w:val="WW8Num51"/>
    <w:lvl w:ilvl="0">
      <w:start w:val="1"/>
      <w:numFmt w:val="bullet"/>
      <w:lvlText w:val=""/>
      <w:lvlJc w:val="left"/>
      <w:pPr>
        <w:tabs>
          <w:tab w:val="num" w:pos="643"/>
        </w:tabs>
        <w:ind w:left="643"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
  </w:num>
  <w:num w:numId="2">
    <w:abstractNumId w:val="3"/>
  </w:num>
  <w:num w:numId="3">
    <w:abstractNumId w:val="4"/>
  </w:num>
  <w:num w:numId="4">
    <w:abstractNumId w:val="5"/>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1"/>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10C"/>
    <w:rsid w:val="000C0726"/>
    <w:rsid w:val="00653E46"/>
    <w:rsid w:val="00737A76"/>
    <w:rsid w:val="008E0919"/>
    <w:rsid w:val="00964131"/>
    <w:rsid w:val="00BA04BC"/>
    <w:rsid w:val="00BA29B6"/>
    <w:rsid w:val="00C76448"/>
    <w:rsid w:val="00D21A24"/>
    <w:rsid w:val="00DD5CD6"/>
    <w:rsid w:val="00E81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List"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6448"/>
    <w:pPr>
      <w:widowControl w:val="0"/>
      <w:suppressAutoHyphens/>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E0919"/>
    <w:pPr>
      <w:keepNext/>
      <w:tabs>
        <w:tab w:val="num" w:pos="720"/>
      </w:tabs>
      <w:spacing w:before="240" w:after="120"/>
      <w:ind w:left="567" w:hanging="360"/>
      <w:outlineLvl w:val="0"/>
    </w:pPr>
    <w:rPr>
      <w:b/>
      <w:iCs/>
      <w:szCs w:val="20"/>
    </w:rPr>
  </w:style>
  <w:style w:type="paragraph" w:styleId="20">
    <w:name w:val="heading 2"/>
    <w:basedOn w:val="a"/>
    <w:next w:val="a"/>
    <w:link w:val="21"/>
    <w:qFormat/>
    <w:rsid w:val="008E0919"/>
    <w:pPr>
      <w:keepNext/>
      <w:tabs>
        <w:tab w:val="num" w:pos="1440"/>
      </w:tabs>
      <w:ind w:left="1440" w:firstLine="400"/>
      <w:outlineLvl w:val="1"/>
    </w:pPr>
    <w:rPr>
      <w:b/>
      <w:bCs/>
      <w:i/>
      <w:szCs w:val="20"/>
    </w:rPr>
  </w:style>
  <w:style w:type="paragraph" w:styleId="3">
    <w:name w:val="heading 3"/>
    <w:basedOn w:val="a"/>
    <w:next w:val="a0"/>
    <w:link w:val="30"/>
    <w:qFormat/>
    <w:rsid w:val="008E0919"/>
    <w:pPr>
      <w:widowControl/>
      <w:tabs>
        <w:tab w:val="num" w:pos="2160"/>
      </w:tabs>
      <w:spacing w:before="280" w:after="280"/>
      <w:ind w:left="2160" w:hanging="360"/>
      <w:jc w:val="left"/>
      <w:outlineLvl w:val="2"/>
    </w:pPr>
    <w:rPr>
      <w:b/>
      <w:bCs/>
      <w:sz w:val="27"/>
      <w:szCs w:val="27"/>
    </w:rPr>
  </w:style>
  <w:style w:type="paragraph" w:styleId="4">
    <w:name w:val="heading 4"/>
    <w:basedOn w:val="a"/>
    <w:next w:val="a"/>
    <w:link w:val="40"/>
    <w:qFormat/>
    <w:rsid w:val="008E0919"/>
    <w:pPr>
      <w:keepNext/>
      <w:keepLines/>
      <w:tabs>
        <w:tab w:val="num" w:pos="2880"/>
      </w:tabs>
      <w:spacing w:before="40"/>
      <w:ind w:left="2880" w:hanging="360"/>
      <w:outlineLvl w:val="3"/>
    </w:pPr>
    <w:rPr>
      <w:rFonts w:ascii="Cambria" w:eastAsia="font303" w:hAnsi="Cambria" w:cs="font303"/>
      <w:i/>
      <w:iCs/>
      <w:color w:val="365F91"/>
    </w:rPr>
  </w:style>
  <w:style w:type="paragraph" w:styleId="5">
    <w:name w:val="heading 5"/>
    <w:basedOn w:val="a"/>
    <w:next w:val="a"/>
    <w:link w:val="50"/>
    <w:qFormat/>
    <w:rsid w:val="008E0919"/>
    <w:pPr>
      <w:keepNext/>
      <w:keepLines/>
      <w:tabs>
        <w:tab w:val="num" w:pos="3600"/>
      </w:tabs>
      <w:spacing w:before="200"/>
      <w:ind w:left="3600" w:hanging="360"/>
      <w:outlineLvl w:val="4"/>
    </w:pPr>
    <w:rPr>
      <w:rFonts w:ascii="Cambria" w:eastAsia="font303" w:hAnsi="Cambria" w:cs="font303"/>
      <w:color w:val="243F60"/>
    </w:rPr>
  </w:style>
  <w:style w:type="paragraph" w:styleId="6">
    <w:name w:val="heading 6"/>
    <w:basedOn w:val="a"/>
    <w:next w:val="a"/>
    <w:link w:val="60"/>
    <w:qFormat/>
    <w:rsid w:val="008E0919"/>
    <w:pPr>
      <w:keepNext/>
      <w:keepLines/>
      <w:tabs>
        <w:tab w:val="num" w:pos="4320"/>
      </w:tabs>
      <w:spacing w:before="200"/>
      <w:ind w:left="4320" w:hanging="360"/>
      <w:outlineLvl w:val="5"/>
    </w:pPr>
    <w:rPr>
      <w:rFonts w:ascii="Cambria" w:eastAsia="font303" w:hAnsi="Cambria" w:cs="font303"/>
      <w:i/>
      <w:iCs/>
      <w:color w:val="243F60"/>
    </w:rPr>
  </w:style>
  <w:style w:type="paragraph" w:styleId="7">
    <w:name w:val="heading 7"/>
    <w:basedOn w:val="a"/>
    <w:next w:val="a"/>
    <w:link w:val="70"/>
    <w:qFormat/>
    <w:rsid w:val="008E0919"/>
    <w:pPr>
      <w:keepNext/>
      <w:keepLines/>
      <w:tabs>
        <w:tab w:val="num" w:pos="5040"/>
      </w:tabs>
      <w:spacing w:before="200"/>
      <w:ind w:left="5040" w:hanging="360"/>
      <w:outlineLvl w:val="6"/>
    </w:pPr>
    <w:rPr>
      <w:rFonts w:ascii="Cambria" w:eastAsia="font303" w:hAnsi="Cambria" w:cs="font303"/>
      <w:i/>
      <w:iCs/>
      <w:color w:val="404040"/>
    </w:rPr>
  </w:style>
  <w:style w:type="paragraph" w:styleId="8">
    <w:name w:val="heading 8"/>
    <w:basedOn w:val="a"/>
    <w:next w:val="a"/>
    <w:link w:val="80"/>
    <w:qFormat/>
    <w:rsid w:val="008E0919"/>
    <w:pPr>
      <w:keepNext/>
      <w:keepLines/>
      <w:tabs>
        <w:tab w:val="num" w:pos="5760"/>
      </w:tabs>
      <w:spacing w:before="200"/>
      <w:ind w:left="5760" w:hanging="360"/>
      <w:outlineLvl w:val="7"/>
    </w:pPr>
    <w:rPr>
      <w:rFonts w:ascii="Cambria" w:eastAsia="font303" w:hAnsi="Cambria" w:cs="font303"/>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rsid w:val="00C76448"/>
    <w:rPr>
      <w:color w:val="0000FF"/>
      <w:u w:val="single"/>
    </w:rPr>
  </w:style>
  <w:style w:type="character" w:customStyle="1" w:styleId="11">
    <w:name w:val="Строгий1"/>
    <w:basedOn w:val="a1"/>
    <w:rsid w:val="00C76448"/>
    <w:rPr>
      <w:b/>
      <w:bCs/>
    </w:rPr>
  </w:style>
  <w:style w:type="paragraph" w:styleId="a0">
    <w:name w:val="Body Text"/>
    <w:basedOn w:val="a"/>
    <w:link w:val="a5"/>
    <w:rsid w:val="00C76448"/>
    <w:pPr>
      <w:spacing w:after="120"/>
    </w:pPr>
  </w:style>
  <w:style w:type="character" w:customStyle="1" w:styleId="a5">
    <w:name w:val="Основной текст Знак"/>
    <w:basedOn w:val="a1"/>
    <w:link w:val="a0"/>
    <w:rsid w:val="00C76448"/>
    <w:rPr>
      <w:rFonts w:ascii="Times New Roman" w:eastAsia="Times New Roman" w:hAnsi="Times New Roman" w:cs="Times New Roman"/>
      <w:sz w:val="24"/>
      <w:szCs w:val="24"/>
      <w:lang w:eastAsia="ru-RU"/>
    </w:rPr>
  </w:style>
  <w:style w:type="paragraph" w:customStyle="1" w:styleId="12">
    <w:name w:val="Абзац списка1"/>
    <w:basedOn w:val="a"/>
    <w:rsid w:val="00C76448"/>
    <w:pPr>
      <w:widowControl/>
      <w:spacing w:line="276" w:lineRule="auto"/>
      <w:ind w:left="720" w:firstLine="709"/>
      <w:contextualSpacing/>
    </w:pPr>
    <w:rPr>
      <w:rFonts w:eastAsia="Calibri"/>
      <w:szCs w:val="22"/>
      <w:lang w:val="en-US" w:eastAsia="en-US"/>
    </w:rPr>
  </w:style>
  <w:style w:type="paragraph" w:customStyle="1" w:styleId="13">
    <w:name w:val="Обычный (веб)1"/>
    <w:basedOn w:val="a"/>
    <w:rsid w:val="00C76448"/>
    <w:pPr>
      <w:widowControl/>
      <w:spacing w:before="280" w:after="280" w:line="360" w:lineRule="auto"/>
    </w:pPr>
    <w:rPr>
      <w:sz w:val="20"/>
    </w:rPr>
  </w:style>
  <w:style w:type="paragraph" w:customStyle="1" w:styleId="200">
    <w:name w:val="20"/>
    <w:basedOn w:val="a"/>
    <w:rsid w:val="00C76448"/>
    <w:pPr>
      <w:widowControl/>
      <w:spacing w:before="280" w:after="280"/>
      <w:ind w:firstLine="0"/>
      <w:jc w:val="left"/>
    </w:pPr>
  </w:style>
  <w:style w:type="paragraph" w:customStyle="1" w:styleId="msonospacing0">
    <w:name w:val="msonospacing"/>
    <w:rsid w:val="00C76448"/>
    <w:pPr>
      <w:suppressAutoHyphens/>
      <w:spacing w:after="0" w:line="240" w:lineRule="auto"/>
    </w:pPr>
    <w:rPr>
      <w:rFonts w:ascii="Calibri" w:eastAsia="Calibri" w:hAnsi="Calibri" w:cs="Times New Roman"/>
      <w:kern w:val="2"/>
      <w:sz w:val="24"/>
      <w:szCs w:val="24"/>
      <w:lang w:val="en-US" w:eastAsia="zh-CN" w:bidi="hi-IN"/>
    </w:rPr>
  </w:style>
  <w:style w:type="character" w:customStyle="1" w:styleId="shorttext">
    <w:name w:val="short_text"/>
    <w:basedOn w:val="a1"/>
    <w:rsid w:val="00C76448"/>
  </w:style>
  <w:style w:type="paragraph" w:styleId="a6">
    <w:name w:val="Body Text Indent"/>
    <w:basedOn w:val="a"/>
    <w:link w:val="a7"/>
    <w:unhideWhenUsed/>
    <w:rsid w:val="008E0919"/>
    <w:pPr>
      <w:spacing w:after="120"/>
      <w:ind w:left="283"/>
    </w:pPr>
  </w:style>
  <w:style w:type="character" w:customStyle="1" w:styleId="a7">
    <w:name w:val="Основной текст с отступом Знак"/>
    <w:basedOn w:val="a1"/>
    <w:link w:val="a6"/>
    <w:rsid w:val="008E0919"/>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8E0919"/>
    <w:rPr>
      <w:rFonts w:ascii="Tahoma" w:hAnsi="Tahoma" w:cs="Tahoma"/>
      <w:sz w:val="16"/>
      <w:szCs w:val="16"/>
    </w:rPr>
  </w:style>
  <w:style w:type="character" w:customStyle="1" w:styleId="a9">
    <w:name w:val="Текст выноски Знак"/>
    <w:basedOn w:val="a1"/>
    <w:link w:val="a8"/>
    <w:rsid w:val="008E0919"/>
    <w:rPr>
      <w:rFonts w:ascii="Tahoma" w:eastAsia="Times New Roman" w:hAnsi="Tahoma" w:cs="Tahoma"/>
      <w:sz w:val="16"/>
      <w:szCs w:val="16"/>
      <w:lang w:eastAsia="ru-RU"/>
    </w:rPr>
  </w:style>
  <w:style w:type="character" w:customStyle="1" w:styleId="10">
    <w:name w:val="Заголовок 1 Знак"/>
    <w:basedOn w:val="a1"/>
    <w:link w:val="1"/>
    <w:rsid w:val="008E0919"/>
    <w:rPr>
      <w:rFonts w:ascii="Times New Roman" w:eastAsia="Times New Roman" w:hAnsi="Times New Roman" w:cs="Times New Roman"/>
      <w:b/>
      <w:iCs/>
      <w:sz w:val="24"/>
      <w:szCs w:val="20"/>
      <w:lang w:eastAsia="ru-RU"/>
    </w:rPr>
  </w:style>
  <w:style w:type="character" w:customStyle="1" w:styleId="21">
    <w:name w:val="Заголовок 2 Знак"/>
    <w:basedOn w:val="a1"/>
    <w:link w:val="20"/>
    <w:rsid w:val="008E0919"/>
    <w:rPr>
      <w:rFonts w:ascii="Times New Roman" w:eastAsia="Times New Roman" w:hAnsi="Times New Roman" w:cs="Times New Roman"/>
      <w:b/>
      <w:bCs/>
      <w:i/>
      <w:sz w:val="24"/>
      <w:szCs w:val="20"/>
      <w:lang w:eastAsia="ru-RU"/>
    </w:rPr>
  </w:style>
  <w:style w:type="character" w:customStyle="1" w:styleId="30">
    <w:name w:val="Заголовок 3 Знак"/>
    <w:basedOn w:val="a1"/>
    <w:link w:val="3"/>
    <w:rsid w:val="008E0919"/>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rsid w:val="008E0919"/>
    <w:rPr>
      <w:rFonts w:ascii="Cambria" w:eastAsia="font303" w:hAnsi="Cambria" w:cs="font303"/>
      <w:i/>
      <w:iCs/>
      <w:color w:val="365F91"/>
      <w:sz w:val="24"/>
      <w:szCs w:val="24"/>
      <w:lang w:eastAsia="ru-RU"/>
    </w:rPr>
  </w:style>
  <w:style w:type="character" w:customStyle="1" w:styleId="50">
    <w:name w:val="Заголовок 5 Знак"/>
    <w:basedOn w:val="a1"/>
    <w:link w:val="5"/>
    <w:rsid w:val="008E0919"/>
    <w:rPr>
      <w:rFonts w:ascii="Cambria" w:eastAsia="font303" w:hAnsi="Cambria" w:cs="font303"/>
      <w:color w:val="243F60"/>
      <w:sz w:val="24"/>
      <w:szCs w:val="24"/>
      <w:lang w:eastAsia="ru-RU"/>
    </w:rPr>
  </w:style>
  <w:style w:type="character" w:customStyle="1" w:styleId="60">
    <w:name w:val="Заголовок 6 Знак"/>
    <w:basedOn w:val="a1"/>
    <w:link w:val="6"/>
    <w:rsid w:val="008E0919"/>
    <w:rPr>
      <w:rFonts w:ascii="Cambria" w:eastAsia="font303" w:hAnsi="Cambria" w:cs="font303"/>
      <w:i/>
      <w:iCs/>
      <w:color w:val="243F60"/>
      <w:sz w:val="24"/>
      <w:szCs w:val="24"/>
      <w:lang w:eastAsia="ru-RU"/>
    </w:rPr>
  </w:style>
  <w:style w:type="character" w:customStyle="1" w:styleId="70">
    <w:name w:val="Заголовок 7 Знак"/>
    <w:basedOn w:val="a1"/>
    <w:link w:val="7"/>
    <w:rsid w:val="008E0919"/>
    <w:rPr>
      <w:rFonts w:ascii="Cambria" w:eastAsia="font303" w:hAnsi="Cambria" w:cs="font303"/>
      <w:i/>
      <w:iCs/>
      <w:color w:val="404040"/>
      <w:sz w:val="24"/>
      <w:szCs w:val="24"/>
      <w:lang w:eastAsia="ru-RU"/>
    </w:rPr>
  </w:style>
  <w:style w:type="character" w:customStyle="1" w:styleId="80">
    <w:name w:val="Заголовок 8 Знак"/>
    <w:basedOn w:val="a1"/>
    <w:link w:val="8"/>
    <w:rsid w:val="008E0919"/>
    <w:rPr>
      <w:rFonts w:ascii="Cambria" w:eastAsia="font303" w:hAnsi="Cambria" w:cs="font303"/>
      <w:color w:val="404040"/>
      <w:sz w:val="20"/>
      <w:szCs w:val="20"/>
      <w:lang w:eastAsia="ru-RU"/>
    </w:rPr>
  </w:style>
  <w:style w:type="character" w:customStyle="1" w:styleId="WW8Num1z0">
    <w:name w:val="WW8Num1z0"/>
    <w:rsid w:val="008E0919"/>
    <w:rPr>
      <w:sz w:val="22"/>
      <w:szCs w:val="22"/>
    </w:rPr>
  </w:style>
  <w:style w:type="character" w:customStyle="1" w:styleId="WW8Num1z1">
    <w:name w:val="WW8Num1z1"/>
    <w:rsid w:val="008E0919"/>
  </w:style>
  <w:style w:type="character" w:customStyle="1" w:styleId="WW8Num1z2">
    <w:name w:val="WW8Num1z2"/>
    <w:rsid w:val="008E0919"/>
  </w:style>
  <w:style w:type="character" w:customStyle="1" w:styleId="WW8Num1z3">
    <w:name w:val="WW8Num1z3"/>
    <w:rsid w:val="008E0919"/>
  </w:style>
  <w:style w:type="character" w:customStyle="1" w:styleId="WW8Num1z4">
    <w:name w:val="WW8Num1z4"/>
    <w:rsid w:val="008E0919"/>
  </w:style>
  <w:style w:type="character" w:customStyle="1" w:styleId="WW8Num1z5">
    <w:name w:val="WW8Num1z5"/>
    <w:rsid w:val="008E0919"/>
  </w:style>
  <w:style w:type="character" w:customStyle="1" w:styleId="WW8Num1z6">
    <w:name w:val="WW8Num1z6"/>
    <w:rsid w:val="008E0919"/>
  </w:style>
  <w:style w:type="character" w:customStyle="1" w:styleId="WW8Num1z7">
    <w:name w:val="WW8Num1z7"/>
    <w:rsid w:val="008E0919"/>
  </w:style>
  <w:style w:type="character" w:customStyle="1" w:styleId="WW8Num1z8">
    <w:name w:val="WW8Num1z8"/>
    <w:rsid w:val="008E0919"/>
  </w:style>
  <w:style w:type="character" w:customStyle="1" w:styleId="WW8Num2z0">
    <w:name w:val="WW8Num2z0"/>
    <w:rsid w:val="008E0919"/>
    <w:rPr>
      <w:sz w:val="22"/>
      <w:szCs w:val="22"/>
    </w:rPr>
  </w:style>
  <w:style w:type="character" w:customStyle="1" w:styleId="WW8Num2z1">
    <w:name w:val="WW8Num2z1"/>
    <w:rsid w:val="008E0919"/>
  </w:style>
  <w:style w:type="character" w:customStyle="1" w:styleId="WW8Num2z2">
    <w:name w:val="WW8Num2z2"/>
    <w:rsid w:val="008E0919"/>
  </w:style>
  <w:style w:type="character" w:customStyle="1" w:styleId="WW8Num2z3">
    <w:name w:val="WW8Num2z3"/>
    <w:rsid w:val="008E0919"/>
  </w:style>
  <w:style w:type="character" w:customStyle="1" w:styleId="WW8Num2z4">
    <w:name w:val="WW8Num2z4"/>
    <w:rsid w:val="008E0919"/>
  </w:style>
  <w:style w:type="character" w:customStyle="1" w:styleId="WW8Num2z5">
    <w:name w:val="WW8Num2z5"/>
    <w:rsid w:val="008E0919"/>
  </w:style>
  <w:style w:type="character" w:customStyle="1" w:styleId="WW8Num2z6">
    <w:name w:val="WW8Num2z6"/>
    <w:rsid w:val="008E0919"/>
  </w:style>
  <w:style w:type="character" w:customStyle="1" w:styleId="WW8Num2z7">
    <w:name w:val="WW8Num2z7"/>
    <w:rsid w:val="008E0919"/>
  </w:style>
  <w:style w:type="character" w:customStyle="1" w:styleId="WW8Num2z8">
    <w:name w:val="WW8Num2z8"/>
    <w:rsid w:val="008E0919"/>
  </w:style>
  <w:style w:type="character" w:customStyle="1" w:styleId="WW8Num3z0">
    <w:name w:val="WW8Num3z0"/>
    <w:rsid w:val="008E0919"/>
    <w:rPr>
      <w:sz w:val="22"/>
      <w:szCs w:val="22"/>
    </w:rPr>
  </w:style>
  <w:style w:type="character" w:customStyle="1" w:styleId="WW8Num3z1">
    <w:name w:val="WW8Num3z1"/>
    <w:rsid w:val="008E0919"/>
  </w:style>
  <w:style w:type="character" w:customStyle="1" w:styleId="WW8Num3z2">
    <w:name w:val="WW8Num3z2"/>
    <w:rsid w:val="008E0919"/>
  </w:style>
  <w:style w:type="character" w:customStyle="1" w:styleId="WW8Num3z3">
    <w:name w:val="WW8Num3z3"/>
    <w:rsid w:val="008E0919"/>
  </w:style>
  <w:style w:type="character" w:customStyle="1" w:styleId="WW8Num3z4">
    <w:name w:val="WW8Num3z4"/>
    <w:rsid w:val="008E0919"/>
  </w:style>
  <w:style w:type="character" w:customStyle="1" w:styleId="WW8Num3z5">
    <w:name w:val="WW8Num3z5"/>
    <w:rsid w:val="008E0919"/>
  </w:style>
  <w:style w:type="character" w:customStyle="1" w:styleId="WW8Num3z6">
    <w:name w:val="WW8Num3z6"/>
    <w:rsid w:val="008E0919"/>
  </w:style>
  <w:style w:type="character" w:customStyle="1" w:styleId="WW8Num3z7">
    <w:name w:val="WW8Num3z7"/>
    <w:rsid w:val="008E0919"/>
  </w:style>
  <w:style w:type="character" w:customStyle="1" w:styleId="WW8Num3z8">
    <w:name w:val="WW8Num3z8"/>
    <w:rsid w:val="008E0919"/>
  </w:style>
  <w:style w:type="character" w:customStyle="1" w:styleId="WW8Num4z0">
    <w:name w:val="WW8Num4z0"/>
    <w:rsid w:val="008E0919"/>
    <w:rPr>
      <w:sz w:val="22"/>
      <w:szCs w:val="22"/>
    </w:rPr>
  </w:style>
  <w:style w:type="character" w:customStyle="1" w:styleId="WW8Num4z1">
    <w:name w:val="WW8Num4z1"/>
    <w:rsid w:val="008E0919"/>
  </w:style>
  <w:style w:type="character" w:customStyle="1" w:styleId="WW8Num4z2">
    <w:name w:val="WW8Num4z2"/>
    <w:rsid w:val="008E0919"/>
  </w:style>
  <w:style w:type="character" w:customStyle="1" w:styleId="WW8Num4z3">
    <w:name w:val="WW8Num4z3"/>
    <w:rsid w:val="008E0919"/>
  </w:style>
  <w:style w:type="character" w:customStyle="1" w:styleId="WW8Num4z4">
    <w:name w:val="WW8Num4z4"/>
    <w:rsid w:val="008E0919"/>
  </w:style>
  <w:style w:type="character" w:customStyle="1" w:styleId="WW8Num4z5">
    <w:name w:val="WW8Num4z5"/>
    <w:rsid w:val="008E0919"/>
  </w:style>
  <w:style w:type="character" w:customStyle="1" w:styleId="WW8Num4z6">
    <w:name w:val="WW8Num4z6"/>
    <w:rsid w:val="008E0919"/>
  </w:style>
  <w:style w:type="character" w:customStyle="1" w:styleId="WW8Num4z7">
    <w:name w:val="WW8Num4z7"/>
    <w:rsid w:val="008E0919"/>
  </w:style>
  <w:style w:type="character" w:customStyle="1" w:styleId="WW8Num4z8">
    <w:name w:val="WW8Num4z8"/>
    <w:rsid w:val="008E0919"/>
  </w:style>
  <w:style w:type="character" w:customStyle="1" w:styleId="WW8Num5z0">
    <w:name w:val="WW8Num5z0"/>
    <w:rsid w:val="008E0919"/>
    <w:rPr>
      <w:rFonts w:ascii="Symbol" w:hAnsi="Symbol" w:cs="Symbol"/>
      <w:b w:val="0"/>
      <w:i w:val="0"/>
    </w:rPr>
  </w:style>
  <w:style w:type="character" w:customStyle="1" w:styleId="WW8Num5z1">
    <w:name w:val="WW8Num5z1"/>
    <w:rsid w:val="008E0919"/>
  </w:style>
  <w:style w:type="character" w:customStyle="1" w:styleId="WW8Num5z2">
    <w:name w:val="WW8Num5z2"/>
    <w:rsid w:val="008E0919"/>
  </w:style>
  <w:style w:type="character" w:customStyle="1" w:styleId="WW8Num5z3">
    <w:name w:val="WW8Num5z3"/>
    <w:rsid w:val="008E0919"/>
  </w:style>
  <w:style w:type="character" w:customStyle="1" w:styleId="WW8Num5z4">
    <w:name w:val="WW8Num5z4"/>
    <w:rsid w:val="008E0919"/>
  </w:style>
  <w:style w:type="character" w:customStyle="1" w:styleId="WW8Num5z5">
    <w:name w:val="WW8Num5z5"/>
    <w:rsid w:val="008E0919"/>
  </w:style>
  <w:style w:type="character" w:customStyle="1" w:styleId="WW8Num5z6">
    <w:name w:val="WW8Num5z6"/>
    <w:rsid w:val="008E0919"/>
  </w:style>
  <w:style w:type="character" w:customStyle="1" w:styleId="WW8Num5z7">
    <w:name w:val="WW8Num5z7"/>
    <w:rsid w:val="008E0919"/>
  </w:style>
  <w:style w:type="character" w:customStyle="1" w:styleId="WW8Num5z8">
    <w:name w:val="WW8Num5z8"/>
    <w:rsid w:val="008E0919"/>
  </w:style>
  <w:style w:type="character" w:customStyle="1" w:styleId="WW8Num6z0">
    <w:name w:val="WW8Num6z0"/>
    <w:rsid w:val="008E0919"/>
    <w:rPr>
      <w:lang w:val="ru-RU"/>
    </w:rPr>
  </w:style>
  <w:style w:type="character" w:customStyle="1" w:styleId="WW8Num6z1">
    <w:name w:val="WW8Num6z1"/>
    <w:rsid w:val="008E0919"/>
  </w:style>
  <w:style w:type="character" w:customStyle="1" w:styleId="WW8Num6z2">
    <w:name w:val="WW8Num6z2"/>
    <w:rsid w:val="008E0919"/>
  </w:style>
  <w:style w:type="character" w:customStyle="1" w:styleId="WW8Num6z3">
    <w:name w:val="WW8Num6z3"/>
    <w:rsid w:val="008E0919"/>
  </w:style>
  <w:style w:type="character" w:customStyle="1" w:styleId="WW8Num6z4">
    <w:name w:val="WW8Num6z4"/>
    <w:rsid w:val="008E0919"/>
  </w:style>
  <w:style w:type="character" w:customStyle="1" w:styleId="WW8Num6z5">
    <w:name w:val="WW8Num6z5"/>
    <w:rsid w:val="008E0919"/>
  </w:style>
  <w:style w:type="character" w:customStyle="1" w:styleId="WW8Num6z6">
    <w:name w:val="WW8Num6z6"/>
    <w:rsid w:val="008E0919"/>
  </w:style>
  <w:style w:type="character" w:customStyle="1" w:styleId="WW8Num6z7">
    <w:name w:val="WW8Num6z7"/>
    <w:rsid w:val="008E0919"/>
  </w:style>
  <w:style w:type="character" w:customStyle="1" w:styleId="WW8Num6z8">
    <w:name w:val="WW8Num6z8"/>
    <w:rsid w:val="008E0919"/>
  </w:style>
  <w:style w:type="character" w:customStyle="1" w:styleId="WW8Num7z0">
    <w:name w:val="WW8Num7z0"/>
    <w:rsid w:val="008E0919"/>
  </w:style>
  <w:style w:type="character" w:customStyle="1" w:styleId="WW8Num7z1">
    <w:name w:val="WW8Num7z1"/>
    <w:rsid w:val="008E0919"/>
  </w:style>
  <w:style w:type="character" w:customStyle="1" w:styleId="WW8Num7z2">
    <w:name w:val="WW8Num7z2"/>
    <w:rsid w:val="008E0919"/>
  </w:style>
  <w:style w:type="character" w:customStyle="1" w:styleId="WW8Num7z3">
    <w:name w:val="WW8Num7z3"/>
    <w:rsid w:val="008E0919"/>
  </w:style>
  <w:style w:type="character" w:customStyle="1" w:styleId="WW8Num7z4">
    <w:name w:val="WW8Num7z4"/>
    <w:rsid w:val="008E0919"/>
  </w:style>
  <w:style w:type="character" w:customStyle="1" w:styleId="WW8Num7z5">
    <w:name w:val="WW8Num7z5"/>
    <w:rsid w:val="008E0919"/>
  </w:style>
  <w:style w:type="character" w:customStyle="1" w:styleId="WW8Num7z6">
    <w:name w:val="WW8Num7z6"/>
    <w:rsid w:val="008E0919"/>
  </w:style>
  <w:style w:type="character" w:customStyle="1" w:styleId="WW8Num7z7">
    <w:name w:val="WW8Num7z7"/>
    <w:rsid w:val="008E0919"/>
  </w:style>
  <w:style w:type="character" w:customStyle="1" w:styleId="WW8Num7z8">
    <w:name w:val="WW8Num7z8"/>
    <w:rsid w:val="008E0919"/>
  </w:style>
  <w:style w:type="character" w:customStyle="1" w:styleId="WW8Num8z0">
    <w:name w:val="WW8Num8z0"/>
    <w:rsid w:val="008E0919"/>
  </w:style>
  <w:style w:type="character" w:customStyle="1" w:styleId="WW8Num8z1">
    <w:name w:val="WW8Num8z1"/>
    <w:rsid w:val="008E0919"/>
  </w:style>
  <w:style w:type="character" w:customStyle="1" w:styleId="WW8Num8z2">
    <w:name w:val="WW8Num8z2"/>
    <w:rsid w:val="008E0919"/>
  </w:style>
  <w:style w:type="character" w:customStyle="1" w:styleId="WW8Num8z3">
    <w:name w:val="WW8Num8z3"/>
    <w:rsid w:val="008E0919"/>
  </w:style>
  <w:style w:type="character" w:customStyle="1" w:styleId="WW8Num8z4">
    <w:name w:val="WW8Num8z4"/>
    <w:rsid w:val="008E0919"/>
  </w:style>
  <w:style w:type="character" w:customStyle="1" w:styleId="WW8Num8z5">
    <w:name w:val="WW8Num8z5"/>
    <w:rsid w:val="008E0919"/>
  </w:style>
  <w:style w:type="character" w:customStyle="1" w:styleId="WW8Num8z6">
    <w:name w:val="WW8Num8z6"/>
    <w:rsid w:val="008E0919"/>
  </w:style>
  <w:style w:type="character" w:customStyle="1" w:styleId="WW8Num8z7">
    <w:name w:val="WW8Num8z7"/>
    <w:rsid w:val="008E0919"/>
  </w:style>
  <w:style w:type="character" w:customStyle="1" w:styleId="WW8Num8z8">
    <w:name w:val="WW8Num8z8"/>
    <w:rsid w:val="008E0919"/>
  </w:style>
  <w:style w:type="character" w:customStyle="1" w:styleId="WW8Num9z0">
    <w:name w:val="WW8Num9z0"/>
    <w:rsid w:val="008E0919"/>
    <w:rPr>
      <w:color w:val="auto"/>
    </w:rPr>
  </w:style>
  <w:style w:type="character" w:customStyle="1" w:styleId="WW8Num9z1">
    <w:name w:val="WW8Num9z1"/>
    <w:rsid w:val="008E0919"/>
  </w:style>
  <w:style w:type="character" w:customStyle="1" w:styleId="WW8Num9z2">
    <w:name w:val="WW8Num9z2"/>
    <w:rsid w:val="008E0919"/>
  </w:style>
  <w:style w:type="character" w:customStyle="1" w:styleId="WW8Num9z3">
    <w:name w:val="WW8Num9z3"/>
    <w:rsid w:val="008E0919"/>
  </w:style>
  <w:style w:type="character" w:customStyle="1" w:styleId="WW8Num9z4">
    <w:name w:val="WW8Num9z4"/>
    <w:rsid w:val="008E0919"/>
  </w:style>
  <w:style w:type="character" w:customStyle="1" w:styleId="WW8Num9z5">
    <w:name w:val="WW8Num9z5"/>
    <w:rsid w:val="008E0919"/>
  </w:style>
  <w:style w:type="character" w:customStyle="1" w:styleId="WW8Num9z6">
    <w:name w:val="WW8Num9z6"/>
    <w:rsid w:val="008E0919"/>
  </w:style>
  <w:style w:type="character" w:customStyle="1" w:styleId="WW8Num9z7">
    <w:name w:val="WW8Num9z7"/>
    <w:rsid w:val="008E0919"/>
  </w:style>
  <w:style w:type="character" w:customStyle="1" w:styleId="WW8Num9z8">
    <w:name w:val="WW8Num9z8"/>
    <w:rsid w:val="008E0919"/>
  </w:style>
  <w:style w:type="character" w:customStyle="1" w:styleId="WW8Num10z0">
    <w:name w:val="WW8Num10z0"/>
    <w:rsid w:val="008E0919"/>
  </w:style>
  <w:style w:type="character" w:customStyle="1" w:styleId="WW8Num10z1">
    <w:name w:val="WW8Num10z1"/>
    <w:rsid w:val="008E0919"/>
  </w:style>
  <w:style w:type="character" w:customStyle="1" w:styleId="WW8Num10z2">
    <w:name w:val="WW8Num10z2"/>
    <w:rsid w:val="008E0919"/>
  </w:style>
  <w:style w:type="character" w:customStyle="1" w:styleId="WW8Num10z3">
    <w:name w:val="WW8Num10z3"/>
    <w:rsid w:val="008E0919"/>
  </w:style>
  <w:style w:type="character" w:customStyle="1" w:styleId="WW8Num10z4">
    <w:name w:val="WW8Num10z4"/>
    <w:rsid w:val="008E0919"/>
  </w:style>
  <w:style w:type="character" w:customStyle="1" w:styleId="WW8Num10z5">
    <w:name w:val="WW8Num10z5"/>
    <w:rsid w:val="008E0919"/>
  </w:style>
  <w:style w:type="character" w:customStyle="1" w:styleId="WW8Num10z6">
    <w:name w:val="WW8Num10z6"/>
    <w:rsid w:val="008E0919"/>
  </w:style>
  <w:style w:type="character" w:customStyle="1" w:styleId="WW8Num10z7">
    <w:name w:val="WW8Num10z7"/>
    <w:rsid w:val="008E0919"/>
  </w:style>
  <w:style w:type="character" w:customStyle="1" w:styleId="WW8Num10z8">
    <w:name w:val="WW8Num10z8"/>
    <w:rsid w:val="008E0919"/>
  </w:style>
  <w:style w:type="character" w:customStyle="1" w:styleId="WW8Num11z0">
    <w:name w:val="WW8Num11z0"/>
    <w:rsid w:val="008E0919"/>
  </w:style>
  <w:style w:type="character" w:customStyle="1" w:styleId="WW8Num11z1">
    <w:name w:val="WW8Num11z1"/>
    <w:rsid w:val="008E0919"/>
  </w:style>
  <w:style w:type="character" w:customStyle="1" w:styleId="WW8Num11z2">
    <w:name w:val="WW8Num11z2"/>
    <w:rsid w:val="008E0919"/>
  </w:style>
  <w:style w:type="character" w:customStyle="1" w:styleId="WW8Num11z3">
    <w:name w:val="WW8Num11z3"/>
    <w:rsid w:val="008E0919"/>
  </w:style>
  <w:style w:type="character" w:customStyle="1" w:styleId="WW8Num11z4">
    <w:name w:val="WW8Num11z4"/>
    <w:rsid w:val="008E0919"/>
  </w:style>
  <w:style w:type="character" w:customStyle="1" w:styleId="WW8Num11z5">
    <w:name w:val="WW8Num11z5"/>
    <w:rsid w:val="008E0919"/>
  </w:style>
  <w:style w:type="character" w:customStyle="1" w:styleId="WW8Num11z6">
    <w:name w:val="WW8Num11z6"/>
    <w:rsid w:val="008E0919"/>
  </w:style>
  <w:style w:type="character" w:customStyle="1" w:styleId="WW8Num11z7">
    <w:name w:val="WW8Num11z7"/>
    <w:rsid w:val="008E0919"/>
  </w:style>
  <w:style w:type="character" w:customStyle="1" w:styleId="WW8Num11z8">
    <w:name w:val="WW8Num11z8"/>
    <w:rsid w:val="008E0919"/>
  </w:style>
  <w:style w:type="character" w:customStyle="1" w:styleId="WW8Num12z0">
    <w:name w:val="WW8Num12z0"/>
    <w:rsid w:val="008E0919"/>
  </w:style>
  <w:style w:type="character" w:customStyle="1" w:styleId="WW8Num12z1">
    <w:name w:val="WW8Num12z1"/>
    <w:rsid w:val="008E0919"/>
  </w:style>
  <w:style w:type="character" w:customStyle="1" w:styleId="WW8Num12z2">
    <w:name w:val="WW8Num12z2"/>
    <w:rsid w:val="008E0919"/>
  </w:style>
  <w:style w:type="character" w:customStyle="1" w:styleId="WW8Num12z3">
    <w:name w:val="WW8Num12z3"/>
    <w:rsid w:val="008E0919"/>
  </w:style>
  <w:style w:type="character" w:customStyle="1" w:styleId="WW8Num12z4">
    <w:name w:val="WW8Num12z4"/>
    <w:rsid w:val="008E0919"/>
  </w:style>
  <w:style w:type="character" w:customStyle="1" w:styleId="WW8Num12z5">
    <w:name w:val="WW8Num12z5"/>
    <w:rsid w:val="008E0919"/>
  </w:style>
  <w:style w:type="character" w:customStyle="1" w:styleId="WW8Num12z6">
    <w:name w:val="WW8Num12z6"/>
    <w:rsid w:val="008E0919"/>
  </w:style>
  <w:style w:type="character" w:customStyle="1" w:styleId="WW8Num12z7">
    <w:name w:val="WW8Num12z7"/>
    <w:rsid w:val="008E0919"/>
  </w:style>
  <w:style w:type="character" w:customStyle="1" w:styleId="WW8Num12z8">
    <w:name w:val="WW8Num12z8"/>
    <w:rsid w:val="008E0919"/>
  </w:style>
  <w:style w:type="character" w:customStyle="1" w:styleId="WW8Num13z0">
    <w:name w:val="WW8Num13z0"/>
    <w:rsid w:val="008E0919"/>
  </w:style>
  <w:style w:type="character" w:customStyle="1" w:styleId="WW8Num13z1">
    <w:name w:val="WW8Num13z1"/>
    <w:rsid w:val="008E0919"/>
  </w:style>
  <w:style w:type="character" w:customStyle="1" w:styleId="WW8Num13z2">
    <w:name w:val="WW8Num13z2"/>
    <w:rsid w:val="008E0919"/>
  </w:style>
  <w:style w:type="character" w:customStyle="1" w:styleId="WW8Num13z3">
    <w:name w:val="WW8Num13z3"/>
    <w:rsid w:val="008E0919"/>
  </w:style>
  <w:style w:type="character" w:customStyle="1" w:styleId="WW8Num13z4">
    <w:name w:val="WW8Num13z4"/>
    <w:rsid w:val="008E0919"/>
  </w:style>
  <w:style w:type="character" w:customStyle="1" w:styleId="WW8Num13z5">
    <w:name w:val="WW8Num13z5"/>
    <w:rsid w:val="008E0919"/>
  </w:style>
  <w:style w:type="character" w:customStyle="1" w:styleId="WW8Num13z6">
    <w:name w:val="WW8Num13z6"/>
    <w:rsid w:val="008E0919"/>
  </w:style>
  <w:style w:type="character" w:customStyle="1" w:styleId="WW8Num13z7">
    <w:name w:val="WW8Num13z7"/>
    <w:rsid w:val="008E0919"/>
  </w:style>
  <w:style w:type="character" w:customStyle="1" w:styleId="WW8Num13z8">
    <w:name w:val="WW8Num13z8"/>
    <w:rsid w:val="008E0919"/>
  </w:style>
  <w:style w:type="character" w:customStyle="1" w:styleId="WW8Num14z0">
    <w:name w:val="WW8Num14z0"/>
    <w:rsid w:val="008E0919"/>
  </w:style>
  <w:style w:type="character" w:customStyle="1" w:styleId="WW8Num14z1">
    <w:name w:val="WW8Num14z1"/>
    <w:rsid w:val="008E0919"/>
  </w:style>
  <w:style w:type="character" w:customStyle="1" w:styleId="WW8Num14z2">
    <w:name w:val="WW8Num14z2"/>
    <w:rsid w:val="008E0919"/>
  </w:style>
  <w:style w:type="character" w:customStyle="1" w:styleId="WW8Num14z3">
    <w:name w:val="WW8Num14z3"/>
    <w:rsid w:val="008E0919"/>
  </w:style>
  <w:style w:type="character" w:customStyle="1" w:styleId="WW8Num14z4">
    <w:name w:val="WW8Num14z4"/>
    <w:rsid w:val="008E0919"/>
  </w:style>
  <w:style w:type="character" w:customStyle="1" w:styleId="WW8Num14z5">
    <w:name w:val="WW8Num14z5"/>
    <w:rsid w:val="008E0919"/>
  </w:style>
  <w:style w:type="character" w:customStyle="1" w:styleId="WW8Num14z6">
    <w:name w:val="WW8Num14z6"/>
    <w:rsid w:val="008E0919"/>
  </w:style>
  <w:style w:type="character" w:customStyle="1" w:styleId="WW8Num14z7">
    <w:name w:val="WW8Num14z7"/>
    <w:rsid w:val="008E0919"/>
  </w:style>
  <w:style w:type="character" w:customStyle="1" w:styleId="WW8Num14z8">
    <w:name w:val="WW8Num14z8"/>
    <w:rsid w:val="008E0919"/>
  </w:style>
  <w:style w:type="character" w:customStyle="1" w:styleId="WW8Num15z0">
    <w:name w:val="WW8Num15z0"/>
    <w:rsid w:val="008E0919"/>
  </w:style>
  <w:style w:type="character" w:customStyle="1" w:styleId="WW8Num15z1">
    <w:name w:val="WW8Num15z1"/>
    <w:rsid w:val="008E0919"/>
  </w:style>
  <w:style w:type="character" w:customStyle="1" w:styleId="WW8Num15z2">
    <w:name w:val="WW8Num15z2"/>
    <w:rsid w:val="008E0919"/>
  </w:style>
  <w:style w:type="character" w:customStyle="1" w:styleId="WW8Num15z3">
    <w:name w:val="WW8Num15z3"/>
    <w:rsid w:val="008E0919"/>
  </w:style>
  <w:style w:type="character" w:customStyle="1" w:styleId="WW8Num15z4">
    <w:name w:val="WW8Num15z4"/>
    <w:rsid w:val="008E0919"/>
  </w:style>
  <w:style w:type="character" w:customStyle="1" w:styleId="WW8Num15z5">
    <w:name w:val="WW8Num15z5"/>
    <w:rsid w:val="008E0919"/>
  </w:style>
  <w:style w:type="character" w:customStyle="1" w:styleId="WW8Num15z6">
    <w:name w:val="WW8Num15z6"/>
    <w:rsid w:val="008E0919"/>
  </w:style>
  <w:style w:type="character" w:customStyle="1" w:styleId="WW8Num15z7">
    <w:name w:val="WW8Num15z7"/>
    <w:rsid w:val="008E0919"/>
  </w:style>
  <w:style w:type="character" w:customStyle="1" w:styleId="WW8Num15z8">
    <w:name w:val="WW8Num15z8"/>
    <w:rsid w:val="008E0919"/>
  </w:style>
  <w:style w:type="character" w:customStyle="1" w:styleId="WW8Num16z0">
    <w:name w:val="WW8Num16z0"/>
    <w:rsid w:val="008E0919"/>
  </w:style>
  <w:style w:type="character" w:customStyle="1" w:styleId="WW8Num16z1">
    <w:name w:val="WW8Num16z1"/>
    <w:rsid w:val="008E0919"/>
  </w:style>
  <w:style w:type="character" w:customStyle="1" w:styleId="WW8Num16z2">
    <w:name w:val="WW8Num16z2"/>
    <w:rsid w:val="008E0919"/>
  </w:style>
  <w:style w:type="character" w:customStyle="1" w:styleId="WW8Num16z3">
    <w:name w:val="WW8Num16z3"/>
    <w:rsid w:val="008E0919"/>
  </w:style>
  <w:style w:type="character" w:customStyle="1" w:styleId="WW8Num16z4">
    <w:name w:val="WW8Num16z4"/>
    <w:rsid w:val="008E0919"/>
  </w:style>
  <w:style w:type="character" w:customStyle="1" w:styleId="WW8Num16z5">
    <w:name w:val="WW8Num16z5"/>
    <w:rsid w:val="008E0919"/>
  </w:style>
  <w:style w:type="character" w:customStyle="1" w:styleId="WW8Num16z6">
    <w:name w:val="WW8Num16z6"/>
    <w:rsid w:val="008E0919"/>
  </w:style>
  <w:style w:type="character" w:customStyle="1" w:styleId="WW8Num16z7">
    <w:name w:val="WW8Num16z7"/>
    <w:rsid w:val="008E0919"/>
  </w:style>
  <w:style w:type="character" w:customStyle="1" w:styleId="WW8Num16z8">
    <w:name w:val="WW8Num16z8"/>
    <w:rsid w:val="008E0919"/>
  </w:style>
  <w:style w:type="character" w:customStyle="1" w:styleId="WW8Num17z0">
    <w:name w:val="WW8Num17z0"/>
    <w:rsid w:val="008E0919"/>
  </w:style>
  <w:style w:type="character" w:customStyle="1" w:styleId="WW8Num17z1">
    <w:name w:val="WW8Num17z1"/>
    <w:rsid w:val="008E0919"/>
  </w:style>
  <w:style w:type="character" w:customStyle="1" w:styleId="WW8Num17z2">
    <w:name w:val="WW8Num17z2"/>
    <w:rsid w:val="008E0919"/>
  </w:style>
  <w:style w:type="character" w:customStyle="1" w:styleId="WW8Num17z3">
    <w:name w:val="WW8Num17z3"/>
    <w:rsid w:val="008E0919"/>
  </w:style>
  <w:style w:type="character" w:customStyle="1" w:styleId="WW8Num17z4">
    <w:name w:val="WW8Num17z4"/>
    <w:rsid w:val="008E0919"/>
  </w:style>
  <w:style w:type="character" w:customStyle="1" w:styleId="WW8Num17z5">
    <w:name w:val="WW8Num17z5"/>
    <w:rsid w:val="008E0919"/>
  </w:style>
  <w:style w:type="character" w:customStyle="1" w:styleId="WW8Num17z6">
    <w:name w:val="WW8Num17z6"/>
    <w:rsid w:val="008E0919"/>
  </w:style>
  <w:style w:type="character" w:customStyle="1" w:styleId="WW8Num17z7">
    <w:name w:val="WW8Num17z7"/>
    <w:rsid w:val="008E0919"/>
  </w:style>
  <w:style w:type="character" w:customStyle="1" w:styleId="WW8Num17z8">
    <w:name w:val="WW8Num17z8"/>
    <w:rsid w:val="008E0919"/>
  </w:style>
  <w:style w:type="character" w:customStyle="1" w:styleId="WW8Num18z0">
    <w:name w:val="WW8Num18z0"/>
    <w:rsid w:val="008E0919"/>
    <w:rPr>
      <w:lang w:val="en-US"/>
    </w:rPr>
  </w:style>
  <w:style w:type="character" w:customStyle="1" w:styleId="WW8Num18z1">
    <w:name w:val="WW8Num18z1"/>
    <w:rsid w:val="008E0919"/>
  </w:style>
  <w:style w:type="character" w:customStyle="1" w:styleId="WW8Num18z2">
    <w:name w:val="WW8Num18z2"/>
    <w:rsid w:val="008E0919"/>
  </w:style>
  <w:style w:type="character" w:customStyle="1" w:styleId="WW8Num18z3">
    <w:name w:val="WW8Num18z3"/>
    <w:rsid w:val="008E0919"/>
  </w:style>
  <w:style w:type="character" w:customStyle="1" w:styleId="WW8Num18z4">
    <w:name w:val="WW8Num18z4"/>
    <w:rsid w:val="008E0919"/>
  </w:style>
  <w:style w:type="character" w:customStyle="1" w:styleId="WW8Num18z5">
    <w:name w:val="WW8Num18z5"/>
    <w:rsid w:val="008E0919"/>
  </w:style>
  <w:style w:type="character" w:customStyle="1" w:styleId="WW8Num18z6">
    <w:name w:val="WW8Num18z6"/>
    <w:rsid w:val="008E0919"/>
  </w:style>
  <w:style w:type="character" w:customStyle="1" w:styleId="WW8Num18z7">
    <w:name w:val="WW8Num18z7"/>
    <w:rsid w:val="008E0919"/>
  </w:style>
  <w:style w:type="character" w:customStyle="1" w:styleId="WW8Num18z8">
    <w:name w:val="WW8Num18z8"/>
    <w:rsid w:val="008E0919"/>
  </w:style>
  <w:style w:type="character" w:customStyle="1" w:styleId="WW8Num19z0">
    <w:name w:val="WW8Num19z0"/>
    <w:rsid w:val="008E0919"/>
    <w:rPr>
      <w:lang w:val="en-US"/>
    </w:rPr>
  </w:style>
  <w:style w:type="character" w:customStyle="1" w:styleId="WW8Num19z1">
    <w:name w:val="WW8Num19z1"/>
    <w:rsid w:val="008E0919"/>
  </w:style>
  <w:style w:type="character" w:customStyle="1" w:styleId="WW8Num19z2">
    <w:name w:val="WW8Num19z2"/>
    <w:rsid w:val="008E0919"/>
  </w:style>
  <w:style w:type="character" w:customStyle="1" w:styleId="WW8Num19z3">
    <w:name w:val="WW8Num19z3"/>
    <w:rsid w:val="008E0919"/>
  </w:style>
  <w:style w:type="character" w:customStyle="1" w:styleId="WW8Num19z4">
    <w:name w:val="WW8Num19z4"/>
    <w:rsid w:val="008E0919"/>
  </w:style>
  <w:style w:type="character" w:customStyle="1" w:styleId="WW8Num19z5">
    <w:name w:val="WW8Num19z5"/>
    <w:rsid w:val="008E0919"/>
  </w:style>
  <w:style w:type="character" w:customStyle="1" w:styleId="WW8Num19z6">
    <w:name w:val="WW8Num19z6"/>
    <w:rsid w:val="008E0919"/>
  </w:style>
  <w:style w:type="character" w:customStyle="1" w:styleId="WW8Num19z7">
    <w:name w:val="WW8Num19z7"/>
    <w:rsid w:val="008E0919"/>
  </w:style>
  <w:style w:type="character" w:customStyle="1" w:styleId="WW8Num19z8">
    <w:name w:val="WW8Num19z8"/>
    <w:rsid w:val="008E0919"/>
  </w:style>
  <w:style w:type="character" w:customStyle="1" w:styleId="WW8Num20z0">
    <w:name w:val="WW8Num20z0"/>
    <w:rsid w:val="008E0919"/>
    <w:rPr>
      <w:lang w:val="en-US"/>
    </w:rPr>
  </w:style>
  <w:style w:type="character" w:customStyle="1" w:styleId="WW8Num20z1">
    <w:name w:val="WW8Num20z1"/>
    <w:rsid w:val="008E0919"/>
  </w:style>
  <w:style w:type="character" w:customStyle="1" w:styleId="WW8Num20z2">
    <w:name w:val="WW8Num20z2"/>
    <w:rsid w:val="008E0919"/>
  </w:style>
  <w:style w:type="character" w:customStyle="1" w:styleId="WW8Num20z3">
    <w:name w:val="WW8Num20z3"/>
    <w:rsid w:val="008E0919"/>
  </w:style>
  <w:style w:type="character" w:customStyle="1" w:styleId="WW8Num20z4">
    <w:name w:val="WW8Num20z4"/>
    <w:rsid w:val="008E0919"/>
  </w:style>
  <w:style w:type="character" w:customStyle="1" w:styleId="WW8Num20z5">
    <w:name w:val="WW8Num20z5"/>
    <w:rsid w:val="008E0919"/>
  </w:style>
  <w:style w:type="character" w:customStyle="1" w:styleId="WW8Num20z6">
    <w:name w:val="WW8Num20z6"/>
    <w:rsid w:val="008E0919"/>
  </w:style>
  <w:style w:type="character" w:customStyle="1" w:styleId="WW8Num20z7">
    <w:name w:val="WW8Num20z7"/>
    <w:rsid w:val="008E0919"/>
  </w:style>
  <w:style w:type="character" w:customStyle="1" w:styleId="WW8Num20z8">
    <w:name w:val="WW8Num20z8"/>
    <w:rsid w:val="008E0919"/>
  </w:style>
  <w:style w:type="character" w:customStyle="1" w:styleId="WW8Num21z0">
    <w:name w:val="WW8Num21z0"/>
    <w:rsid w:val="008E0919"/>
    <w:rPr>
      <w:szCs w:val="24"/>
    </w:rPr>
  </w:style>
  <w:style w:type="character" w:customStyle="1" w:styleId="WW8Num21z1">
    <w:name w:val="WW8Num21z1"/>
    <w:rsid w:val="008E0919"/>
  </w:style>
  <w:style w:type="character" w:customStyle="1" w:styleId="WW8Num21z2">
    <w:name w:val="WW8Num21z2"/>
    <w:rsid w:val="008E0919"/>
  </w:style>
  <w:style w:type="character" w:customStyle="1" w:styleId="WW8Num21z3">
    <w:name w:val="WW8Num21z3"/>
    <w:rsid w:val="008E0919"/>
  </w:style>
  <w:style w:type="character" w:customStyle="1" w:styleId="WW8Num21z4">
    <w:name w:val="WW8Num21z4"/>
    <w:rsid w:val="008E0919"/>
  </w:style>
  <w:style w:type="character" w:customStyle="1" w:styleId="WW8Num21z5">
    <w:name w:val="WW8Num21z5"/>
    <w:rsid w:val="008E0919"/>
  </w:style>
  <w:style w:type="character" w:customStyle="1" w:styleId="WW8Num21z6">
    <w:name w:val="WW8Num21z6"/>
    <w:rsid w:val="008E0919"/>
  </w:style>
  <w:style w:type="character" w:customStyle="1" w:styleId="WW8Num21z7">
    <w:name w:val="WW8Num21z7"/>
    <w:rsid w:val="008E0919"/>
  </w:style>
  <w:style w:type="character" w:customStyle="1" w:styleId="WW8Num21z8">
    <w:name w:val="WW8Num21z8"/>
    <w:rsid w:val="008E0919"/>
  </w:style>
  <w:style w:type="character" w:customStyle="1" w:styleId="WW8Num22z0">
    <w:name w:val="WW8Num22z0"/>
    <w:rsid w:val="008E0919"/>
    <w:rPr>
      <w:szCs w:val="24"/>
    </w:rPr>
  </w:style>
  <w:style w:type="character" w:customStyle="1" w:styleId="WW8Num22z1">
    <w:name w:val="WW8Num22z1"/>
    <w:rsid w:val="008E0919"/>
  </w:style>
  <w:style w:type="character" w:customStyle="1" w:styleId="WW8Num22z2">
    <w:name w:val="WW8Num22z2"/>
    <w:rsid w:val="008E0919"/>
  </w:style>
  <w:style w:type="character" w:customStyle="1" w:styleId="WW8Num22z3">
    <w:name w:val="WW8Num22z3"/>
    <w:rsid w:val="008E0919"/>
  </w:style>
  <w:style w:type="character" w:customStyle="1" w:styleId="WW8Num22z4">
    <w:name w:val="WW8Num22z4"/>
    <w:rsid w:val="008E0919"/>
  </w:style>
  <w:style w:type="character" w:customStyle="1" w:styleId="WW8Num22z5">
    <w:name w:val="WW8Num22z5"/>
    <w:rsid w:val="008E0919"/>
  </w:style>
  <w:style w:type="character" w:customStyle="1" w:styleId="WW8Num22z6">
    <w:name w:val="WW8Num22z6"/>
    <w:rsid w:val="008E0919"/>
  </w:style>
  <w:style w:type="character" w:customStyle="1" w:styleId="WW8Num22z7">
    <w:name w:val="WW8Num22z7"/>
    <w:rsid w:val="008E0919"/>
  </w:style>
  <w:style w:type="character" w:customStyle="1" w:styleId="WW8Num22z8">
    <w:name w:val="WW8Num22z8"/>
    <w:rsid w:val="008E0919"/>
  </w:style>
  <w:style w:type="character" w:customStyle="1" w:styleId="WW8Num23z0">
    <w:name w:val="WW8Num23z0"/>
    <w:rsid w:val="008E0919"/>
  </w:style>
  <w:style w:type="character" w:customStyle="1" w:styleId="WW8Num23z1">
    <w:name w:val="WW8Num23z1"/>
    <w:rsid w:val="008E0919"/>
  </w:style>
  <w:style w:type="character" w:customStyle="1" w:styleId="WW8Num23z2">
    <w:name w:val="WW8Num23z2"/>
    <w:rsid w:val="008E0919"/>
  </w:style>
  <w:style w:type="character" w:customStyle="1" w:styleId="WW8Num23z3">
    <w:name w:val="WW8Num23z3"/>
    <w:rsid w:val="008E0919"/>
  </w:style>
  <w:style w:type="character" w:customStyle="1" w:styleId="WW8Num23z4">
    <w:name w:val="WW8Num23z4"/>
    <w:rsid w:val="008E0919"/>
  </w:style>
  <w:style w:type="character" w:customStyle="1" w:styleId="WW8Num23z5">
    <w:name w:val="WW8Num23z5"/>
    <w:rsid w:val="008E0919"/>
  </w:style>
  <w:style w:type="character" w:customStyle="1" w:styleId="WW8Num23z6">
    <w:name w:val="WW8Num23z6"/>
    <w:rsid w:val="008E0919"/>
  </w:style>
  <w:style w:type="character" w:customStyle="1" w:styleId="WW8Num23z7">
    <w:name w:val="WW8Num23z7"/>
    <w:rsid w:val="008E0919"/>
  </w:style>
  <w:style w:type="character" w:customStyle="1" w:styleId="WW8Num23z8">
    <w:name w:val="WW8Num23z8"/>
    <w:rsid w:val="008E0919"/>
  </w:style>
  <w:style w:type="character" w:customStyle="1" w:styleId="WW8Num24z0">
    <w:name w:val="WW8Num24z0"/>
    <w:rsid w:val="008E0919"/>
  </w:style>
  <w:style w:type="character" w:customStyle="1" w:styleId="WW8Num24z1">
    <w:name w:val="WW8Num24z1"/>
    <w:rsid w:val="008E0919"/>
  </w:style>
  <w:style w:type="character" w:customStyle="1" w:styleId="WW8Num24z2">
    <w:name w:val="WW8Num24z2"/>
    <w:rsid w:val="008E0919"/>
  </w:style>
  <w:style w:type="character" w:customStyle="1" w:styleId="WW8Num24z3">
    <w:name w:val="WW8Num24z3"/>
    <w:rsid w:val="008E0919"/>
  </w:style>
  <w:style w:type="character" w:customStyle="1" w:styleId="WW8Num24z4">
    <w:name w:val="WW8Num24z4"/>
    <w:rsid w:val="008E0919"/>
  </w:style>
  <w:style w:type="character" w:customStyle="1" w:styleId="WW8Num24z5">
    <w:name w:val="WW8Num24z5"/>
    <w:rsid w:val="008E0919"/>
  </w:style>
  <w:style w:type="character" w:customStyle="1" w:styleId="WW8Num24z6">
    <w:name w:val="WW8Num24z6"/>
    <w:rsid w:val="008E0919"/>
  </w:style>
  <w:style w:type="character" w:customStyle="1" w:styleId="WW8Num24z7">
    <w:name w:val="WW8Num24z7"/>
    <w:rsid w:val="008E0919"/>
  </w:style>
  <w:style w:type="character" w:customStyle="1" w:styleId="WW8Num24z8">
    <w:name w:val="WW8Num24z8"/>
    <w:rsid w:val="008E0919"/>
  </w:style>
  <w:style w:type="character" w:customStyle="1" w:styleId="WW8Num25z0">
    <w:name w:val="WW8Num25z0"/>
    <w:rsid w:val="008E0919"/>
  </w:style>
  <w:style w:type="character" w:customStyle="1" w:styleId="WW8Num25z1">
    <w:name w:val="WW8Num25z1"/>
    <w:rsid w:val="008E0919"/>
  </w:style>
  <w:style w:type="character" w:customStyle="1" w:styleId="WW8Num25z2">
    <w:name w:val="WW8Num25z2"/>
    <w:rsid w:val="008E0919"/>
  </w:style>
  <w:style w:type="character" w:customStyle="1" w:styleId="WW8Num25z3">
    <w:name w:val="WW8Num25z3"/>
    <w:rsid w:val="008E0919"/>
  </w:style>
  <w:style w:type="character" w:customStyle="1" w:styleId="WW8Num25z4">
    <w:name w:val="WW8Num25z4"/>
    <w:rsid w:val="008E0919"/>
  </w:style>
  <w:style w:type="character" w:customStyle="1" w:styleId="WW8Num25z5">
    <w:name w:val="WW8Num25z5"/>
    <w:rsid w:val="008E0919"/>
  </w:style>
  <w:style w:type="character" w:customStyle="1" w:styleId="WW8Num25z6">
    <w:name w:val="WW8Num25z6"/>
    <w:rsid w:val="008E0919"/>
  </w:style>
  <w:style w:type="character" w:customStyle="1" w:styleId="WW8Num25z7">
    <w:name w:val="WW8Num25z7"/>
    <w:rsid w:val="008E0919"/>
  </w:style>
  <w:style w:type="character" w:customStyle="1" w:styleId="WW8Num25z8">
    <w:name w:val="WW8Num25z8"/>
    <w:rsid w:val="008E0919"/>
  </w:style>
  <w:style w:type="character" w:customStyle="1" w:styleId="WW8Num26z0">
    <w:name w:val="WW8Num26z0"/>
    <w:rsid w:val="008E0919"/>
  </w:style>
  <w:style w:type="character" w:customStyle="1" w:styleId="WW8Num26z1">
    <w:name w:val="WW8Num26z1"/>
    <w:rsid w:val="008E0919"/>
  </w:style>
  <w:style w:type="character" w:customStyle="1" w:styleId="WW8Num26z2">
    <w:name w:val="WW8Num26z2"/>
    <w:rsid w:val="008E0919"/>
  </w:style>
  <w:style w:type="character" w:customStyle="1" w:styleId="WW8Num26z3">
    <w:name w:val="WW8Num26z3"/>
    <w:rsid w:val="008E0919"/>
  </w:style>
  <w:style w:type="character" w:customStyle="1" w:styleId="WW8Num26z4">
    <w:name w:val="WW8Num26z4"/>
    <w:rsid w:val="008E0919"/>
  </w:style>
  <w:style w:type="character" w:customStyle="1" w:styleId="WW8Num26z5">
    <w:name w:val="WW8Num26z5"/>
    <w:rsid w:val="008E0919"/>
  </w:style>
  <w:style w:type="character" w:customStyle="1" w:styleId="WW8Num26z6">
    <w:name w:val="WW8Num26z6"/>
    <w:rsid w:val="008E0919"/>
  </w:style>
  <w:style w:type="character" w:customStyle="1" w:styleId="WW8Num26z7">
    <w:name w:val="WW8Num26z7"/>
    <w:rsid w:val="008E0919"/>
  </w:style>
  <w:style w:type="character" w:customStyle="1" w:styleId="WW8Num26z8">
    <w:name w:val="WW8Num26z8"/>
    <w:rsid w:val="008E0919"/>
  </w:style>
  <w:style w:type="character" w:customStyle="1" w:styleId="WW8Num27z0">
    <w:name w:val="WW8Num27z0"/>
    <w:rsid w:val="008E0919"/>
  </w:style>
  <w:style w:type="character" w:customStyle="1" w:styleId="WW8Num27z1">
    <w:name w:val="WW8Num27z1"/>
    <w:rsid w:val="008E0919"/>
  </w:style>
  <w:style w:type="character" w:customStyle="1" w:styleId="WW8Num27z2">
    <w:name w:val="WW8Num27z2"/>
    <w:rsid w:val="008E0919"/>
  </w:style>
  <w:style w:type="character" w:customStyle="1" w:styleId="WW8Num27z3">
    <w:name w:val="WW8Num27z3"/>
    <w:rsid w:val="008E0919"/>
  </w:style>
  <w:style w:type="character" w:customStyle="1" w:styleId="WW8Num27z4">
    <w:name w:val="WW8Num27z4"/>
    <w:rsid w:val="008E0919"/>
  </w:style>
  <w:style w:type="character" w:customStyle="1" w:styleId="WW8Num27z5">
    <w:name w:val="WW8Num27z5"/>
    <w:rsid w:val="008E0919"/>
  </w:style>
  <w:style w:type="character" w:customStyle="1" w:styleId="WW8Num27z6">
    <w:name w:val="WW8Num27z6"/>
    <w:rsid w:val="008E0919"/>
  </w:style>
  <w:style w:type="character" w:customStyle="1" w:styleId="WW8Num27z7">
    <w:name w:val="WW8Num27z7"/>
    <w:rsid w:val="008E0919"/>
  </w:style>
  <w:style w:type="character" w:customStyle="1" w:styleId="WW8Num27z8">
    <w:name w:val="WW8Num27z8"/>
    <w:rsid w:val="008E0919"/>
  </w:style>
  <w:style w:type="character" w:customStyle="1" w:styleId="WW8Num28z0">
    <w:name w:val="WW8Num28z0"/>
    <w:rsid w:val="008E0919"/>
  </w:style>
  <w:style w:type="character" w:customStyle="1" w:styleId="WW8Num28z1">
    <w:name w:val="WW8Num28z1"/>
    <w:rsid w:val="008E0919"/>
    <w:rPr>
      <w:rFonts w:ascii="Symbol" w:hAnsi="Symbol" w:cs="Times New Roman"/>
    </w:rPr>
  </w:style>
  <w:style w:type="character" w:customStyle="1" w:styleId="WW8Num28z2">
    <w:name w:val="WW8Num28z2"/>
    <w:rsid w:val="008E0919"/>
  </w:style>
  <w:style w:type="character" w:customStyle="1" w:styleId="WW8Num28z3">
    <w:name w:val="WW8Num28z3"/>
    <w:rsid w:val="008E0919"/>
  </w:style>
  <w:style w:type="character" w:customStyle="1" w:styleId="WW8Num28z4">
    <w:name w:val="WW8Num28z4"/>
    <w:rsid w:val="008E0919"/>
  </w:style>
  <w:style w:type="character" w:customStyle="1" w:styleId="WW8Num28z5">
    <w:name w:val="WW8Num28z5"/>
    <w:rsid w:val="008E0919"/>
  </w:style>
  <w:style w:type="character" w:customStyle="1" w:styleId="WW8Num28z6">
    <w:name w:val="WW8Num28z6"/>
    <w:rsid w:val="008E0919"/>
  </w:style>
  <w:style w:type="character" w:customStyle="1" w:styleId="WW8Num28z7">
    <w:name w:val="WW8Num28z7"/>
    <w:rsid w:val="008E0919"/>
  </w:style>
  <w:style w:type="character" w:customStyle="1" w:styleId="WW8Num28z8">
    <w:name w:val="WW8Num28z8"/>
    <w:rsid w:val="008E0919"/>
  </w:style>
  <w:style w:type="character" w:customStyle="1" w:styleId="WW8Num29z0">
    <w:name w:val="WW8Num29z0"/>
    <w:rsid w:val="008E0919"/>
  </w:style>
  <w:style w:type="character" w:customStyle="1" w:styleId="WW8Num29z1">
    <w:name w:val="WW8Num29z1"/>
    <w:rsid w:val="008E0919"/>
  </w:style>
  <w:style w:type="character" w:customStyle="1" w:styleId="WW8Num29z2">
    <w:name w:val="WW8Num29z2"/>
    <w:rsid w:val="008E0919"/>
  </w:style>
  <w:style w:type="character" w:customStyle="1" w:styleId="WW8Num29z3">
    <w:name w:val="WW8Num29z3"/>
    <w:rsid w:val="008E0919"/>
  </w:style>
  <w:style w:type="character" w:customStyle="1" w:styleId="WW8Num29z4">
    <w:name w:val="WW8Num29z4"/>
    <w:rsid w:val="008E0919"/>
  </w:style>
  <w:style w:type="character" w:customStyle="1" w:styleId="WW8Num29z5">
    <w:name w:val="WW8Num29z5"/>
    <w:rsid w:val="008E0919"/>
  </w:style>
  <w:style w:type="character" w:customStyle="1" w:styleId="WW8Num29z6">
    <w:name w:val="WW8Num29z6"/>
    <w:rsid w:val="008E0919"/>
  </w:style>
  <w:style w:type="character" w:customStyle="1" w:styleId="WW8Num29z7">
    <w:name w:val="WW8Num29z7"/>
    <w:rsid w:val="008E0919"/>
  </w:style>
  <w:style w:type="character" w:customStyle="1" w:styleId="WW8Num29z8">
    <w:name w:val="WW8Num29z8"/>
    <w:rsid w:val="008E0919"/>
  </w:style>
  <w:style w:type="character" w:customStyle="1" w:styleId="WW8Num30z0">
    <w:name w:val="WW8Num30z0"/>
    <w:rsid w:val="008E0919"/>
    <w:rPr>
      <w:b w:val="0"/>
      <w:szCs w:val="24"/>
    </w:rPr>
  </w:style>
  <w:style w:type="character" w:customStyle="1" w:styleId="WW8Num30z1">
    <w:name w:val="WW8Num30z1"/>
    <w:rsid w:val="008E0919"/>
  </w:style>
  <w:style w:type="character" w:customStyle="1" w:styleId="WW8Num30z2">
    <w:name w:val="WW8Num30z2"/>
    <w:rsid w:val="008E0919"/>
  </w:style>
  <w:style w:type="character" w:customStyle="1" w:styleId="WW8Num30z3">
    <w:name w:val="WW8Num30z3"/>
    <w:rsid w:val="008E0919"/>
  </w:style>
  <w:style w:type="character" w:customStyle="1" w:styleId="WW8Num30z4">
    <w:name w:val="WW8Num30z4"/>
    <w:rsid w:val="008E0919"/>
  </w:style>
  <w:style w:type="character" w:customStyle="1" w:styleId="WW8Num30z5">
    <w:name w:val="WW8Num30z5"/>
    <w:rsid w:val="008E0919"/>
  </w:style>
  <w:style w:type="character" w:customStyle="1" w:styleId="WW8Num30z6">
    <w:name w:val="WW8Num30z6"/>
    <w:rsid w:val="008E0919"/>
  </w:style>
  <w:style w:type="character" w:customStyle="1" w:styleId="WW8Num30z7">
    <w:name w:val="WW8Num30z7"/>
    <w:rsid w:val="008E0919"/>
  </w:style>
  <w:style w:type="character" w:customStyle="1" w:styleId="WW8Num30z8">
    <w:name w:val="WW8Num30z8"/>
    <w:rsid w:val="008E0919"/>
  </w:style>
  <w:style w:type="character" w:customStyle="1" w:styleId="WW8Num31z0">
    <w:name w:val="WW8Num31z0"/>
    <w:rsid w:val="008E0919"/>
    <w:rPr>
      <w:lang w:val="en-US"/>
    </w:rPr>
  </w:style>
  <w:style w:type="character" w:customStyle="1" w:styleId="WW8Num31z1">
    <w:name w:val="WW8Num31z1"/>
    <w:rsid w:val="008E0919"/>
  </w:style>
  <w:style w:type="character" w:customStyle="1" w:styleId="WW8Num31z2">
    <w:name w:val="WW8Num31z2"/>
    <w:rsid w:val="008E0919"/>
  </w:style>
  <w:style w:type="character" w:customStyle="1" w:styleId="WW8Num31z3">
    <w:name w:val="WW8Num31z3"/>
    <w:rsid w:val="008E0919"/>
  </w:style>
  <w:style w:type="character" w:customStyle="1" w:styleId="WW8Num31z4">
    <w:name w:val="WW8Num31z4"/>
    <w:rsid w:val="008E0919"/>
  </w:style>
  <w:style w:type="character" w:customStyle="1" w:styleId="WW8Num31z5">
    <w:name w:val="WW8Num31z5"/>
    <w:rsid w:val="008E0919"/>
  </w:style>
  <w:style w:type="character" w:customStyle="1" w:styleId="WW8Num31z6">
    <w:name w:val="WW8Num31z6"/>
    <w:rsid w:val="008E0919"/>
  </w:style>
  <w:style w:type="character" w:customStyle="1" w:styleId="WW8Num31z7">
    <w:name w:val="WW8Num31z7"/>
    <w:rsid w:val="008E0919"/>
  </w:style>
  <w:style w:type="character" w:customStyle="1" w:styleId="WW8Num31z8">
    <w:name w:val="WW8Num31z8"/>
    <w:rsid w:val="008E0919"/>
  </w:style>
  <w:style w:type="character" w:customStyle="1" w:styleId="WW8Num32z0">
    <w:name w:val="WW8Num32z0"/>
    <w:rsid w:val="008E0919"/>
  </w:style>
  <w:style w:type="character" w:customStyle="1" w:styleId="WW8Num32z1">
    <w:name w:val="WW8Num32z1"/>
    <w:rsid w:val="008E0919"/>
  </w:style>
  <w:style w:type="character" w:customStyle="1" w:styleId="WW8Num32z2">
    <w:name w:val="WW8Num32z2"/>
    <w:rsid w:val="008E0919"/>
  </w:style>
  <w:style w:type="character" w:customStyle="1" w:styleId="WW8Num32z3">
    <w:name w:val="WW8Num32z3"/>
    <w:rsid w:val="008E0919"/>
  </w:style>
  <w:style w:type="character" w:customStyle="1" w:styleId="WW8Num32z4">
    <w:name w:val="WW8Num32z4"/>
    <w:rsid w:val="008E0919"/>
  </w:style>
  <w:style w:type="character" w:customStyle="1" w:styleId="WW8Num32z5">
    <w:name w:val="WW8Num32z5"/>
    <w:rsid w:val="008E0919"/>
  </w:style>
  <w:style w:type="character" w:customStyle="1" w:styleId="WW8Num32z6">
    <w:name w:val="WW8Num32z6"/>
    <w:rsid w:val="008E0919"/>
  </w:style>
  <w:style w:type="character" w:customStyle="1" w:styleId="WW8Num32z7">
    <w:name w:val="WW8Num32z7"/>
    <w:rsid w:val="008E0919"/>
  </w:style>
  <w:style w:type="character" w:customStyle="1" w:styleId="WW8Num32z8">
    <w:name w:val="WW8Num32z8"/>
    <w:rsid w:val="008E0919"/>
  </w:style>
  <w:style w:type="character" w:customStyle="1" w:styleId="WW8Num33z0">
    <w:name w:val="WW8Num33z0"/>
    <w:rsid w:val="008E0919"/>
    <w:rPr>
      <w:rFonts w:eastAsia="Times New Roman" w:cs="Times New Roman"/>
      <w:lang w:val="en-US"/>
    </w:rPr>
  </w:style>
  <w:style w:type="character" w:customStyle="1" w:styleId="WW8Num33z1">
    <w:name w:val="WW8Num33z1"/>
    <w:rsid w:val="008E0919"/>
  </w:style>
  <w:style w:type="character" w:customStyle="1" w:styleId="WW8Num33z2">
    <w:name w:val="WW8Num33z2"/>
    <w:rsid w:val="008E0919"/>
  </w:style>
  <w:style w:type="character" w:customStyle="1" w:styleId="WW8Num33z3">
    <w:name w:val="WW8Num33z3"/>
    <w:rsid w:val="008E0919"/>
  </w:style>
  <w:style w:type="character" w:customStyle="1" w:styleId="WW8Num33z4">
    <w:name w:val="WW8Num33z4"/>
    <w:rsid w:val="008E0919"/>
  </w:style>
  <w:style w:type="character" w:customStyle="1" w:styleId="WW8Num33z5">
    <w:name w:val="WW8Num33z5"/>
    <w:rsid w:val="008E0919"/>
  </w:style>
  <w:style w:type="character" w:customStyle="1" w:styleId="WW8Num33z6">
    <w:name w:val="WW8Num33z6"/>
    <w:rsid w:val="008E0919"/>
  </w:style>
  <w:style w:type="character" w:customStyle="1" w:styleId="WW8Num33z7">
    <w:name w:val="WW8Num33z7"/>
    <w:rsid w:val="008E0919"/>
  </w:style>
  <w:style w:type="character" w:customStyle="1" w:styleId="WW8Num33z8">
    <w:name w:val="WW8Num33z8"/>
    <w:rsid w:val="008E0919"/>
  </w:style>
  <w:style w:type="character" w:customStyle="1" w:styleId="WW8Num34z0">
    <w:name w:val="WW8Num34z0"/>
    <w:rsid w:val="008E0919"/>
    <w:rPr>
      <w:szCs w:val="24"/>
    </w:rPr>
  </w:style>
  <w:style w:type="character" w:customStyle="1" w:styleId="WW8Num34z1">
    <w:name w:val="WW8Num34z1"/>
    <w:rsid w:val="008E0919"/>
  </w:style>
  <w:style w:type="character" w:customStyle="1" w:styleId="WW8Num34z2">
    <w:name w:val="WW8Num34z2"/>
    <w:rsid w:val="008E0919"/>
  </w:style>
  <w:style w:type="character" w:customStyle="1" w:styleId="WW8Num34z3">
    <w:name w:val="WW8Num34z3"/>
    <w:rsid w:val="008E0919"/>
  </w:style>
  <w:style w:type="character" w:customStyle="1" w:styleId="WW8Num34z4">
    <w:name w:val="WW8Num34z4"/>
    <w:rsid w:val="008E0919"/>
  </w:style>
  <w:style w:type="character" w:customStyle="1" w:styleId="WW8Num34z5">
    <w:name w:val="WW8Num34z5"/>
    <w:rsid w:val="008E0919"/>
  </w:style>
  <w:style w:type="character" w:customStyle="1" w:styleId="WW8Num34z6">
    <w:name w:val="WW8Num34z6"/>
    <w:rsid w:val="008E0919"/>
  </w:style>
  <w:style w:type="character" w:customStyle="1" w:styleId="WW8Num34z7">
    <w:name w:val="WW8Num34z7"/>
    <w:rsid w:val="008E0919"/>
  </w:style>
  <w:style w:type="character" w:customStyle="1" w:styleId="WW8Num34z8">
    <w:name w:val="WW8Num34z8"/>
    <w:rsid w:val="008E0919"/>
  </w:style>
  <w:style w:type="character" w:customStyle="1" w:styleId="WW8Num35z0">
    <w:name w:val="WW8Num35z0"/>
    <w:rsid w:val="008E0919"/>
    <w:rPr>
      <w:lang w:val="en-US"/>
    </w:rPr>
  </w:style>
  <w:style w:type="character" w:customStyle="1" w:styleId="WW8Num35z1">
    <w:name w:val="WW8Num35z1"/>
    <w:rsid w:val="008E0919"/>
  </w:style>
  <w:style w:type="character" w:customStyle="1" w:styleId="WW8Num35z2">
    <w:name w:val="WW8Num35z2"/>
    <w:rsid w:val="008E0919"/>
  </w:style>
  <w:style w:type="character" w:customStyle="1" w:styleId="WW8Num35z3">
    <w:name w:val="WW8Num35z3"/>
    <w:rsid w:val="008E0919"/>
  </w:style>
  <w:style w:type="character" w:customStyle="1" w:styleId="WW8Num35z4">
    <w:name w:val="WW8Num35z4"/>
    <w:rsid w:val="008E0919"/>
  </w:style>
  <w:style w:type="character" w:customStyle="1" w:styleId="WW8Num35z5">
    <w:name w:val="WW8Num35z5"/>
    <w:rsid w:val="008E0919"/>
  </w:style>
  <w:style w:type="character" w:customStyle="1" w:styleId="WW8Num35z6">
    <w:name w:val="WW8Num35z6"/>
    <w:rsid w:val="008E0919"/>
  </w:style>
  <w:style w:type="character" w:customStyle="1" w:styleId="WW8Num35z7">
    <w:name w:val="WW8Num35z7"/>
    <w:rsid w:val="008E0919"/>
  </w:style>
  <w:style w:type="character" w:customStyle="1" w:styleId="WW8Num35z8">
    <w:name w:val="WW8Num35z8"/>
    <w:rsid w:val="008E0919"/>
  </w:style>
  <w:style w:type="character" w:customStyle="1" w:styleId="WW8Num36z0">
    <w:name w:val="WW8Num36z0"/>
    <w:rsid w:val="008E0919"/>
    <w:rPr>
      <w:b/>
      <w:i/>
      <w:lang w:val="en-US"/>
    </w:rPr>
  </w:style>
  <w:style w:type="character" w:customStyle="1" w:styleId="WW8Num36z1">
    <w:name w:val="WW8Num36z1"/>
    <w:rsid w:val="008E0919"/>
  </w:style>
  <w:style w:type="character" w:customStyle="1" w:styleId="WW8Num36z2">
    <w:name w:val="WW8Num36z2"/>
    <w:rsid w:val="008E0919"/>
  </w:style>
  <w:style w:type="character" w:customStyle="1" w:styleId="WW8Num36z3">
    <w:name w:val="WW8Num36z3"/>
    <w:rsid w:val="008E0919"/>
  </w:style>
  <w:style w:type="character" w:customStyle="1" w:styleId="WW8Num36z4">
    <w:name w:val="WW8Num36z4"/>
    <w:rsid w:val="008E0919"/>
  </w:style>
  <w:style w:type="character" w:customStyle="1" w:styleId="WW8Num36z5">
    <w:name w:val="WW8Num36z5"/>
    <w:rsid w:val="008E0919"/>
  </w:style>
  <w:style w:type="character" w:customStyle="1" w:styleId="WW8Num36z6">
    <w:name w:val="WW8Num36z6"/>
    <w:rsid w:val="008E0919"/>
  </w:style>
  <w:style w:type="character" w:customStyle="1" w:styleId="WW8Num36z7">
    <w:name w:val="WW8Num36z7"/>
    <w:rsid w:val="008E0919"/>
  </w:style>
  <w:style w:type="character" w:customStyle="1" w:styleId="WW8Num36z8">
    <w:name w:val="WW8Num36z8"/>
    <w:rsid w:val="008E0919"/>
  </w:style>
  <w:style w:type="character" w:customStyle="1" w:styleId="WW8Num37z0">
    <w:name w:val="WW8Num37z0"/>
    <w:rsid w:val="008E0919"/>
  </w:style>
  <w:style w:type="character" w:customStyle="1" w:styleId="WW8Num37z1">
    <w:name w:val="WW8Num37z1"/>
    <w:rsid w:val="008E0919"/>
  </w:style>
  <w:style w:type="character" w:customStyle="1" w:styleId="WW8Num37z2">
    <w:name w:val="WW8Num37z2"/>
    <w:rsid w:val="008E0919"/>
  </w:style>
  <w:style w:type="character" w:customStyle="1" w:styleId="WW8Num37z3">
    <w:name w:val="WW8Num37z3"/>
    <w:rsid w:val="008E0919"/>
  </w:style>
  <w:style w:type="character" w:customStyle="1" w:styleId="WW8Num37z4">
    <w:name w:val="WW8Num37z4"/>
    <w:rsid w:val="008E0919"/>
  </w:style>
  <w:style w:type="character" w:customStyle="1" w:styleId="WW8Num37z5">
    <w:name w:val="WW8Num37z5"/>
    <w:rsid w:val="008E0919"/>
  </w:style>
  <w:style w:type="character" w:customStyle="1" w:styleId="WW8Num37z6">
    <w:name w:val="WW8Num37z6"/>
    <w:rsid w:val="008E0919"/>
  </w:style>
  <w:style w:type="character" w:customStyle="1" w:styleId="WW8Num37z7">
    <w:name w:val="WW8Num37z7"/>
    <w:rsid w:val="008E0919"/>
  </w:style>
  <w:style w:type="character" w:customStyle="1" w:styleId="WW8Num37z8">
    <w:name w:val="WW8Num37z8"/>
    <w:rsid w:val="008E0919"/>
  </w:style>
  <w:style w:type="character" w:customStyle="1" w:styleId="WW8Num38z0">
    <w:name w:val="WW8Num38z0"/>
    <w:rsid w:val="008E0919"/>
    <w:rPr>
      <w:rFonts w:ascii="Arial" w:hAnsi="Arial" w:cs="Arial"/>
      <w:b w:val="0"/>
      <w:bCs w:val="0"/>
      <w:i w:val="0"/>
      <w:iCs w:val="0"/>
      <w:caps w:val="0"/>
      <w:smallCaps w:val="0"/>
      <w:strike w:val="0"/>
      <w:dstrike w:val="0"/>
      <w:color w:val="000000"/>
      <w:spacing w:val="0"/>
      <w:w w:val="100"/>
      <w:sz w:val="19"/>
      <w:szCs w:val="19"/>
      <w:u w:val="none"/>
    </w:rPr>
  </w:style>
  <w:style w:type="character" w:customStyle="1" w:styleId="WW8Num38z1">
    <w:name w:val="WW8Num38z1"/>
    <w:rsid w:val="008E0919"/>
    <w:rPr>
      <w:rFonts w:eastAsia="Arial" w:cs="Arial"/>
      <w:b w:val="0"/>
      <w:bCs w:val="0"/>
      <w:i w:val="0"/>
      <w:iCs w:val="0"/>
      <w:caps w:val="0"/>
      <w:smallCaps w:val="0"/>
      <w:strike w:val="0"/>
      <w:dstrike w:val="0"/>
      <w:color w:val="000000"/>
      <w:spacing w:val="0"/>
      <w:w w:val="100"/>
      <w:sz w:val="19"/>
      <w:szCs w:val="19"/>
      <w:u w:val="none"/>
    </w:rPr>
  </w:style>
  <w:style w:type="character" w:customStyle="1" w:styleId="WW8Num39z0">
    <w:name w:val="WW8Num39z0"/>
    <w:rsid w:val="008E0919"/>
    <w:rPr>
      <w:rFonts w:ascii="Symbol" w:hAnsi="Symbol" w:cs="Symbol"/>
    </w:rPr>
  </w:style>
  <w:style w:type="character" w:customStyle="1" w:styleId="WW8Num39z1">
    <w:name w:val="WW8Num39z1"/>
    <w:rsid w:val="008E0919"/>
    <w:rPr>
      <w:rFonts w:ascii="Courier New" w:hAnsi="Courier New" w:cs="Courier New"/>
    </w:rPr>
  </w:style>
  <w:style w:type="character" w:customStyle="1" w:styleId="WW8Num39z2">
    <w:name w:val="WW8Num39z2"/>
    <w:rsid w:val="008E0919"/>
    <w:rPr>
      <w:rFonts w:ascii="Wingdings" w:hAnsi="Wingdings" w:cs="Wingdings"/>
    </w:rPr>
  </w:style>
  <w:style w:type="character" w:customStyle="1" w:styleId="WW8Num40z0">
    <w:name w:val="WW8Num40z0"/>
    <w:rsid w:val="008E0919"/>
  </w:style>
  <w:style w:type="character" w:customStyle="1" w:styleId="WW8Num40z1">
    <w:name w:val="WW8Num40z1"/>
    <w:rsid w:val="008E0919"/>
  </w:style>
  <w:style w:type="character" w:customStyle="1" w:styleId="WW8Num40z2">
    <w:name w:val="WW8Num40z2"/>
    <w:rsid w:val="008E0919"/>
  </w:style>
  <w:style w:type="character" w:customStyle="1" w:styleId="WW8Num40z3">
    <w:name w:val="WW8Num40z3"/>
    <w:rsid w:val="008E0919"/>
  </w:style>
  <w:style w:type="character" w:customStyle="1" w:styleId="WW8Num40z4">
    <w:name w:val="WW8Num40z4"/>
    <w:rsid w:val="008E0919"/>
  </w:style>
  <w:style w:type="character" w:customStyle="1" w:styleId="WW8Num40z5">
    <w:name w:val="WW8Num40z5"/>
    <w:rsid w:val="008E0919"/>
  </w:style>
  <w:style w:type="character" w:customStyle="1" w:styleId="WW8Num40z6">
    <w:name w:val="WW8Num40z6"/>
    <w:rsid w:val="008E0919"/>
  </w:style>
  <w:style w:type="character" w:customStyle="1" w:styleId="WW8Num40z7">
    <w:name w:val="WW8Num40z7"/>
    <w:rsid w:val="008E0919"/>
  </w:style>
  <w:style w:type="character" w:customStyle="1" w:styleId="WW8Num40z8">
    <w:name w:val="WW8Num40z8"/>
    <w:rsid w:val="008E0919"/>
  </w:style>
  <w:style w:type="character" w:customStyle="1" w:styleId="WW8Num41z0">
    <w:name w:val="WW8Num41z0"/>
    <w:rsid w:val="008E0919"/>
    <w:rPr>
      <w:rFonts w:eastAsia="Times New Roman"/>
      <w:szCs w:val="24"/>
      <w:lang w:val="ru-RU" w:eastAsia="ru-RU"/>
    </w:rPr>
  </w:style>
  <w:style w:type="character" w:customStyle="1" w:styleId="WW8Num41z1">
    <w:name w:val="WW8Num41z1"/>
    <w:rsid w:val="008E0919"/>
  </w:style>
  <w:style w:type="character" w:customStyle="1" w:styleId="WW8Num41z2">
    <w:name w:val="WW8Num41z2"/>
    <w:rsid w:val="008E0919"/>
  </w:style>
  <w:style w:type="character" w:customStyle="1" w:styleId="WW8Num41z3">
    <w:name w:val="WW8Num41z3"/>
    <w:rsid w:val="008E0919"/>
  </w:style>
  <w:style w:type="character" w:customStyle="1" w:styleId="WW8Num41z4">
    <w:name w:val="WW8Num41z4"/>
    <w:rsid w:val="008E0919"/>
  </w:style>
  <w:style w:type="character" w:customStyle="1" w:styleId="WW8Num41z5">
    <w:name w:val="WW8Num41z5"/>
    <w:rsid w:val="008E0919"/>
  </w:style>
  <w:style w:type="character" w:customStyle="1" w:styleId="WW8Num41z6">
    <w:name w:val="WW8Num41z6"/>
    <w:rsid w:val="008E0919"/>
  </w:style>
  <w:style w:type="character" w:customStyle="1" w:styleId="WW8Num41z7">
    <w:name w:val="WW8Num41z7"/>
    <w:rsid w:val="008E0919"/>
  </w:style>
  <w:style w:type="character" w:customStyle="1" w:styleId="WW8Num41z8">
    <w:name w:val="WW8Num41z8"/>
    <w:rsid w:val="008E0919"/>
  </w:style>
  <w:style w:type="character" w:customStyle="1" w:styleId="WW8Num42z0">
    <w:name w:val="WW8Num42z0"/>
    <w:rsid w:val="008E0919"/>
  </w:style>
  <w:style w:type="character" w:customStyle="1" w:styleId="WW8Num42z1">
    <w:name w:val="WW8Num42z1"/>
    <w:rsid w:val="008E0919"/>
  </w:style>
  <w:style w:type="character" w:customStyle="1" w:styleId="WW8Num42z2">
    <w:name w:val="WW8Num42z2"/>
    <w:rsid w:val="008E0919"/>
  </w:style>
  <w:style w:type="character" w:customStyle="1" w:styleId="WW8Num42z3">
    <w:name w:val="WW8Num42z3"/>
    <w:rsid w:val="008E0919"/>
  </w:style>
  <w:style w:type="character" w:customStyle="1" w:styleId="WW8Num42z4">
    <w:name w:val="WW8Num42z4"/>
    <w:rsid w:val="008E0919"/>
  </w:style>
  <w:style w:type="character" w:customStyle="1" w:styleId="WW8Num42z5">
    <w:name w:val="WW8Num42z5"/>
    <w:rsid w:val="008E0919"/>
  </w:style>
  <w:style w:type="character" w:customStyle="1" w:styleId="WW8Num42z6">
    <w:name w:val="WW8Num42z6"/>
    <w:rsid w:val="008E0919"/>
  </w:style>
  <w:style w:type="character" w:customStyle="1" w:styleId="WW8Num42z7">
    <w:name w:val="WW8Num42z7"/>
    <w:rsid w:val="008E0919"/>
  </w:style>
  <w:style w:type="character" w:customStyle="1" w:styleId="WW8Num42z8">
    <w:name w:val="WW8Num42z8"/>
    <w:rsid w:val="008E0919"/>
  </w:style>
  <w:style w:type="character" w:customStyle="1" w:styleId="WW8Num43z0">
    <w:name w:val="WW8Num43z0"/>
    <w:rsid w:val="008E0919"/>
  </w:style>
  <w:style w:type="character" w:customStyle="1" w:styleId="WW8Num43z1">
    <w:name w:val="WW8Num43z1"/>
    <w:rsid w:val="008E0919"/>
  </w:style>
  <w:style w:type="character" w:customStyle="1" w:styleId="WW8Num43z2">
    <w:name w:val="WW8Num43z2"/>
    <w:rsid w:val="008E0919"/>
  </w:style>
  <w:style w:type="character" w:customStyle="1" w:styleId="WW8Num43z3">
    <w:name w:val="WW8Num43z3"/>
    <w:rsid w:val="008E0919"/>
  </w:style>
  <w:style w:type="character" w:customStyle="1" w:styleId="WW8Num43z4">
    <w:name w:val="WW8Num43z4"/>
    <w:rsid w:val="008E0919"/>
  </w:style>
  <w:style w:type="character" w:customStyle="1" w:styleId="WW8Num43z5">
    <w:name w:val="WW8Num43z5"/>
    <w:rsid w:val="008E0919"/>
  </w:style>
  <w:style w:type="character" w:customStyle="1" w:styleId="WW8Num43z6">
    <w:name w:val="WW8Num43z6"/>
    <w:rsid w:val="008E0919"/>
  </w:style>
  <w:style w:type="character" w:customStyle="1" w:styleId="WW8Num43z7">
    <w:name w:val="WW8Num43z7"/>
    <w:rsid w:val="008E0919"/>
  </w:style>
  <w:style w:type="character" w:customStyle="1" w:styleId="WW8Num43z8">
    <w:name w:val="WW8Num43z8"/>
    <w:rsid w:val="008E0919"/>
  </w:style>
  <w:style w:type="character" w:customStyle="1" w:styleId="WW8Num44z0">
    <w:name w:val="WW8Num44z0"/>
    <w:rsid w:val="008E0919"/>
  </w:style>
  <w:style w:type="character" w:customStyle="1" w:styleId="WW8Num44z1">
    <w:name w:val="WW8Num44z1"/>
    <w:rsid w:val="008E0919"/>
  </w:style>
  <w:style w:type="character" w:customStyle="1" w:styleId="WW8Num44z2">
    <w:name w:val="WW8Num44z2"/>
    <w:rsid w:val="008E0919"/>
  </w:style>
  <w:style w:type="character" w:customStyle="1" w:styleId="WW8Num44z3">
    <w:name w:val="WW8Num44z3"/>
    <w:rsid w:val="008E0919"/>
  </w:style>
  <w:style w:type="character" w:customStyle="1" w:styleId="WW8Num44z4">
    <w:name w:val="WW8Num44z4"/>
    <w:rsid w:val="008E0919"/>
  </w:style>
  <w:style w:type="character" w:customStyle="1" w:styleId="WW8Num44z5">
    <w:name w:val="WW8Num44z5"/>
    <w:rsid w:val="008E0919"/>
  </w:style>
  <w:style w:type="character" w:customStyle="1" w:styleId="WW8Num44z6">
    <w:name w:val="WW8Num44z6"/>
    <w:rsid w:val="008E0919"/>
  </w:style>
  <w:style w:type="character" w:customStyle="1" w:styleId="WW8Num44z7">
    <w:name w:val="WW8Num44z7"/>
    <w:rsid w:val="008E0919"/>
  </w:style>
  <w:style w:type="character" w:customStyle="1" w:styleId="WW8Num44z8">
    <w:name w:val="WW8Num44z8"/>
    <w:rsid w:val="008E0919"/>
  </w:style>
  <w:style w:type="character" w:customStyle="1" w:styleId="WW8Num45z0">
    <w:name w:val="WW8Num45z0"/>
    <w:rsid w:val="008E0919"/>
    <w:rPr>
      <w:rFonts w:ascii="Times New Roman" w:hAnsi="Times New Roman" w:cs="Times New Roman"/>
      <w:b w:val="0"/>
      <w:i w:val="0"/>
      <w:sz w:val="28"/>
    </w:rPr>
  </w:style>
  <w:style w:type="character" w:customStyle="1" w:styleId="WW8Num45z1">
    <w:name w:val="WW8Num45z1"/>
    <w:rsid w:val="008E0919"/>
    <w:rPr>
      <w:rFonts w:ascii="Courier New" w:hAnsi="Courier New" w:cs="Courier New"/>
    </w:rPr>
  </w:style>
  <w:style w:type="character" w:customStyle="1" w:styleId="WW8Num45z2">
    <w:name w:val="WW8Num45z2"/>
    <w:rsid w:val="008E0919"/>
    <w:rPr>
      <w:rFonts w:ascii="Wingdings" w:hAnsi="Wingdings" w:cs="Wingdings"/>
    </w:rPr>
  </w:style>
  <w:style w:type="character" w:customStyle="1" w:styleId="WW8Num45z3">
    <w:name w:val="WW8Num45z3"/>
    <w:rsid w:val="008E0919"/>
    <w:rPr>
      <w:rFonts w:ascii="Symbol" w:hAnsi="Symbol" w:cs="Symbol"/>
    </w:rPr>
  </w:style>
  <w:style w:type="character" w:customStyle="1" w:styleId="WW8Num46z0">
    <w:name w:val="WW8Num46z0"/>
    <w:rsid w:val="008E0919"/>
    <w:rPr>
      <w:rFonts w:ascii="Times New Roman" w:hAnsi="Times New Roman" w:cs="Times New Roman"/>
      <w:b w:val="0"/>
      <w:i w:val="0"/>
      <w:sz w:val="28"/>
    </w:rPr>
  </w:style>
  <w:style w:type="character" w:customStyle="1" w:styleId="WW8Num46z1">
    <w:name w:val="WW8Num46z1"/>
    <w:rsid w:val="008E0919"/>
    <w:rPr>
      <w:rFonts w:ascii="Courier New" w:hAnsi="Courier New" w:cs="Courier New"/>
    </w:rPr>
  </w:style>
  <w:style w:type="character" w:customStyle="1" w:styleId="WW8Num46z2">
    <w:name w:val="WW8Num46z2"/>
    <w:rsid w:val="008E0919"/>
    <w:rPr>
      <w:rFonts w:ascii="Wingdings" w:hAnsi="Wingdings" w:cs="Wingdings"/>
    </w:rPr>
  </w:style>
  <w:style w:type="character" w:customStyle="1" w:styleId="WW8Num46z3">
    <w:name w:val="WW8Num46z3"/>
    <w:rsid w:val="008E0919"/>
    <w:rPr>
      <w:rFonts w:ascii="Symbol" w:hAnsi="Symbol" w:cs="Symbol"/>
    </w:rPr>
  </w:style>
  <w:style w:type="character" w:customStyle="1" w:styleId="WW8Num47z0">
    <w:name w:val="WW8Num47z0"/>
    <w:rsid w:val="008E0919"/>
    <w:rPr>
      <w:rFonts w:cs="Times New Roman"/>
      <w:b w:val="0"/>
      <w:i w:val="0"/>
      <w:sz w:val="24"/>
      <w:szCs w:val="24"/>
    </w:rPr>
  </w:style>
  <w:style w:type="character" w:customStyle="1" w:styleId="WW8Num47z1">
    <w:name w:val="WW8Num47z1"/>
    <w:rsid w:val="008E0919"/>
    <w:rPr>
      <w:rFonts w:cs="Times New Roman"/>
    </w:rPr>
  </w:style>
  <w:style w:type="character" w:customStyle="1" w:styleId="WW8Num48z0">
    <w:name w:val="WW8Num48z0"/>
    <w:rsid w:val="008E0919"/>
    <w:rPr>
      <w:rFonts w:ascii="Symbol" w:eastAsia="Times New Roman" w:hAnsi="Symbol" w:cs="Symbol"/>
      <w:b w:val="0"/>
      <w:i w:val="0"/>
      <w:szCs w:val="20"/>
      <w:lang w:val="ru-RU" w:eastAsia="ru-RU"/>
    </w:rPr>
  </w:style>
  <w:style w:type="character" w:customStyle="1" w:styleId="WW8Num48z1">
    <w:name w:val="WW8Num48z1"/>
    <w:rsid w:val="008E0919"/>
    <w:rPr>
      <w:rFonts w:ascii="Courier New" w:hAnsi="Courier New" w:cs="Courier New"/>
    </w:rPr>
  </w:style>
  <w:style w:type="character" w:customStyle="1" w:styleId="WW8Num48z2">
    <w:name w:val="WW8Num48z2"/>
    <w:rsid w:val="008E0919"/>
    <w:rPr>
      <w:rFonts w:ascii="Wingdings" w:hAnsi="Wingdings" w:cs="Wingdings"/>
    </w:rPr>
  </w:style>
  <w:style w:type="character" w:customStyle="1" w:styleId="WW8Num48z3">
    <w:name w:val="WW8Num48z3"/>
    <w:rsid w:val="008E0919"/>
    <w:rPr>
      <w:rFonts w:ascii="Symbol" w:hAnsi="Symbol" w:cs="Symbol"/>
    </w:rPr>
  </w:style>
  <w:style w:type="character" w:customStyle="1" w:styleId="WW8Num49z0">
    <w:name w:val="WW8Num49z0"/>
    <w:rsid w:val="008E0919"/>
    <w:rPr>
      <w:rFonts w:ascii="Symbol" w:eastAsia="Times New Roman" w:hAnsi="Symbol" w:cs="Symbol"/>
      <w:b w:val="0"/>
      <w:i w:val="0"/>
      <w:szCs w:val="20"/>
      <w:lang w:val="ru-RU" w:eastAsia="ru-RU"/>
    </w:rPr>
  </w:style>
  <w:style w:type="character" w:customStyle="1" w:styleId="WW8Num49z1">
    <w:name w:val="WW8Num49z1"/>
    <w:rsid w:val="008E0919"/>
    <w:rPr>
      <w:rFonts w:ascii="Courier New" w:hAnsi="Courier New" w:cs="Courier New"/>
    </w:rPr>
  </w:style>
  <w:style w:type="character" w:customStyle="1" w:styleId="WW8Num49z2">
    <w:name w:val="WW8Num49z2"/>
    <w:rsid w:val="008E0919"/>
    <w:rPr>
      <w:rFonts w:ascii="Wingdings" w:hAnsi="Wingdings" w:cs="Wingdings"/>
    </w:rPr>
  </w:style>
  <w:style w:type="character" w:customStyle="1" w:styleId="WW8Num49z3">
    <w:name w:val="WW8Num49z3"/>
    <w:rsid w:val="008E0919"/>
    <w:rPr>
      <w:rFonts w:ascii="Symbol" w:hAnsi="Symbol" w:cs="Symbol"/>
    </w:rPr>
  </w:style>
  <w:style w:type="character" w:customStyle="1" w:styleId="WW8Num50z0">
    <w:name w:val="WW8Num50z0"/>
    <w:rsid w:val="008E0919"/>
    <w:rPr>
      <w:rFonts w:ascii="Symbol" w:hAnsi="Symbol" w:cs="Symbol"/>
      <w:kern w:val="2"/>
      <w:lang w:val="fr-FR"/>
    </w:rPr>
  </w:style>
  <w:style w:type="character" w:customStyle="1" w:styleId="WW8Num50z1">
    <w:name w:val="WW8Num50z1"/>
    <w:rsid w:val="008E0919"/>
  </w:style>
  <w:style w:type="character" w:customStyle="1" w:styleId="WW8Num50z2">
    <w:name w:val="WW8Num50z2"/>
    <w:rsid w:val="008E0919"/>
  </w:style>
  <w:style w:type="character" w:customStyle="1" w:styleId="WW8Num50z3">
    <w:name w:val="WW8Num50z3"/>
    <w:rsid w:val="008E0919"/>
  </w:style>
  <w:style w:type="character" w:customStyle="1" w:styleId="WW8Num50z4">
    <w:name w:val="WW8Num50z4"/>
    <w:rsid w:val="008E0919"/>
  </w:style>
  <w:style w:type="character" w:customStyle="1" w:styleId="WW8Num50z5">
    <w:name w:val="WW8Num50z5"/>
    <w:rsid w:val="008E0919"/>
  </w:style>
  <w:style w:type="character" w:customStyle="1" w:styleId="WW8Num50z6">
    <w:name w:val="WW8Num50z6"/>
    <w:rsid w:val="008E0919"/>
  </w:style>
  <w:style w:type="character" w:customStyle="1" w:styleId="WW8Num50z7">
    <w:name w:val="WW8Num50z7"/>
    <w:rsid w:val="008E0919"/>
  </w:style>
  <w:style w:type="character" w:customStyle="1" w:styleId="WW8Num50z8">
    <w:name w:val="WW8Num50z8"/>
    <w:rsid w:val="008E0919"/>
  </w:style>
  <w:style w:type="character" w:customStyle="1" w:styleId="WW8Num51z0">
    <w:name w:val="WW8Num51z0"/>
    <w:rsid w:val="008E0919"/>
    <w:rPr>
      <w:rFonts w:ascii="Symbol" w:hAnsi="Symbol" w:cs="Symbol"/>
    </w:rPr>
  </w:style>
  <w:style w:type="character" w:customStyle="1" w:styleId="WW8Num51z1">
    <w:name w:val="WW8Num51z1"/>
    <w:rsid w:val="008E0919"/>
  </w:style>
  <w:style w:type="character" w:customStyle="1" w:styleId="WW8Num51z2">
    <w:name w:val="WW8Num51z2"/>
    <w:rsid w:val="008E0919"/>
  </w:style>
  <w:style w:type="character" w:customStyle="1" w:styleId="WW8Num51z3">
    <w:name w:val="WW8Num51z3"/>
    <w:rsid w:val="008E0919"/>
  </w:style>
  <w:style w:type="character" w:customStyle="1" w:styleId="WW8Num51z4">
    <w:name w:val="WW8Num51z4"/>
    <w:rsid w:val="008E0919"/>
  </w:style>
  <w:style w:type="character" w:customStyle="1" w:styleId="WW8Num51z5">
    <w:name w:val="WW8Num51z5"/>
    <w:rsid w:val="008E0919"/>
  </w:style>
  <w:style w:type="character" w:customStyle="1" w:styleId="WW8Num51z6">
    <w:name w:val="WW8Num51z6"/>
    <w:rsid w:val="008E0919"/>
  </w:style>
  <w:style w:type="character" w:customStyle="1" w:styleId="WW8Num51z7">
    <w:name w:val="WW8Num51z7"/>
    <w:rsid w:val="008E0919"/>
  </w:style>
  <w:style w:type="character" w:customStyle="1" w:styleId="WW8Num51z8">
    <w:name w:val="WW8Num51z8"/>
    <w:rsid w:val="008E0919"/>
  </w:style>
  <w:style w:type="character" w:customStyle="1" w:styleId="WW8Num52z0">
    <w:name w:val="WW8Num52z0"/>
    <w:rsid w:val="008E0919"/>
  </w:style>
  <w:style w:type="character" w:customStyle="1" w:styleId="WW8Num52z1">
    <w:name w:val="WW8Num52z1"/>
    <w:rsid w:val="008E0919"/>
  </w:style>
  <w:style w:type="character" w:customStyle="1" w:styleId="WW8Num52z2">
    <w:name w:val="WW8Num52z2"/>
    <w:rsid w:val="008E0919"/>
  </w:style>
  <w:style w:type="character" w:customStyle="1" w:styleId="WW8Num52z3">
    <w:name w:val="WW8Num52z3"/>
    <w:rsid w:val="008E0919"/>
  </w:style>
  <w:style w:type="character" w:customStyle="1" w:styleId="WW8Num52z4">
    <w:name w:val="WW8Num52z4"/>
    <w:rsid w:val="008E0919"/>
  </w:style>
  <w:style w:type="character" w:customStyle="1" w:styleId="WW8Num52z5">
    <w:name w:val="WW8Num52z5"/>
    <w:rsid w:val="008E0919"/>
  </w:style>
  <w:style w:type="character" w:customStyle="1" w:styleId="WW8Num52z6">
    <w:name w:val="WW8Num52z6"/>
    <w:rsid w:val="008E0919"/>
  </w:style>
  <w:style w:type="character" w:customStyle="1" w:styleId="WW8Num52z7">
    <w:name w:val="WW8Num52z7"/>
    <w:rsid w:val="008E0919"/>
  </w:style>
  <w:style w:type="character" w:customStyle="1" w:styleId="WW8Num52z8">
    <w:name w:val="WW8Num52z8"/>
    <w:rsid w:val="008E0919"/>
  </w:style>
  <w:style w:type="character" w:customStyle="1" w:styleId="14">
    <w:name w:val="Основной шрифт абзаца1"/>
    <w:rsid w:val="008E0919"/>
  </w:style>
  <w:style w:type="character" w:customStyle="1" w:styleId="FontStyle11">
    <w:name w:val="Font Style11"/>
    <w:basedOn w:val="14"/>
    <w:rsid w:val="008E0919"/>
    <w:rPr>
      <w:rFonts w:ascii="Times New Roman" w:hAnsi="Times New Roman" w:cs="Times New Roman"/>
      <w:sz w:val="10"/>
      <w:szCs w:val="10"/>
    </w:rPr>
  </w:style>
  <w:style w:type="character" w:customStyle="1" w:styleId="FontStyle12">
    <w:name w:val="Font Style12"/>
    <w:basedOn w:val="14"/>
    <w:rsid w:val="008E0919"/>
    <w:rPr>
      <w:rFonts w:ascii="Georgia" w:hAnsi="Georgia" w:cs="Georgia"/>
      <w:b/>
      <w:bCs/>
      <w:sz w:val="12"/>
      <w:szCs w:val="12"/>
    </w:rPr>
  </w:style>
  <w:style w:type="character" w:customStyle="1" w:styleId="FontStyle13">
    <w:name w:val="Font Style13"/>
    <w:basedOn w:val="14"/>
    <w:rsid w:val="008E0919"/>
    <w:rPr>
      <w:rFonts w:ascii="Times New Roman" w:hAnsi="Times New Roman" w:cs="Times New Roman"/>
      <w:b/>
      <w:bCs/>
      <w:sz w:val="12"/>
      <w:szCs w:val="12"/>
    </w:rPr>
  </w:style>
  <w:style w:type="character" w:customStyle="1" w:styleId="FontStyle14">
    <w:name w:val="Font Style14"/>
    <w:basedOn w:val="14"/>
    <w:rsid w:val="008E0919"/>
    <w:rPr>
      <w:rFonts w:ascii="Times New Roman" w:hAnsi="Times New Roman" w:cs="Times New Roman"/>
      <w:b/>
      <w:bCs/>
      <w:sz w:val="14"/>
      <w:szCs w:val="14"/>
    </w:rPr>
  </w:style>
  <w:style w:type="character" w:customStyle="1" w:styleId="FontStyle15">
    <w:name w:val="Font Style15"/>
    <w:basedOn w:val="14"/>
    <w:rsid w:val="008E0919"/>
    <w:rPr>
      <w:rFonts w:ascii="Times New Roman" w:hAnsi="Times New Roman" w:cs="Times New Roman"/>
      <w:b/>
      <w:bCs/>
      <w:sz w:val="18"/>
      <w:szCs w:val="18"/>
    </w:rPr>
  </w:style>
  <w:style w:type="character" w:customStyle="1" w:styleId="FontStyle16">
    <w:name w:val="Font Style16"/>
    <w:basedOn w:val="14"/>
    <w:rsid w:val="008E0919"/>
    <w:rPr>
      <w:rFonts w:ascii="Times New Roman" w:hAnsi="Times New Roman" w:cs="Times New Roman"/>
      <w:b/>
      <w:bCs/>
      <w:sz w:val="16"/>
      <w:szCs w:val="16"/>
    </w:rPr>
  </w:style>
  <w:style w:type="character" w:customStyle="1" w:styleId="FontStyle17">
    <w:name w:val="Font Style17"/>
    <w:basedOn w:val="14"/>
    <w:rsid w:val="008E0919"/>
    <w:rPr>
      <w:rFonts w:ascii="Times New Roman" w:hAnsi="Times New Roman" w:cs="Times New Roman"/>
      <w:b/>
      <w:bCs/>
      <w:sz w:val="16"/>
      <w:szCs w:val="16"/>
    </w:rPr>
  </w:style>
  <w:style w:type="character" w:customStyle="1" w:styleId="FontStyle18">
    <w:name w:val="Font Style18"/>
    <w:basedOn w:val="14"/>
    <w:rsid w:val="008E0919"/>
    <w:rPr>
      <w:rFonts w:ascii="Times New Roman" w:hAnsi="Times New Roman" w:cs="Times New Roman"/>
      <w:b/>
      <w:bCs/>
      <w:sz w:val="10"/>
      <w:szCs w:val="10"/>
    </w:rPr>
  </w:style>
  <w:style w:type="character" w:customStyle="1" w:styleId="FontStyle19">
    <w:name w:val="Font Style19"/>
    <w:basedOn w:val="14"/>
    <w:rsid w:val="008E0919"/>
    <w:rPr>
      <w:rFonts w:ascii="Times New Roman" w:hAnsi="Times New Roman" w:cs="Times New Roman"/>
      <w:i/>
      <w:iCs/>
      <w:sz w:val="12"/>
      <w:szCs w:val="12"/>
    </w:rPr>
  </w:style>
  <w:style w:type="character" w:customStyle="1" w:styleId="FontStyle20">
    <w:name w:val="Font Style20"/>
    <w:basedOn w:val="14"/>
    <w:rsid w:val="008E0919"/>
    <w:rPr>
      <w:rFonts w:ascii="Georgia" w:hAnsi="Georgia" w:cs="Georgia"/>
      <w:sz w:val="12"/>
      <w:szCs w:val="12"/>
    </w:rPr>
  </w:style>
  <w:style w:type="character" w:customStyle="1" w:styleId="FontStyle21">
    <w:name w:val="Font Style21"/>
    <w:basedOn w:val="14"/>
    <w:rsid w:val="008E0919"/>
    <w:rPr>
      <w:rFonts w:ascii="Times New Roman" w:hAnsi="Times New Roman" w:cs="Times New Roman"/>
      <w:sz w:val="12"/>
      <w:szCs w:val="12"/>
    </w:rPr>
  </w:style>
  <w:style w:type="character" w:customStyle="1" w:styleId="FontStyle22">
    <w:name w:val="Font Style22"/>
    <w:basedOn w:val="14"/>
    <w:rsid w:val="008E0919"/>
    <w:rPr>
      <w:rFonts w:ascii="Times New Roman" w:hAnsi="Times New Roman" w:cs="Times New Roman"/>
      <w:sz w:val="20"/>
      <w:szCs w:val="20"/>
    </w:rPr>
  </w:style>
  <w:style w:type="character" w:customStyle="1" w:styleId="FontStyle23">
    <w:name w:val="Font Style23"/>
    <w:basedOn w:val="14"/>
    <w:rsid w:val="008E0919"/>
    <w:rPr>
      <w:rFonts w:ascii="Times New Roman" w:hAnsi="Times New Roman" w:cs="Times New Roman"/>
      <w:b/>
      <w:bCs/>
      <w:sz w:val="12"/>
      <w:szCs w:val="12"/>
    </w:rPr>
  </w:style>
  <w:style w:type="character" w:customStyle="1" w:styleId="FontStyle24">
    <w:name w:val="Font Style24"/>
    <w:basedOn w:val="14"/>
    <w:rsid w:val="008E0919"/>
    <w:rPr>
      <w:rFonts w:ascii="Times New Roman" w:hAnsi="Times New Roman" w:cs="Times New Roman"/>
      <w:b/>
      <w:bCs/>
      <w:sz w:val="10"/>
      <w:szCs w:val="10"/>
    </w:rPr>
  </w:style>
  <w:style w:type="character" w:customStyle="1" w:styleId="FontStyle25">
    <w:name w:val="Font Style25"/>
    <w:basedOn w:val="14"/>
    <w:rsid w:val="008E0919"/>
    <w:rPr>
      <w:rFonts w:ascii="Times New Roman" w:hAnsi="Times New Roman" w:cs="Times New Roman"/>
      <w:i/>
      <w:iCs/>
      <w:sz w:val="12"/>
      <w:szCs w:val="12"/>
    </w:rPr>
  </w:style>
  <w:style w:type="character" w:customStyle="1" w:styleId="FontStyle26">
    <w:name w:val="Font Style26"/>
    <w:basedOn w:val="14"/>
    <w:rsid w:val="008E0919"/>
    <w:rPr>
      <w:rFonts w:ascii="Times New Roman" w:hAnsi="Times New Roman" w:cs="Times New Roman"/>
      <w:b/>
      <w:bCs/>
      <w:sz w:val="12"/>
      <w:szCs w:val="12"/>
    </w:rPr>
  </w:style>
  <w:style w:type="character" w:customStyle="1" w:styleId="FontStyle27">
    <w:name w:val="Font Style27"/>
    <w:basedOn w:val="14"/>
    <w:rsid w:val="008E0919"/>
    <w:rPr>
      <w:rFonts w:ascii="Times New Roman" w:hAnsi="Times New Roman" w:cs="Times New Roman"/>
      <w:b/>
      <w:bCs/>
      <w:sz w:val="10"/>
      <w:szCs w:val="10"/>
    </w:rPr>
  </w:style>
  <w:style w:type="character" w:customStyle="1" w:styleId="FontStyle28">
    <w:name w:val="Font Style28"/>
    <w:basedOn w:val="14"/>
    <w:rsid w:val="008E0919"/>
    <w:rPr>
      <w:rFonts w:ascii="Constantia" w:hAnsi="Constantia" w:cs="Constantia"/>
      <w:b/>
      <w:bCs/>
      <w:smallCaps/>
      <w:sz w:val="10"/>
      <w:szCs w:val="10"/>
    </w:rPr>
  </w:style>
  <w:style w:type="character" w:customStyle="1" w:styleId="FontStyle29">
    <w:name w:val="Font Style29"/>
    <w:basedOn w:val="14"/>
    <w:rsid w:val="008E0919"/>
    <w:rPr>
      <w:rFonts w:ascii="Times New Roman" w:hAnsi="Times New Roman" w:cs="Times New Roman"/>
      <w:b/>
      <w:bCs/>
      <w:sz w:val="10"/>
      <w:szCs w:val="10"/>
    </w:rPr>
  </w:style>
  <w:style w:type="character" w:customStyle="1" w:styleId="FontStyle30">
    <w:name w:val="Font Style30"/>
    <w:basedOn w:val="14"/>
    <w:rsid w:val="008E0919"/>
    <w:rPr>
      <w:rFonts w:ascii="Times New Roman" w:hAnsi="Times New Roman" w:cs="Times New Roman"/>
      <w:b/>
      <w:bCs/>
      <w:sz w:val="10"/>
      <w:szCs w:val="10"/>
    </w:rPr>
  </w:style>
  <w:style w:type="character" w:customStyle="1" w:styleId="FontStyle31">
    <w:name w:val="Font Style31"/>
    <w:basedOn w:val="14"/>
    <w:rsid w:val="008E0919"/>
    <w:rPr>
      <w:rFonts w:ascii="Georgia" w:hAnsi="Georgia" w:cs="Georgia"/>
      <w:sz w:val="12"/>
      <w:szCs w:val="12"/>
    </w:rPr>
  </w:style>
  <w:style w:type="character" w:customStyle="1" w:styleId="FontStyle32">
    <w:name w:val="Font Style32"/>
    <w:basedOn w:val="14"/>
    <w:rsid w:val="008E0919"/>
    <w:rPr>
      <w:rFonts w:ascii="Times New Roman" w:hAnsi="Times New Roman" w:cs="Times New Roman"/>
      <w:i/>
      <w:iCs/>
      <w:sz w:val="12"/>
      <w:szCs w:val="12"/>
    </w:rPr>
  </w:style>
  <w:style w:type="character" w:customStyle="1" w:styleId="FontStyle33">
    <w:name w:val="Font Style33"/>
    <w:basedOn w:val="14"/>
    <w:rsid w:val="008E0919"/>
    <w:rPr>
      <w:rFonts w:ascii="Times New Roman" w:hAnsi="Times New Roman" w:cs="Times New Roman"/>
      <w:b/>
      <w:bCs/>
      <w:sz w:val="12"/>
      <w:szCs w:val="12"/>
    </w:rPr>
  </w:style>
  <w:style w:type="character" w:customStyle="1" w:styleId="FontStyle34">
    <w:name w:val="Font Style34"/>
    <w:basedOn w:val="14"/>
    <w:rsid w:val="008E0919"/>
    <w:rPr>
      <w:rFonts w:ascii="Times New Roman" w:hAnsi="Times New Roman" w:cs="Times New Roman"/>
      <w:sz w:val="12"/>
      <w:szCs w:val="12"/>
    </w:rPr>
  </w:style>
  <w:style w:type="character" w:customStyle="1" w:styleId="FontStyle35">
    <w:name w:val="Font Style35"/>
    <w:basedOn w:val="14"/>
    <w:rsid w:val="008E0919"/>
    <w:rPr>
      <w:rFonts w:ascii="Times New Roman" w:hAnsi="Times New Roman" w:cs="Times New Roman"/>
      <w:smallCaps/>
      <w:sz w:val="12"/>
      <w:szCs w:val="12"/>
    </w:rPr>
  </w:style>
  <w:style w:type="character" w:customStyle="1" w:styleId="FontStyle36">
    <w:name w:val="Font Style36"/>
    <w:basedOn w:val="14"/>
    <w:rsid w:val="008E0919"/>
    <w:rPr>
      <w:rFonts w:ascii="Times New Roman" w:hAnsi="Times New Roman" w:cs="Times New Roman"/>
      <w:sz w:val="12"/>
      <w:szCs w:val="12"/>
    </w:rPr>
  </w:style>
  <w:style w:type="character" w:customStyle="1" w:styleId="FontStyle37">
    <w:name w:val="Font Style37"/>
    <w:basedOn w:val="14"/>
    <w:rsid w:val="008E0919"/>
    <w:rPr>
      <w:rFonts w:ascii="Times New Roman" w:hAnsi="Times New Roman" w:cs="Times New Roman"/>
      <w:spacing w:val="10"/>
      <w:sz w:val="12"/>
      <w:szCs w:val="12"/>
    </w:rPr>
  </w:style>
  <w:style w:type="character" w:customStyle="1" w:styleId="FontStyle38">
    <w:name w:val="Font Style38"/>
    <w:basedOn w:val="14"/>
    <w:rsid w:val="008E0919"/>
    <w:rPr>
      <w:rFonts w:ascii="Times New Roman" w:hAnsi="Times New Roman" w:cs="Times New Roman"/>
      <w:b/>
      <w:bCs/>
      <w:sz w:val="10"/>
      <w:szCs w:val="10"/>
    </w:rPr>
  </w:style>
  <w:style w:type="character" w:customStyle="1" w:styleId="FontStyle39">
    <w:name w:val="Font Style39"/>
    <w:basedOn w:val="14"/>
    <w:rsid w:val="008E0919"/>
    <w:rPr>
      <w:rFonts w:ascii="Times New Roman" w:hAnsi="Times New Roman" w:cs="Times New Roman"/>
      <w:i/>
      <w:iCs/>
      <w:sz w:val="14"/>
      <w:szCs w:val="14"/>
    </w:rPr>
  </w:style>
  <w:style w:type="character" w:customStyle="1" w:styleId="FontStyle40">
    <w:name w:val="Font Style40"/>
    <w:basedOn w:val="14"/>
    <w:rsid w:val="008E0919"/>
    <w:rPr>
      <w:rFonts w:ascii="Times New Roman" w:hAnsi="Times New Roman" w:cs="Times New Roman"/>
      <w:i/>
      <w:iCs/>
      <w:sz w:val="12"/>
      <w:szCs w:val="12"/>
    </w:rPr>
  </w:style>
  <w:style w:type="character" w:customStyle="1" w:styleId="FontStyle41">
    <w:name w:val="Font Style41"/>
    <w:basedOn w:val="14"/>
    <w:rsid w:val="008E0919"/>
    <w:rPr>
      <w:rFonts w:ascii="Tahoma" w:hAnsi="Tahoma" w:cs="Tahoma"/>
      <w:sz w:val="22"/>
      <w:szCs w:val="22"/>
    </w:rPr>
  </w:style>
  <w:style w:type="character" w:customStyle="1" w:styleId="FontStyle42">
    <w:name w:val="Font Style42"/>
    <w:basedOn w:val="14"/>
    <w:rsid w:val="008E0919"/>
    <w:rPr>
      <w:rFonts w:ascii="Times New Roman" w:hAnsi="Times New Roman" w:cs="Times New Roman"/>
      <w:spacing w:val="-10"/>
      <w:sz w:val="24"/>
      <w:szCs w:val="24"/>
    </w:rPr>
  </w:style>
  <w:style w:type="character" w:customStyle="1" w:styleId="FontStyle43">
    <w:name w:val="Font Style43"/>
    <w:basedOn w:val="14"/>
    <w:rsid w:val="008E0919"/>
    <w:rPr>
      <w:rFonts w:ascii="Courier New" w:hAnsi="Courier New" w:cs="Courier New"/>
      <w:b/>
      <w:bCs/>
      <w:i/>
      <w:iCs/>
      <w:sz w:val="12"/>
      <w:szCs w:val="12"/>
    </w:rPr>
  </w:style>
  <w:style w:type="character" w:customStyle="1" w:styleId="FontStyle44">
    <w:name w:val="Font Style44"/>
    <w:basedOn w:val="14"/>
    <w:rsid w:val="008E0919"/>
    <w:rPr>
      <w:rFonts w:ascii="Times New Roman" w:hAnsi="Times New Roman" w:cs="Times New Roman"/>
      <w:b/>
      <w:bCs/>
      <w:sz w:val="42"/>
      <w:szCs w:val="42"/>
    </w:rPr>
  </w:style>
  <w:style w:type="character" w:customStyle="1" w:styleId="FontStyle45">
    <w:name w:val="Font Style45"/>
    <w:basedOn w:val="14"/>
    <w:rsid w:val="008E0919"/>
    <w:rPr>
      <w:rFonts w:ascii="Times New Roman" w:hAnsi="Times New Roman" w:cs="Times New Roman"/>
      <w:i/>
      <w:iCs/>
      <w:spacing w:val="10"/>
      <w:sz w:val="16"/>
      <w:szCs w:val="16"/>
    </w:rPr>
  </w:style>
  <w:style w:type="character" w:customStyle="1" w:styleId="FontStyle46">
    <w:name w:val="Font Style46"/>
    <w:basedOn w:val="14"/>
    <w:rsid w:val="008E0919"/>
    <w:rPr>
      <w:rFonts w:ascii="Constantia" w:hAnsi="Constantia" w:cs="Constantia"/>
      <w:sz w:val="14"/>
      <w:szCs w:val="14"/>
    </w:rPr>
  </w:style>
  <w:style w:type="character" w:customStyle="1" w:styleId="FontStyle47">
    <w:name w:val="Font Style47"/>
    <w:basedOn w:val="14"/>
    <w:rsid w:val="008E0919"/>
    <w:rPr>
      <w:rFonts w:ascii="Times New Roman" w:hAnsi="Times New Roman" w:cs="Times New Roman"/>
      <w:b/>
      <w:bCs/>
      <w:sz w:val="12"/>
      <w:szCs w:val="12"/>
    </w:rPr>
  </w:style>
  <w:style w:type="character" w:customStyle="1" w:styleId="FontStyle48">
    <w:name w:val="Font Style48"/>
    <w:basedOn w:val="14"/>
    <w:rsid w:val="008E0919"/>
    <w:rPr>
      <w:rFonts w:ascii="Times New Roman" w:hAnsi="Times New Roman" w:cs="Times New Roman"/>
      <w:b/>
      <w:bCs/>
      <w:spacing w:val="-20"/>
      <w:sz w:val="32"/>
      <w:szCs w:val="32"/>
    </w:rPr>
  </w:style>
  <w:style w:type="character" w:customStyle="1" w:styleId="FontStyle49">
    <w:name w:val="Font Style49"/>
    <w:basedOn w:val="14"/>
    <w:rsid w:val="008E0919"/>
    <w:rPr>
      <w:rFonts w:ascii="Times New Roman" w:hAnsi="Times New Roman" w:cs="Times New Roman"/>
      <w:i/>
      <w:iCs/>
      <w:w w:val="50"/>
      <w:sz w:val="42"/>
      <w:szCs w:val="42"/>
    </w:rPr>
  </w:style>
  <w:style w:type="character" w:customStyle="1" w:styleId="FontStyle50">
    <w:name w:val="Font Style50"/>
    <w:basedOn w:val="14"/>
    <w:rsid w:val="008E0919"/>
    <w:rPr>
      <w:rFonts w:ascii="Times New Roman" w:hAnsi="Times New Roman" w:cs="Times New Roman"/>
      <w:sz w:val="14"/>
      <w:szCs w:val="14"/>
    </w:rPr>
  </w:style>
  <w:style w:type="character" w:customStyle="1" w:styleId="FontStyle51">
    <w:name w:val="Font Style51"/>
    <w:basedOn w:val="14"/>
    <w:rsid w:val="008E0919"/>
    <w:rPr>
      <w:rFonts w:ascii="Times New Roman" w:hAnsi="Times New Roman" w:cs="Times New Roman"/>
      <w:sz w:val="16"/>
      <w:szCs w:val="16"/>
    </w:rPr>
  </w:style>
  <w:style w:type="character" w:customStyle="1" w:styleId="FontStyle52">
    <w:name w:val="Font Style52"/>
    <w:basedOn w:val="14"/>
    <w:rsid w:val="008E0919"/>
    <w:rPr>
      <w:rFonts w:ascii="Times New Roman" w:hAnsi="Times New Roman" w:cs="Times New Roman"/>
      <w:b/>
      <w:bCs/>
      <w:sz w:val="10"/>
      <w:szCs w:val="10"/>
    </w:rPr>
  </w:style>
  <w:style w:type="character" w:customStyle="1" w:styleId="FontStyle53">
    <w:name w:val="Font Style53"/>
    <w:basedOn w:val="14"/>
    <w:rsid w:val="008E0919"/>
    <w:rPr>
      <w:rFonts w:ascii="Times New Roman" w:hAnsi="Times New Roman" w:cs="Times New Roman"/>
      <w:spacing w:val="-10"/>
      <w:sz w:val="14"/>
      <w:szCs w:val="14"/>
    </w:rPr>
  </w:style>
  <w:style w:type="character" w:customStyle="1" w:styleId="FontStyle54">
    <w:name w:val="Font Style54"/>
    <w:basedOn w:val="14"/>
    <w:rsid w:val="008E0919"/>
    <w:rPr>
      <w:rFonts w:ascii="Times New Roman" w:hAnsi="Times New Roman" w:cs="Times New Roman"/>
      <w:sz w:val="22"/>
      <w:szCs w:val="22"/>
    </w:rPr>
  </w:style>
  <w:style w:type="character" w:customStyle="1" w:styleId="FontStyle55">
    <w:name w:val="Font Style55"/>
    <w:basedOn w:val="14"/>
    <w:rsid w:val="008E0919"/>
    <w:rPr>
      <w:rFonts w:ascii="Times New Roman" w:hAnsi="Times New Roman" w:cs="Times New Roman"/>
      <w:sz w:val="42"/>
      <w:szCs w:val="42"/>
    </w:rPr>
  </w:style>
  <w:style w:type="character" w:customStyle="1" w:styleId="FontStyle56">
    <w:name w:val="Font Style56"/>
    <w:basedOn w:val="14"/>
    <w:rsid w:val="008E0919"/>
    <w:rPr>
      <w:rFonts w:ascii="Times New Roman" w:hAnsi="Times New Roman" w:cs="Times New Roman"/>
      <w:i/>
      <w:iCs/>
      <w:sz w:val="16"/>
      <w:szCs w:val="16"/>
    </w:rPr>
  </w:style>
  <w:style w:type="character" w:customStyle="1" w:styleId="FontStyle57">
    <w:name w:val="Font Style57"/>
    <w:basedOn w:val="14"/>
    <w:rsid w:val="008E0919"/>
    <w:rPr>
      <w:rFonts w:ascii="Times New Roman" w:hAnsi="Times New Roman" w:cs="Times New Roman"/>
      <w:sz w:val="20"/>
      <w:szCs w:val="20"/>
    </w:rPr>
  </w:style>
  <w:style w:type="character" w:customStyle="1" w:styleId="FontStyle58">
    <w:name w:val="Font Style58"/>
    <w:basedOn w:val="14"/>
    <w:rsid w:val="008E0919"/>
    <w:rPr>
      <w:rFonts w:ascii="Times New Roman" w:hAnsi="Times New Roman" w:cs="Times New Roman"/>
      <w:b/>
      <w:bCs/>
      <w:i/>
      <w:iCs/>
      <w:sz w:val="18"/>
      <w:szCs w:val="18"/>
    </w:rPr>
  </w:style>
  <w:style w:type="character" w:customStyle="1" w:styleId="FontStyle59">
    <w:name w:val="Font Style59"/>
    <w:basedOn w:val="14"/>
    <w:rsid w:val="008E0919"/>
    <w:rPr>
      <w:rFonts w:ascii="Times New Roman" w:hAnsi="Times New Roman" w:cs="Times New Roman"/>
      <w:b/>
      <w:bCs/>
      <w:i/>
      <w:iCs/>
      <w:sz w:val="20"/>
      <w:szCs w:val="20"/>
    </w:rPr>
  </w:style>
  <w:style w:type="character" w:customStyle="1" w:styleId="FontStyle60">
    <w:name w:val="Font Style60"/>
    <w:basedOn w:val="14"/>
    <w:rsid w:val="008E0919"/>
    <w:rPr>
      <w:rFonts w:ascii="Times New Roman" w:hAnsi="Times New Roman" w:cs="Times New Roman"/>
      <w:b/>
      <w:bCs/>
      <w:i/>
      <w:iCs/>
      <w:sz w:val="18"/>
      <w:szCs w:val="18"/>
    </w:rPr>
  </w:style>
  <w:style w:type="character" w:customStyle="1" w:styleId="aa">
    <w:name w:val="Нижний колонтитул Знак"/>
    <w:basedOn w:val="14"/>
    <w:rsid w:val="008E0919"/>
    <w:rPr>
      <w:rFonts w:ascii="Times New Roman" w:eastAsia="Times New Roman" w:hAnsi="Times New Roman" w:cs="Times New Roman"/>
      <w:sz w:val="24"/>
      <w:szCs w:val="24"/>
      <w:lang w:eastAsia="ru-RU"/>
    </w:rPr>
  </w:style>
  <w:style w:type="character" w:customStyle="1" w:styleId="15">
    <w:name w:val="Номер страницы1"/>
    <w:basedOn w:val="14"/>
    <w:rsid w:val="008E0919"/>
  </w:style>
  <w:style w:type="character" w:customStyle="1" w:styleId="FontStyle278">
    <w:name w:val="Font Style278"/>
    <w:basedOn w:val="14"/>
    <w:rsid w:val="008E0919"/>
    <w:rPr>
      <w:rFonts w:ascii="Times New Roman" w:hAnsi="Times New Roman" w:cs="Times New Roman"/>
      <w:sz w:val="20"/>
      <w:szCs w:val="20"/>
    </w:rPr>
  </w:style>
  <w:style w:type="character" w:customStyle="1" w:styleId="FontStyle258">
    <w:name w:val="Font Style258"/>
    <w:basedOn w:val="14"/>
    <w:rsid w:val="008E0919"/>
    <w:rPr>
      <w:rFonts w:ascii="Times New Roman" w:hAnsi="Times New Roman" w:cs="Times New Roman"/>
      <w:b/>
      <w:bCs/>
      <w:spacing w:val="-10"/>
      <w:sz w:val="14"/>
      <w:szCs w:val="14"/>
    </w:rPr>
  </w:style>
  <w:style w:type="character" w:customStyle="1" w:styleId="FontStyle276">
    <w:name w:val="Font Style276"/>
    <w:basedOn w:val="14"/>
    <w:rsid w:val="008E0919"/>
    <w:rPr>
      <w:rFonts w:ascii="Times New Roman" w:hAnsi="Times New Roman" w:cs="Times New Roman"/>
      <w:b/>
      <w:bCs/>
      <w:sz w:val="20"/>
      <w:szCs w:val="20"/>
    </w:rPr>
  </w:style>
  <w:style w:type="character" w:customStyle="1" w:styleId="FontStyle277">
    <w:name w:val="Font Style277"/>
    <w:basedOn w:val="14"/>
    <w:rsid w:val="008E0919"/>
    <w:rPr>
      <w:rFonts w:ascii="Times New Roman" w:hAnsi="Times New Roman" w:cs="Times New Roman"/>
      <w:b/>
      <w:bCs/>
      <w:i/>
      <w:iCs/>
      <w:sz w:val="20"/>
      <w:szCs w:val="20"/>
    </w:rPr>
  </w:style>
  <w:style w:type="character" w:customStyle="1" w:styleId="FontStyle279">
    <w:name w:val="Font Style279"/>
    <w:basedOn w:val="14"/>
    <w:rsid w:val="008E0919"/>
    <w:rPr>
      <w:rFonts w:ascii="Georgia" w:hAnsi="Georgia" w:cs="Georgia"/>
      <w:b/>
      <w:bCs/>
      <w:spacing w:val="-10"/>
      <w:sz w:val="10"/>
      <w:szCs w:val="10"/>
    </w:rPr>
  </w:style>
  <w:style w:type="character" w:customStyle="1" w:styleId="FontStyle280">
    <w:name w:val="Font Style280"/>
    <w:basedOn w:val="14"/>
    <w:rsid w:val="008E0919"/>
    <w:rPr>
      <w:rFonts w:ascii="Times New Roman" w:hAnsi="Times New Roman" w:cs="Times New Roman"/>
      <w:sz w:val="36"/>
      <w:szCs w:val="36"/>
    </w:rPr>
  </w:style>
  <w:style w:type="character" w:customStyle="1" w:styleId="FontStyle281">
    <w:name w:val="Font Style281"/>
    <w:basedOn w:val="14"/>
    <w:rsid w:val="008E0919"/>
    <w:rPr>
      <w:rFonts w:ascii="Times New Roman" w:hAnsi="Times New Roman" w:cs="Times New Roman"/>
      <w:b/>
      <w:bCs/>
      <w:spacing w:val="-10"/>
      <w:sz w:val="12"/>
      <w:szCs w:val="12"/>
    </w:rPr>
  </w:style>
  <w:style w:type="character" w:customStyle="1" w:styleId="FontStyle282">
    <w:name w:val="Font Style282"/>
    <w:basedOn w:val="14"/>
    <w:rsid w:val="008E0919"/>
    <w:rPr>
      <w:rFonts w:ascii="Times New Roman" w:hAnsi="Times New Roman" w:cs="Times New Roman"/>
      <w:b/>
      <w:bCs/>
      <w:spacing w:val="-10"/>
      <w:sz w:val="12"/>
      <w:szCs w:val="12"/>
    </w:rPr>
  </w:style>
  <w:style w:type="character" w:styleId="ab">
    <w:name w:val="Emphasis"/>
    <w:basedOn w:val="14"/>
    <w:qFormat/>
    <w:rsid w:val="008E0919"/>
    <w:rPr>
      <w:i/>
      <w:iCs/>
    </w:rPr>
  </w:style>
  <w:style w:type="character" w:customStyle="1" w:styleId="ac">
    <w:name w:val="Верхний колонтитул Знак"/>
    <w:basedOn w:val="14"/>
    <w:rsid w:val="008E0919"/>
    <w:rPr>
      <w:rFonts w:ascii="Times New Roman" w:eastAsia="Times New Roman" w:hAnsi="Times New Roman" w:cs="Times New Roman"/>
      <w:sz w:val="24"/>
      <w:szCs w:val="24"/>
      <w:lang w:eastAsia="ru-RU"/>
    </w:rPr>
  </w:style>
  <w:style w:type="character" w:customStyle="1" w:styleId="16">
    <w:name w:val="Знак примечания1"/>
    <w:basedOn w:val="14"/>
    <w:rsid w:val="008E0919"/>
    <w:rPr>
      <w:sz w:val="16"/>
      <w:szCs w:val="16"/>
    </w:rPr>
  </w:style>
  <w:style w:type="character" w:customStyle="1" w:styleId="ad">
    <w:name w:val="Текст примечания Знак"/>
    <w:basedOn w:val="14"/>
    <w:rsid w:val="008E0919"/>
    <w:rPr>
      <w:rFonts w:ascii="Times New Roman" w:eastAsia="Times New Roman" w:hAnsi="Times New Roman" w:cs="Times New Roman"/>
      <w:sz w:val="20"/>
      <w:szCs w:val="20"/>
      <w:lang w:eastAsia="ru-RU"/>
    </w:rPr>
  </w:style>
  <w:style w:type="character" w:customStyle="1" w:styleId="ae">
    <w:name w:val="Тема примечания Знак"/>
    <w:basedOn w:val="ad"/>
    <w:rsid w:val="008E0919"/>
    <w:rPr>
      <w:rFonts w:ascii="Times New Roman" w:eastAsia="Times New Roman" w:hAnsi="Times New Roman" w:cs="Times New Roman"/>
      <w:b/>
      <w:bCs/>
      <w:sz w:val="20"/>
      <w:szCs w:val="20"/>
      <w:lang w:eastAsia="ru-RU"/>
    </w:rPr>
  </w:style>
  <w:style w:type="character" w:customStyle="1" w:styleId="af">
    <w:name w:val="Текст сноски Знак"/>
    <w:basedOn w:val="14"/>
    <w:rsid w:val="008E0919"/>
    <w:rPr>
      <w:rFonts w:ascii="Times New Roman" w:eastAsia="Times New Roman" w:hAnsi="Times New Roman" w:cs="Times New Roman"/>
      <w:sz w:val="20"/>
      <w:szCs w:val="20"/>
      <w:lang w:eastAsia="ru-RU"/>
    </w:rPr>
  </w:style>
  <w:style w:type="character" w:customStyle="1" w:styleId="af0">
    <w:name w:val="Символ сноски"/>
    <w:rsid w:val="008E0919"/>
    <w:rPr>
      <w:vertAlign w:val="superscript"/>
    </w:rPr>
  </w:style>
  <w:style w:type="character" w:customStyle="1" w:styleId="FootnoteCharacters">
    <w:name w:val="Footnote Characters"/>
    <w:basedOn w:val="14"/>
    <w:rsid w:val="008E0919"/>
    <w:rPr>
      <w:vertAlign w:val="superscript"/>
    </w:rPr>
  </w:style>
  <w:style w:type="character" w:customStyle="1" w:styleId="22">
    <w:name w:val="Основной текст 2 Знак"/>
    <w:basedOn w:val="14"/>
    <w:rsid w:val="008E0919"/>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14"/>
    <w:rsid w:val="008E0919"/>
    <w:rPr>
      <w:rFonts w:ascii="Times New Roman" w:eastAsia="Times New Roman" w:hAnsi="Times New Roman" w:cs="Times New Roman"/>
      <w:sz w:val="24"/>
      <w:szCs w:val="24"/>
      <w:lang w:eastAsia="ru-RU"/>
    </w:rPr>
  </w:style>
  <w:style w:type="character" w:customStyle="1" w:styleId="af1">
    <w:name w:val="Подзаголовок Знак"/>
    <w:basedOn w:val="14"/>
    <w:rsid w:val="008E0919"/>
    <w:rPr>
      <w:rFonts w:ascii="Times New Roman" w:eastAsia="Times New Roman" w:hAnsi="Times New Roman" w:cs="Times New Roman"/>
      <w:b/>
      <w:bCs/>
      <w:sz w:val="20"/>
      <w:szCs w:val="24"/>
      <w:lang w:eastAsia="ru-RU"/>
    </w:rPr>
  </w:style>
  <w:style w:type="character" w:customStyle="1" w:styleId="apple-converted-space">
    <w:name w:val="apple-converted-space"/>
    <w:basedOn w:val="14"/>
    <w:rsid w:val="008E0919"/>
  </w:style>
  <w:style w:type="character" w:customStyle="1" w:styleId="butback">
    <w:name w:val="butback"/>
    <w:basedOn w:val="14"/>
    <w:rsid w:val="008E0919"/>
  </w:style>
  <w:style w:type="character" w:customStyle="1" w:styleId="submenu-table">
    <w:name w:val="submenu-table"/>
    <w:basedOn w:val="14"/>
    <w:rsid w:val="008E0919"/>
  </w:style>
  <w:style w:type="character" w:customStyle="1" w:styleId="normaltextrun">
    <w:name w:val="normaltextrun"/>
    <w:basedOn w:val="14"/>
    <w:rsid w:val="008E0919"/>
  </w:style>
  <w:style w:type="character" w:customStyle="1" w:styleId="eop">
    <w:name w:val="eop"/>
    <w:basedOn w:val="14"/>
    <w:rsid w:val="008E0919"/>
  </w:style>
  <w:style w:type="character" w:customStyle="1" w:styleId="spellingerror">
    <w:name w:val="spellingerror"/>
    <w:basedOn w:val="14"/>
    <w:rsid w:val="008E0919"/>
  </w:style>
  <w:style w:type="character" w:customStyle="1" w:styleId="120">
    <w:name w:val="Основной текст (12)_"/>
    <w:rsid w:val="008E0919"/>
    <w:rPr>
      <w:spacing w:val="10"/>
      <w:sz w:val="26"/>
      <w:szCs w:val="26"/>
      <w:shd w:val="clear" w:color="auto" w:fill="FFFFFF"/>
    </w:rPr>
  </w:style>
  <w:style w:type="character" w:customStyle="1" w:styleId="answernumber">
    <w:name w:val="answernumber"/>
    <w:basedOn w:val="14"/>
    <w:rsid w:val="008E0919"/>
  </w:style>
  <w:style w:type="character" w:customStyle="1" w:styleId="410pt">
    <w:name w:val="Основной текст (4) + 10 pt"/>
    <w:rsid w:val="008E0919"/>
    <w:rPr>
      <w:rFonts w:ascii="Times New Roman" w:eastAsia="Times New Roman" w:hAnsi="Times New Roman" w:cs="Times New Roman"/>
      <w:sz w:val="20"/>
      <w:szCs w:val="20"/>
    </w:rPr>
  </w:style>
  <w:style w:type="character" w:customStyle="1" w:styleId="31">
    <w:name w:val="Основной текст (3) + Не курсив"/>
    <w:rsid w:val="008E0919"/>
    <w:rPr>
      <w:rFonts w:ascii="Times New Roman" w:eastAsia="Times New Roman" w:hAnsi="Times New Roman" w:cs="Times New Roman"/>
      <w:b w:val="0"/>
      <w:bCs w:val="0"/>
      <w:i/>
      <w:iCs/>
      <w:caps w:val="0"/>
      <w:smallCaps w:val="0"/>
      <w:strike w:val="0"/>
      <w:dstrike w:val="0"/>
      <w:spacing w:val="0"/>
      <w:sz w:val="20"/>
      <w:szCs w:val="20"/>
      <w:lang w:val="ru-RU"/>
    </w:rPr>
  </w:style>
  <w:style w:type="character" w:customStyle="1" w:styleId="af2">
    <w:name w:val="Основной текст_"/>
    <w:rsid w:val="008E0919"/>
    <w:rPr>
      <w:rFonts w:ascii="Arial" w:eastAsia="Arial" w:hAnsi="Arial" w:cs="Arial"/>
      <w:sz w:val="19"/>
      <w:szCs w:val="19"/>
      <w:shd w:val="clear" w:color="auto" w:fill="FFFFFF"/>
    </w:rPr>
  </w:style>
  <w:style w:type="character" w:customStyle="1" w:styleId="24">
    <w:name w:val="Основной текст (2)_"/>
    <w:rsid w:val="008E0919"/>
    <w:rPr>
      <w:rFonts w:ascii="Times New Roman" w:eastAsia="Times New Roman" w:hAnsi="Times New Roman" w:cs="Times New Roman"/>
      <w:i/>
      <w:iCs/>
      <w:kern w:val="2"/>
      <w:sz w:val="10"/>
      <w:szCs w:val="10"/>
      <w:shd w:val="clear" w:color="auto" w:fill="FFFFFF"/>
      <w:lang w:eastAsia="hi-IN" w:bidi="hi-IN"/>
    </w:rPr>
  </w:style>
  <w:style w:type="character" w:customStyle="1" w:styleId="2115pt">
    <w:name w:val="Основной текст (2) + 11;5 pt"/>
    <w:rsid w:val="008E0919"/>
    <w:rPr>
      <w:rFonts w:ascii="Arial" w:eastAsia="Arial" w:hAnsi="Arial" w:cs="Arial"/>
      <w:b w:val="0"/>
      <w:bCs w:val="0"/>
      <w:i w:val="0"/>
      <w:iCs w:val="0"/>
      <w:caps w:val="0"/>
      <w:smallCaps w:val="0"/>
      <w:strike w:val="0"/>
      <w:dstrike w:val="0"/>
      <w:spacing w:val="0"/>
      <w:sz w:val="23"/>
      <w:szCs w:val="23"/>
      <w:shd w:val="clear" w:color="auto" w:fill="FFFFFF"/>
    </w:rPr>
  </w:style>
  <w:style w:type="character" w:customStyle="1" w:styleId="13Tahoma155pt">
    <w:name w:val="Заголовок №1 (3) + Tahoma;15;5 pt"/>
    <w:rsid w:val="008E0919"/>
    <w:rPr>
      <w:rFonts w:ascii="Tahoma" w:eastAsia="Tahoma" w:hAnsi="Tahoma" w:cs="Tahoma"/>
      <w:b w:val="0"/>
      <w:bCs w:val="0"/>
      <w:i w:val="0"/>
      <w:iCs w:val="0"/>
      <w:caps w:val="0"/>
      <w:smallCaps w:val="0"/>
      <w:strike w:val="0"/>
      <w:dstrike w:val="0"/>
      <w:spacing w:val="0"/>
      <w:sz w:val="31"/>
      <w:szCs w:val="31"/>
      <w:u w:val="single"/>
    </w:rPr>
  </w:style>
  <w:style w:type="character" w:customStyle="1" w:styleId="32">
    <w:name w:val="Основной текст (3)_"/>
    <w:rsid w:val="008E0919"/>
    <w:rPr>
      <w:rFonts w:ascii="Courier New" w:eastAsia="Courier New" w:hAnsi="Courier New" w:cs="Courier New"/>
      <w:color w:val="00000A"/>
      <w:spacing w:val="-10"/>
      <w:kern w:val="2"/>
      <w:sz w:val="29"/>
      <w:szCs w:val="29"/>
      <w:shd w:val="clear" w:color="auto" w:fill="FFFFFF"/>
      <w:lang w:eastAsia="hi-IN" w:bidi="hi-IN"/>
    </w:rPr>
  </w:style>
  <w:style w:type="character" w:customStyle="1" w:styleId="25">
    <w:name w:val="Основной текст (2) + Не курсив"/>
    <w:rsid w:val="008E0919"/>
    <w:rPr>
      <w:rFonts w:ascii="Arial" w:eastAsia="Arial" w:hAnsi="Arial" w:cs="Arial"/>
      <w:i/>
      <w:iCs/>
      <w:sz w:val="19"/>
      <w:szCs w:val="19"/>
      <w:shd w:val="clear" w:color="auto" w:fill="FFFFFF"/>
    </w:rPr>
  </w:style>
  <w:style w:type="character" w:customStyle="1" w:styleId="61">
    <w:name w:val="Основной текст (6)_"/>
    <w:rsid w:val="008E0919"/>
    <w:rPr>
      <w:rFonts w:ascii="Arial" w:eastAsia="Arial" w:hAnsi="Arial" w:cs="Arial"/>
      <w:sz w:val="25"/>
      <w:szCs w:val="25"/>
      <w:shd w:val="clear" w:color="auto" w:fill="FFFFFF"/>
    </w:rPr>
  </w:style>
  <w:style w:type="character" w:customStyle="1" w:styleId="62">
    <w:name w:val="Основной текст6"/>
    <w:rsid w:val="008E0919"/>
    <w:rPr>
      <w:rFonts w:ascii="Arial" w:eastAsia="Arial" w:hAnsi="Arial" w:cs="Arial"/>
      <w:sz w:val="19"/>
      <w:szCs w:val="19"/>
      <w:u w:val="single"/>
      <w:shd w:val="clear" w:color="auto" w:fill="FFFFFF"/>
    </w:rPr>
  </w:style>
  <w:style w:type="character" w:styleId="af3">
    <w:name w:val="FollowedHyperlink"/>
    <w:basedOn w:val="14"/>
    <w:rsid w:val="008E0919"/>
    <w:rPr>
      <w:color w:val="800080"/>
      <w:u w:val="single"/>
    </w:rPr>
  </w:style>
  <w:style w:type="character" w:customStyle="1" w:styleId="af4">
    <w:name w:val="Красная строка Знак"/>
    <w:basedOn w:val="a5"/>
    <w:rsid w:val="008E0919"/>
    <w:rPr>
      <w:rFonts w:ascii="Times New Roman" w:eastAsia="Times New Roman" w:hAnsi="Times New Roman" w:cs="Times New Roman"/>
      <w:sz w:val="24"/>
      <w:szCs w:val="24"/>
      <w:lang w:eastAsia="ru-RU"/>
    </w:rPr>
  </w:style>
  <w:style w:type="character" w:customStyle="1" w:styleId="26">
    <w:name w:val="Красная строка 2 Знак"/>
    <w:basedOn w:val="a7"/>
    <w:rsid w:val="008E0919"/>
    <w:rPr>
      <w:rFonts w:ascii="Times New Roman" w:eastAsia="Times New Roman" w:hAnsi="Times New Roman" w:cs="Times New Roman"/>
      <w:i/>
      <w:iCs/>
      <w:sz w:val="24"/>
      <w:szCs w:val="24"/>
      <w:lang w:eastAsia="ru-RU"/>
    </w:rPr>
  </w:style>
  <w:style w:type="character" w:customStyle="1" w:styleId="ListLabel1">
    <w:name w:val="ListLabel 1"/>
    <w:rsid w:val="008E0919"/>
    <w:rPr>
      <w:b w:val="0"/>
      <w:i w:val="0"/>
    </w:rPr>
  </w:style>
  <w:style w:type="character" w:customStyle="1" w:styleId="ListLabel2">
    <w:name w:val="ListLabel 2"/>
    <w:rsid w:val="008E0919"/>
    <w:rPr>
      <w:color w:val="auto"/>
    </w:rPr>
  </w:style>
  <w:style w:type="character" w:customStyle="1" w:styleId="ListLabel3">
    <w:name w:val="ListLabel 3"/>
    <w:rsid w:val="008E0919"/>
    <w:rPr>
      <w:rFonts w:eastAsia="Times New Roman" w:cs="Times New Roman"/>
    </w:rPr>
  </w:style>
  <w:style w:type="character" w:customStyle="1" w:styleId="ListLabel4">
    <w:name w:val="ListLabel 4"/>
    <w:rsid w:val="008E0919"/>
    <w:rPr>
      <w:b w:val="0"/>
    </w:rPr>
  </w:style>
  <w:style w:type="character" w:customStyle="1" w:styleId="ListLabel5">
    <w:name w:val="ListLabel 5"/>
    <w:rsid w:val="008E0919"/>
    <w:rPr>
      <w:rFonts w:eastAsia="Calibri" w:cs="Times New Roman"/>
    </w:rPr>
  </w:style>
  <w:style w:type="character" w:customStyle="1" w:styleId="ListLabel6">
    <w:name w:val="ListLabel 6"/>
    <w:rsid w:val="008E0919"/>
    <w:rPr>
      <w:rFonts w:cs="Courier New"/>
    </w:rPr>
  </w:style>
  <w:style w:type="character" w:customStyle="1" w:styleId="ListLabel7">
    <w:name w:val="ListLabel 7"/>
    <w:rsid w:val="008E0919"/>
    <w:rPr>
      <w:rFonts w:cs="Courier New"/>
    </w:rPr>
  </w:style>
  <w:style w:type="character" w:customStyle="1" w:styleId="ListLabel8">
    <w:name w:val="ListLabel 8"/>
    <w:rsid w:val="008E0919"/>
    <w:rPr>
      <w:rFonts w:cs="Courier New"/>
    </w:rPr>
  </w:style>
  <w:style w:type="character" w:customStyle="1" w:styleId="ListLabel9">
    <w:name w:val="ListLabel 9"/>
    <w:rsid w:val="008E0919"/>
    <w:rPr>
      <w:rFonts w:eastAsia="Times New Roman" w:cs="Times New Roman"/>
    </w:rPr>
  </w:style>
  <w:style w:type="character" w:customStyle="1" w:styleId="ListLabel10">
    <w:name w:val="ListLabel 10"/>
    <w:rsid w:val="008E0919"/>
    <w:rPr>
      <w:sz w:val="20"/>
    </w:rPr>
  </w:style>
  <w:style w:type="character" w:customStyle="1" w:styleId="ListLabel11">
    <w:name w:val="ListLabel 11"/>
    <w:rsid w:val="008E0919"/>
    <w:rPr>
      <w:sz w:val="20"/>
    </w:rPr>
  </w:style>
  <w:style w:type="character" w:customStyle="1" w:styleId="ListLabel12">
    <w:name w:val="ListLabel 12"/>
    <w:rsid w:val="008E0919"/>
    <w:rPr>
      <w:sz w:val="20"/>
    </w:rPr>
  </w:style>
  <w:style w:type="character" w:customStyle="1" w:styleId="ListLabel13">
    <w:name w:val="ListLabel 13"/>
    <w:rsid w:val="008E0919"/>
    <w:rPr>
      <w:sz w:val="20"/>
    </w:rPr>
  </w:style>
  <w:style w:type="character" w:customStyle="1" w:styleId="ListLabel14">
    <w:name w:val="ListLabel 14"/>
    <w:rsid w:val="008E0919"/>
    <w:rPr>
      <w:sz w:val="20"/>
    </w:rPr>
  </w:style>
  <w:style w:type="character" w:customStyle="1" w:styleId="ListLabel15">
    <w:name w:val="ListLabel 15"/>
    <w:rsid w:val="008E0919"/>
    <w:rPr>
      <w:sz w:val="20"/>
    </w:rPr>
  </w:style>
  <w:style w:type="character" w:customStyle="1" w:styleId="ListLabel16">
    <w:name w:val="ListLabel 16"/>
    <w:rsid w:val="008E0919"/>
    <w:rPr>
      <w:sz w:val="20"/>
    </w:rPr>
  </w:style>
  <w:style w:type="character" w:customStyle="1" w:styleId="ListLabel17">
    <w:name w:val="ListLabel 17"/>
    <w:rsid w:val="008E0919"/>
    <w:rPr>
      <w:sz w:val="20"/>
    </w:rPr>
  </w:style>
  <w:style w:type="character" w:customStyle="1" w:styleId="ListLabel18">
    <w:name w:val="ListLabel 18"/>
    <w:rsid w:val="008E0919"/>
    <w:rPr>
      <w:sz w:val="20"/>
    </w:rPr>
  </w:style>
  <w:style w:type="character" w:customStyle="1" w:styleId="ListLabel19">
    <w:name w:val="ListLabel 19"/>
    <w:rsid w:val="008E0919"/>
    <w:rPr>
      <w:rFonts w:eastAsia="Arial" w:cs="Arial"/>
      <w:b w:val="0"/>
      <w:bCs w:val="0"/>
      <w:i w:val="0"/>
      <w:iCs w:val="0"/>
      <w:caps w:val="0"/>
      <w:smallCaps w:val="0"/>
      <w:strike w:val="0"/>
      <w:dstrike w:val="0"/>
      <w:color w:val="000000"/>
      <w:spacing w:val="0"/>
      <w:w w:val="100"/>
      <w:sz w:val="19"/>
      <w:szCs w:val="19"/>
      <w:u w:val="none"/>
    </w:rPr>
  </w:style>
  <w:style w:type="character" w:customStyle="1" w:styleId="ListLabel20">
    <w:name w:val="ListLabel 20"/>
    <w:rsid w:val="008E0919"/>
    <w:rPr>
      <w:rFonts w:eastAsia="Arial" w:cs="Arial"/>
      <w:b w:val="0"/>
      <w:bCs w:val="0"/>
      <w:i w:val="0"/>
      <w:iCs w:val="0"/>
      <w:caps w:val="0"/>
      <w:smallCaps w:val="0"/>
      <w:strike w:val="0"/>
      <w:dstrike w:val="0"/>
      <w:color w:val="000000"/>
      <w:spacing w:val="0"/>
      <w:w w:val="100"/>
      <w:sz w:val="19"/>
      <w:szCs w:val="19"/>
      <w:u w:val="none"/>
    </w:rPr>
  </w:style>
  <w:style w:type="character" w:customStyle="1" w:styleId="ListLabel21">
    <w:name w:val="ListLabel 21"/>
    <w:rsid w:val="008E0919"/>
    <w:rPr>
      <w:rFonts w:eastAsia="Arial" w:cs="Arial"/>
      <w:b w:val="0"/>
      <w:bCs w:val="0"/>
      <w:i w:val="0"/>
      <w:iCs w:val="0"/>
      <w:caps w:val="0"/>
      <w:smallCaps w:val="0"/>
      <w:strike w:val="0"/>
      <w:dstrike w:val="0"/>
      <w:color w:val="000000"/>
      <w:spacing w:val="0"/>
      <w:w w:val="100"/>
      <w:sz w:val="19"/>
      <w:szCs w:val="19"/>
      <w:u w:val="none"/>
    </w:rPr>
  </w:style>
  <w:style w:type="character" w:customStyle="1" w:styleId="ListLabel22">
    <w:name w:val="ListLabel 22"/>
    <w:rsid w:val="008E0919"/>
    <w:rPr>
      <w:rFonts w:eastAsia="Arial" w:cs="Arial"/>
      <w:b w:val="0"/>
      <w:bCs w:val="0"/>
      <w:i w:val="0"/>
      <w:iCs w:val="0"/>
      <w:caps w:val="0"/>
      <w:smallCaps w:val="0"/>
      <w:strike w:val="0"/>
      <w:dstrike w:val="0"/>
      <w:color w:val="000000"/>
      <w:spacing w:val="0"/>
      <w:w w:val="100"/>
      <w:sz w:val="19"/>
      <w:szCs w:val="19"/>
      <w:u w:val="none"/>
    </w:rPr>
  </w:style>
  <w:style w:type="character" w:customStyle="1" w:styleId="ListLabel23">
    <w:name w:val="ListLabel 23"/>
    <w:rsid w:val="008E0919"/>
    <w:rPr>
      <w:rFonts w:eastAsia="Arial" w:cs="Arial"/>
      <w:b w:val="0"/>
      <w:bCs w:val="0"/>
      <w:i w:val="0"/>
      <w:iCs w:val="0"/>
      <w:caps w:val="0"/>
      <w:smallCaps w:val="0"/>
      <w:strike w:val="0"/>
      <w:dstrike w:val="0"/>
      <w:color w:val="000000"/>
      <w:spacing w:val="0"/>
      <w:w w:val="100"/>
      <w:sz w:val="19"/>
      <w:szCs w:val="19"/>
      <w:u w:val="none"/>
    </w:rPr>
  </w:style>
  <w:style w:type="character" w:customStyle="1" w:styleId="ListLabel24">
    <w:name w:val="ListLabel 24"/>
    <w:rsid w:val="008E0919"/>
    <w:rPr>
      <w:rFonts w:eastAsia="Arial" w:cs="Arial"/>
      <w:b w:val="0"/>
      <w:bCs w:val="0"/>
      <w:i w:val="0"/>
      <w:iCs w:val="0"/>
      <w:caps w:val="0"/>
      <w:smallCaps w:val="0"/>
      <w:strike w:val="0"/>
      <w:dstrike w:val="0"/>
      <w:color w:val="000000"/>
      <w:spacing w:val="0"/>
      <w:w w:val="100"/>
      <w:sz w:val="19"/>
      <w:szCs w:val="19"/>
      <w:u w:val="none"/>
    </w:rPr>
  </w:style>
  <w:style w:type="character" w:customStyle="1" w:styleId="ListLabel25">
    <w:name w:val="ListLabel 25"/>
    <w:rsid w:val="008E0919"/>
    <w:rPr>
      <w:rFonts w:eastAsia="Arial" w:cs="Arial"/>
      <w:b w:val="0"/>
      <w:bCs w:val="0"/>
      <w:i w:val="0"/>
      <w:iCs w:val="0"/>
      <w:caps w:val="0"/>
      <w:smallCaps w:val="0"/>
      <w:strike w:val="0"/>
      <w:dstrike w:val="0"/>
      <w:color w:val="000000"/>
      <w:spacing w:val="0"/>
      <w:w w:val="100"/>
      <w:sz w:val="19"/>
      <w:szCs w:val="19"/>
      <w:u w:val="none"/>
    </w:rPr>
  </w:style>
  <w:style w:type="character" w:customStyle="1" w:styleId="ListLabel26">
    <w:name w:val="ListLabel 26"/>
    <w:rsid w:val="008E0919"/>
    <w:rPr>
      <w:rFonts w:eastAsia="Arial" w:cs="Arial"/>
      <w:b w:val="0"/>
      <w:bCs w:val="0"/>
      <w:i w:val="0"/>
      <w:iCs w:val="0"/>
      <w:caps w:val="0"/>
      <w:smallCaps w:val="0"/>
      <w:strike w:val="0"/>
      <w:dstrike w:val="0"/>
      <w:color w:val="000000"/>
      <w:spacing w:val="0"/>
      <w:w w:val="100"/>
      <w:sz w:val="19"/>
      <w:szCs w:val="19"/>
      <w:u w:val="none"/>
    </w:rPr>
  </w:style>
  <w:style w:type="character" w:customStyle="1" w:styleId="ListLabel27">
    <w:name w:val="ListLabel 27"/>
    <w:rsid w:val="008E0919"/>
    <w:rPr>
      <w:rFonts w:eastAsia="Arial" w:cs="Arial"/>
      <w:b w:val="0"/>
      <w:bCs w:val="0"/>
      <w:i w:val="0"/>
      <w:iCs w:val="0"/>
      <w:caps w:val="0"/>
      <w:smallCaps w:val="0"/>
      <w:strike w:val="0"/>
      <w:dstrike w:val="0"/>
      <w:color w:val="000000"/>
      <w:spacing w:val="0"/>
      <w:w w:val="100"/>
      <w:sz w:val="19"/>
      <w:szCs w:val="19"/>
      <w:u w:val="none"/>
    </w:rPr>
  </w:style>
  <w:style w:type="character" w:customStyle="1" w:styleId="ListLabel28">
    <w:name w:val="ListLabel 28"/>
    <w:rsid w:val="008E0919"/>
    <w:rPr>
      <w:rFonts w:cs="Courier New"/>
    </w:rPr>
  </w:style>
  <w:style w:type="character" w:customStyle="1" w:styleId="ListLabel29">
    <w:name w:val="ListLabel 29"/>
    <w:rsid w:val="008E0919"/>
    <w:rPr>
      <w:rFonts w:cs="Courier New"/>
    </w:rPr>
  </w:style>
  <w:style w:type="character" w:customStyle="1" w:styleId="ListLabel30">
    <w:name w:val="ListLabel 30"/>
    <w:rsid w:val="008E0919"/>
    <w:rPr>
      <w:rFonts w:cs="Courier New"/>
    </w:rPr>
  </w:style>
  <w:style w:type="character" w:customStyle="1" w:styleId="ListLabel31">
    <w:name w:val="ListLabel 31"/>
    <w:rsid w:val="008E0919"/>
    <w:rPr>
      <w:sz w:val="20"/>
    </w:rPr>
  </w:style>
  <w:style w:type="character" w:customStyle="1" w:styleId="ListLabel32">
    <w:name w:val="ListLabel 32"/>
    <w:rsid w:val="008E0919"/>
    <w:rPr>
      <w:sz w:val="20"/>
    </w:rPr>
  </w:style>
  <w:style w:type="character" w:customStyle="1" w:styleId="ListLabel33">
    <w:name w:val="ListLabel 33"/>
    <w:rsid w:val="008E0919"/>
    <w:rPr>
      <w:sz w:val="20"/>
    </w:rPr>
  </w:style>
  <w:style w:type="character" w:customStyle="1" w:styleId="ListLabel34">
    <w:name w:val="ListLabel 34"/>
    <w:rsid w:val="008E0919"/>
    <w:rPr>
      <w:sz w:val="20"/>
    </w:rPr>
  </w:style>
  <w:style w:type="character" w:customStyle="1" w:styleId="ListLabel35">
    <w:name w:val="ListLabel 35"/>
    <w:rsid w:val="008E0919"/>
    <w:rPr>
      <w:sz w:val="20"/>
    </w:rPr>
  </w:style>
  <w:style w:type="character" w:customStyle="1" w:styleId="ListLabel36">
    <w:name w:val="ListLabel 36"/>
    <w:rsid w:val="008E0919"/>
    <w:rPr>
      <w:sz w:val="20"/>
    </w:rPr>
  </w:style>
  <w:style w:type="character" w:customStyle="1" w:styleId="ListLabel37">
    <w:name w:val="ListLabel 37"/>
    <w:rsid w:val="008E0919"/>
    <w:rPr>
      <w:sz w:val="20"/>
    </w:rPr>
  </w:style>
  <w:style w:type="character" w:customStyle="1" w:styleId="ListLabel38">
    <w:name w:val="ListLabel 38"/>
    <w:rsid w:val="008E0919"/>
    <w:rPr>
      <w:sz w:val="20"/>
    </w:rPr>
  </w:style>
  <w:style w:type="character" w:customStyle="1" w:styleId="ListLabel39">
    <w:name w:val="ListLabel 39"/>
    <w:rsid w:val="008E0919"/>
    <w:rPr>
      <w:sz w:val="20"/>
    </w:rPr>
  </w:style>
  <w:style w:type="character" w:customStyle="1" w:styleId="ListLabel40">
    <w:name w:val="ListLabel 40"/>
    <w:rsid w:val="008E0919"/>
    <w:rPr>
      <w:rFonts w:cs="Times New Roman"/>
      <w:b w:val="0"/>
      <w:i w:val="0"/>
      <w:sz w:val="28"/>
    </w:rPr>
  </w:style>
  <w:style w:type="character" w:customStyle="1" w:styleId="ListLabel41">
    <w:name w:val="ListLabel 41"/>
    <w:rsid w:val="008E0919"/>
    <w:rPr>
      <w:rFonts w:cs="Courier New"/>
    </w:rPr>
  </w:style>
  <w:style w:type="character" w:customStyle="1" w:styleId="ListLabel42">
    <w:name w:val="ListLabel 42"/>
    <w:rsid w:val="008E0919"/>
    <w:rPr>
      <w:rFonts w:cs="Courier New"/>
    </w:rPr>
  </w:style>
  <w:style w:type="character" w:customStyle="1" w:styleId="ListLabel43">
    <w:name w:val="ListLabel 43"/>
    <w:rsid w:val="008E0919"/>
    <w:rPr>
      <w:rFonts w:cs="Courier New"/>
    </w:rPr>
  </w:style>
  <w:style w:type="character" w:customStyle="1" w:styleId="ListLabel44">
    <w:name w:val="ListLabel 44"/>
    <w:rsid w:val="008E0919"/>
    <w:rPr>
      <w:b w:val="0"/>
      <w:i w:val="0"/>
      <w:sz w:val="28"/>
    </w:rPr>
  </w:style>
  <w:style w:type="character" w:customStyle="1" w:styleId="ListLabel45">
    <w:name w:val="ListLabel 45"/>
    <w:rsid w:val="008E0919"/>
    <w:rPr>
      <w:rFonts w:cs="Times New Roman"/>
      <w:b w:val="0"/>
      <w:i w:val="0"/>
      <w:sz w:val="24"/>
      <w:szCs w:val="24"/>
    </w:rPr>
  </w:style>
  <w:style w:type="character" w:customStyle="1" w:styleId="ListLabel46">
    <w:name w:val="ListLabel 46"/>
    <w:rsid w:val="008E0919"/>
    <w:rPr>
      <w:rFonts w:cs="Times New Roman"/>
    </w:rPr>
  </w:style>
  <w:style w:type="character" w:customStyle="1" w:styleId="ListLabel47">
    <w:name w:val="ListLabel 47"/>
    <w:rsid w:val="008E0919"/>
    <w:rPr>
      <w:rFonts w:cs="Times New Roman"/>
    </w:rPr>
  </w:style>
  <w:style w:type="character" w:customStyle="1" w:styleId="ListLabel48">
    <w:name w:val="ListLabel 48"/>
    <w:rsid w:val="008E0919"/>
    <w:rPr>
      <w:rFonts w:cs="Times New Roman"/>
    </w:rPr>
  </w:style>
  <w:style w:type="character" w:customStyle="1" w:styleId="ListLabel49">
    <w:name w:val="ListLabel 49"/>
    <w:rsid w:val="008E0919"/>
    <w:rPr>
      <w:rFonts w:cs="Times New Roman"/>
    </w:rPr>
  </w:style>
  <w:style w:type="character" w:customStyle="1" w:styleId="ListLabel50">
    <w:name w:val="ListLabel 50"/>
    <w:rsid w:val="008E0919"/>
    <w:rPr>
      <w:rFonts w:cs="Times New Roman"/>
    </w:rPr>
  </w:style>
  <w:style w:type="character" w:customStyle="1" w:styleId="ListLabel51">
    <w:name w:val="ListLabel 51"/>
    <w:rsid w:val="008E0919"/>
    <w:rPr>
      <w:rFonts w:cs="Times New Roman"/>
    </w:rPr>
  </w:style>
  <w:style w:type="character" w:customStyle="1" w:styleId="ListLabel52">
    <w:name w:val="ListLabel 52"/>
    <w:rsid w:val="008E0919"/>
    <w:rPr>
      <w:rFonts w:cs="Times New Roman"/>
    </w:rPr>
  </w:style>
  <w:style w:type="character" w:customStyle="1" w:styleId="ListLabel53">
    <w:name w:val="ListLabel 53"/>
    <w:rsid w:val="008E0919"/>
    <w:rPr>
      <w:rFonts w:cs="Times New Roman"/>
    </w:rPr>
  </w:style>
  <w:style w:type="character" w:customStyle="1" w:styleId="ListLabel54">
    <w:name w:val="ListLabel 54"/>
    <w:rsid w:val="008E0919"/>
    <w:rPr>
      <w:b w:val="0"/>
      <w:i w:val="0"/>
    </w:rPr>
  </w:style>
  <w:style w:type="character" w:customStyle="1" w:styleId="ListLabel55">
    <w:name w:val="ListLabel 55"/>
    <w:rsid w:val="008E0919"/>
    <w:rPr>
      <w:rFonts w:cs="Courier New"/>
    </w:rPr>
  </w:style>
  <w:style w:type="character" w:customStyle="1" w:styleId="ListLabel56">
    <w:name w:val="ListLabel 56"/>
    <w:rsid w:val="008E0919"/>
    <w:rPr>
      <w:rFonts w:cs="Courier New"/>
    </w:rPr>
  </w:style>
  <w:style w:type="character" w:customStyle="1" w:styleId="ListLabel57">
    <w:name w:val="ListLabel 57"/>
    <w:rsid w:val="008E0919"/>
    <w:rPr>
      <w:rFonts w:cs="Courier New"/>
    </w:rPr>
  </w:style>
  <w:style w:type="character" w:customStyle="1" w:styleId="ListLabel58">
    <w:name w:val="ListLabel 58"/>
    <w:rsid w:val="008E0919"/>
    <w:rPr>
      <w:b w:val="0"/>
      <w:i w:val="0"/>
    </w:rPr>
  </w:style>
  <w:style w:type="character" w:customStyle="1" w:styleId="ListLabel59">
    <w:name w:val="ListLabel 59"/>
    <w:rsid w:val="008E0919"/>
    <w:rPr>
      <w:rFonts w:cs="Courier New"/>
    </w:rPr>
  </w:style>
  <w:style w:type="character" w:customStyle="1" w:styleId="ListLabel60">
    <w:name w:val="ListLabel 60"/>
    <w:rsid w:val="008E0919"/>
    <w:rPr>
      <w:rFonts w:cs="Courier New"/>
    </w:rPr>
  </w:style>
  <w:style w:type="character" w:customStyle="1" w:styleId="ListLabel61">
    <w:name w:val="ListLabel 61"/>
    <w:rsid w:val="008E0919"/>
    <w:rPr>
      <w:rFonts w:cs="Courier New"/>
    </w:rPr>
  </w:style>
  <w:style w:type="paragraph" w:customStyle="1" w:styleId="af5">
    <w:name w:val="Заголовок"/>
    <w:basedOn w:val="a"/>
    <w:next w:val="a0"/>
    <w:rsid w:val="008E0919"/>
    <w:pPr>
      <w:keepNext/>
      <w:spacing w:before="240" w:after="120"/>
    </w:pPr>
    <w:rPr>
      <w:rFonts w:ascii="Liberation Sans" w:eastAsia="Microsoft YaHei" w:hAnsi="Liberation Sans" w:cs="Arial"/>
      <w:sz w:val="28"/>
      <w:szCs w:val="28"/>
    </w:rPr>
  </w:style>
  <w:style w:type="paragraph" w:styleId="af6">
    <w:name w:val="List"/>
    <w:basedOn w:val="a"/>
    <w:rsid w:val="008E0919"/>
    <w:pPr>
      <w:ind w:left="283" w:hanging="283"/>
      <w:contextualSpacing/>
    </w:pPr>
  </w:style>
  <w:style w:type="paragraph" w:styleId="af7">
    <w:name w:val="caption"/>
    <w:basedOn w:val="a"/>
    <w:qFormat/>
    <w:rsid w:val="008E0919"/>
    <w:pPr>
      <w:suppressLineNumbers/>
      <w:spacing w:before="120" w:after="120"/>
    </w:pPr>
    <w:rPr>
      <w:rFonts w:ascii="Liberation Serif" w:hAnsi="Liberation Serif" w:cs="Arial"/>
      <w:i/>
      <w:iCs/>
    </w:rPr>
  </w:style>
  <w:style w:type="paragraph" w:customStyle="1" w:styleId="17">
    <w:name w:val="Указатель1"/>
    <w:basedOn w:val="a"/>
    <w:rsid w:val="008E0919"/>
    <w:pPr>
      <w:suppressLineNumbers/>
    </w:pPr>
    <w:rPr>
      <w:rFonts w:ascii="Liberation Serif" w:hAnsi="Liberation Serif" w:cs="Arial"/>
    </w:rPr>
  </w:style>
  <w:style w:type="paragraph" w:customStyle="1" w:styleId="Style1">
    <w:name w:val="Style1"/>
    <w:basedOn w:val="a"/>
    <w:rsid w:val="008E0919"/>
  </w:style>
  <w:style w:type="paragraph" w:customStyle="1" w:styleId="Style2">
    <w:name w:val="Style2"/>
    <w:basedOn w:val="a"/>
    <w:rsid w:val="008E0919"/>
  </w:style>
  <w:style w:type="paragraph" w:customStyle="1" w:styleId="Style3">
    <w:name w:val="Style3"/>
    <w:basedOn w:val="a"/>
    <w:rsid w:val="008E0919"/>
  </w:style>
  <w:style w:type="paragraph" w:customStyle="1" w:styleId="Style4">
    <w:name w:val="Style4"/>
    <w:basedOn w:val="a"/>
    <w:rsid w:val="008E0919"/>
  </w:style>
  <w:style w:type="paragraph" w:customStyle="1" w:styleId="Style5">
    <w:name w:val="Style5"/>
    <w:basedOn w:val="a"/>
    <w:rsid w:val="008E0919"/>
  </w:style>
  <w:style w:type="paragraph" w:customStyle="1" w:styleId="Style6">
    <w:name w:val="Style6"/>
    <w:basedOn w:val="a"/>
    <w:rsid w:val="008E0919"/>
  </w:style>
  <w:style w:type="paragraph" w:customStyle="1" w:styleId="Style7">
    <w:name w:val="Style7"/>
    <w:basedOn w:val="a"/>
    <w:rsid w:val="008E0919"/>
  </w:style>
  <w:style w:type="paragraph" w:customStyle="1" w:styleId="Style8">
    <w:name w:val="Style8"/>
    <w:basedOn w:val="a"/>
    <w:rsid w:val="008E0919"/>
  </w:style>
  <w:style w:type="paragraph" w:customStyle="1" w:styleId="Style9">
    <w:name w:val="Style9"/>
    <w:basedOn w:val="a"/>
    <w:rsid w:val="008E0919"/>
  </w:style>
  <w:style w:type="paragraph" w:customStyle="1" w:styleId="Style10">
    <w:name w:val="Style10"/>
    <w:basedOn w:val="a"/>
    <w:rsid w:val="008E0919"/>
  </w:style>
  <w:style w:type="paragraph" w:customStyle="1" w:styleId="Style11">
    <w:name w:val="Style11"/>
    <w:basedOn w:val="a"/>
    <w:rsid w:val="008E0919"/>
  </w:style>
  <w:style w:type="paragraph" w:customStyle="1" w:styleId="Style12">
    <w:name w:val="Style12"/>
    <w:basedOn w:val="a"/>
    <w:rsid w:val="008E0919"/>
  </w:style>
  <w:style w:type="paragraph" w:customStyle="1" w:styleId="Style13">
    <w:name w:val="Style13"/>
    <w:basedOn w:val="a"/>
    <w:rsid w:val="008E0919"/>
  </w:style>
  <w:style w:type="paragraph" w:customStyle="1" w:styleId="Style14">
    <w:name w:val="Style14"/>
    <w:basedOn w:val="a"/>
    <w:rsid w:val="008E0919"/>
  </w:style>
  <w:style w:type="paragraph" w:customStyle="1" w:styleId="Style15">
    <w:name w:val="Style15"/>
    <w:basedOn w:val="a"/>
    <w:rsid w:val="008E0919"/>
  </w:style>
  <w:style w:type="paragraph" w:customStyle="1" w:styleId="Style16">
    <w:name w:val="Style16"/>
    <w:basedOn w:val="a"/>
    <w:rsid w:val="008E0919"/>
  </w:style>
  <w:style w:type="paragraph" w:customStyle="1" w:styleId="Style17">
    <w:name w:val="Style17"/>
    <w:basedOn w:val="a"/>
    <w:rsid w:val="008E0919"/>
  </w:style>
  <w:style w:type="paragraph" w:customStyle="1" w:styleId="Style18">
    <w:name w:val="Style18"/>
    <w:basedOn w:val="a"/>
    <w:rsid w:val="008E0919"/>
  </w:style>
  <w:style w:type="paragraph" w:customStyle="1" w:styleId="Style19">
    <w:name w:val="Style19"/>
    <w:basedOn w:val="a"/>
    <w:rsid w:val="008E0919"/>
  </w:style>
  <w:style w:type="paragraph" w:customStyle="1" w:styleId="Style20">
    <w:name w:val="Style20"/>
    <w:basedOn w:val="a"/>
    <w:rsid w:val="008E0919"/>
  </w:style>
  <w:style w:type="paragraph" w:customStyle="1" w:styleId="Style21">
    <w:name w:val="Style21"/>
    <w:basedOn w:val="a"/>
    <w:rsid w:val="008E0919"/>
  </w:style>
  <w:style w:type="paragraph" w:customStyle="1" w:styleId="Style22">
    <w:name w:val="Style22"/>
    <w:basedOn w:val="a"/>
    <w:rsid w:val="008E0919"/>
  </w:style>
  <w:style w:type="paragraph" w:customStyle="1" w:styleId="Style23">
    <w:name w:val="Style23"/>
    <w:basedOn w:val="a"/>
    <w:rsid w:val="008E0919"/>
  </w:style>
  <w:style w:type="paragraph" w:customStyle="1" w:styleId="Style24">
    <w:name w:val="Style24"/>
    <w:basedOn w:val="a"/>
    <w:rsid w:val="008E0919"/>
  </w:style>
  <w:style w:type="paragraph" w:customStyle="1" w:styleId="Style25">
    <w:name w:val="Style25"/>
    <w:basedOn w:val="a"/>
    <w:rsid w:val="008E0919"/>
  </w:style>
  <w:style w:type="paragraph" w:customStyle="1" w:styleId="Style26">
    <w:name w:val="Style26"/>
    <w:basedOn w:val="a"/>
    <w:rsid w:val="008E0919"/>
  </w:style>
  <w:style w:type="paragraph" w:customStyle="1" w:styleId="Style27">
    <w:name w:val="Style27"/>
    <w:basedOn w:val="a"/>
    <w:rsid w:val="008E0919"/>
  </w:style>
  <w:style w:type="paragraph" w:customStyle="1" w:styleId="Style28">
    <w:name w:val="Style28"/>
    <w:basedOn w:val="a"/>
    <w:rsid w:val="008E0919"/>
  </w:style>
  <w:style w:type="paragraph" w:customStyle="1" w:styleId="Style29">
    <w:name w:val="Style29"/>
    <w:basedOn w:val="a"/>
    <w:rsid w:val="008E0919"/>
  </w:style>
  <w:style w:type="paragraph" w:customStyle="1" w:styleId="Style30">
    <w:name w:val="Style30"/>
    <w:basedOn w:val="a"/>
    <w:rsid w:val="008E0919"/>
  </w:style>
  <w:style w:type="paragraph" w:customStyle="1" w:styleId="Style31">
    <w:name w:val="Style31"/>
    <w:basedOn w:val="a"/>
    <w:rsid w:val="008E0919"/>
  </w:style>
  <w:style w:type="paragraph" w:customStyle="1" w:styleId="Style32">
    <w:name w:val="Style32"/>
    <w:basedOn w:val="a"/>
    <w:rsid w:val="008E0919"/>
  </w:style>
  <w:style w:type="paragraph" w:customStyle="1" w:styleId="Style33">
    <w:name w:val="Style33"/>
    <w:basedOn w:val="a"/>
    <w:rsid w:val="008E0919"/>
  </w:style>
  <w:style w:type="paragraph" w:customStyle="1" w:styleId="Style34">
    <w:name w:val="Style34"/>
    <w:basedOn w:val="a"/>
    <w:rsid w:val="008E0919"/>
  </w:style>
  <w:style w:type="paragraph" w:customStyle="1" w:styleId="Style35">
    <w:name w:val="Style35"/>
    <w:basedOn w:val="a"/>
    <w:rsid w:val="008E0919"/>
  </w:style>
  <w:style w:type="paragraph" w:customStyle="1" w:styleId="af8">
    <w:name w:val="Верхний и нижний колонтитулы"/>
    <w:basedOn w:val="a"/>
    <w:rsid w:val="008E0919"/>
  </w:style>
  <w:style w:type="paragraph" w:styleId="af9">
    <w:name w:val="footer"/>
    <w:basedOn w:val="a"/>
    <w:link w:val="18"/>
    <w:rsid w:val="008E0919"/>
    <w:pPr>
      <w:tabs>
        <w:tab w:val="center" w:pos="4677"/>
        <w:tab w:val="right" w:pos="9355"/>
      </w:tabs>
    </w:pPr>
  </w:style>
  <w:style w:type="character" w:customStyle="1" w:styleId="18">
    <w:name w:val="Нижний колонтитул Знак1"/>
    <w:basedOn w:val="a1"/>
    <w:link w:val="af9"/>
    <w:rsid w:val="008E0919"/>
    <w:rPr>
      <w:rFonts w:ascii="Times New Roman" w:eastAsia="Times New Roman" w:hAnsi="Times New Roman" w:cs="Times New Roman"/>
      <w:sz w:val="24"/>
      <w:szCs w:val="24"/>
      <w:lang w:eastAsia="ru-RU"/>
    </w:rPr>
  </w:style>
  <w:style w:type="paragraph" w:customStyle="1" w:styleId="27">
    <w:name w:val="заголовок 2"/>
    <w:basedOn w:val="a"/>
    <w:next w:val="a"/>
    <w:rsid w:val="008E0919"/>
    <w:pPr>
      <w:keepNext/>
      <w:ind w:firstLine="400"/>
    </w:pPr>
    <w:rPr>
      <w:rFonts w:cs="Arial"/>
      <w:szCs w:val="28"/>
    </w:rPr>
  </w:style>
  <w:style w:type="paragraph" w:customStyle="1" w:styleId="Style77">
    <w:name w:val="Style77"/>
    <w:basedOn w:val="a"/>
    <w:rsid w:val="008E0919"/>
  </w:style>
  <w:style w:type="paragraph" w:customStyle="1" w:styleId="Style55">
    <w:name w:val="Style55"/>
    <w:basedOn w:val="a"/>
    <w:rsid w:val="008E0919"/>
  </w:style>
  <w:style w:type="paragraph" w:customStyle="1" w:styleId="Style63">
    <w:name w:val="Style63"/>
    <w:basedOn w:val="a"/>
    <w:rsid w:val="008E0919"/>
  </w:style>
  <w:style w:type="paragraph" w:customStyle="1" w:styleId="Style70">
    <w:name w:val="Style70"/>
    <w:basedOn w:val="a"/>
    <w:rsid w:val="008E0919"/>
  </w:style>
  <w:style w:type="paragraph" w:customStyle="1" w:styleId="Style79">
    <w:name w:val="Style79"/>
    <w:basedOn w:val="a"/>
    <w:rsid w:val="008E0919"/>
  </w:style>
  <w:style w:type="paragraph" w:customStyle="1" w:styleId="Style80">
    <w:name w:val="Style80"/>
    <w:basedOn w:val="a"/>
    <w:rsid w:val="008E0919"/>
  </w:style>
  <w:style w:type="paragraph" w:customStyle="1" w:styleId="Style85">
    <w:name w:val="Style85"/>
    <w:basedOn w:val="a"/>
    <w:rsid w:val="008E0919"/>
  </w:style>
  <w:style w:type="paragraph" w:customStyle="1" w:styleId="Style89">
    <w:name w:val="Style89"/>
    <w:basedOn w:val="a"/>
    <w:rsid w:val="008E0919"/>
  </w:style>
  <w:style w:type="paragraph" w:customStyle="1" w:styleId="Style113">
    <w:name w:val="Style113"/>
    <w:basedOn w:val="a"/>
    <w:rsid w:val="008E0919"/>
  </w:style>
  <w:style w:type="paragraph" w:customStyle="1" w:styleId="Style114">
    <w:name w:val="Style114"/>
    <w:basedOn w:val="a"/>
    <w:rsid w:val="008E0919"/>
  </w:style>
  <w:style w:type="paragraph" w:customStyle="1" w:styleId="Style116">
    <w:name w:val="Style116"/>
    <w:basedOn w:val="a"/>
    <w:rsid w:val="008E0919"/>
  </w:style>
  <w:style w:type="paragraph" w:customStyle="1" w:styleId="ConsPlusTitle">
    <w:name w:val="ConsPlusTitle"/>
    <w:rsid w:val="008E0919"/>
    <w:pPr>
      <w:widowControl w:val="0"/>
      <w:suppressAutoHyphens/>
      <w:spacing w:after="0" w:line="240" w:lineRule="auto"/>
    </w:pPr>
    <w:rPr>
      <w:rFonts w:ascii="Times New Roman" w:eastAsia="Times New Roman" w:hAnsi="Times New Roman" w:cs="Times New Roman"/>
      <w:b/>
      <w:bCs/>
      <w:sz w:val="24"/>
      <w:szCs w:val="24"/>
      <w:lang w:eastAsia="ru-RU"/>
    </w:rPr>
  </w:style>
  <w:style w:type="paragraph" w:customStyle="1" w:styleId="19">
    <w:name w:val="Текст выноски1"/>
    <w:basedOn w:val="a"/>
    <w:rsid w:val="008E0919"/>
    <w:rPr>
      <w:rFonts w:ascii="Tahoma" w:hAnsi="Tahoma" w:cs="Tahoma"/>
      <w:sz w:val="16"/>
      <w:szCs w:val="16"/>
    </w:rPr>
  </w:style>
  <w:style w:type="paragraph" w:styleId="afa">
    <w:name w:val="header"/>
    <w:basedOn w:val="a"/>
    <w:link w:val="1a"/>
    <w:rsid w:val="008E0919"/>
    <w:pPr>
      <w:tabs>
        <w:tab w:val="center" w:pos="4677"/>
        <w:tab w:val="right" w:pos="9355"/>
      </w:tabs>
    </w:pPr>
  </w:style>
  <w:style w:type="character" w:customStyle="1" w:styleId="1a">
    <w:name w:val="Верхний колонтитул Знак1"/>
    <w:basedOn w:val="a1"/>
    <w:link w:val="afa"/>
    <w:rsid w:val="008E0919"/>
    <w:rPr>
      <w:rFonts w:ascii="Times New Roman" w:eastAsia="Times New Roman" w:hAnsi="Times New Roman" w:cs="Times New Roman"/>
      <w:sz w:val="24"/>
      <w:szCs w:val="24"/>
      <w:lang w:eastAsia="ru-RU"/>
    </w:rPr>
  </w:style>
  <w:style w:type="paragraph" w:customStyle="1" w:styleId="1b">
    <w:name w:val="Текст примечания1"/>
    <w:basedOn w:val="a"/>
    <w:rsid w:val="008E0919"/>
    <w:rPr>
      <w:sz w:val="20"/>
      <w:szCs w:val="20"/>
    </w:rPr>
  </w:style>
  <w:style w:type="paragraph" w:customStyle="1" w:styleId="1c">
    <w:name w:val="Тема примечания1"/>
    <w:basedOn w:val="1b"/>
    <w:next w:val="1b"/>
    <w:rsid w:val="008E0919"/>
    <w:rPr>
      <w:b/>
      <w:bCs/>
    </w:rPr>
  </w:style>
  <w:style w:type="paragraph" w:styleId="afb">
    <w:name w:val="footnote text"/>
    <w:basedOn w:val="a"/>
    <w:link w:val="1d"/>
    <w:rsid w:val="008E0919"/>
    <w:rPr>
      <w:sz w:val="20"/>
      <w:szCs w:val="20"/>
    </w:rPr>
  </w:style>
  <w:style w:type="character" w:customStyle="1" w:styleId="1d">
    <w:name w:val="Текст сноски Знак1"/>
    <w:basedOn w:val="a1"/>
    <w:link w:val="afb"/>
    <w:rsid w:val="008E0919"/>
    <w:rPr>
      <w:rFonts w:ascii="Times New Roman" w:eastAsia="Times New Roman" w:hAnsi="Times New Roman" w:cs="Times New Roman"/>
      <w:sz w:val="20"/>
      <w:szCs w:val="20"/>
      <w:lang w:eastAsia="ru-RU"/>
    </w:rPr>
  </w:style>
  <w:style w:type="paragraph" w:customStyle="1" w:styleId="1e">
    <w:name w:val="Обычный1"/>
    <w:rsid w:val="008E0919"/>
    <w:pPr>
      <w:widowControl w:val="0"/>
      <w:suppressAutoHyphens/>
      <w:spacing w:before="60" w:after="0" w:line="256" w:lineRule="auto"/>
      <w:ind w:firstLine="680"/>
      <w:jc w:val="both"/>
    </w:pPr>
    <w:rPr>
      <w:rFonts w:ascii="Times New Roman" w:eastAsia="Times New Roman" w:hAnsi="Times New Roman" w:cs="Times New Roman"/>
      <w:sz w:val="24"/>
      <w:szCs w:val="20"/>
      <w:lang w:eastAsia="ru-RU"/>
    </w:rPr>
  </w:style>
  <w:style w:type="paragraph" w:customStyle="1" w:styleId="210">
    <w:name w:val="Основной текст 21"/>
    <w:basedOn w:val="a"/>
    <w:rsid w:val="008E0919"/>
    <w:pPr>
      <w:widowControl/>
      <w:spacing w:after="120" w:line="480" w:lineRule="auto"/>
      <w:ind w:firstLine="0"/>
      <w:jc w:val="left"/>
    </w:pPr>
  </w:style>
  <w:style w:type="paragraph" w:customStyle="1" w:styleId="211">
    <w:name w:val="Основной текст с отступом 21"/>
    <w:basedOn w:val="a"/>
    <w:rsid w:val="008E0919"/>
    <w:pPr>
      <w:spacing w:after="120" w:line="480" w:lineRule="auto"/>
      <w:ind w:left="283"/>
    </w:pPr>
  </w:style>
  <w:style w:type="paragraph" w:styleId="afc">
    <w:name w:val="Subtitle"/>
    <w:basedOn w:val="a"/>
    <w:next w:val="a0"/>
    <w:link w:val="1f"/>
    <w:qFormat/>
    <w:rsid w:val="008E0919"/>
    <w:pPr>
      <w:widowControl/>
      <w:spacing w:before="60" w:after="60" w:line="360" w:lineRule="auto"/>
      <w:ind w:left="567" w:firstLine="0"/>
      <w:jc w:val="left"/>
    </w:pPr>
    <w:rPr>
      <w:b/>
      <w:bCs/>
      <w:sz w:val="20"/>
    </w:rPr>
  </w:style>
  <w:style w:type="character" w:customStyle="1" w:styleId="1f">
    <w:name w:val="Подзаголовок Знак1"/>
    <w:basedOn w:val="a1"/>
    <w:link w:val="afc"/>
    <w:rsid w:val="008E0919"/>
    <w:rPr>
      <w:rFonts w:ascii="Times New Roman" w:eastAsia="Times New Roman" w:hAnsi="Times New Roman" w:cs="Times New Roman"/>
      <w:b/>
      <w:bCs/>
      <w:sz w:val="20"/>
      <w:szCs w:val="24"/>
      <w:lang w:eastAsia="ru-RU"/>
    </w:rPr>
  </w:style>
  <w:style w:type="paragraph" w:customStyle="1" w:styleId="1f0">
    <w:name w:val="Без интервала1"/>
    <w:rsid w:val="008E0919"/>
    <w:pPr>
      <w:suppressAutoHyphens/>
      <w:spacing w:after="0" w:line="240" w:lineRule="auto"/>
    </w:pPr>
    <w:rPr>
      <w:rFonts w:ascii="Calibri" w:eastAsia="Calibri" w:hAnsi="Calibri" w:cs="Times New Roman"/>
      <w:sz w:val="24"/>
    </w:rPr>
  </w:style>
  <w:style w:type="paragraph" w:customStyle="1" w:styleId="paragraph">
    <w:name w:val="paragraph"/>
    <w:basedOn w:val="a"/>
    <w:rsid w:val="008E0919"/>
    <w:pPr>
      <w:widowControl/>
      <w:spacing w:before="280" w:after="280"/>
      <w:ind w:firstLine="0"/>
      <w:jc w:val="left"/>
    </w:pPr>
  </w:style>
  <w:style w:type="paragraph" w:customStyle="1" w:styleId="121">
    <w:name w:val="Основной текст (12)1"/>
    <w:basedOn w:val="a"/>
    <w:rsid w:val="008E0919"/>
    <w:pPr>
      <w:widowControl/>
      <w:shd w:val="clear" w:color="auto" w:fill="FFFFFF"/>
      <w:spacing w:line="240" w:lineRule="atLeast"/>
      <w:ind w:hanging="600"/>
      <w:jc w:val="left"/>
    </w:pPr>
    <w:rPr>
      <w:rFonts w:ascii="Calibri" w:eastAsia="Calibri" w:hAnsi="Calibri" w:cs="font303"/>
      <w:spacing w:val="10"/>
      <w:sz w:val="26"/>
      <w:szCs w:val="26"/>
      <w:lang w:eastAsia="en-US"/>
    </w:rPr>
  </w:style>
  <w:style w:type="paragraph" w:customStyle="1" w:styleId="1f1">
    <w:name w:val="Сноска1"/>
    <w:basedOn w:val="a"/>
    <w:rsid w:val="008E0919"/>
    <w:pPr>
      <w:widowControl/>
      <w:shd w:val="clear" w:color="auto" w:fill="FFFFFF"/>
      <w:spacing w:line="240" w:lineRule="atLeast"/>
      <w:ind w:firstLine="0"/>
      <w:jc w:val="left"/>
    </w:pPr>
    <w:rPr>
      <w:spacing w:val="10"/>
      <w:sz w:val="20"/>
      <w:szCs w:val="20"/>
    </w:rPr>
  </w:style>
  <w:style w:type="paragraph" w:customStyle="1" w:styleId="Default">
    <w:name w:val="Default"/>
    <w:rsid w:val="008E0919"/>
    <w:pPr>
      <w:suppressAutoHyphens/>
      <w:spacing w:after="0" w:line="240" w:lineRule="auto"/>
    </w:pPr>
    <w:rPr>
      <w:rFonts w:ascii="Times New Roman" w:eastAsia="Calibri" w:hAnsi="Times New Roman" w:cs="Times New Roman"/>
      <w:color w:val="000000"/>
      <w:sz w:val="24"/>
      <w:szCs w:val="24"/>
    </w:rPr>
  </w:style>
  <w:style w:type="paragraph" w:customStyle="1" w:styleId="1f2">
    <w:name w:val="Абзац списка1"/>
    <w:basedOn w:val="a"/>
    <w:rsid w:val="008E0919"/>
    <w:pPr>
      <w:widowControl/>
      <w:spacing w:line="276" w:lineRule="auto"/>
      <w:ind w:left="720" w:firstLine="709"/>
      <w:contextualSpacing/>
    </w:pPr>
    <w:rPr>
      <w:szCs w:val="22"/>
      <w:lang w:val="en-US" w:eastAsia="en-US"/>
    </w:rPr>
  </w:style>
  <w:style w:type="paragraph" w:customStyle="1" w:styleId="1f3">
    <w:name w:val="Основной текст1"/>
    <w:basedOn w:val="a"/>
    <w:rsid w:val="008E0919"/>
    <w:pPr>
      <w:shd w:val="clear" w:color="auto" w:fill="FFFFFF"/>
      <w:spacing w:line="216" w:lineRule="exact"/>
      <w:ind w:firstLine="0"/>
      <w:jc w:val="left"/>
    </w:pPr>
    <w:rPr>
      <w:kern w:val="2"/>
      <w:sz w:val="17"/>
      <w:szCs w:val="17"/>
      <w:lang w:eastAsia="hi-IN" w:bidi="hi-IN"/>
    </w:rPr>
  </w:style>
  <w:style w:type="paragraph" w:customStyle="1" w:styleId="28">
    <w:name w:val="Основной текст (2)"/>
    <w:basedOn w:val="a"/>
    <w:rsid w:val="008E0919"/>
    <w:pPr>
      <w:shd w:val="clear" w:color="auto" w:fill="FFFFFF"/>
      <w:spacing w:before="60" w:line="0" w:lineRule="atLeast"/>
      <w:ind w:firstLine="0"/>
    </w:pPr>
    <w:rPr>
      <w:i/>
      <w:iCs/>
      <w:kern w:val="2"/>
      <w:sz w:val="10"/>
      <w:szCs w:val="10"/>
      <w:lang w:eastAsia="hi-IN" w:bidi="hi-IN"/>
    </w:rPr>
  </w:style>
  <w:style w:type="paragraph" w:customStyle="1" w:styleId="33">
    <w:name w:val="Заголовок №3"/>
    <w:basedOn w:val="a"/>
    <w:rsid w:val="008E0919"/>
    <w:pPr>
      <w:shd w:val="clear" w:color="auto" w:fill="FFFFFF"/>
      <w:spacing w:before="480" w:after="480" w:line="235" w:lineRule="exact"/>
      <w:ind w:hanging="460"/>
      <w:jc w:val="right"/>
    </w:pPr>
    <w:rPr>
      <w:kern w:val="2"/>
      <w:sz w:val="20"/>
      <w:szCs w:val="20"/>
      <w:lang w:eastAsia="hi-IN" w:bidi="hi-IN"/>
    </w:rPr>
  </w:style>
  <w:style w:type="paragraph" w:customStyle="1" w:styleId="34">
    <w:name w:val="Основной текст (3)"/>
    <w:basedOn w:val="a"/>
    <w:rsid w:val="008E0919"/>
    <w:pPr>
      <w:shd w:val="clear" w:color="auto" w:fill="FFFFFF"/>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paragraph" w:customStyle="1" w:styleId="71">
    <w:name w:val="Основной текст7"/>
    <w:basedOn w:val="a"/>
    <w:rsid w:val="008E0919"/>
    <w:pPr>
      <w:widowControl/>
      <w:shd w:val="clear" w:color="auto" w:fill="FFFFFF"/>
      <w:spacing w:before="300" w:after="300" w:line="0" w:lineRule="atLeast"/>
      <w:ind w:hanging="600"/>
    </w:pPr>
    <w:rPr>
      <w:rFonts w:ascii="Arial" w:eastAsia="Arial" w:hAnsi="Arial" w:cs="Arial"/>
      <w:sz w:val="19"/>
      <w:szCs w:val="19"/>
      <w:lang w:eastAsia="en-US"/>
    </w:rPr>
  </w:style>
  <w:style w:type="paragraph" w:customStyle="1" w:styleId="p2">
    <w:name w:val="p2"/>
    <w:basedOn w:val="a"/>
    <w:rsid w:val="008E0919"/>
    <w:pPr>
      <w:tabs>
        <w:tab w:val="left" w:pos="3690"/>
      </w:tabs>
      <w:spacing w:line="243" w:lineRule="atLeast"/>
      <w:ind w:left="3329" w:firstLine="0"/>
      <w:jc w:val="left"/>
    </w:pPr>
    <w:rPr>
      <w:lang w:val="en-US"/>
    </w:rPr>
  </w:style>
  <w:style w:type="paragraph" w:customStyle="1" w:styleId="t5">
    <w:name w:val="t5"/>
    <w:basedOn w:val="a"/>
    <w:rsid w:val="008E0919"/>
    <w:pPr>
      <w:spacing w:line="385" w:lineRule="atLeast"/>
      <w:ind w:firstLine="0"/>
      <w:jc w:val="left"/>
    </w:pPr>
    <w:rPr>
      <w:lang w:val="en-US"/>
    </w:rPr>
  </w:style>
  <w:style w:type="paragraph" w:customStyle="1" w:styleId="p15">
    <w:name w:val="p15"/>
    <w:basedOn w:val="a"/>
    <w:rsid w:val="008E0919"/>
    <w:pPr>
      <w:tabs>
        <w:tab w:val="left" w:pos="4580"/>
        <w:tab w:val="left" w:pos="5045"/>
      </w:tabs>
      <w:spacing w:line="243" w:lineRule="atLeast"/>
      <w:ind w:left="4581" w:firstLine="465"/>
      <w:jc w:val="left"/>
    </w:pPr>
    <w:rPr>
      <w:lang w:val="en-US"/>
    </w:rPr>
  </w:style>
  <w:style w:type="paragraph" w:customStyle="1" w:styleId="p17">
    <w:name w:val="p17"/>
    <w:basedOn w:val="a"/>
    <w:rsid w:val="008E0919"/>
    <w:pPr>
      <w:tabs>
        <w:tab w:val="left" w:pos="4580"/>
      </w:tabs>
      <w:spacing w:line="240" w:lineRule="atLeast"/>
      <w:ind w:left="4219" w:firstLine="0"/>
      <w:jc w:val="left"/>
    </w:pPr>
    <w:rPr>
      <w:lang w:val="en-US"/>
    </w:rPr>
  </w:style>
  <w:style w:type="paragraph" w:customStyle="1" w:styleId="p3">
    <w:name w:val="p3"/>
    <w:basedOn w:val="a"/>
    <w:rsid w:val="008E0919"/>
    <w:pPr>
      <w:tabs>
        <w:tab w:val="left" w:pos="2284"/>
        <w:tab w:val="left" w:pos="2880"/>
      </w:tabs>
      <w:spacing w:line="238" w:lineRule="atLeast"/>
      <w:ind w:left="2284" w:firstLine="596"/>
      <w:jc w:val="left"/>
    </w:pPr>
    <w:rPr>
      <w:lang w:val="en-US"/>
    </w:rPr>
  </w:style>
  <w:style w:type="paragraph" w:customStyle="1" w:styleId="p7">
    <w:name w:val="p7"/>
    <w:basedOn w:val="a"/>
    <w:rsid w:val="008E0919"/>
    <w:pPr>
      <w:tabs>
        <w:tab w:val="left" w:pos="283"/>
        <w:tab w:val="left" w:pos="873"/>
      </w:tabs>
      <w:spacing w:line="238" w:lineRule="atLeast"/>
      <w:ind w:left="283" w:firstLine="590"/>
      <w:jc w:val="left"/>
    </w:pPr>
    <w:rPr>
      <w:lang w:val="en-US"/>
    </w:rPr>
  </w:style>
  <w:style w:type="paragraph" w:customStyle="1" w:styleId="p9">
    <w:name w:val="p9"/>
    <w:basedOn w:val="a"/>
    <w:rsid w:val="008E0919"/>
    <w:pPr>
      <w:tabs>
        <w:tab w:val="left" w:pos="561"/>
      </w:tabs>
      <w:spacing w:line="240" w:lineRule="atLeast"/>
      <w:ind w:left="2370" w:firstLine="0"/>
      <w:jc w:val="left"/>
    </w:pPr>
    <w:rPr>
      <w:lang w:val="en-US"/>
    </w:rPr>
  </w:style>
  <w:style w:type="paragraph" w:customStyle="1" w:styleId="63">
    <w:name w:val="Основной текст (6)"/>
    <w:basedOn w:val="a"/>
    <w:rsid w:val="008E0919"/>
    <w:pPr>
      <w:widowControl/>
      <w:shd w:val="clear" w:color="auto" w:fill="FFFFFF"/>
      <w:spacing w:before="600" w:after="300" w:line="317" w:lineRule="exact"/>
      <w:ind w:hanging="520"/>
      <w:jc w:val="left"/>
    </w:pPr>
    <w:rPr>
      <w:rFonts w:ascii="Arial" w:eastAsia="Arial" w:hAnsi="Arial" w:cs="Arial"/>
      <w:sz w:val="25"/>
      <w:szCs w:val="25"/>
      <w:lang w:eastAsia="en-US"/>
    </w:rPr>
  </w:style>
  <w:style w:type="paragraph" w:customStyle="1" w:styleId="212">
    <w:name w:val="Основной текст 21"/>
    <w:basedOn w:val="a"/>
    <w:rsid w:val="008E0919"/>
    <w:rPr>
      <w:rFonts w:ascii="Arial" w:hAnsi="Arial" w:cs="Arial"/>
      <w:sz w:val="20"/>
      <w:szCs w:val="20"/>
    </w:rPr>
  </w:style>
  <w:style w:type="paragraph" w:styleId="2">
    <w:name w:val="List Bullet 2"/>
    <w:basedOn w:val="a"/>
    <w:rsid w:val="008E0919"/>
    <w:pPr>
      <w:numPr>
        <w:numId w:val="52"/>
      </w:numPr>
      <w:tabs>
        <w:tab w:val="clear" w:pos="643"/>
      </w:tabs>
      <w:ind w:left="566" w:hanging="283"/>
      <w:contextualSpacing/>
    </w:pPr>
  </w:style>
  <w:style w:type="paragraph" w:styleId="35">
    <w:name w:val="List Bullet 3"/>
    <w:basedOn w:val="a"/>
    <w:rsid w:val="008E0919"/>
    <w:pPr>
      <w:ind w:left="849" w:hanging="283"/>
      <w:contextualSpacing/>
    </w:pPr>
  </w:style>
  <w:style w:type="paragraph" w:customStyle="1" w:styleId="1f4">
    <w:name w:val="Маркированный список1"/>
    <w:basedOn w:val="a"/>
    <w:rsid w:val="008E0919"/>
    <w:pPr>
      <w:contextualSpacing/>
    </w:pPr>
  </w:style>
  <w:style w:type="paragraph" w:customStyle="1" w:styleId="213">
    <w:name w:val="Маркированный список 21"/>
    <w:basedOn w:val="a"/>
    <w:rsid w:val="008E0919"/>
    <w:pPr>
      <w:contextualSpacing/>
    </w:pPr>
  </w:style>
  <w:style w:type="paragraph" w:customStyle="1" w:styleId="1f5">
    <w:name w:val="Продолжение списка1"/>
    <w:basedOn w:val="a"/>
    <w:rsid w:val="008E0919"/>
    <w:pPr>
      <w:spacing w:after="120"/>
      <w:ind w:left="283"/>
      <w:contextualSpacing/>
    </w:pPr>
  </w:style>
  <w:style w:type="paragraph" w:customStyle="1" w:styleId="214">
    <w:name w:val="Продолжение списка 21"/>
    <w:basedOn w:val="a"/>
    <w:rsid w:val="008E0919"/>
    <w:pPr>
      <w:spacing w:after="120"/>
      <w:ind w:left="566"/>
      <w:contextualSpacing/>
    </w:pPr>
  </w:style>
  <w:style w:type="paragraph" w:customStyle="1" w:styleId="1f6">
    <w:name w:val="Название объекта1"/>
    <w:basedOn w:val="a"/>
    <w:next w:val="a"/>
    <w:rsid w:val="008E0919"/>
    <w:pPr>
      <w:spacing w:after="200"/>
    </w:pPr>
    <w:rPr>
      <w:b/>
      <w:bCs/>
      <w:color w:val="4F81BD"/>
      <w:sz w:val="18"/>
      <w:szCs w:val="18"/>
    </w:rPr>
  </w:style>
  <w:style w:type="paragraph" w:customStyle="1" w:styleId="1f7">
    <w:name w:val="Основной текст с отступом1"/>
    <w:basedOn w:val="a0"/>
    <w:rsid w:val="008E0919"/>
    <w:pPr>
      <w:spacing w:after="0"/>
      <w:ind w:firstLine="360"/>
    </w:pPr>
  </w:style>
  <w:style w:type="paragraph" w:customStyle="1" w:styleId="215">
    <w:name w:val="Красная строка 21"/>
    <w:basedOn w:val="a6"/>
    <w:rsid w:val="008E0919"/>
    <w:pPr>
      <w:spacing w:after="0"/>
      <w:ind w:left="360" w:firstLine="360"/>
    </w:pPr>
  </w:style>
  <w:style w:type="paragraph" w:customStyle="1" w:styleId="afd">
    <w:name w:val="Содержимое врезки"/>
    <w:basedOn w:val="a"/>
    <w:rsid w:val="008E0919"/>
  </w:style>
  <w:style w:type="paragraph" w:customStyle="1" w:styleId="afe">
    <w:name w:val="Содержимое таблицы"/>
    <w:basedOn w:val="a"/>
    <w:rsid w:val="008E0919"/>
    <w:pPr>
      <w:suppressLineNumbers/>
    </w:pPr>
  </w:style>
  <w:style w:type="paragraph" w:customStyle="1" w:styleId="aff">
    <w:name w:val="Заголовок таблицы"/>
    <w:basedOn w:val="afe"/>
    <w:rsid w:val="008E0919"/>
    <w:pPr>
      <w:jc w:val="center"/>
    </w:pPr>
    <w:rPr>
      <w:b/>
      <w:bCs/>
    </w:rPr>
  </w:style>
  <w:style w:type="paragraph" w:customStyle="1" w:styleId="msolistparagraph0">
    <w:name w:val="msolistparagraph"/>
    <w:basedOn w:val="a"/>
    <w:rsid w:val="008E0919"/>
    <w:pPr>
      <w:ind w:left="720" w:firstLine="709"/>
      <w:contextualSpacing/>
    </w:pPr>
    <w:rPr>
      <w:rFonts w:eastAsia="Calibri"/>
      <w:szCs w:val="22"/>
      <w:lang w:val="en-US" w:eastAsia="en-US"/>
    </w:rPr>
  </w:style>
  <w:style w:type="paragraph" w:customStyle="1" w:styleId="220">
    <w:name w:val="Маркированный список 22"/>
    <w:basedOn w:val="a"/>
    <w:rsid w:val="000C0726"/>
    <w:pPr>
      <w:contextualSpacing/>
    </w:pPr>
  </w:style>
  <w:style w:type="paragraph" w:customStyle="1" w:styleId="29">
    <w:name w:val="Основной текст с отступом2"/>
    <w:basedOn w:val="a0"/>
    <w:rsid w:val="000C0726"/>
    <w:pPr>
      <w:spacing w:after="0"/>
      <w:ind w:firstLine="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List"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6448"/>
    <w:pPr>
      <w:widowControl w:val="0"/>
      <w:suppressAutoHyphens/>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E0919"/>
    <w:pPr>
      <w:keepNext/>
      <w:tabs>
        <w:tab w:val="num" w:pos="720"/>
      </w:tabs>
      <w:spacing w:before="240" w:after="120"/>
      <w:ind w:left="567" w:hanging="360"/>
      <w:outlineLvl w:val="0"/>
    </w:pPr>
    <w:rPr>
      <w:b/>
      <w:iCs/>
      <w:szCs w:val="20"/>
    </w:rPr>
  </w:style>
  <w:style w:type="paragraph" w:styleId="20">
    <w:name w:val="heading 2"/>
    <w:basedOn w:val="a"/>
    <w:next w:val="a"/>
    <w:link w:val="21"/>
    <w:qFormat/>
    <w:rsid w:val="008E0919"/>
    <w:pPr>
      <w:keepNext/>
      <w:tabs>
        <w:tab w:val="num" w:pos="1440"/>
      </w:tabs>
      <w:ind w:left="1440" w:firstLine="400"/>
      <w:outlineLvl w:val="1"/>
    </w:pPr>
    <w:rPr>
      <w:b/>
      <w:bCs/>
      <w:i/>
      <w:szCs w:val="20"/>
    </w:rPr>
  </w:style>
  <w:style w:type="paragraph" w:styleId="3">
    <w:name w:val="heading 3"/>
    <w:basedOn w:val="a"/>
    <w:next w:val="a0"/>
    <w:link w:val="30"/>
    <w:qFormat/>
    <w:rsid w:val="008E0919"/>
    <w:pPr>
      <w:widowControl/>
      <w:tabs>
        <w:tab w:val="num" w:pos="2160"/>
      </w:tabs>
      <w:spacing w:before="280" w:after="280"/>
      <w:ind w:left="2160" w:hanging="360"/>
      <w:jc w:val="left"/>
      <w:outlineLvl w:val="2"/>
    </w:pPr>
    <w:rPr>
      <w:b/>
      <w:bCs/>
      <w:sz w:val="27"/>
      <w:szCs w:val="27"/>
    </w:rPr>
  </w:style>
  <w:style w:type="paragraph" w:styleId="4">
    <w:name w:val="heading 4"/>
    <w:basedOn w:val="a"/>
    <w:next w:val="a"/>
    <w:link w:val="40"/>
    <w:qFormat/>
    <w:rsid w:val="008E0919"/>
    <w:pPr>
      <w:keepNext/>
      <w:keepLines/>
      <w:tabs>
        <w:tab w:val="num" w:pos="2880"/>
      </w:tabs>
      <w:spacing w:before="40"/>
      <w:ind w:left="2880" w:hanging="360"/>
      <w:outlineLvl w:val="3"/>
    </w:pPr>
    <w:rPr>
      <w:rFonts w:ascii="Cambria" w:eastAsia="font303" w:hAnsi="Cambria" w:cs="font303"/>
      <w:i/>
      <w:iCs/>
      <w:color w:val="365F91"/>
    </w:rPr>
  </w:style>
  <w:style w:type="paragraph" w:styleId="5">
    <w:name w:val="heading 5"/>
    <w:basedOn w:val="a"/>
    <w:next w:val="a"/>
    <w:link w:val="50"/>
    <w:qFormat/>
    <w:rsid w:val="008E0919"/>
    <w:pPr>
      <w:keepNext/>
      <w:keepLines/>
      <w:tabs>
        <w:tab w:val="num" w:pos="3600"/>
      </w:tabs>
      <w:spacing w:before="200"/>
      <w:ind w:left="3600" w:hanging="360"/>
      <w:outlineLvl w:val="4"/>
    </w:pPr>
    <w:rPr>
      <w:rFonts w:ascii="Cambria" w:eastAsia="font303" w:hAnsi="Cambria" w:cs="font303"/>
      <w:color w:val="243F60"/>
    </w:rPr>
  </w:style>
  <w:style w:type="paragraph" w:styleId="6">
    <w:name w:val="heading 6"/>
    <w:basedOn w:val="a"/>
    <w:next w:val="a"/>
    <w:link w:val="60"/>
    <w:qFormat/>
    <w:rsid w:val="008E0919"/>
    <w:pPr>
      <w:keepNext/>
      <w:keepLines/>
      <w:tabs>
        <w:tab w:val="num" w:pos="4320"/>
      </w:tabs>
      <w:spacing w:before="200"/>
      <w:ind w:left="4320" w:hanging="360"/>
      <w:outlineLvl w:val="5"/>
    </w:pPr>
    <w:rPr>
      <w:rFonts w:ascii="Cambria" w:eastAsia="font303" w:hAnsi="Cambria" w:cs="font303"/>
      <w:i/>
      <w:iCs/>
      <w:color w:val="243F60"/>
    </w:rPr>
  </w:style>
  <w:style w:type="paragraph" w:styleId="7">
    <w:name w:val="heading 7"/>
    <w:basedOn w:val="a"/>
    <w:next w:val="a"/>
    <w:link w:val="70"/>
    <w:qFormat/>
    <w:rsid w:val="008E0919"/>
    <w:pPr>
      <w:keepNext/>
      <w:keepLines/>
      <w:tabs>
        <w:tab w:val="num" w:pos="5040"/>
      </w:tabs>
      <w:spacing w:before="200"/>
      <w:ind w:left="5040" w:hanging="360"/>
      <w:outlineLvl w:val="6"/>
    </w:pPr>
    <w:rPr>
      <w:rFonts w:ascii="Cambria" w:eastAsia="font303" w:hAnsi="Cambria" w:cs="font303"/>
      <w:i/>
      <w:iCs/>
      <w:color w:val="404040"/>
    </w:rPr>
  </w:style>
  <w:style w:type="paragraph" w:styleId="8">
    <w:name w:val="heading 8"/>
    <w:basedOn w:val="a"/>
    <w:next w:val="a"/>
    <w:link w:val="80"/>
    <w:qFormat/>
    <w:rsid w:val="008E0919"/>
    <w:pPr>
      <w:keepNext/>
      <w:keepLines/>
      <w:tabs>
        <w:tab w:val="num" w:pos="5760"/>
      </w:tabs>
      <w:spacing w:before="200"/>
      <w:ind w:left="5760" w:hanging="360"/>
      <w:outlineLvl w:val="7"/>
    </w:pPr>
    <w:rPr>
      <w:rFonts w:ascii="Cambria" w:eastAsia="font303" w:hAnsi="Cambria" w:cs="font303"/>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rsid w:val="00C76448"/>
    <w:rPr>
      <w:color w:val="0000FF"/>
      <w:u w:val="single"/>
    </w:rPr>
  </w:style>
  <w:style w:type="character" w:customStyle="1" w:styleId="11">
    <w:name w:val="Строгий1"/>
    <w:basedOn w:val="a1"/>
    <w:rsid w:val="00C76448"/>
    <w:rPr>
      <w:b/>
      <w:bCs/>
    </w:rPr>
  </w:style>
  <w:style w:type="paragraph" w:styleId="a0">
    <w:name w:val="Body Text"/>
    <w:basedOn w:val="a"/>
    <w:link w:val="a5"/>
    <w:rsid w:val="00C76448"/>
    <w:pPr>
      <w:spacing w:after="120"/>
    </w:pPr>
  </w:style>
  <w:style w:type="character" w:customStyle="1" w:styleId="a5">
    <w:name w:val="Основной текст Знак"/>
    <w:basedOn w:val="a1"/>
    <w:link w:val="a0"/>
    <w:rsid w:val="00C76448"/>
    <w:rPr>
      <w:rFonts w:ascii="Times New Roman" w:eastAsia="Times New Roman" w:hAnsi="Times New Roman" w:cs="Times New Roman"/>
      <w:sz w:val="24"/>
      <w:szCs w:val="24"/>
      <w:lang w:eastAsia="ru-RU"/>
    </w:rPr>
  </w:style>
  <w:style w:type="paragraph" w:customStyle="1" w:styleId="12">
    <w:name w:val="Абзац списка1"/>
    <w:basedOn w:val="a"/>
    <w:rsid w:val="00C76448"/>
    <w:pPr>
      <w:widowControl/>
      <w:spacing w:line="276" w:lineRule="auto"/>
      <w:ind w:left="720" w:firstLine="709"/>
      <w:contextualSpacing/>
    </w:pPr>
    <w:rPr>
      <w:rFonts w:eastAsia="Calibri"/>
      <w:szCs w:val="22"/>
      <w:lang w:val="en-US" w:eastAsia="en-US"/>
    </w:rPr>
  </w:style>
  <w:style w:type="paragraph" w:customStyle="1" w:styleId="13">
    <w:name w:val="Обычный (веб)1"/>
    <w:basedOn w:val="a"/>
    <w:rsid w:val="00C76448"/>
    <w:pPr>
      <w:widowControl/>
      <w:spacing w:before="280" w:after="280" w:line="360" w:lineRule="auto"/>
    </w:pPr>
    <w:rPr>
      <w:sz w:val="20"/>
    </w:rPr>
  </w:style>
  <w:style w:type="paragraph" w:customStyle="1" w:styleId="200">
    <w:name w:val="20"/>
    <w:basedOn w:val="a"/>
    <w:rsid w:val="00C76448"/>
    <w:pPr>
      <w:widowControl/>
      <w:spacing w:before="280" w:after="280"/>
      <w:ind w:firstLine="0"/>
      <w:jc w:val="left"/>
    </w:pPr>
  </w:style>
  <w:style w:type="paragraph" w:customStyle="1" w:styleId="msonospacing0">
    <w:name w:val="msonospacing"/>
    <w:rsid w:val="00C76448"/>
    <w:pPr>
      <w:suppressAutoHyphens/>
      <w:spacing w:after="0" w:line="240" w:lineRule="auto"/>
    </w:pPr>
    <w:rPr>
      <w:rFonts w:ascii="Calibri" w:eastAsia="Calibri" w:hAnsi="Calibri" w:cs="Times New Roman"/>
      <w:kern w:val="2"/>
      <w:sz w:val="24"/>
      <w:szCs w:val="24"/>
      <w:lang w:val="en-US" w:eastAsia="zh-CN" w:bidi="hi-IN"/>
    </w:rPr>
  </w:style>
  <w:style w:type="character" w:customStyle="1" w:styleId="shorttext">
    <w:name w:val="short_text"/>
    <w:basedOn w:val="a1"/>
    <w:rsid w:val="00C76448"/>
  </w:style>
  <w:style w:type="paragraph" w:styleId="a6">
    <w:name w:val="Body Text Indent"/>
    <w:basedOn w:val="a"/>
    <w:link w:val="a7"/>
    <w:unhideWhenUsed/>
    <w:rsid w:val="008E0919"/>
    <w:pPr>
      <w:spacing w:after="120"/>
      <w:ind w:left="283"/>
    </w:pPr>
  </w:style>
  <w:style w:type="character" w:customStyle="1" w:styleId="a7">
    <w:name w:val="Основной текст с отступом Знак"/>
    <w:basedOn w:val="a1"/>
    <w:link w:val="a6"/>
    <w:rsid w:val="008E0919"/>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8E0919"/>
    <w:rPr>
      <w:rFonts w:ascii="Tahoma" w:hAnsi="Tahoma" w:cs="Tahoma"/>
      <w:sz w:val="16"/>
      <w:szCs w:val="16"/>
    </w:rPr>
  </w:style>
  <w:style w:type="character" w:customStyle="1" w:styleId="a9">
    <w:name w:val="Текст выноски Знак"/>
    <w:basedOn w:val="a1"/>
    <w:link w:val="a8"/>
    <w:rsid w:val="008E0919"/>
    <w:rPr>
      <w:rFonts w:ascii="Tahoma" w:eastAsia="Times New Roman" w:hAnsi="Tahoma" w:cs="Tahoma"/>
      <w:sz w:val="16"/>
      <w:szCs w:val="16"/>
      <w:lang w:eastAsia="ru-RU"/>
    </w:rPr>
  </w:style>
  <w:style w:type="character" w:customStyle="1" w:styleId="10">
    <w:name w:val="Заголовок 1 Знак"/>
    <w:basedOn w:val="a1"/>
    <w:link w:val="1"/>
    <w:rsid w:val="008E0919"/>
    <w:rPr>
      <w:rFonts w:ascii="Times New Roman" w:eastAsia="Times New Roman" w:hAnsi="Times New Roman" w:cs="Times New Roman"/>
      <w:b/>
      <w:iCs/>
      <w:sz w:val="24"/>
      <w:szCs w:val="20"/>
      <w:lang w:eastAsia="ru-RU"/>
    </w:rPr>
  </w:style>
  <w:style w:type="character" w:customStyle="1" w:styleId="21">
    <w:name w:val="Заголовок 2 Знак"/>
    <w:basedOn w:val="a1"/>
    <w:link w:val="20"/>
    <w:rsid w:val="008E0919"/>
    <w:rPr>
      <w:rFonts w:ascii="Times New Roman" w:eastAsia="Times New Roman" w:hAnsi="Times New Roman" w:cs="Times New Roman"/>
      <w:b/>
      <w:bCs/>
      <w:i/>
      <w:sz w:val="24"/>
      <w:szCs w:val="20"/>
      <w:lang w:eastAsia="ru-RU"/>
    </w:rPr>
  </w:style>
  <w:style w:type="character" w:customStyle="1" w:styleId="30">
    <w:name w:val="Заголовок 3 Знак"/>
    <w:basedOn w:val="a1"/>
    <w:link w:val="3"/>
    <w:rsid w:val="008E0919"/>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rsid w:val="008E0919"/>
    <w:rPr>
      <w:rFonts w:ascii="Cambria" w:eastAsia="font303" w:hAnsi="Cambria" w:cs="font303"/>
      <w:i/>
      <w:iCs/>
      <w:color w:val="365F91"/>
      <w:sz w:val="24"/>
      <w:szCs w:val="24"/>
      <w:lang w:eastAsia="ru-RU"/>
    </w:rPr>
  </w:style>
  <w:style w:type="character" w:customStyle="1" w:styleId="50">
    <w:name w:val="Заголовок 5 Знак"/>
    <w:basedOn w:val="a1"/>
    <w:link w:val="5"/>
    <w:rsid w:val="008E0919"/>
    <w:rPr>
      <w:rFonts w:ascii="Cambria" w:eastAsia="font303" w:hAnsi="Cambria" w:cs="font303"/>
      <w:color w:val="243F60"/>
      <w:sz w:val="24"/>
      <w:szCs w:val="24"/>
      <w:lang w:eastAsia="ru-RU"/>
    </w:rPr>
  </w:style>
  <w:style w:type="character" w:customStyle="1" w:styleId="60">
    <w:name w:val="Заголовок 6 Знак"/>
    <w:basedOn w:val="a1"/>
    <w:link w:val="6"/>
    <w:rsid w:val="008E0919"/>
    <w:rPr>
      <w:rFonts w:ascii="Cambria" w:eastAsia="font303" w:hAnsi="Cambria" w:cs="font303"/>
      <w:i/>
      <w:iCs/>
      <w:color w:val="243F60"/>
      <w:sz w:val="24"/>
      <w:szCs w:val="24"/>
      <w:lang w:eastAsia="ru-RU"/>
    </w:rPr>
  </w:style>
  <w:style w:type="character" w:customStyle="1" w:styleId="70">
    <w:name w:val="Заголовок 7 Знак"/>
    <w:basedOn w:val="a1"/>
    <w:link w:val="7"/>
    <w:rsid w:val="008E0919"/>
    <w:rPr>
      <w:rFonts w:ascii="Cambria" w:eastAsia="font303" w:hAnsi="Cambria" w:cs="font303"/>
      <w:i/>
      <w:iCs/>
      <w:color w:val="404040"/>
      <w:sz w:val="24"/>
      <w:szCs w:val="24"/>
      <w:lang w:eastAsia="ru-RU"/>
    </w:rPr>
  </w:style>
  <w:style w:type="character" w:customStyle="1" w:styleId="80">
    <w:name w:val="Заголовок 8 Знак"/>
    <w:basedOn w:val="a1"/>
    <w:link w:val="8"/>
    <w:rsid w:val="008E0919"/>
    <w:rPr>
      <w:rFonts w:ascii="Cambria" w:eastAsia="font303" w:hAnsi="Cambria" w:cs="font303"/>
      <w:color w:val="404040"/>
      <w:sz w:val="20"/>
      <w:szCs w:val="20"/>
      <w:lang w:eastAsia="ru-RU"/>
    </w:rPr>
  </w:style>
  <w:style w:type="character" w:customStyle="1" w:styleId="WW8Num1z0">
    <w:name w:val="WW8Num1z0"/>
    <w:rsid w:val="008E0919"/>
    <w:rPr>
      <w:sz w:val="22"/>
      <w:szCs w:val="22"/>
    </w:rPr>
  </w:style>
  <w:style w:type="character" w:customStyle="1" w:styleId="WW8Num1z1">
    <w:name w:val="WW8Num1z1"/>
    <w:rsid w:val="008E0919"/>
  </w:style>
  <w:style w:type="character" w:customStyle="1" w:styleId="WW8Num1z2">
    <w:name w:val="WW8Num1z2"/>
    <w:rsid w:val="008E0919"/>
  </w:style>
  <w:style w:type="character" w:customStyle="1" w:styleId="WW8Num1z3">
    <w:name w:val="WW8Num1z3"/>
    <w:rsid w:val="008E0919"/>
  </w:style>
  <w:style w:type="character" w:customStyle="1" w:styleId="WW8Num1z4">
    <w:name w:val="WW8Num1z4"/>
    <w:rsid w:val="008E0919"/>
  </w:style>
  <w:style w:type="character" w:customStyle="1" w:styleId="WW8Num1z5">
    <w:name w:val="WW8Num1z5"/>
    <w:rsid w:val="008E0919"/>
  </w:style>
  <w:style w:type="character" w:customStyle="1" w:styleId="WW8Num1z6">
    <w:name w:val="WW8Num1z6"/>
    <w:rsid w:val="008E0919"/>
  </w:style>
  <w:style w:type="character" w:customStyle="1" w:styleId="WW8Num1z7">
    <w:name w:val="WW8Num1z7"/>
    <w:rsid w:val="008E0919"/>
  </w:style>
  <w:style w:type="character" w:customStyle="1" w:styleId="WW8Num1z8">
    <w:name w:val="WW8Num1z8"/>
    <w:rsid w:val="008E0919"/>
  </w:style>
  <w:style w:type="character" w:customStyle="1" w:styleId="WW8Num2z0">
    <w:name w:val="WW8Num2z0"/>
    <w:rsid w:val="008E0919"/>
    <w:rPr>
      <w:sz w:val="22"/>
      <w:szCs w:val="22"/>
    </w:rPr>
  </w:style>
  <w:style w:type="character" w:customStyle="1" w:styleId="WW8Num2z1">
    <w:name w:val="WW8Num2z1"/>
    <w:rsid w:val="008E0919"/>
  </w:style>
  <w:style w:type="character" w:customStyle="1" w:styleId="WW8Num2z2">
    <w:name w:val="WW8Num2z2"/>
    <w:rsid w:val="008E0919"/>
  </w:style>
  <w:style w:type="character" w:customStyle="1" w:styleId="WW8Num2z3">
    <w:name w:val="WW8Num2z3"/>
    <w:rsid w:val="008E0919"/>
  </w:style>
  <w:style w:type="character" w:customStyle="1" w:styleId="WW8Num2z4">
    <w:name w:val="WW8Num2z4"/>
    <w:rsid w:val="008E0919"/>
  </w:style>
  <w:style w:type="character" w:customStyle="1" w:styleId="WW8Num2z5">
    <w:name w:val="WW8Num2z5"/>
    <w:rsid w:val="008E0919"/>
  </w:style>
  <w:style w:type="character" w:customStyle="1" w:styleId="WW8Num2z6">
    <w:name w:val="WW8Num2z6"/>
    <w:rsid w:val="008E0919"/>
  </w:style>
  <w:style w:type="character" w:customStyle="1" w:styleId="WW8Num2z7">
    <w:name w:val="WW8Num2z7"/>
    <w:rsid w:val="008E0919"/>
  </w:style>
  <w:style w:type="character" w:customStyle="1" w:styleId="WW8Num2z8">
    <w:name w:val="WW8Num2z8"/>
    <w:rsid w:val="008E0919"/>
  </w:style>
  <w:style w:type="character" w:customStyle="1" w:styleId="WW8Num3z0">
    <w:name w:val="WW8Num3z0"/>
    <w:rsid w:val="008E0919"/>
    <w:rPr>
      <w:sz w:val="22"/>
      <w:szCs w:val="22"/>
    </w:rPr>
  </w:style>
  <w:style w:type="character" w:customStyle="1" w:styleId="WW8Num3z1">
    <w:name w:val="WW8Num3z1"/>
    <w:rsid w:val="008E0919"/>
  </w:style>
  <w:style w:type="character" w:customStyle="1" w:styleId="WW8Num3z2">
    <w:name w:val="WW8Num3z2"/>
    <w:rsid w:val="008E0919"/>
  </w:style>
  <w:style w:type="character" w:customStyle="1" w:styleId="WW8Num3z3">
    <w:name w:val="WW8Num3z3"/>
    <w:rsid w:val="008E0919"/>
  </w:style>
  <w:style w:type="character" w:customStyle="1" w:styleId="WW8Num3z4">
    <w:name w:val="WW8Num3z4"/>
    <w:rsid w:val="008E0919"/>
  </w:style>
  <w:style w:type="character" w:customStyle="1" w:styleId="WW8Num3z5">
    <w:name w:val="WW8Num3z5"/>
    <w:rsid w:val="008E0919"/>
  </w:style>
  <w:style w:type="character" w:customStyle="1" w:styleId="WW8Num3z6">
    <w:name w:val="WW8Num3z6"/>
    <w:rsid w:val="008E0919"/>
  </w:style>
  <w:style w:type="character" w:customStyle="1" w:styleId="WW8Num3z7">
    <w:name w:val="WW8Num3z7"/>
    <w:rsid w:val="008E0919"/>
  </w:style>
  <w:style w:type="character" w:customStyle="1" w:styleId="WW8Num3z8">
    <w:name w:val="WW8Num3z8"/>
    <w:rsid w:val="008E0919"/>
  </w:style>
  <w:style w:type="character" w:customStyle="1" w:styleId="WW8Num4z0">
    <w:name w:val="WW8Num4z0"/>
    <w:rsid w:val="008E0919"/>
    <w:rPr>
      <w:sz w:val="22"/>
      <w:szCs w:val="22"/>
    </w:rPr>
  </w:style>
  <w:style w:type="character" w:customStyle="1" w:styleId="WW8Num4z1">
    <w:name w:val="WW8Num4z1"/>
    <w:rsid w:val="008E0919"/>
  </w:style>
  <w:style w:type="character" w:customStyle="1" w:styleId="WW8Num4z2">
    <w:name w:val="WW8Num4z2"/>
    <w:rsid w:val="008E0919"/>
  </w:style>
  <w:style w:type="character" w:customStyle="1" w:styleId="WW8Num4z3">
    <w:name w:val="WW8Num4z3"/>
    <w:rsid w:val="008E0919"/>
  </w:style>
  <w:style w:type="character" w:customStyle="1" w:styleId="WW8Num4z4">
    <w:name w:val="WW8Num4z4"/>
    <w:rsid w:val="008E0919"/>
  </w:style>
  <w:style w:type="character" w:customStyle="1" w:styleId="WW8Num4z5">
    <w:name w:val="WW8Num4z5"/>
    <w:rsid w:val="008E0919"/>
  </w:style>
  <w:style w:type="character" w:customStyle="1" w:styleId="WW8Num4z6">
    <w:name w:val="WW8Num4z6"/>
    <w:rsid w:val="008E0919"/>
  </w:style>
  <w:style w:type="character" w:customStyle="1" w:styleId="WW8Num4z7">
    <w:name w:val="WW8Num4z7"/>
    <w:rsid w:val="008E0919"/>
  </w:style>
  <w:style w:type="character" w:customStyle="1" w:styleId="WW8Num4z8">
    <w:name w:val="WW8Num4z8"/>
    <w:rsid w:val="008E0919"/>
  </w:style>
  <w:style w:type="character" w:customStyle="1" w:styleId="WW8Num5z0">
    <w:name w:val="WW8Num5z0"/>
    <w:rsid w:val="008E0919"/>
    <w:rPr>
      <w:rFonts w:ascii="Symbol" w:hAnsi="Symbol" w:cs="Symbol"/>
      <w:b w:val="0"/>
      <w:i w:val="0"/>
    </w:rPr>
  </w:style>
  <w:style w:type="character" w:customStyle="1" w:styleId="WW8Num5z1">
    <w:name w:val="WW8Num5z1"/>
    <w:rsid w:val="008E0919"/>
  </w:style>
  <w:style w:type="character" w:customStyle="1" w:styleId="WW8Num5z2">
    <w:name w:val="WW8Num5z2"/>
    <w:rsid w:val="008E0919"/>
  </w:style>
  <w:style w:type="character" w:customStyle="1" w:styleId="WW8Num5z3">
    <w:name w:val="WW8Num5z3"/>
    <w:rsid w:val="008E0919"/>
  </w:style>
  <w:style w:type="character" w:customStyle="1" w:styleId="WW8Num5z4">
    <w:name w:val="WW8Num5z4"/>
    <w:rsid w:val="008E0919"/>
  </w:style>
  <w:style w:type="character" w:customStyle="1" w:styleId="WW8Num5z5">
    <w:name w:val="WW8Num5z5"/>
    <w:rsid w:val="008E0919"/>
  </w:style>
  <w:style w:type="character" w:customStyle="1" w:styleId="WW8Num5z6">
    <w:name w:val="WW8Num5z6"/>
    <w:rsid w:val="008E0919"/>
  </w:style>
  <w:style w:type="character" w:customStyle="1" w:styleId="WW8Num5z7">
    <w:name w:val="WW8Num5z7"/>
    <w:rsid w:val="008E0919"/>
  </w:style>
  <w:style w:type="character" w:customStyle="1" w:styleId="WW8Num5z8">
    <w:name w:val="WW8Num5z8"/>
    <w:rsid w:val="008E0919"/>
  </w:style>
  <w:style w:type="character" w:customStyle="1" w:styleId="WW8Num6z0">
    <w:name w:val="WW8Num6z0"/>
    <w:rsid w:val="008E0919"/>
    <w:rPr>
      <w:lang w:val="ru-RU"/>
    </w:rPr>
  </w:style>
  <w:style w:type="character" w:customStyle="1" w:styleId="WW8Num6z1">
    <w:name w:val="WW8Num6z1"/>
    <w:rsid w:val="008E0919"/>
  </w:style>
  <w:style w:type="character" w:customStyle="1" w:styleId="WW8Num6z2">
    <w:name w:val="WW8Num6z2"/>
    <w:rsid w:val="008E0919"/>
  </w:style>
  <w:style w:type="character" w:customStyle="1" w:styleId="WW8Num6z3">
    <w:name w:val="WW8Num6z3"/>
    <w:rsid w:val="008E0919"/>
  </w:style>
  <w:style w:type="character" w:customStyle="1" w:styleId="WW8Num6z4">
    <w:name w:val="WW8Num6z4"/>
    <w:rsid w:val="008E0919"/>
  </w:style>
  <w:style w:type="character" w:customStyle="1" w:styleId="WW8Num6z5">
    <w:name w:val="WW8Num6z5"/>
    <w:rsid w:val="008E0919"/>
  </w:style>
  <w:style w:type="character" w:customStyle="1" w:styleId="WW8Num6z6">
    <w:name w:val="WW8Num6z6"/>
    <w:rsid w:val="008E0919"/>
  </w:style>
  <w:style w:type="character" w:customStyle="1" w:styleId="WW8Num6z7">
    <w:name w:val="WW8Num6z7"/>
    <w:rsid w:val="008E0919"/>
  </w:style>
  <w:style w:type="character" w:customStyle="1" w:styleId="WW8Num6z8">
    <w:name w:val="WW8Num6z8"/>
    <w:rsid w:val="008E0919"/>
  </w:style>
  <w:style w:type="character" w:customStyle="1" w:styleId="WW8Num7z0">
    <w:name w:val="WW8Num7z0"/>
    <w:rsid w:val="008E0919"/>
  </w:style>
  <w:style w:type="character" w:customStyle="1" w:styleId="WW8Num7z1">
    <w:name w:val="WW8Num7z1"/>
    <w:rsid w:val="008E0919"/>
  </w:style>
  <w:style w:type="character" w:customStyle="1" w:styleId="WW8Num7z2">
    <w:name w:val="WW8Num7z2"/>
    <w:rsid w:val="008E0919"/>
  </w:style>
  <w:style w:type="character" w:customStyle="1" w:styleId="WW8Num7z3">
    <w:name w:val="WW8Num7z3"/>
    <w:rsid w:val="008E0919"/>
  </w:style>
  <w:style w:type="character" w:customStyle="1" w:styleId="WW8Num7z4">
    <w:name w:val="WW8Num7z4"/>
    <w:rsid w:val="008E0919"/>
  </w:style>
  <w:style w:type="character" w:customStyle="1" w:styleId="WW8Num7z5">
    <w:name w:val="WW8Num7z5"/>
    <w:rsid w:val="008E0919"/>
  </w:style>
  <w:style w:type="character" w:customStyle="1" w:styleId="WW8Num7z6">
    <w:name w:val="WW8Num7z6"/>
    <w:rsid w:val="008E0919"/>
  </w:style>
  <w:style w:type="character" w:customStyle="1" w:styleId="WW8Num7z7">
    <w:name w:val="WW8Num7z7"/>
    <w:rsid w:val="008E0919"/>
  </w:style>
  <w:style w:type="character" w:customStyle="1" w:styleId="WW8Num7z8">
    <w:name w:val="WW8Num7z8"/>
    <w:rsid w:val="008E0919"/>
  </w:style>
  <w:style w:type="character" w:customStyle="1" w:styleId="WW8Num8z0">
    <w:name w:val="WW8Num8z0"/>
    <w:rsid w:val="008E0919"/>
  </w:style>
  <w:style w:type="character" w:customStyle="1" w:styleId="WW8Num8z1">
    <w:name w:val="WW8Num8z1"/>
    <w:rsid w:val="008E0919"/>
  </w:style>
  <w:style w:type="character" w:customStyle="1" w:styleId="WW8Num8z2">
    <w:name w:val="WW8Num8z2"/>
    <w:rsid w:val="008E0919"/>
  </w:style>
  <w:style w:type="character" w:customStyle="1" w:styleId="WW8Num8z3">
    <w:name w:val="WW8Num8z3"/>
    <w:rsid w:val="008E0919"/>
  </w:style>
  <w:style w:type="character" w:customStyle="1" w:styleId="WW8Num8z4">
    <w:name w:val="WW8Num8z4"/>
    <w:rsid w:val="008E0919"/>
  </w:style>
  <w:style w:type="character" w:customStyle="1" w:styleId="WW8Num8z5">
    <w:name w:val="WW8Num8z5"/>
    <w:rsid w:val="008E0919"/>
  </w:style>
  <w:style w:type="character" w:customStyle="1" w:styleId="WW8Num8z6">
    <w:name w:val="WW8Num8z6"/>
    <w:rsid w:val="008E0919"/>
  </w:style>
  <w:style w:type="character" w:customStyle="1" w:styleId="WW8Num8z7">
    <w:name w:val="WW8Num8z7"/>
    <w:rsid w:val="008E0919"/>
  </w:style>
  <w:style w:type="character" w:customStyle="1" w:styleId="WW8Num8z8">
    <w:name w:val="WW8Num8z8"/>
    <w:rsid w:val="008E0919"/>
  </w:style>
  <w:style w:type="character" w:customStyle="1" w:styleId="WW8Num9z0">
    <w:name w:val="WW8Num9z0"/>
    <w:rsid w:val="008E0919"/>
    <w:rPr>
      <w:color w:val="auto"/>
    </w:rPr>
  </w:style>
  <w:style w:type="character" w:customStyle="1" w:styleId="WW8Num9z1">
    <w:name w:val="WW8Num9z1"/>
    <w:rsid w:val="008E0919"/>
  </w:style>
  <w:style w:type="character" w:customStyle="1" w:styleId="WW8Num9z2">
    <w:name w:val="WW8Num9z2"/>
    <w:rsid w:val="008E0919"/>
  </w:style>
  <w:style w:type="character" w:customStyle="1" w:styleId="WW8Num9z3">
    <w:name w:val="WW8Num9z3"/>
    <w:rsid w:val="008E0919"/>
  </w:style>
  <w:style w:type="character" w:customStyle="1" w:styleId="WW8Num9z4">
    <w:name w:val="WW8Num9z4"/>
    <w:rsid w:val="008E0919"/>
  </w:style>
  <w:style w:type="character" w:customStyle="1" w:styleId="WW8Num9z5">
    <w:name w:val="WW8Num9z5"/>
    <w:rsid w:val="008E0919"/>
  </w:style>
  <w:style w:type="character" w:customStyle="1" w:styleId="WW8Num9z6">
    <w:name w:val="WW8Num9z6"/>
    <w:rsid w:val="008E0919"/>
  </w:style>
  <w:style w:type="character" w:customStyle="1" w:styleId="WW8Num9z7">
    <w:name w:val="WW8Num9z7"/>
    <w:rsid w:val="008E0919"/>
  </w:style>
  <w:style w:type="character" w:customStyle="1" w:styleId="WW8Num9z8">
    <w:name w:val="WW8Num9z8"/>
    <w:rsid w:val="008E0919"/>
  </w:style>
  <w:style w:type="character" w:customStyle="1" w:styleId="WW8Num10z0">
    <w:name w:val="WW8Num10z0"/>
    <w:rsid w:val="008E0919"/>
  </w:style>
  <w:style w:type="character" w:customStyle="1" w:styleId="WW8Num10z1">
    <w:name w:val="WW8Num10z1"/>
    <w:rsid w:val="008E0919"/>
  </w:style>
  <w:style w:type="character" w:customStyle="1" w:styleId="WW8Num10z2">
    <w:name w:val="WW8Num10z2"/>
    <w:rsid w:val="008E0919"/>
  </w:style>
  <w:style w:type="character" w:customStyle="1" w:styleId="WW8Num10z3">
    <w:name w:val="WW8Num10z3"/>
    <w:rsid w:val="008E0919"/>
  </w:style>
  <w:style w:type="character" w:customStyle="1" w:styleId="WW8Num10z4">
    <w:name w:val="WW8Num10z4"/>
    <w:rsid w:val="008E0919"/>
  </w:style>
  <w:style w:type="character" w:customStyle="1" w:styleId="WW8Num10z5">
    <w:name w:val="WW8Num10z5"/>
    <w:rsid w:val="008E0919"/>
  </w:style>
  <w:style w:type="character" w:customStyle="1" w:styleId="WW8Num10z6">
    <w:name w:val="WW8Num10z6"/>
    <w:rsid w:val="008E0919"/>
  </w:style>
  <w:style w:type="character" w:customStyle="1" w:styleId="WW8Num10z7">
    <w:name w:val="WW8Num10z7"/>
    <w:rsid w:val="008E0919"/>
  </w:style>
  <w:style w:type="character" w:customStyle="1" w:styleId="WW8Num10z8">
    <w:name w:val="WW8Num10z8"/>
    <w:rsid w:val="008E0919"/>
  </w:style>
  <w:style w:type="character" w:customStyle="1" w:styleId="WW8Num11z0">
    <w:name w:val="WW8Num11z0"/>
    <w:rsid w:val="008E0919"/>
  </w:style>
  <w:style w:type="character" w:customStyle="1" w:styleId="WW8Num11z1">
    <w:name w:val="WW8Num11z1"/>
    <w:rsid w:val="008E0919"/>
  </w:style>
  <w:style w:type="character" w:customStyle="1" w:styleId="WW8Num11z2">
    <w:name w:val="WW8Num11z2"/>
    <w:rsid w:val="008E0919"/>
  </w:style>
  <w:style w:type="character" w:customStyle="1" w:styleId="WW8Num11z3">
    <w:name w:val="WW8Num11z3"/>
    <w:rsid w:val="008E0919"/>
  </w:style>
  <w:style w:type="character" w:customStyle="1" w:styleId="WW8Num11z4">
    <w:name w:val="WW8Num11z4"/>
    <w:rsid w:val="008E0919"/>
  </w:style>
  <w:style w:type="character" w:customStyle="1" w:styleId="WW8Num11z5">
    <w:name w:val="WW8Num11z5"/>
    <w:rsid w:val="008E0919"/>
  </w:style>
  <w:style w:type="character" w:customStyle="1" w:styleId="WW8Num11z6">
    <w:name w:val="WW8Num11z6"/>
    <w:rsid w:val="008E0919"/>
  </w:style>
  <w:style w:type="character" w:customStyle="1" w:styleId="WW8Num11z7">
    <w:name w:val="WW8Num11z7"/>
    <w:rsid w:val="008E0919"/>
  </w:style>
  <w:style w:type="character" w:customStyle="1" w:styleId="WW8Num11z8">
    <w:name w:val="WW8Num11z8"/>
    <w:rsid w:val="008E0919"/>
  </w:style>
  <w:style w:type="character" w:customStyle="1" w:styleId="WW8Num12z0">
    <w:name w:val="WW8Num12z0"/>
    <w:rsid w:val="008E0919"/>
  </w:style>
  <w:style w:type="character" w:customStyle="1" w:styleId="WW8Num12z1">
    <w:name w:val="WW8Num12z1"/>
    <w:rsid w:val="008E0919"/>
  </w:style>
  <w:style w:type="character" w:customStyle="1" w:styleId="WW8Num12z2">
    <w:name w:val="WW8Num12z2"/>
    <w:rsid w:val="008E0919"/>
  </w:style>
  <w:style w:type="character" w:customStyle="1" w:styleId="WW8Num12z3">
    <w:name w:val="WW8Num12z3"/>
    <w:rsid w:val="008E0919"/>
  </w:style>
  <w:style w:type="character" w:customStyle="1" w:styleId="WW8Num12z4">
    <w:name w:val="WW8Num12z4"/>
    <w:rsid w:val="008E0919"/>
  </w:style>
  <w:style w:type="character" w:customStyle="1" w:styleId="WW8Num12z5">
    <w:name w:val="WW8Num12z5"/>
    <w:rsid w:val="008E0919"/>
  </w:style>
  <w:style w:type="character" w:customStyle="1" w:styleId="WW8Num12z6">
    <w:name w:val="WW8Num12z6"/>
    <w:rsid w:val="008E0919"/>
  </w:style>
  <w:style w:type="character" w:customStyle="1" w:styleId="WW8Num12z7">
    <w:name w:val="WW8Num12z7"/>
    <w:rsid w:val="008E0919"/>
  </w:style>
  <w:style w:type="character" w:customStyle="1" w:styleId="WW8Num12z8">
    <w:name w:val="WW8Num12z8"/>
    <w:rsid w:val="008E0919"/>
  </w:style>
  <w:style w:type="character" w:customStyle="1" w:styleId="WW8Num13z0">
    <w:name w:val="WW8Num13z0"/>
    <w:rsid w:val="008E0919"/>
  </w:style>
  <w:style w:type="character" w:customStyle="1" w:styleId="WW8Num13z1">
    <w:name w:val="WW8Num13z1"/>
    <w:rsid w:val="008E0919"/>
  </w:style>
  <w:style w:type="character" w:customStyle="1" w:styleId="WW8Num13z2">
    <w:name w:val="WW8Num13z2"/>
    <w:rsid w:val="008E0919"/>
  </w:style>
  <w:style w:type="character" w:customStyle="1" w:styleId="WW8Num13z3">
    <w:name w:val="WW8Num13z3"/>
    <w:rsid w:val="008E0919"/>
  </w:style>
  <w:style w:type="character" w:customStyle="1" w:styleId="WW8Num13z4">
    <w:name w:val="WW8Num13z4"/>
    <w:rsid w:val="008E0919"/>
  </w:style>
  <w:style w:type="character" w:customStyle="1" w:styleId="WW8Num13z5">
    <w:name w:val="WW8Num13z5"/>
    <w:rsid w:val="008E0919"/>
  </w:style>
  <w:style w:type="character" w:customStyle="1" w:styleId="WW8Num13z6">
    <w:name w:val="WW8Num13z6"/>
    <w:rsid w:val="008E0919"/>
  </w:style>
  <w:style w:type="character" w:customStyle="1" w:styleId="WW8Num13z7">
    <w:name w:val="WW8Num13z7"/>
    <w:rsid w:val="008E0919"/>
  </w:style>
  <w:style w:type="character" w:customStyle="1" w:styleId="WW8Num13z8">
    <w:name w:val="WW8Num13z8"/>
    <w:rsid w:val="008E0919"/>
  </w:style>
  <w:style w:type="character" w:customStyle="1" w:styleId="WW8Num14z0">
    <w:name w:val="WW8Num14z0"/>
    <w:rsid w:val="008E0919"/>
  </w:style>
  <w:style w:type="character" w:customStyle="1" w:styleId="WW8Num14z1">
    <w:name w:val="WW8Num14z1"/>
    <w:rsid w:val="008E0919"/>
  </w:style>
  <w:style w:type="character" w:customStyle="1" w:styleId="WW8Num14z2">
    <w:name w:val="WW8Num14z2"/>
    <w:rsid w:val="008E0919"/>
  </w:style>
  <w:style w:type="character" w:customStyle="1" w:styleId="WW8Num14z3">
    <w:name w:val="WW8Num14z3"/>
    <w:rsid w:val="008E0919"/>
  </w:style>
  <w:style w:type="character" w:customStyle="1" w:styleId="WW8Num14z4">
    <w:name w:val="WW8Num14z4"/>
    <w:rsid w:val="008E0919"/>
  </w:style>
  <w:style w:type="character" w:customStyle="1" w:styleId="WW8Num14z5">
    <w:name w:val="WW8Num14z5"/>
    <w:rsid w:val="008E0919"/>
  </w:style>
  <w:style w:type="character" w:customStyle="1" w:styleId="WW8Num14z6">
    <w:name w:val="WW8Num14z6"/>
    <w:rsid w:val="008E0919"/>
  </w:style>
  <w:style w:type="character" w:customStyle="1" w:styleId="WW8Num14z7">
    <w:name w:val="WW8Num14z7"/>
    <w:rsid w:val="008E0919"/>
  </w:style>
  <w:style w:type="character" w:customStyle="1" w:styleId="WW8Num14z8">
    <w:name w:val="WW8Num14z8"/>
    <w:rsid w:val="008E0919"/>
  </w:style>
  <w:style w:type="character" w:customStyle="1" w:styleId="WW8Num15z0">
    <w:name w:val="WW8Num15z0"/>
    <w:rsid w:val="008E0919"/>
  </w:style>
  <w:style w:type="character" w:customStyle="1" w:styleId="WW8Num15z1">
    <w:name w:val="WW8Num15z1"/>
    <w:rsid w:val="008E0919"/>
  </w:style>
  <w:style w:type="character" w:customStyle="1" w:styleId="WW8Num15z2">
    <w:name w:val="WW8Num15z2"/>
    <w:rsid w:val="008E0919"/>
  </w:style>
  <w:style w:type="character" w:customStyle="1" w:styleId="WW8Num15z3">
    <w:name w:val="WW8Num15z3"/>
    <w:rsid w:val="008E0919"/>
  </w:style>
  <w:style w:type="character" w:customStyle="1" w:styleId="WW8Num15z4">
    <w:name w:val="WW8Num15z4"/>
    <w:rsid w:val="008E0919"/>
  </w:style>
  <w:style w:type="character" w:customStyle="1" w:styleId="WW8Num15z5">
    <w:name w:val="WW8Num15z5"/>
    <w:rsid w:val="008E0919"/>
  </w:style>
  <w:style w:type="character" w:customStyle="1" w:styleId="WW8Num15z6">
    <w:name w:val="WW8Num15z6"/>
    <w:rsid w:val="008E0919"/>
  </w:style>
  <w:style w:type="character" w:customStyle="1" w:styleId="WW8Num15z7">
    <w:name w:val="WW8Num15z7"/>
    <w:rsid w:val="008E0919"/>
  </w:style>
  <w:style w:type="character" w:customStyle="1" w:styleId="WW8Num15z8">
    <w:name w:val="WW8Num15z8"/>
    <w:rsid w:val="008E0919"/>
  </w:style>
  <w:style w:type="character" w:customStyle="1" w:styleId="WW8Num16z0">
    <w:name w:val="WW8Num16z0"/>
    <w:rsid w:val="008E0919"/>
  </w:style>
  <w:style w:type="character" w:customStyle="1" w:styleId="WW8Num16z1">
    <w:name w:val="WW8Num16z1"/>
    <w:rsid w:val="008E0919"/>
  </w:style>
  <w:style w:type="character" w:customStyle="1" w:styleId="WW8Num16z2">
    <w:name w:val="WW8Num16z2"/>
    <w:rsid w:val="008E0919"/>
  </w:style>
  <w:style w:type="character" w:customStyle="1" w:styleId="WW8Num16z3">
    <w:name w:val="WW8Num16z3"/>
    <w:rsid w:val="008E0919"/>
  </w:style>
  <w:style w:type="character" w:customStyle="1" w:styleId="WW8Num16z4">
    <w:name w:val="WW8Num16z4"/>
    <w:rsid w:val="008E0919"/>
  </w:style>
  <w:style w:type="character" w:customStyle="1" w:styleId="WW8Num16z5">
    <w:name w:val="WW8Num16z5"/>
    <w:rsid w:val="008E0919"/>
  </w:style>
  <w:style w:type="character" w:customStyle="1" w:styleId="WW8Num16z6">
    <w:name w:val="WW8Num16z6"/>
    <w:rsid w:val="008E0919"/>
  </w:style>
  <w:style w:type="character" w:customStyle="1" w:styleId="WW8Num16z7">
    <w:name w:val="WW8Num16z7"/>
    <w:rsid w:val="008E0919"/>
  </w:style>
  <w:style w:type="character" w:customStyle="1" w:styleId="WW8Num16z8">
    <w:name w:val="WW8Num16z8"/>
    <w:rsid w:val="008E0919"/>
  </w:style>
  <w:style w:type="character" w:customStyle="1" w:styleId="WW8Num17z0">
    <w:name w:val="WW8Num17z0"/>
    <w:rsid w:val="008E0919"/>
  </w:style>
  <w:style w:type="character" w:customStyle="1" w:styleId="WW8Num17z1">
    <w:name w:val="WW8Num17z1"/>
    <w:rsid w:val="008E0919"/>
  </w:style>
  <w:style w:type="character" w:customStyle="1" w:styleId="WW8Num17z2">
    <w:name w:val="WW8Num17z2"/>
    <w:rsid w:val="008E0919"/>
  </w:style>
  <w:style w:type="character" w:customStyle="1" w:styleId="WW8Num17z3">
    <w:name w:val="WW8Num17z3"/>
    <w:rsid w:val="008E0919"/>
  </w:style>
  <w:style w:type="character" w:customStyle="1" w:styleId="WW8Num17z4">
    <w:name w:val="WW8Num17z4"/>
    <w:rsid w:val="008E0919"/>
  </w:style>
  <w:style w:type="character" w:customStyle="1" w:styleId="WW8Num17z5">
    <w:name w:val="WW8Num17z5"/>
    <w:rsid w:val="008E0919"/>
  </w:style>
  <w:style w:type="character" w:customStyle="1" w:styleId="WW8Num17z6">
    <w:name w:val="WW8Num17z6"/>
    <w:rsid w:val="008E0919"/>
  </w:style>
  <w:style w:type="character" w:customStyle="1" w:styleId="WW8Num17z7">
    <w:name w:val="WW8Num17z7"/>
    <w:rsid w:val="008E0919"/>
  </w:style>
  <w:style w:type="character" w:customStyle="1" w:styleId="WW8Num17z8">
    <w:name w:val="WW8Num17z8"/>
    <w:rsid w:val="008E0919"/>
  </w:style>
  <w:style w:type="character" w:customStyle="1" w:styleId="WW8Num18z0">
    <w:name w:val="WW8Num18z0"/>
    <w:rsid w:val="008E0919"/>
    <w:rPr>
      <w:lang w:val="en-US"/>
    </w:rPr>
  </w:style>
  <w:style w:type="character" w:customStyle="1" w:styleId="WW8Num18z1">
    <w:name w:val="WW8Num18z1"/>
    <w:rsid w:val="008E0919"/>
  </w:style>
  <w:style w:type="character" w:customStyle="1" w:styleId="WW8Num18z2">
    <w:name w:val="WW8Num18z2"/>
    <w:rsid w:val="008E0919"/>
  </w:style>
  <w:style w:type="character" w:customStyle="1" w:styleId="WW8Num18z3">
    <w:name w:val="WW8Num18z3"/>
    <w:rsid w:val="008E0919"/>
  </w:style>
  <w:style w:type="character" w:customStyle="1" w:styleId="WW8Num18z4">
    <w:name w:val="WW8Num18z4"/>
    <w:rsid w:val="008E0919"/>
  </w:style>
  <w:style w:type="character" w:customStyle="1" w:styleId="WW8Num18z5">
    <w:name w:val="WW8Num18z5"/>
    <w:rsid w:val="008E0919"/>
  </w:style>
  <w:style w:type="character" w:customStyle="1" w:styleId="WW8Num18z6">
    <w:name w:val="WW8Num18z6"/>
    <w:rsid w:val="008E0919"/>
  </w:style>
  <w:style w:type="character" w:customStyle="1" w:styleId="WW8Num18z7">
    <w:name w:val="WW8Num18z7"/>
    <w:rsid w:val="008E0919"/>
  </w:style>
  <w:style w:type="character" w:customStyle="1" w:styleId="WW8Num18z8">
    <w:name w:val="WW8Num18z8"/>
    <w:rsid w:val="008E0919"/>
  </w:style>
  <w:style w:type="character" w:customStyle="1" w:styleId="WW8Num19z0">
    <w:name w:val="WW8Num19z0"/>
    <w:rsid w:val="008E0919"/>
    <w:rPr>
      <w:lang w:val="en-US"/>
    </w:rPr>
  </w:style>
  <w:style w:type="character" w:customStyle="1" w:styleId="WW8Num19z1">
    <w:name w:val="WW8Num19z1"/>
    <w:rsid w:val="008E0919"/>
  </w:style>
  <w:style w:type="character" w:customStyle="1" w:styleId="WW8Num19z2">
    <w:name w:val="WW8Num19z2"/>
    <w:rsid w:val="008E0919"/>
  </w:style>
  <w:style w:type="character" w:customStyle="1" w:styleId="WW8Num19z3">
    <w:name w:val="WW8Num19z3"/>
    <w:rsid w:val="008E0919"/>
  </w:style>
  <w:style w:type="character" w:customStyle="1" w:styleId="WW8Num19z4">
    <w:name w:val="WW8Num19z4"/>
    <w:rsid w:val="008E0919"/>
  </w:style>
  <w:style w:type="character" w:customStyle="1" w:styleId="WW8Num19z5">
    <w:name w:val="WW8Num19z5"/>
    <w:rsid w:val="008E0919"/>
  </w:style>
  <w:style w:type="character" w:customStyle="1" w:styleId="WW8Num19z6">
    <w:name w:val="WW8Num19z6"/>
    <w:rsid w:val="008E0919"/>
  </w:style>
  <w:style w:type="character" w:customStyle="1" w:styleId="WW8Num19z7">
    <w:name w:val="WW8Num19z7"/>
    <w:rsid w:val="008E0919"/>
  </w:style>
  <w:style w:type="character" w:customStyle="1" w:styleId="WW8Num19z8">
    <w:name w:val="WW8Num19z8"/>
    <w:rsid w:val="008E0919"/>
  </w:style>
  <w:style w:type="character" w:customStyle="1" w:styleId="WW8Num20z0">
    <w:name w:val="WW8Num20z0"/>
    <w:rsid w:val="008E0919"/>
    <w:rPr>
      <w:lang w:val="en-US"/>
    </w:rPr>
  </w:style>
  <w:style w:type="character" w:customStyle="1" w:styleId="WW8Num20z1">
    <w:name w:val="WW8Num20z1"/>
    <w:rsid w:val="008E0919"/>
  </w:style>
  <w:style w:type="character" w:customStyle="1" w:styleId="WW8Num20z2">
    <w:name w:val="WW8Num20z2"/>
    <w:rsid w:val="008E0919"/>
  </w:style>
  <w:style w:type="character" w:customStyle="1" w:styleId="WW8Num20z3">
    <w:name w:val="WW8Num20z3"/>
    <w:rsid w:val="008E0919"/>
  </w:style>
  <w:style w:type="character" w:customStyle="1" w:styleId="WW8Num20z4">
    <w:name w:val="WW8Num20z4"/>
    <w:rsid w:val="008E0919"/>
  </w:style>
  <w:style w:type="character" w:customStyle="1" w:styleId="WW8Num20z5">
    <w:name w:val="WW8Num20z5"/>
    <w:rsid w:val="008E0919"/>
  </w:style>
  <w:style w:type="character" w:customStyle="1" w:styleId="WW8Num20z6">
    <w:name w:val="WW8Num20z6"/>
    <w:rsid w:val="008E0919"/>
  </w:style>
  <w:style w:type="character" w:customStyle="1" w:styleId="WW8Num20z7">
    <w:name w:val="WW8Num20z7"/>
    <w:rsid w:val="008E0919"/>
  </w:style>
  <w:style w:type="character" w:customStyle="1" w:styleId="WW8Num20z8">
    <w:name w:val="WW8Num20z8"/>
    <w:rsid w:val="008E0919"/>
  </w:style>
  <w:style w:type="character" w:customStyle="1" w:styleId="WW8Num21z0">
    <w:name w:val="WW8Num21z0"/>
    <w:rsid w:val="008E0919"/>
    <w:rPr>
      <w:szCs w:val="24"/>
    </w:rPr>
  </w:style>
  <w:style w:type="character" w:customStyle="1" w:styleId="WW8Num21z1">
    <w:name w:val="WW8Num21z1"/>
    <w:rsid w:val="008E0919"/>
  </w:style>
  <w:style w:type="character" w:customStyle="1" w:styleId="WW8Num21z2">
    <w:name w:val="WW8Num21z2"/>
    <w:rsid w:val="008E0919"/>
  </w:style>
  <w:style w:type="character" w:customStyle="1" w:styleId="WW8Num21z3">
    <w:name w:val="WW8Num21z3"/>
    <w:rsid w:val="008E0919"/>
  </w:style>
  <w:style w:type="character" w:customStyle="1" w:styleId="WW8Num21z4">
    <w:name w:val="WW8Num21z4"/>
    <w:rsid w:val="008E0919"/>
  </w:style>
  <w:style w:type="character" w:customStyle="1" w:styleId="WW8Num21z5">
    <w:name w:val="WW8Num21z5"/>
    <w:rsid w:val="008E0919"/>
  </w:style>
  <w:style w:type="character" w:customStyle="1" w:styleId="WW8Num21z6">
    <w:name w:val="WW8Num21z6"/>
    <w:rsid w:val="008E0919"/>
  </w:style>
  <w:style w:type="character" w:customStyle="1" w:styleId="WW8Num21z7">
    <w:name w:val="WW8Num21z7"/>
    <w:rsid w:val="008E0919"/>
  </w:style>
  <w:style w:type="character" w:customStyle="1" w:styleId="WW8Num21z8">
    <w:name w:val="WW8Num21z8"/>
    <w:rsid w:val="008E0919"/>
  </w:style>
  <w:style w:type="character" w:customStyle="1" w:styleId="WW8Num22z0">
    <w:name w:val="WW8Num22z0"/>
    <w:rsid w:val="008E0919"/>
    <w:rPr>
      <w:szCs w:val="24"/>
    </w:rPr>
  </w:style>
  <w:style w:type="character" w:customStyle="1" w:styleId="WW8Num22z1">
    <w:name w:val="WW8Num22z1"/>
    <w:rsid w:val="008E0919"/>
  </w:style>
  <w:style w:type="character" w:customStyle="1" w:styleId="WW8Num22z2">
    <w:name w:val="WW8Num22z2"/>
    <w:rsid w:val="008E0919"/>
  </w:style>
  <w:style w:type="character" w:customStyle="1" w:styleId="WW8Num22z3">
    <w:name w:val="WW8Num22z3"/>
    <w:rsid w:val="008E0919"/>
  </w:style>
  <w:style w:type="character" w:customStyle="1" w:styleId="WW8Num22z4">
    <w:name w:val="WW8Num22z4"/>
    <w:rsid w:val="008E0919"/>
  </w:style>
  <w:style w:type="character" w:customStyle="1" w:styleId="WW8Num22z5">
    <w:name w:val="WW8Num22z5"/>
    <w:rsid w:val="008E0919"/>
  </w:style>
  <w:style w:type="character" w:customStyle="1" w:styleId="WW8Num22z6">
    <w:name w:val="WW8Num22z6"/>
    <w:rsid w:val="008E0919"/>
  </w:style>
  <w:style w:type="character" w:customStyle="1" w:styleId="WW8Num22z7">
    <w:name w:val="WW8Num22z7"/>
    <w:rsid w:val="008E0919"/>
  </w:style>
  <w:style w:type="character" w:customStyle="1" w:styleId="WW8Num22z8">
    <w:name w:val="WW8Num22z8"/>
    <w:rsid w:val="008E0919"/>
  </w:style>
  <w:style w:type="character" w:customStyle="1" w:styleId="WW8Num23z0">
    <w:name w:val="WW8Num23z0"/>
    <w:rsid w:val="008E0919"/>
  </w:style>
  <w:style w:type="character" w:customStyle="1" w:styleId="WW8Num23z1">
    <w:name w:val="WW8Num23z1"/>
    <w:rsid w:val="008E0919"/>
  </w:style>
  <w:style w:type="character" w:customStyle="1" w:styleId="WW8Num23z2">
    <w:name w:val="WW8Num23z2"/>
    <w:rsid w:val="008E0919"/>
  </w:style>
  <w:style w:type="character" w:customStyle="1" w:styleId="WW8Num23z3">
    <w:name w:val="WW8Num23z3"/>
    <w:rsid w:val="008E0919"/>
  </w:style>
  <w:style w:type="character" w:customStyle="1" w:styleId="WW8Num23z4">
    <w:name w:val="WW8Num23z4"/>
    <w:rsid w:val="008E0919"/>
  </w:style>
  <w:style w:type="character" w:customStyle="1" w:styleId="WW8Num23z5">
    <w:name w:val="WW8Num23z5"/>
    <w:rsid w:val="008E0919"/>
  </w:style>
  <w:style w:type="character" w:customStyle="1" w:styleId="WW8Num23z6">
    <w:name w:val="WW8Num23z6"/>
    <w:rsid w:val="008E0919"/>
  </w:style>
  <w:style w:type="character" w:customStyle="1" w:styleId="WW8Num23z7">
    <w:name w:val="WW8Num23z7"/>
    <w:rsid w:val="008E0919"/>
  </w:style>
  <w:style w:type="character" w:customStyle="1" w:styleId="WW8Num23z8">
    <w:name w:val="WW8Num23z8"/>
    <w:rsid w:val="008E0919"/>
  </w:style>
  <w:style w:type="character" w:customStyle="1" w:styleId="WW8Num24z0">
    <w:name w:val="WW8Num24z0"/>
    <w:rsid w:val="008E0919"/>
  </w:style>
  <w:style w:type="character" w:customStyle="1" w:styleId="WW8Num24z1">
    <w:name w:val="WW8Num24z1"/>
    <w:rsid w:val="008E0919"/>
  </w:style>
  <w:style w:type="character" w:customStyle="1" w:styleId="WW8Num24z2">
    <w:name w:val="WW8Num24z2"/>
    <w:rsid w:val="008E0919"/>
  </w:style>
  <w:style w:type="character" w:customStyle="1" w:styleId="WW8Num24z3">
    <w:name w:val="WW8Num24z3"/>
    <w:rsid w:val="008E0919"/>
  </w:style>
  <w:style w:type="character" w:customStyle="1" w:styleId="WW8Num24z4">
    <w:name w:val="WW8Num24z4"/>
    <w:rsid w:val="008E0919"/>
  </w:style>
  <w:style w:type="character" w:customStyle="1" w:styleId="WW8Num24z5">
    <w:name w:val="WW8Num24z5"/>
    <w:rsid w:val="008E0919"/>
  </w:style>
  <w:style w:type="character" w:customStyle="1" w:styleId="WW8Num24z6">
    <w:name w:val="WW8Num24z6"/>
    <w:rsid w:val="008E0919"/>
  </w:style>
  <w:style w:type="character" w:customStyle="1" w:styleId="WW8Num24z7">
    <w:name w:val="WW8Num24z7"/>
    <w:rsid w:val="008E0919"/>
  </w:style>
  <w:style w:type="character" w:customStyle="1" w:styleId="WW8Num24z8">
    <w:name w:val="WW8Num24z8"/>
    <w:rsid w:val="008E0919"/>
  </w:style>
  <w:style w:type="character" w:customStyle="1" w:styleId="WW8Num25z0">
    <w:name w:val="WW8Num25z0"/>
    <w:rsid w:val="008E0919"/>
  </w:style>
  <w:style w:type="character" w:customStyle="1" w:styleId="WW8Num25z1">
    <w:name w:val="WW8Num25z1"/>
    <w:rsid w:val="008E0919"/>
  </w:style>
  <w:style w:type="character" w:customStyle="1" w:styleId="WW8Num25z2">
    <w:name w:val="WW8Num25z2"/>
    <w:rsid w:val="008E0919"/>
  </w:style>
  <w:style w:type="character" w:customStyle="1" w:styleId="WW8Num25z3">
    <w:name w:val="WW8Num25z3"/>
    <w:rsid w:val="008E0919"/>
  </w:style>
  <w:style w:type="character" w:customStyle="1" w:styleId="WW8Num25z4">
    <w:name w:val="WW8Num25z4"/>
    <w:rsid w:val="008E0919"/>
  </w:style>
  <w:style w:type="character" w:customStyle="1" w:styleId="WW8Num25z5">
    <w:name w:val="WW8Num25z5"/>
    <w:rsid w:val="008E0919"/>
  </w:style>
  <w:style w:type="character" w:customStyle="1" w:styleId="WW8Num25z6">
    <w:name w:val="WW8Num25z6"/>
    <w:rsid w:val="008E0919"/>
  </w:style>
  <w:style w:type="character" w:customStyle="1" w:styleId="WW8Num25z7">
    <w:name w:val="WW8Num25z7"/>
    <w:rsid w:val="008E0919"/>
  </w:style>
  <w:style w:type="character" w:customStyle="1" w:styleId="WW8Num25z8">
    <w:name w:val="WW8Num25z8"/>
    <w:rsid w:val="008E0919"/>
  </w:style>
  <w:style w:type="character" w:customStyle="1" w:styleId="WW8Num26z0">
    <w:name w:val="WW8Num26z0"/>
    <w:rsid w:val="008E0919"/>
  </w:style>
  <w:style w:type="character" w:customStyle="1" w:styleId="WW8Num26z1">
    <w:name w:val="WW8Num26z1"/>
    <w:rsid w:val="008E0919"/>
  </w:style>
  <w:style w:type="character" w:customStyle="1" w:styleId="WW8Num26z2">
    <w:name w:val="WW8Num26z2"/>
    <w:rsid w:val="008E0919"/>
  </w:style>
  <w:style w:type="character" w:customStyle="1" w:styleId="WW8Num26z3">
    <w:name w:val="WW8Num26z3"/>
    <w:rsid w:val="008E0919"/>
  </w:style>
  <w:style w:type="character" w:customStyle="1" w:styleId="WW8Num26z4">
    <w:name w:val="WW8Num26z4"/>
    <w:rsid w:val="008E0919"/>
  </w:style>
  <w:style w:type="character" w:customStyle="1" w:styleId="WW8Num26z5">
    <w:name w:val="WW8Num26z5"/>
    <w:rsid w:val="008E0919"/>
  </w:style>
  <w:style w:type="character" w:customStyle="1" w:styleId="WW8Num26z6">
    <w:name w:val="WW8Num26z6"/>
    <w:rsid w:val="008E0919"/>
  </w:style>
  <w:style w:type="character" w:customStyle="1" w:styleId="WW8Num26z7">
    <w:name w:val="WW8Num26z7"/>
    <w:rsid w:val="008E0919"/>
  </w:style>
  <w:style w:type="character" w:customStyle="1" w:styleId="WW8Num26z8">
    <w:name w:val="WW8Num26z8"/>
    <w:rsid w:val="008E0919"/>
  </w:style>
  <w:style w:type="character" w:customStyle="1" w:styleId="WW8Num27z0">
    <w:name w:val="WW8Num27z0"/>
    <w:rsid w:val="008E0919"/>
  </w:style>
  <w:style w:type="character" w:customStyle="1" w:styleId="WW8Num27z1">
    <w:name w:val="WW8Num27z1"/>
    <w:rsid w:val="008E0919"/>
  </w:style>
  <w:style w:type="character" w:customStyle="1" w:styleId="WW8Num27z2">
    <w:name w:val="WW8Num27z2"/>
    <w:rsid w:val="008E0919"/>
  </w:style>
  <w:style w:type="character" w:customStyle="1" w:styleId="WW8Num27z3">
    <w:name w:val="WW8Num27z3"/>
    <w:rsid w:val="008E0919"/>
  </w:style>
  <w:style w:type="character" w:customStyle="1" w:styleId="WW8Num27z4">
    <w:name w:val="WW8Num27z4"/>
    <w:rsid w:val="008E0919"/>
  </w:style>
  <w:style w:type="character" w:customStyle="1" w:styleId="WW8Num27z5">
    <w:name w:val="WW8Num27z5"/>
    <w:rsid w:val="008E0919"/>
  </w:style>
  <w:style w:type="character" w:customStyle="1" w:styleId="WW8Num27z6">
    <w:name w:val="WW8Num27z6"/>
    <w:rsid w:val="008E0919"/>
  </w:style>
  <w:style w:type="character" w:customStyle="1" w:styleId="WW8Num27z7">
    <w:name w:val="WW8Num27z7"/>
    <w:rsid w:val="008E0919"/>
  </w:style>
  <w:style w:type="character" w:customStyle="1" w:styleId="WW8Num27z8">
    <w:name w:val="WW8Num27z8"/>
    <w:rsid w:val="008E0919"/>
  </w:style>
  <w:style w:type="character" w:customStyle="1" w:styleId="WW8Num28z0">
    <w:name w:val="WW8Num28z0"/>
    <w:rsid w:val="008E0919"/>
  </w:style>
  <w:style w:type="character" w:customStyle="1" w:styleId="WW8Num28z1">
    <w:name w:val="WW8Num28z1"/>
    <w:rsid w:val="008E0919"/>
    <w:rPr>
      <w:rFonts w:ascii="Symbol" w:hAnsi="Symbol" w:cs="Times New Roman"/>
    </w:rPr>
  </w:style>
  <w:style w:type="character" w:customStyle="1" w:styleId="WW8Num28z2">
    <w:name w:val="WW8Num28z2"/>
    <w:rsid w:val="008E0919"/>
  </w:style>
  <w:style w:type="character" w:customStyle="1" w:styleId="WW8Num28z3">
    <w:name w:val="WW8Num28z3"/>
    <w:rsid w:val="008E0919"/>
  </w:style>
  <w:style w:type="character" w:customStyle="1" w:styleId="WW8Num28z4">
    <w:name w:val="WW8Num28z4"/>
    <w:rsid w:val="008E0919"/>
  </w:style>
  <w:style w:type="character" w:customStyle="1" w:styleId="WW8Num28z5">
    <w:name w:val="WW8Num28z5"/>
    <w:rsid w:val="008E0919"/>
  </w:style>
  <w:style w:type="character" w:customStyle="1" w:styleId="WW8Num28z6">
    <w:name w:val="WW8Num28z6"/>
    <w:rsid w:val="008E0919"/>
  </w:style>
  <w:style w:type="character" w:customStyle="1" w:styleId="WW8Num28z7">
    <w:name w:val="WW8Num28z7"/>
    <w:rsid w:val="008E0919"/>
  </w:style>
  <w:style w:type="character" w:customStyle="1" w:styleId="WW8Num28z8">
    <w:name w:val="WW8Num28z8"/>
    <w:rsid w:val="008E0919"/>
  </w:style>
  <w:style w:type="character" w:customStyle="1" w:styleId="WW8Num29z0">
    <w:name w:val="WW8Num29z0"/>
    <w:rsid w:val="008E0919"/>
  </w:style>
  <w:style w:type="character" w:customStyle="1" w:styleId="WW8Num29z1">
    <w:name w:val="WW8Num29z1"/>
    <w:rsid w:val="008E0919"/>
  </w:style>
  <w:style w:type="character" w:customStyle="1" w:styleId="WW8Num29z2">
    <w:name w:val="WW8Num29z2"/>
    <w:rsid w:val="008E0919"/>
  </w:style>
  <w:style w:type="character" w:customStyle="1" w:styleId="WW8Num29z3">
    <w:name w:val="WW8Num29z3"/>
    <w:rsid w:val="008E0919"/>
  </w:style>
  <w:style w:type="character" w:customStyle="1" w:styleId="WW8Num29z4">
    <w:name w:val="WW8Num29z4"/>
    <w:rsid w:val="008E0919"/>
  </w:style>
  <w:style w:type="character" w:customStyle="1" w:styleId="WW8Num29z5">
    <w:name w:val="WW8Num29z5"/>
    <w:rsid w:val="008E0919"/>
  </w:style>
  <w:style w:type="character" w:customStyle="1" w:styleId="WW8Num29z6">
    <w:name w:val="WW8Num29z6"/>
    <w:rsid w:val="008E0919"/>
  </w:style>
  <w:style w:type="character" w:customStyle="1" w:styleId="WW8Num29z7">
    <w:name w:val="WW8Num29z7"/>
    <w:rsid w:val="008E0919"/>
  </w:style>
  <w:style w:type="character" w:customStyle="1" w:styleId="WW8Num29z8">
    <w:name w:val="WW8Num29z8"/>
    <w:rsid w:val="008E0919"/>
  </w:style>
  <w:style w:type="character" w:customStyle="1" w:styleId="WW8Num30z0">
    <w:name w:val="WW8Num30z0"/>
    <w:rsid w:val="008E0919"/>
    <w:rPr>
      <w:b w:val="0"/>
      <w:szCs w:val="24"/>
    </w:rPr>
  </w:style>
  <w:style w:type="character" w:customStyle="1" w:styleId="WW8Num30z1">
    <w:name w:val="WW8Num30z1"/>
    <w:rsid w:val="008E0919"/>
  </w:style>
  <w:style w:type="character" w:customStyle="1" w:styleId="WW8Num30z2">
    <w:name w:val="WW8Num30z2"/>
    <w:rsid w:val="008E0919"/>
  </w:style>
  <w:style w:type="character" w:customStyle="1" w:styleId="WW8Num30z3">
    <w:name w:val="WW8Num30z3"/>
    <w:rsid w:val="008E0919"/>
  </w:style>
  <w:style w:type="character" w:customStyle="1" w:styleId="WW8Num30z4">
    <w:name w:val="WW8Num30z4"/>
    <w:rsid w:val="008E0919"/>
  </w:style>
  <w:style w:type="character" w:customStyle="1" w:styleId="WW8Num30z5">
    <w:name w:val="WW8Num30z5"/>
    <w:rsid w:val="008E0919"/>
  </w:style>
  <w:style w:type="character" w:customStyle="1" w:styleId="WW8Num30z6">
    <w:name w:val="WW8Num30z6"/>
    <w:rsid w:val="008E0919"/>
  </w:style>
  <w:style w:type="character" w:customStyle="1" w:styleId="WW8Num30z7">
    <w:name w:val="WW8Num30z7"/>
    <w:rsid w:val="008E0919"/>
  </w:style>
  <w:style w:type="character" w:customStyle="1" w:styleId="WW8Num30z8">
    <w:name w:val="WW8Num30z8"/>
    <w:rsid w:val="008E0919"/>
  </w:style>
  <w:style w:type="character" w:customStyle="1" w:styleId="WW8Num31z0">
    <w:name w:val="WW8Num31z0"/>
    <w:rsid w:val="008E0919"/>
    <w:rPr>
      <w:lang w:val="en-US"/>
    </w:rPr>
  </w:style>
  <w:style w:type="character" w:customStyle="1" w:styleId="WW8Num31z1">
    <w:name w:val="WW8Num31z1"/>
    <w:rsid w:val="008E0919"/>
  </w:style>
  <w:style w:type="character" w:customStyle="1" w:styleId="WW8Num31z2">
    <w:name w:val="WW8Num31z2"/>
    <w:rsid w:val="008E0919"/>
  </w:style>
  <w:style w:type="character" w:customStyle="1" w:styleId="WW8Num31z3">
    <w:name w:val="WW8Num31z3"/>
    <w:rsid w:val="008E0919"/>
  </w:style>
  <w:style w:type="character" w:customStyle="1" w:styleId="WW8Num31z4">
    <w:name w:val="WW8Num31z4"/>
    <w:rsid w:val="008E0919"/>
  </w:style>
  <w:style w:type="character" w:customStyle="1" w:styleId="WW8Num31z5">
    <w:name w:val="WW8Num31z5"/>
    <w:rsid w:val="008E0919"/>
  </w:style>
  <w:style w:type="character" w:customStyle="1" w:styleId="WW8Num31z6">
    <w:name w:val="WW8Num31z6"/>
    <w:rsid w:val="008E0919"/>
  </w:style>
  <w:style w:type="character" w:customStyle="1" w:styleId="WW8Num31z7">
    <w:name w:val="WW8Num31z7"/>
    <w:rsid w:val="008E0919"/>
  </w:style>
  <w:style w:type="character" w:customStyle="1" w:styleId="WW8Num31z8">
    <w:name w:val="WW8Num31z8"/>
    <w:rsid w:val="008E0919"/>
  </w:style>
  <w:style w:type="character" w:customStyle="1" w:styleId="WW8Num32z0">
    <w:name w:val="WW8Num32z0"/>
    <w:rsid w:val="008E0919"/>
  </w:style>
  <w:style w:type="character" w:customStyle="1" w:styleId="WW8Num32z1">
    <w:name w:val="WW8Num32z1"/>
    <w:rsid w:val="008E0919"/>
  </w:style>
  <w:style w:type="character" w:customStyle="1" w:styleId="WW8Num32z2">
    <w:name w:val="WW8Num32z2"/>
    <w:rsid w:val="008E0919"/>
  </w:style>
  <w:style w:type="character" w:customStyle="1" w:styleId="WW8Num32z3">
    <w:name w:val="WW8Num32z3"/>
    <w:rsid w:val="008E0919"/>
  </w:style>
  <w:style w:type="character" w:customStyle="1" w:styleId="WW8Num32z4">
    <w:name w:val="WW8Num32z4"/>
    <w:rsid w:val="008E0919"/>
  </w:style>
  <w:style w:type="character" w:customStyle="1" w:styleId="WW8Num32z5">
    <w:name w:val="WW8Num32z5"/>
    <w:rsid w:val="008E0919"/>
  </w:style>
  <w:style w:type="character" w:customStyle="1" w:styleId="WW8Num32z6">
    <w:name w:val="WW8Num32z6"/>
    <w:rsid w:val="008E0919"/>
  </w:style>
  <w:style w:type="character" w:customStyle="1" w:styleId="WW8Num32z7">
    <w:name w:val="WW8Num32z7"/>
    <w:rsid w:val="008E0919"/>
  </w:style>
  <w:style w:type="character" w:customStyle="1" w:styleId="WW8Num32z8">
    <w:name w:val="WW8Num32z8"/>
    <w:rsid w:val="008E0919"/>
  </w:style>
  <w:style w:type="character" w:customStyle="1" w:styleId="WW8Num33z0">
    <w:name w:val="WW8Num33z0"/>
    <w:rsid w:val="008E0919"/>
    <w:rPr>
      <w:rFonts w:eastAsia="Times New Roman" w:cs="Times New Roman"/>
      <w:lang w:val="en-US"/>
    </w:rPr>
  </w:style>
  <w:style w:type="character" w:customStyle="1" w:styleId="WW8Num33z1">
    <w:name w:val="WW8Num33z1"/>
    <w:rsid w:val="008E0919"/>
  </w:style>
  <w:style w:type="character" w:customStyle="1" w:styleId="WW8Num33z2">
    <w:name w:val="WW8Num33z2"/>
    <w:rsid w:val="008E0919"/>
  </w:style>
  <w:style w:type="character" w:customStyle="1" w:styleId="WW8Num33z3">
    <w:name w:val="WW8Num33z3"/>
    <w:rsid w:val="008E0919"/>
  </w:style>
  <w:style w:type="character" w:customStyle="1" w:styleId="WW8Num33z4">
    <w:name w:val="WW8Num33z4"/>
    <w:rsid w:val="008E0919"/>
  </w:style>
  <w:style w:type="character" w:customStyle="1" w:styleId="WW8Num33z5">
    <w:name w:val="WW8Num33z5"/>
    <w:rsid w:val="008E0919"/>
  </w:style>
  <w:style w:type="character" w:customStyle="1" w:styleId="WW8Num33z6">
    <w:name w:val="WW8Num33z6"/>
    <w:rsid w:val="008E0919"/>
  </w:style>
  <w:style w:type="character" w:customStyle="1" w:styleId="WW8Num33z7">
    <w:name w:val="WW8Num33z7"/>
    <w:rsid w:val="008E0919"/>
  </w:style>
  <w:style w:type="character" w:customStyle="1" w:styleId="WW8Num33z8">
    <w:name w:val="WW8Num33z8"/>
    <w:rsid w:val="008E0919"/>
  </w:style>
  <w:style w:type="character" w:customStyle="1" w:styleId="WW8Num34z0">
    <w:name w:val="WW8Num34z0"/>
    <w:rsid w:val="008E0919"/>
    <w:rPr>
      <w:szCs w:val="24"/>
    </w:rPr>
  </w:style>
  <w:style w:type="character" w:customStyle="1" w:styleId="WW8Num34z1">
    <w:name w:val="WW8Num34z1"/>
    <w:rsid w:val="008E0919"/>
  </w:style>
  <w:style w:type="character" w:customStyle="1" w:styleId="WW8Num34z2">
    <w:name w:val="WW8Num34z2"/>
    <w:rsid w:val="008E0919"/>
  </w:style>
  <w:style w:type="character" w:customStyle="1" w:styleId="WW8Num34z3">
    <w:name w:val="WW8Num34z3"/>
    <w:rsid w:val="008E0919"/>
  </w:style>
  <w:style w:type="character" w:customStyle="1" w:styleId="WW8Num34z4">
    <w:name w:val="WW8Num34z4"/>
    <w:rsid w:val="008E0919"/>
  </w:style>
  <w:style w:type="character" w:customStyle="1" w:styleId="WW8Num34z5">
    <w:name w:val="WW8Num34z5"/>
    <w:rsid w:val="008E0919"/>
  </w:style>
  <w:style w:type="character" w:customStyle="1" w:styleId="WW8Num34z6">
    <w:name w:val="WW8Num34z6"/>
    <w:rsid w:val="008E0919"/>
  </w:style>
  <w:style w:type="character" w:customStyle="1" w:styleId="WW8Num34z7">
    <w:name w:val="WW8Num34z7"/>
    <w:rsid w:val="008E0919"/>
  </w:style>
  <w:style w:type="character" w:customStyle="1" w:styleId="WW8Num34z8">
    <w:name w:val="WW8Num34z8"/>
    <w:rsid w:val="008E0919"/>
  </w:style>
  <w:style w:type="character" w:customStyle="1" w:styleId="WW8Num35z0">
    <w:name w:val="WW8Num35z0"/>
    <w:rsid w:val="008E0919"/>
    <w:rPr>
      <w:lang w:val="en-US"/>
    </w:rPr>
  </w:style>
  <w:style w:type="character" w:customStyle="1" w:styleId="WW8Num35z1">
    <w:name w:val="WW8Num35z1"/>
    <w:rsid w:val="008E0919"/>
  </w:style>
  <w:style w:type="character" w:customStyle="1" w:styleId="WW8Num35z2">
    <w:name w:val="WW8Num35z2"/>
    <w:rsid w:val="008E0919"/>
  </w:style>
  <w:style w:type="character" w:customStyle="1" w:styleId="WW8Num35z3">
    <w:name w:val="WW8Num35z3"/>
    <w:rsid w:val="008E0919"/>
  </w:style>
  <w:style w:type="character" w:customStyle="1" w:styleId="WW8Num35z4">
    <w:name w:val="WW8Num35z4"/>
    <w:rsid w:val="008E0919"/>
  </w:style>
  <w:style w:type="character" w:customStyle="1" w:styleId="WW8Num35z5">
    <w:name w:val="WW8Num35z5"/>
    <w:rsid w:val="008E0919"/>
  </w:style>
  <w:style w:type="character" w:customStyle="1" w:styleId="WW8Num35z6">
    <w:name w:val="WW8Num35z6"/>
    <w:rsid w:val="008E0919"/>
  </w:style>
  <w:style w:type="character" w:customStyle="1" w:styleId="WW8Num35z7">
    <w:name w:val="WW8Num35z7"/>
    <w:rsid w:val="008E0919"/>
  </w:style>
  <w:style w:type="character" w:customStyle="1" w:styleId="WW8Num35z8">
    <w:name w:val="WW8Num35z8"/>
    <w:rsid w:val="008E0919"/>
  </w:style>
  <w:style w:type="character" w:customStyle="1" w:styleId="WW8Num36z0">
    <w:name w:val="WW8Num36z0"/>
    <w:rsid w:val="008E0919"/>
    <w:rPr>
      <w:b/>
      <w:i/>
      <w:lang w:val="en-US"/>
    </w:rPr>
  </w:style>
  <w:style w:type="character" w:customStyle="1" w:styleId="WW8Num36z1">
    <w:name w:val="WW8Num36z1"/>
    <w:rsid w:val="008E0919"/>
  </w:style>
  <w:style w:type="character" w:customStyle="1" w:styleId="WW8Num36z2">
    <w:name w:val="WW8Num36z2"/>
    <w:rsid w:val="008E0919"/>
  </w:style>
  <w:style w:type="character" w:customStyle="1" w:styleId="WW8Num36z3">
    <w:name w:val="WW8Num36z3"/>
    <w:rsid w:val="008E0919"/>
  </w:style>
  <w:style w:type="character" w:customStyle="1" w:styleId="WW8Num36z4">
    <w:name w:val="WW8Num36z4"/>
    <w:rsid w:val="008E0919"/>
  </w:style>
  <w:style w:type="character" w:customStyle="1" w:styleId="WW8Num36z5">
    <w:name w:val="WW8Num36z5"/>
    <w:rsid w:val="008E0919"/>
  </w:style>
  <w:style w:type="character" w:customStyle="1" w:styleId="WW8Num36z6">
    <w:name w:val="WW8Num36z6"/>
    <w:rsid w:val="008E0919"/>
  </w:style>
  <w:style w:type="character" w:customStyle="1" w:styleId="WW8Num36z7">
    <w:name w:val="WW8Num36z7"/>
    <w:rsid w:val="008E0919"/>
  </w:style>
  <w:style w:type="character" w:customStyle="1" w:styleId="WW8Num36z8">
    <w:name w:val="WW8Num36z8"/>
    <w:rsid w:val="008E0919"/>
  </w:style>
  <w:style w:type="character" w:customStyle="1" w:styleId="WW8Num37z0">
    <w:name w:val="WW8Num37z0"/>
    <w:rsid w:val="008E0919"/>
  </w:style>
  <w:style w:type="character" w:customStyle="1" w:styleId="WW8Num37z1">
    <w:name w:val="WW8Num37z1"/>
    <w:rsid w:val="008E0919"/>
  </w:style>
  <w:style w:type="character" w:customStyle="1" w:styleId="WW8Num37z2">
    <w:name w:val="WW8Num37z2"/>
    <w:rsid w:val="008E0919"/>
  </w:style>
  <w:style w:type="character" w:customStyle="1" w:styleId="WW8Num37z3">
    <w:name w:val="WW8Num37z3"/>
    <w:rsid w:val="008E0919"/>
  </w:style>
  <w:style w:type="character" w:customStyle="1" w:styleId="WW8Num37z4">
    <w:name w:val="WW8Num37z4"/>
    <w:rsid w:val="008E0919"/>
  </w:style>
  <w:style w:type="character" w:customStyle="1" w:styleId="WW8Num37z5">
    <w:name w:val="WW8Num37z5"/>
    <w:rsid w:val="008E0919"/>
  </w:style>
  <w:style w:type="character" w:customStyle="1" w:styleId="WW8Num37z6">
    <w:name w:val="WW8Num37z6"/>
    <w:rsid w:val="008E0919"/>
  </w:style>
  <w:style w:type="character" w:customStyle="1" w:styleId="WW8Num37z7">
    <w:name w:val="WW8Num37z7"/>
    <w:rsid w:val="008E0919"/>
  </w:style>
  <w:style w:type="character" w:customStyle="1" w:styleId="WW8Num37z8">
    <w:name w:val="WW8Num37z8"/>
    <w:rsid w:val="008E0919"/>
  </w:style>
  <w:style w:type="character" w:customStyle="1" w:styleId="WW8Num38z0">
    <w:name w:val="WW8Num38z0"/>
    <w:rsid w:val="008E0919"/>
    <w:rPr>
      <w:rFonts w:ascii="Arial" w:hAnsi="Arial" w:cs="Arial"/>
      <w:b w:val="0"/>
      <w:bCs w:val="0"/>
      <w:i w:val="0"/>
      <w:iCs w:val="0"/>
      <w:caps w:val="0"/>
      <w:smallCaps w:val="0"/>
      <w:strike w:val="0"/>
      <w:dstrike w:val="0"/>
      <w:color w:val="000000"/>
      <w:spacing w:val="0"/>
      <w:w w:val="100"/>
      <w:sz w:val="19"/>
      <w:szCs w:val="19"/>
      <w:u w:val="none"/>
    </w:rPr>
  </w:style>
  <w:style w:type="character" w:customStyle="1" w:styleId="WW8Num38z1">
    <w:name w:val="WW8Num38z1"/>
    <w:rsid w:val="008E0919"/>
    <w:rPr>
      <w:rFonts w:eastAsia="Arial" w:cs="Arial"/>
      <w:b w:val="0"/>
      <w:bCs w:val="0"/>
      <w:i w:val="0"/>
      <w:iCs w:val="0"/>
      <w:caps w:val="0"/>
      <w:smallCaps w:val="0"/>
      <w:strike w:val="0"/>
      <w:dstrike w:val="0"/>
      <w:color w:val="000000"/>
      <w:spacing w:val="0"/>
      <w:w w:val="100"/>
      <w:sz w:val="19"/>
      <w:szCs w:val="19"/>
      <w:u w:val="none"/>
    </w:rPr>
  </w:style>
  <w:style w:type="character" w:customStyle="1" w:styleId="WW8Num39z0">
    <w:name w:val="WW8Num39z0"/>
    <w:rsid w:val="008E0919"/>
    <w:rPr>
      <w:rFonts w:ascii="Symbol" w:hAnsi="Symbol" w:cs="Symbol"/>
    </w:rPr>
  </w:style>
  <w:style w:type="character" w:customStyle="1" w:styleId="WW8Num39z1">
    <w:name w:val="WW8Num39z1"/>
    <w:rsid w:val="008E0919"/>
    <w:rPr>
      <w:rFonts w:ascii="Courier New" w:hAnsi="Courier New" w:cs="Courier New"/>
    </w:rPr>
  </w:style>
  <w:style w:type="character" w:customStyle="1" w:styleId="WW8Num39z2">
    <w:name w:val="WW8Num39z2"/>
    <w:rsid w:val="008E0919"/>
    <w:rPr>
      <w:rFonts w:ascii="Wingdings" w:hAnsi="Wingdings" w:cs="Wingdings"/>
    </w:rPr>
  </w:style>
  <w:style w:type="character" w:customStyle="1" w:styleId="WW8Num40z0">
    <w:name w:val="WW8Num40z0"/>
    <w:rsid w:val="008E0919"/>
  </w:style>
  <w:style w:type="character" w:customStyle="1" w:styleId="WW8Num40z1">
    <w:name w:val="WW8Num40z1"/>
    <w:rsid w:val="008E0919"/>
  </w:style>
  <w:style w:type="character" w:customStyle="1" w:styleId="WW8Num40z2">
    <w:name w:val="WW8Num40z2"/>
    <w:rsid w:val="008E0919"/>
  </w:style>
  <w:style w:type="character" w:customStyle="1" w:styleId="WW8Num40z3">
    <w:name w:val="WW8Num40z3"/>
    <w:rsid w:val="008E0919"/>
  </w:style>
  <w:style w:type="character" w:customStyle="1" w:styleId="WW8Num40z4">
    <w:name w:val="WW8Num40z4"/>
    <w:rsid w:val="008E0919"/>
  </w:style>
  <w:style w:type="character" w:customStyle="1" w:styleId="WW8Num40z5">
    <w:name w:val="WW8Num40z5"/>
    <w:rsid w:val="008E0919"/>
  </w:style>
  <w:style w:type="character" w:customStyle="1" w:styleId="WW8Num40z6">
    <w:name w:val="WW8Num40z6"/>
    <w:rsid w:val="008E0919"/>
  </w:style>
  <w:style w:type="character" w:customStyle="1" w:styleId="WW8Num40z7">
    <w:name w:val="WW8Num40z7"/>
    <w:rsid w:val="008E0919"/>
  </w:style>
  <w:style w:type="character" w:customStyle="1" w:styleId="WW8Num40z8">
    <w:name w:val="WW8Num40z8"/>
    <w:rsid w:val="008E0919"/>
  </w:style>
  <w:style w:type="character" w:customStyle="1" w:styleId="WW8Num41z0">
    <w:name w:val="WW8Num41z0"/>
    <w:rsid w:val="008E0919"/>
    <w:rPr>
      <w:rFonts w:eastAsia="Times New Roman"/>
      <w:szCs w:val="24"/>
      <w:lang w:val="ru-RU" w:eastAsia="ru-RU"/>
    </w:rPr>
  </w:style>
  <w:style w:type="character" w:customStyle="1" w:styleId="WW8Num41z1">
    <w:name w:val="WW8Num41z1"/>
    <w:rsid w:val="008E0919"/>
  </w:style>
  <w:style w:type="character" w:customStyle="1" w:styleId="WW8Num41z2">
    <w:name w:val="WW8Num41z2"/>
    <w:rsid w:val="008E0919"/>
  </w:style>
  <w:style w:type="character" w:customStyle="1" w:styleId="WW8Num41z3">
    <w:name w:val="WW8Num41z3"/>
    <w:rsid w:val="008E0919"/>
  </w:style>
  <w:style w:type="character" w:customStyle="1" w:styleId="WW8Num41z4">
    <w:name w:val="WW8Num41z4"/>
    <w:rsid w:val="008E0919"/>
  </w:style>
  <w:style w:type="character" w:customStyle="1" w:styleId="WW8Num41z5">
    <w:name w:val="WW8Num41z5"/>
    <w:rsid w:val="008E0919"/>
  </w:style>
  <w:style w:type="character" w:customStyle="1" w:styleId="WW8Num41z6">
    <w:name w:val="WW8Num41z6"/>
    <w:rsid w:val="008E0919"/>
  </w:style>
  <w:style w:type="character" w:customStyle="1" w:styleId="WW8Num41z7">
    <w:name w:val="WW8Num41z7"/>
    <w:rsid w:val="008E0919"/>
  </w:style>
  <w:style w:type="character" w:customStyle="1" w:styleId="WW8Num41z8">
    <w:name w:val="WW8Num41z8"/>
    <w:rsid w:val="008E0919"/>
  </w:style>
  <w:style w:type="character" w:customStyle="1" w:styleId="WW8Num42z0">
    <w:name w:val="WW8Num42z0"/>
    <w:rsid w:val="008E0919"/>
  </w:style>
  <w:style w:type="character" w:customStyle="1" w:styleId="WW8Num42z1">
    <w:name w:val="WW8Num42z1"/>
    <w:rsid w:val="008E0919"/>
  </w:style>
  <w:style w:type="character" w:customStyle="1" w:styleId="WW8Num42z2">
    <w:name w:val="WW8Num42z2"/>
    <w:rsid w:val="008E0919"/>
  </w:style>
  <w:style w:type="character" w:customStyle="1" w:styleId="WW8Num42z3">
    <w:name w:val="WW8Num42z3"/>
    <w:rsid w:val="008E0919"/>
  </w:style>
  <w:style w:type="character" w:customStyle="1" w:styleId="WW8Num42z4">
    <w:name w:val="WW8Num42z4"/>
    <w:rsid w:val="008E0919"/>
  </w:style>
  <w:style w:type="character" w:customStyle="1" w:styleId="WW8Num42z5">
    <w:name w:val="WW8Num42z5"/>
    <w:rsid w:val="008E0919"/>
  </w:style>
  <w:style w:type="character" w:customStyle="1" w:styleId="WW8Num42z6">
    <w:name w:val="WW8Num42z6"/>
    <w:rsid w:val="008E0919"/>
  </w:style>
  <w:style w:type="character" w:customStyle="1" w:styleId="WW8Num42z7">
    <w:name w:val="WW8Num42z7"/>
    <w:rsid w:val="008E0919"/>
  </w:style>
  <w:style w:type="character" w:customStyle="1" w:styleId="WW8Num42z8">
    <w:name w:val="WW8Num42z8"/>
    <w:rsid w:val="008E0919"/>
  </w:style>
  <w:style w:type="character" w:customStyle="1" w:styleId="WW8Num43z0">
    <w:name w:val="WW8Num43z0"/>
    <w:rsid w:val="008E0919"/>
  </w:style>
  <w:style w:type="character" w:customStyle="1" w:styleId="WW8Num43z1">
    <w:name w:val="WW8Num43z1"/>
    <w:rsid w:val="008E0919"/>
  </w:style>
  <w:style w:type="character" w:customStyle="1" w:styleId="WW8Num43z2">
    <w:name w:val="WW8Num43z2"/>
    <w:rsid w:val="008E0919"/>
  </w:style>
  <w:style w:type="character" w:customStyle="1" w:styleId="WW8Num43z3">
    <w:name w:val="WW8Num43z3"/>
    <w:rsid w:val="008E0919"/>
  </w:style>
  <w:style w:type="character" w:customStyle="1" w:styleId="WW8Num43z4">
    <w:name w:val="WW8Num43z4"/>
    <w:rsid w:val="008E0919"/>
  </w:style>
  <w:style w:type="character" w:customStyle="1" w:styleId="WW8Num43z5">
    <w:name w:val="WW8Num43z5"/>
    <w:rsid w:val="008E0919"/>
  </w:style>
  <w:style w:type="character" w:customStyle="1" w:styleId="WW8Num43z6">
    <w:name w:val="WW8Num43z6"/>
    <w:rsid w:val="008E0919"/>
  </w:style>
  <w:style w:type="character" w:customStyle="1" w:styleId="WW8Num43z7">
    <w:name w:val="WW8Num43z7"/>
    <w:rsid w:val="008E0919"/>
  </w:style>
  <w:style w:type="character" w:customStyle="1" w:styleId="WW8Num43z8">
    <w:name w:val="WW8Num43z8"/>
    <w:rsid w:val="008E0919"/>
  </w:style>
  <w:style w:type="character" w:customStyle="1" w:styleId="WW8Num44z0">
    <w:name w:val="WW8Num44z0"/>
    <w:rsid w:val="008E0919"/>
  </w:style>
  <w:style w:type="character" w:customStyle="1" w:styleId="WW8Num44z1">
    <w:name w:val="WW8Num44z1"/>
    <w:rsid w:val="008E0919"/>
  </w:style>
  <w:style w:type="character" w:customStyle="1" w:styleId="WW8Num44z2">
    <w:name w:val="WW8Num44z2"/>
    <w:rsid w:val="008E0919"/>
  </w:style>
  <w:style w:type="character" w:customStyle="1" w:styleId="WW8Num44z3">
    <w:name w:val="WW8Num44z3"/>
    <w:rsid w:val="008E0919"/>
  </w:style>
  <w:style w:type="character" w:customStyle="1" w:styleId="WW8Num44z4">
    <w:name w:val="WW8Num44z4"/>
    <w:rsid w:val="008E0919"/>
  </w:style>
  <w:style w:type="character" w:customStyle="1" w:styleId="WW8Num44z5">
    <w:name w:val="WW8Num44z5"/>
    <w:rsid w:val="008E0919"/>
  </w:style>
  <w:style w:type="character" w:customStyle="1" w:styleId="WW8Num44z6">
    <w:name w:val="WW8Num44z6"/>
    <w:rsid w:val="008E0919"/>
  </w:style>
  <w:style w:type="character" w:customStyle="1" w:styleId="WW8Num44z7">
    <w:name w:val="WW8Num44z7"/>
    <w:rsid w:val="008E0919"/>
  </w:style>
  <w:style w:type="character" w:customStyle="1" w:styleId="WW8Num44z8">
    <w:name w:val="WW8Num44z8"/>
    <w:rsid w:val="008E0919"/>
  </w:style>
  <w:style w:type="character" w:customStyle="1" w:styleId="WW8Num45z0">
    <w:name w:val="WW8Num45z0"/>
    <w:rsid w:val="008E0919"/>
    <w:rPr>
      <w:rFonts w:ascii="Times New Roman" w:hAnsi="Times New Roman" w:cs="Times New Roman"/>
      <w:b w:val="0"/>
      <w:i w:val="0"/>
      <w:sz w:val="28"/>
    </w:rPr>
  </w:style>
  <w:style w:type="character" w:customStyle="1" w:styleId="WW8Num45z1">
    <w:name w:val="WW8Num45z1"/>
    <w:rsid w:val="008E0919"/>
    <w:rPr>
      <w:rFonts w:ascii="Courier New" w:hAnsi="Courier New" w:cs="Courier New"/>
    </w:rPr>
  </w:style>
  <w:style w:type="character" w:customStyle="1" w:styleId="WW8Num45z2">
    <w:name w:val="WW8Num45z2"/>
    <w:rsid w:val="008E0919"/>
    <w:rPr>
      <w:rFonts w:ascii="Wingdings" w:hAnsi="Wingdings" w:cs="Wingdings"/>
    </w:rPr>
  </w:style>
  <w:style w:type="character" w:customStyle="1" w:styleId="WW8Num45z3">
    <w:name w:val="WW8Num45z3"/>
    <w:rsid w:val="008E0919"/>
    <w:rPr>
      <w:rFonts w:ascii="Symbol" w:hAnsi="Symbol" w:cs="Symbol"/>
    </w:rPr>
  </w:style>
  <w:style w:type="character" w:customStyle="1" w:styleId="WW8Num46z0">
    <w:name w:val="WW8Num46z0"/>
    <w:rsid w:val="008E0919"/>
    <w:rPr>
      <w:rFonts w:ascii="Times New Roman" w:hAnsi="Times New Roman" w:cs="Times New Roman"/>
      <w:b w:val="0"/>
      <w:i w:val="0"/>
      <w:sz w:val="28"/>
    </w:rPr>
  </w:style>
  <w:style w:type="character" w:customStyle="1" w:styleId="WW8Num46z1">
    <w:name w:val="WW8Num46z1"/>
    <w:rsid w:val="008E0919"/>
    <w:rPr>
      <w:rFonts w:ascii="Courier New" w:hAnsi="Courier New" w:cs="Courier New"/>
    </w:rPr>
  </w:style>
  <w:style w:type="character" w:customStyle="1" w:styleId="WW8Num46z2">
    <w:name w:val="WW8Num46z2"/>
    <w:rsid w:val="008E0919"/>
    <w:rPr>
      <w:rFonts w:ascii="Wingdings" w:hAnsi="Wingdings" w:cs="Wingdings"/>
    </w:rPr>
  </w:style>
  <w:style w:type="character" w:customStyle="1" w:styleId="WW8Num46z3">
    <w:name w:val="WW8Num46z3"/>
    <w:rsid w:val="008E0919"/>
    <w:rPr>
      <w:rFonts w:ascii="Symbol" w:hAnsi="Symbol" w:cs="Symbol"/>
    </w:rPr>
  </w:style>
  <w:style w:type="character" w:customStyle="1" w:styleId="WW8Num47z0">
    <w:name w:val="WW8Num47z0"/>
    <w:rsid w:val="008E0919"/>
    <w:rPr>
      <w:rFonts w:cs="Times New Roman"/>
      <w:b w:val="0"/>
      <w:i w:val="0"/>
      <w:sz w:val="24"/>
      <w:szCs w:val="24"/>
    </w:rPr>
  </w:style>
  <w:style w:type="character" w:customStyle="1" w:styleId="WW8Num47z1">
    <w:name w:val="WW8Num47z1"/>
    <w:rsid w:val="008E0919"/>
    <w:rPr>
      <w:rFonts w:cs="Times New Roman"/>
    </w:rPr>
  </w:style>
  <w:style w:type="character" w:customStyle="1" w:styleId="WW8Num48z0">
    <w:name w:val="WW8Num48z0"/>
    <w:rsid w:val="008E0919"/>
    <w:rPr>
      <w:rFonts w:ascii="Symbol" w:eastAsia="Times New Roman" w:hAnsi="Symbol" w:cs="Symbol"/>
      <w:b w:val="0"/>
      <w:i w:val="0"/>
      <w:szCs w:val="20"/>
      <w:lang w:val="ru-RU" w:eastAsia="ru-RU"/>
    </w:rPr>
  </w:style>
  <w:style w:type="character" w:customStyle="1" w:styleId="WW8Num48z1">
    <w:name w:val="WW8Num48z1"/>
    <w:rsid w:val="008E0919"/>
    <w:rPr>
      <w:rFonts w:ascii="Courier New" w:hAnsi="Courier New" w:cs="Courier New"/>
    </w:rPr>
  </w:style>
  <w:style w:type="character" w:customStyle="1" w:styleId="WW8Num48z2">
    <w:name w:val="WW8Num48z2"/>
    <w:rsid w:val="008E0919"/>
    <w:rPr>
      <w:rFonts w:ascii="Wingdings" w:hAnsi="Wingdings" w:cs="Wingdings"/>
    </w:rPr>
  </w:style>
  <w:style w:type="character" w:customStyle="1" w:styleId="WW8Num48z3">
    <w:name w:val="WW8Num48z3"/>
    <w:rsid w:val="008E0919"/>
    <w:rPr>
      <w:rFonts w:ascii="Symbol" w:hAnsi="Symbol" w:cs="Symbol"/>
    </w:rPr>
  </w:style>
  <w:style w:type="character" w:customStyle="1" w:styleId="WW8Num49z0">
    <w:name w:val="WW8Num49z0"/>
    <w:rsid w:val="008E0919"/>
    <w:rPr>
      <w:rFonts w:ascii="Symbol" w:eastAsia="Times New Roman" w:hAnsi="Symbol" w:cs="Symbol"/>
      <w:b w:val="0"/>
      <w:i w:val="0"/>
      <w:szCs w:val="20"/>
      <w:lang w:val="ru-RU" w:eastAsia="ru-RU"/>
    </w:rPr>
  </w:style>
  <w:style w:type="character" w:customStyle="1" w:styleId="WW8Num49z1">
    <w:name w:val="WW8Num49z1"/>
    <w:rsid w:val="008E0919"/>
    <w:rPr>
      <w:rFonts w:ascii="Courier New" w:hAnsi="Courier New" w:cs="Courier New"/>
    </w:rPr>
  </w:style>
  <w:style w:type="character" w:customStyle="1" w:styleId="WW8Num49z2">
    <w:name w:val="WW8Num49z2"/>
    <w:rsid w:val="008E0919"/>
    <w:rPr>
      <w:rFonts w:ascii="Wingdings" w:hAnsi="Wingdings" w:cs="Wingdings"/>
    </w:rPr>
  </w:style>
  <w:style w:type="character" w:customStyle="1" w:styleId="WW8Num49z3">
    <w:name w:val="WW8Num49z3"/>
    <w:rsid w:val="008E0919"/>
    <w:rPr>
      <w:rFonts w:ascii="Symbol" w:hAnsi="Symbol" w:cs="Symbol"/>
    </w:rPr>
  </w:style>
  <w:style w:type="character" w:customStyle="1" w:styleId="WW8Num50z0">
    <w:name w:val="WW8Num50z0"/>
    <w:rsid w:val="008E0919"/>
    <w:rPr>
      <w:rFonts w:ascii="Symbol" w:hAnsi="Symbol" w:cs="Symbol"/>
      <w:kern w:val="2"/>
      <w:lang w:val="fr-FR"/>
    </w:rPr>
  </w:style>
  <w:style w:type="character" w:customStyle="1" w:styleId="WW8Num50z1">
    <w:name w:val="WW8Num50z1"/>
    <w:rsid w:val="008E0919"/>
  </w:style>
  <w:style w:type="character" w:customStyle="1" w:styleId="WW8Num50z2">
    <w:name w:val="WW8Num50z2"/>
    <w:rsid w:val="008E0919"/>
  </w:style>
  <w:style w:type="character" w:customStyle="1" w:styleId="WW8Num50z3">
    <w:name w:val="WW8Num50z3"/>
    <w:rsid w:val="008E0919"/>
  </w:style>
  <w:style w:type="character" w:customStyle="1" w:styleId="WW8Num50z4">
    <w:name w:val="WW8Num50z4"/>
    <w:rsid w:val="008E0919"/>
  </w:style>
  <w:style w:type="character" w:customStyle="1" w:styleId="WW8Num50z5">
    <w:name w:val="WW8Num50z5"/>
    <w:rsid w:val="008E0919"/>
  </w:style>
  <w:style w:type="character" w:customStyle="1" w:styleId="WW8Num50z6">
    <w:name w:val="WW8Num50z6"/>
    <w:rsid w:val="008E0919"/>
  </w:style>
  <w:style w:type="character" w:customStyle="1" w:styleId="WW8Num50z7">
    <w:name w:val="WW8Num50z7"/>
    <w:rsid w:val="008E0919"/>
  </w:style>
  <w:style w:type="character" w:customStyle="1" w:styleId="WW8Num50z8">
    <w:name w:val="WW8Num50z8"/>
    <w:rsid w:val="008E0919"/>
  </w:style>
  <w:style w:type="character" w:customStyle="1" w:styleId="WW8Num51z0">
    <w:name w:val="WW8Num51z0"/>
    <w:rsid w:val="008E0919"/>
    <w:rPr>
      <w:rFonts w:ascii="Symbol" w:hAnsi="Symbol" w:cs="Symbol"/>
    </w:rPr>
  </w:style>
  <w:style w:type="character" w:customStyle="1" w:styleId="WW8Num51z1">
    <w:name w:val="WW8Num51z1"/>
    <w:rsid w:val="008E0919"/>
  </w:style>
  <w:style w:type="character" w:customStyle="1" w:styleId="WW8Num51z2">
    <w:name w:val="WW8Num51z2"/>
    <w:rsid w:val="008E0919"/>
  </w:style>
  <w:style w:type="character" w:customStyle="1" w:styleId="WW8Num51z3">
    <w:name w:val="WW8Num51z3"/>
    <w:rsid w:val="008E0919"/>
  </w:style>
  <w:style w:type="character" w:customStyle="1" w:styleId="WW8Num51z4">
    <w:name w:val="WW8Num51z4"/>
    <w:rsid w:val="008E0919"/>
  </w:style>
  <w:style w:type="character" w:customStyle="1" w:styleId="WW8Num51z5">
    <w:name w:val="WW8Num51z5"/>
    <w:rsid w:val="008E0919"/>
  </w:style>
  <w:style w:type="character" w:customStyle="1" w:styleId="WW8Num51z6">
    <w:name w:val="WW8Num51z6"/>
    <w:rsid w:val="008E0919"/>
  </w:style>
  <w:style w:type="character" w:customStyle="1" w:styleId="WW8Num51z7">
    <w:name w:val="WW8Num51z7"/>
    <w:rsid w:val="008E0919"/>
  </w:style>
  <w:style w:type="character" w:customStyle="1" w:styleId="WW8Num51z8">
    <w:name w:val="WW8Num51z8"/>
    <w:rsid w:val="008E0919"/>
  </w:style>
  <w:style w:type="character" w:customStyle="1" w:styleId="WW8Num52z0">
    <w:name w:val="WW8Num52z0"/>
    <w:rsid w:val="008E0919"/>
  </w:style>
  <w:style w:type="character" w:customStyle="1" w:styleId="WW8Num52z1">
    <w:name w:val="WW8Num52z1"/>
    <w:rsid w:val="008E0919"/>
  </w:style>
  <w:style w:type="character" w:customStyle="1" w:styleId="WW8Num52z2">
    <w:name w:val="WW8Num52z2"/>
    <w:rsid w:val="008E0919"/>
  </w:style>
  <w:style w:type="character" w:customStyle="1" w:styleId="WW8Num52z3">
    <w:name w:val="WW8Num52z3"/>
    <w:rsid w:val="008E0919"/>
  </w:style>
  <w:style w:type="character" w:customStyle="1" w:styleId="WW8Num52z4">
    <w:name w:val="WW8Num52z4"/>
    <w:rsid w:val="008E0919"/>
  </w:style>
  <w:style w:type="character" w:customStyle="1" w:styleId="WW8Num52z5">
    <w:name w:val="WW8Num52z5"/>
    <w:rsid w:val="008E0919"/>
  </w:style>
  <w:style w:type="character" w:customStyle="1" w:styleId="WW8Num52z6">
    <w:name w:val="WW8Num52z6"/>
    <w:rsid w:val="008E0919"/>
  </w:style>
  <w:style w:type="character" w:customStyle="1" w:styleId="WW8Num52z7">
    <w:name w:val="WW8Num52z7"/>
    <w:rsid w:val="008E0919"/>
  </w:style>
  <w:style w:type="character" w:customStyle="1" w:styleId="WW8Num52z8">
    <w:name w:val="WW8Num52z8"/>
    <w:rsid w:val="008E0919"/>
  </w:style>
  <w:style w:type="character" w:customStyle="1" w:styleId="14">
    <w:name w:val="Основной шрифт абзаца1"/>
    <w:rsid w:val="008E0919"/>
  </w:style>
  <w:style w:type="character" w:customStyle="1" w:styleId="FontStyle11">
    <w:name w:val="Font Style11"/>
    <w:basedOn w:val="14"/>
    <w:rsid w:val="008E0919"/>
    <w:rPr>
      <w:rFonts w:ascii="Times New Roman" w:hAnsi="Times New Roman" w:cs="Times New Roman"/>
      <w:sz w:val="10"/>
      <w:szCs w:val="10"/>
    </w:rPr>
  </w:style>
  <w:style w:type="character" w:customStyle="1" w:styleId="FontStyle12">
    <w:name w:val="Font Style12"/>
    <w:basedOn w:val="14"/>
    <w:rsid w:val="008E0919"/>
    <w:rPr>
      <w:rFonts w:ascii="Georgia" w:hAnsi="Georgia" w:cs="Georgia"/>
      <w:b/>
      <w:bCs/>
      <w:sz w:val="12"/>
      <w:szCs w:val="12"/>
    </w:rPr>
  </w:style>
  <w:style w:type="character" w:customStyle="1" w:styleId="FontStyle13">
    <w:name w:val="Font Style13"/>
    <w:basedOn w:val="14"/>
    <w:rsid w:val="008E0919"/>
    <w:rPr>
      <w:rFonts w:ascii="Times New Roman" w:hAnsi="Times New Roman" w:cs="Times New Roman"/>
      <w:b/>
      <w:bCs/>
      <w:sz w:val="12"/>
      <w:szCs w:val="12"/>
    </w:rPr>
  </w:style>
  <w:style w:type="character" w:customStyle="1" w:styleId="FontStyle14">
    <w:name w:val="Font Style14"/>
    <w:basedOn w:val="14"/>
    <w:rsid w:val="008E0919"/>
    <w:rPr>
      <w:rFonts w:ascii="Times New Roman" w:hAnsi="Times New Roman" w:cs="Times New Roman"/>
      <w:b/>
      <w:bCs/>
      <w:sz w:val="14"/>
      <w:szCs w:val="14"/>
    </w:rPr>
  </w:style>
  <w:style w:type="character" w:customStyle="1" w:styleId="FontStyle15">
    <w:name w:val="Font Style15"/>
    <w:basedOn w:val="14"/>
    <w:rsid w:val="008E0919"/>
    <w:rPr>
      <w:rFonts w:ascii="Times New Roman" w:hAnsi="Times New Roman" w:cs="Times New Roman"/>
      <w:b/>
      <w:bCs/>
      <w:sz w:val="18"/>
      <w:szCs w:val="18"/>
    </w:rPr>
  </w:style>
  <w:style w:type="character" w:customStyle="1" w:styleId="FontStyle16">
    <w:name w:val="Font Style16"/>
    <w:basedOn w:val="14"/>
    <w:rsid w:val="008E0919"/>
    <w:rPr>
      <w:rFonts w:ascii="Times New Roman" w:hAnsi="Times New Roman" w:cs="Times New Roman"/>
      <w:b/>
      <w:bCs/>
      <w:sz w:val="16"/>
      <w:szCs w:val="16"/>
    </w:rPr>
  </w:style>
  <w:style w:type="character" w:customStyle="1" w:styleId="FontStyle17">
    <w:name w:val="Font Style17"/>
    <w:basedOn w:val="14"/>
    <w:rsid w:val="008E0919"/>
    <w:rPr>
      <w:rFonts w:ascii="Times New Roman" w:hAnsi="Times New Roman" w:cs="Times New Roman"/>
      <w:b/>
      <w:bCs/>
      <w:sz w:val="16"/>
      <w:szCs w:val="16"/>
    </w:rPr>
  </w:style>
  <w:style w:type="character" w:customStyle="1" w:styleId="FontStyle18">
    <w:name w:val="Font Style18"/>
    <w:basedOn w:val="14"/>
    <w:rsid w:val="008E0919"/>
    <w:rPr>
      <w:rFonts w:ascii="Times New Roman" w:hAnsi="Times New Roman" w:cs="Times New Roman"/>
      <w:b/>
      <w:bCs/>
      <w:sz w:val="10"/>
      <w:szCs w:val="10"/>
    </w:rPr>
  </w:style>
  <w:style w:type="character" w:customStyle="1" w:styleId="FontStyle19">
    <w:name w:val="Font Style19"/>
    <w:basedOn w:val="14"/>
    <w:rsid w:val="008E0919"/>
    <w:rPr>
      <w:rFonts w:ascii="Times New Roman" w:hAnsi="Times New Roman" w:cs="Times New Roman"/>
      <w:i/>
      <w:iCs/>
      <w:sz w:val="12"/>
      <w:szCs w:val="12"/>
    </w:rPr>
  </w:style>
  <w:style w:type="character" w:customStyle="1" w:styleId="FontStyle20">
    <w:name w:val="Font Style20"/>
    <w:basedOn w:val="14"/>
    <w:rsid w:val="008E0919"/>
    <w:rPr>
      <w:rFonts w:ascii="Georgia" w:hAnsi="Georgia" w:cs="Georgia"/>
      <w:sz w:val="12"/>
      <w:szCs w:val="12"/>
    </w:rPr>
  </w:style>
  <w:style w:type="character" w:customStyle="1" w:styleId="FontStyle21">
    <w:name w:val="Font Style21"/>
    <w:basedOn w:val="14"/>
    <w:rsid w:val="008E0919"/>
    <w:rPr>
      <w:rFonts w:ascii="Times New Roman" w:hAnsi="Times New Roman" w:cs="Times New Roman"/>
      <w:sz w:val="12"/>
      <w:szCs w:val="12"/>
    </w:rPr>
  </w:style>
  <w:style w:type="character" w:customStyle="1" w:styleId="FontStyle22">
    <w:name w:val="Font Style22"/>
    <w:basedOn w:val="14"/>
    <w:rsid w:val="008E0919"/>
    <w:rPr>
      <w:rFonts w:ascii="Times New Roman" w:hAnsi="Times New Roman" w:cs="Times New Roman"/>
      <w:sz w:val="20"/>
      <w:szCs w:val="20"/>
    </w:rPr>
  </w:style>
  <w:style w:type="character" w:customStyle="1" w:styleId="FontStyle23">
    <w:name w:val="Font Style23"/>
    <w:basedOn w:val="14"/>
    <w:rsid w:val="008E0919"/>
    <w:rPr>
      <w:rFonts w:ascii="Times New Roman" w:hAnsi="Times New Roman" w:cs="Times New Roman"/>
      <w:b/>
      <w:bCs/>
      <w:sz w:val="12"/>
      <w:szCs w:val="12"/>
    </w:rPr>
  </w:style>
  <w:style w:type="character" w:customStyle="1" w:styleId="FontStyle24">
    <w:name w:val="Font Style24"/>
    <w:basedOn w:val="14"/>
    <w:rsid w:val="008E0919"/>
    <w:rPr>
      <w:rFonts w:ascii="Times New Roman" w:hAnsi="Times New Roman" w:cs="Times New Roman"/>
      <w:b/>
      <w:bCs/>
      <w:sz w:val="10"/>
      <w:szCs w:val="10"/>
    </w:rPr>
  </w:style>
  <w:style w:type="character" w:customStyle="1" w:styleId="FontStyle25">
    <w:name w:val="Font Style25"/>
    <w:basedOn w:val="14"/>
    <w:rsid w:val="008E0919"/>
    <w:rPr>
      <w:rFonts w:ascii="Times New Roman" w:hAnsi="Times New Roman" w:cs="Times New Roman"/>
      <w:i/>
      <w:iCs/>
      <w:sz w:val="12"/>
      <w:szCs w:val="12"/>
    </w:rPr>
  </w:style>
  <w:style w:type="character" w:customStyle="1" w:styleId="FontStyle26">
    <w:name w:val="Font Style26"/>
    <w:basedOn w:val="14"/>
    <w:rsid w:val="008E0919"/>
    <w:rPr>
      <w:rFonts w:ascii="Times New Roman" w:hAnsi="Times New Roman" w:cs="Times New Roman"/>
      <w:b/>
      <w:bCs/>
      <w:sz w:val="12"/>
      <w:szCs w:val="12"/>
    </w:rPr>
  </w:style>
  <w:style w:type="character" w:customStyle="1" w:styleId="FontStyle27">
    <w:name w:val="Font Style27"/>
    <w:basedOn w:val="14"/>
    <w:rsid w:val="008E0919"/>
    <w:rPr>
      <w:rFonts w:ascii="Times New Roman" w:hAnsi="Times New Roman" w:cs="Times New Roman"/>
      <w:b/>
      <w:bCs/>
      <w:sz w:val="10"/>
      <w:szCs w:val="10"/>
    </w:rPr>
  </w:style>
  <w:style w:type="character" w:customStyle="1" w:styleId="FontStyle28">
    <w:name w:val="Font Style28"/>
    <w:basedOn w:val="14"/>
    <w:rsid w:val="008E0919"/>
    <w:rPr>
      <w:rFonts w:ascii="Constantia" w:hAnsi="Constantia" w:cs="Constantia"/>
      <w:b/>
      <w:bCs/>
      <w:smallCaps/>
      <w:sz w:val="10"/>
      <w:szCs w:val="10"/>
    </w:rPr>
  </w:style>
  <w:style w:type="character" w:customStyle="1" w:styleId="FontStyle29">
    <w:name w:val="Font Style29"/>
    <w:basedOn w:val="14"/>
    <w:rsid w:val="008E0919"/>
    <w:rPr>
      <w:rFonts w:ascii="Times New Roman" w:hAnsi="Times New Roman" w:cs="Times New Roman"/>
      <w:b/>
      <w:bCs/>
      <w:sz w:val="10"/>
      <w:szCs w:val="10"/>
    </w:rPr>
  </w:style>
  <w:style w:type="character" w:customStyle="1" w:styleId="FontStyle30">
    <w:name w:val="Font Style30"/>
    <w:basedOn w:val="14"/>
    <w:rsid w:val="008E0919"/>
    <w:rPr>
      <w:rFonts w:ascii="Times New Roman" w:hAnsi="Times New Roman" w:cs="Times New Roman"/>
      <w:b/>
      <w:bCs/>
      <w:sz w:val="10"/>
      <w:szCs w:val="10"/>
    </w:rPr>
  </w:style>
  <w:style w:type="character" w:customStyle="1" w:styleId="FontStyle31">
    <w:name w:val="Font Style31"/>
    <w:basedOn w:val="14"/>
    <w:rsid w:val="008E0919"/>
    <w:rPr>
      <w:rFonts w:ascii="Georgia" w:hAnsi="Georgia" w:cs="Georgia"/>
      <w:sz w:val="12"/>
      <w:szCs w:val="12"/>
    </w:rPr>
  </w:style>
  <w:style w:type="character" w:customStyle="1" w:styleId="FontStyle32">
    <w:name w:val="Font Style32"/>
    <w:basedOn w:val="14"/>
    <w:rsid w:val="008E0919"/>
    <w:rPr>
      <w:rFonts w:ascii="Times New Roman" w:hAnsi="Times New Roman" w:cs="Times New Roman"/>
      <w:i/>
      <w:iCs/>
      <w:sz w:val="12"/>
      <w:szCs w:val="12"/>
    </w:rPr>
  </w:style>
  <w:style w:type="character" w:customStyle="1" w:styleId="FontStyle33">
    <w:name w:val="Font Style33"/>
    <w:basedOn w:val="14"/>
    <w:rsid w:val="008E0919"/>
    <w:rPr>
      <w:rFonts w:ascii="Times New Roman" w:hAnsi="Times New Roman" w:cs="Times New Roman"/>
      <w:b/>
      <w:bCs/>
      <w:sz w:val="12"/>
      <w:szCs w:val="12"/>
    </w:rPr>
  </w:style>
  <w:style w:type="character" w:customStyle="1" w:styleId="FontStyle34">
    <w:name w:val="Font Style34"/>
    <w:basedOn w:val="14"/>
    <w:rsid w:val="008E0919"/>
    <w:rPr>
      <w:rFonts w:ascii="Times New Roman" w:hAnsi="Times New Roman" w:cs="Times New Roman"/>
      <w:sz w:val="12"/>
      <w:szCs w:val="12"/>
    </w:rPr>
  </w:style>
  <w:style w:type="character" w:customStyle="1" w:styleId="FontStyle35">
    <w:name w:val="Font Style35"/>
    <w:basedOn w:val="14"/>
    <w:rsid w:val="008E0919"/>
    <w:rPr>
      <w:rFonts w:ascii="Times New Roman" w:hAnsi="Times New Roman" w:cs="Times New Roman"/>
      <w:smallCaps/>
      <w:sz w:val="12"/>
      <w:szCs w:val="12"/>
    </w:rPr>
  </w:style>
  <w:style w:type="character" w:customStyle="1" w:styleId="FontStyle36">
    <w:name w:val="Font Style36"/>
    <w:basedOn w:val="14"/>
    <w:rsid w:val="008E0919"/>
    <w:rPr>
      <w:rFonts w:ascii="Times New Roman" w:hAnsi="Times New Roman" w:cs="Times New Roman"/>
      <w:sz w:val="12"/>
      <w:szCs w:val="12"/>
    </w:rPr>
  </w:style>
  <w:style w:type="character" w:customStyle="1" w:styleId="FontStyle37">
    <w:name w:val="Font Style37"/>
    <w:basedOn w:val="14"/>
    <w:rsid w:val="008E0919"/>
    <w:rPr>
      <w:rFonts w:ascii="Times New Roman" w:hAnsi="Times New Roman" w:cs="Times New Roman"/>
      <w:spacing w:val="10"/>
      <w:sz w:val="12"/>
      <w:szCs w:val="12"/>
    </w:rPr>
  </w:style>
  <w:style w:type="character" w:customStyle="1" w:styleId="FontStyle38">
    <w:name w:val="Font Style38"/>
    <w:basedOn w:val="14"/>
    <w:rsid w:val="008E0919"/>
    <w:rPr>
      <w:rFonts w:ascii="Times New Roman" w:hAnsi="Times New Roman" w:cs="Times New Roman"/>
      <w:b/>
      <w:bCs/>
      <w:sz w:val="10"/>
      <w:szCs w:val="10"/>
    </w:rPr>
  </w:style>
  <w:style w:type="character" w:customStyle="1" w:styleId="FontStyle39">
    <w:name w:val="Font Style39"/>
    <w:basedOn w:val="14"/>
    <w:rsid w:val="008E0919"/>
    <w:rPr>
      <w:rFonts w:ascii="Times New Roman" w:hAnsi="Times New Roman" w:cs="Times New Roman"/>
      <w:i/>
      <w:iCs/>
      <w:sz w:val="14"/>
      <w:szCs w:val="14"/>
    </w:rPr>
  </w:style>
  <w:style w:type="character" w:customStyle="1" w:styleId="FontStyle40">
    <w:name w:val="Font Style40"/>
    <w:basedOn w:val="14"/>
    <w:rsid w:val="008E0919"/>
    <w:rPr>
      <w:rFonts w:ascii="Times New Roman" w:hAnsi="Times New Roman" w:cs="Times New Roman"/>
      <w:i/>
      <w:iCs/>
      <w:sz w:val="12"/>
      <w:szCs w:val="12"/>
    </w:rPr>
  </w:style>
  <w:style w:type="character" w:customStyle="1" w:styleId="FontStyle41">
    <w:name w:val="Font Style41"/>
    <w:basedOn w:val="14"/>
    <w:rsid w:val="008E0919"/>
    <w:rPr>
      <w:rFonts w:ascii="Tahoma" w:hAnsi="Tahoma" w:cs="Tahoma"/>
      <w:sz w:val="22"/>
      <w:szCs w:val="22"/>
    </w:rPr>
  </w:style>
  <w:style w:type="character" w:customStyle="1" w:styleId="FontStyle42">
    <w:name w:val="Font Style42"/>
    <w:basedOn w:val="14"/>
    <w:rsid w:val="008E0919"/>
    <w:rPr>
      <w:rFonts w:ascii="Times New Roman" w:hAnsi="Times New Roman" w:cs="Times New Roman"/>
      <w:spacing w:val="-10"/>
      <w:sz w:val="24"/>
      <w:szCs w:val="24"/>
    </w:rPr>
  </w:style>
  <w:style w:type="character" w:customStyle="1" w:styleId="FontStyle43">
    <w:name w:val="Font Style43"/>
    <w:basedOn w:val="14"/>
    <w:rsid w:val="008E0919"/>
    <w:rPr>
      <w:rFonts w:ascii="Courier New" w:hAnsi="Courier New" w:cs="Courier New"/>
      <w:b/>
      <w:bCs/>
      <w:i/>
      <w:iCs/>
      <w:sz w:val="12"/>
      <w:szCs w:val="12"/>
    </w:rPr>
  </w:style>
  <w:style w:type="character" w:customStyle="1" w:styleId="FontStyle44">
    <w:name w:val="Font Style44"/>
    <w:basedOn w:val="14"/>
    <w:rsid w:val="008E0919"/>
    <w:rPr>
      <w:rFonts w:ascii="Times New Roman" w:hAnsi="Times New Roman" w:cs="Times New Roman"/>
      <w:b/>
      <w:bCs/>
      <w:sz w:val="42"/>
      <w:szCs w:val="42"/>
    </w:rPr>
  </w:style>
  <w:style w:type="character" w:customStyle="1" w:styleId="FontStyle45">
    <w:name w:val="Font Style45"/>
    <w:basedOn w:val="14"/>
    <w:rsid w:val="008E0919"/>
    <w:rPr>
      <w:rFonts w:ascii="Times New Roman" w:hAnsi="Times New Roman" w:cs="Times New Roman"/>
      <w:i/>
      <w:iCs/>
      <w:spacing w:val="10"/>
      <w:sz w:val="16"/>
      <w:szCs w:val="16"/>
    </w:rPr>
  </w:style>
  <w:style w:type="character" w:customStyle="1" w:styleId="FontStyle46">
    <w:name w:val="Font Style46"/>
    <w:basedOn w:val="14"/>
    <w:rsid w:val="008E0919"/>
    <w:rPr>
      <w:rFonts w:ascii="Constantia" w:hAnsi="Constantia" w:cs="Constantia"/>
      <w:sz w:val="14"/>
      <w:szCs w:val="14"/>
    </w:rPr>
  </w:style>
  <w:style w:type="character" w:customStyle="1" w:styleId="FontStyle47">
    <w:name w:val="Font Style47"/>
    <w:basedOn w:val="14"/>
    <w:rsid w:val="008E0919"/>
    <w:rPr>
      <w:rFonts w:ascii="Times New Roman" w:hAnsi="Times New Roman" w:cs="Times New Roman"/>
      <w:b/>
      <w:bCs/>
      <w:sz w:val="12"/>
      <w:szCs w:val="12"/>
    </w:rPr>
  </w:style>
  <w:style w:type="character" w:customStyle="1" w:styleId="FontStyle48">
    <w:name w:val="Font Style48"/>
    <w:basedOn w:val="14"/>
    <w:rsid w:val="008E0919"/>
    <w:rPr>
      <w:rFonts w:ascii="Times New Roman" w:hAnsi="Times New Roman" w:cs="Times New Roman"/>
      <w:b/>
      <w:bCs/>
      <w:spacing w:val="-20"/>
      <w:sz w:val="32"/>
      <w:szCs w:val="32"/>
    </w:rPr>
  </w:style>
  <w:style w:type="character" w:customStyle="1" w:styleId="FontStyle49">
    <w:name w:val="Font Style49"/>
    <w:basedOn w:val="14"/>
    <w:rsid w:val="008E0919"/>
    <w:rPr>
      <w:rFonts w:ascii="Times New Roman" w:hAnsi="Times New Roman" w:cs="Times New Roman"/>
      <w:i/>
      <w:iCs/>
      <w:w w:val="50"/>
      <w:sz w:val="42"/>
      <w:szCs w:val="42"/>
    </w:rPr>
  </w:style>
  <w:style w:type="character" w:customStyle="1" w:styleId="FontStyle50">
    <w:name w:val="Font Style50"/>
    <w:basedOn w:val="14"/>
    <w:rsid w:val="008E0919"/>
    <w:rPr>
      <w:rFonts w:ascii="Times New Roman" w:hAnsi="Times New Roman" w:cs="Times New Roman"/>
      <w:sz w:val="14"/>
      <w:szCs w:val="14"/>
    </w:rPr>
  </w:style>
  <w:style w:type="character" w:customStyle="1" w:styleId="FontStyle51">
    <w:name w:val="Font Style51"/>
    <w:basedOn w:val="14"/>
    <w:rsid w:val="008E0919"/>
    <w:rPr>
      <w:rFonts w:ascii="Times New Roman" w:hAnsi="Times New Roman" w:cs="Times New Roman"/>
      <w:sz w:val="16"/>
      <w:szCs w:val="16"/>
    </w:rPr>
  </w:style>
  <w:style w:type="character" w:customStyle="1" w:styleId="FontStyle52">
    <w:name w:val="Font Style52"/>
    <w:basedOn w:val="14"/>
    <w:rsid w:val="008E0919"/>
    <w:rPr>
      <w:rFonts w:ascii="Times New Roman" w:hAnsi="Times New Roman" w:cs="Times New Roman"/>
      <w:b/>
      <w:bCs/>
      <w:sz w:val="10"/>
      <w:szCs w:val="10"/>
    </w:rPr>
  </w:style>
  <w:style w:type="character" w:customStyle="1" w:styleId="FontStyle53">
    <w:name w:val="Font Style53"/>
    <w:basedOn w:val="14"/>
    <w:rsid w:val="008E0919"/>
    <w:rPr>
      <w:rFonts w:ascii="Times New Roman" w:hAnsi="Times New Roman" w:cs="Times New Roman"/>
      <w:spacing w:val="-10"/>
      <w:sz w:val="14"/>
      <w:szCs w:val="14"/>
    </w:rPr>
  </w:style>
  <w:style w:type="character" w:customStyle="1" w:styleId="FontStyle54">
    <w:name w:val="Font Style54"/>
    <w:basedOn w:val="14"/>
    <w:rsid w:val="008E0919"/>
    <w:rPr>
      <w:rFonts w:ascii="Times New Roman" w:hAnsi="Times New Roman" w:cs="Times New Roman"/>
      <w:sz w:val="22"/>
      <w:szCs w:val="22"/>
    </w:rPr>
  </w:style>
  <w:style w:type="character" w:customStyle="1" w:styleId="FontStyle55">
    <w:name w:val="Font Style55"/>
    <w:basedOn w:val="14"/>
    <w:rsid w:val="008E0919"/>
    <w:rPr>
      <w:rFonts w:ascii="Times New Roman" w:hAnsi="Times New Roman" w:cs="Times New Roman"/>
      <w:sz w:val="42"/>
      <w:szCs w:val="42"/>
    </w:rPr>
  </w:style>
  <w:style w:type="character" w:customStyle="1" w:styleId="FontStyle56">
    <w:name w:val="Font Style56"/>
    <w:basedOn w:val="14"/>
    <w:rsid w:val="008E0919"/>
    <w:rPr>
      <w:rFonts w:ascii="Times New Roman" w:hAnsi="Times New Roman" w:cs="Times New Roman"/>
      <w:i/>
      <w:iCs/>
      <w:sz w:val="16"/>
      <w:szCs w:val="16"/>
    </w:rPr>
  </w:style>
  <w:style w:type="character" w:customStyle="1" w:styleId="FontStyle57">
    <w:name w:val="Font Style57"/>
    <w:basedOn w:val="14"/>
    <w:rsid w:val="008E0919"/>
    <w:rPr>
      <w:rFonts w:ascii="Times New Roman" w:hAnsi="Times New Roman" w:cs="Times New Roman"/>
      <w:sz w:val="20"/>
      <w:szCs w:val="20"/>
    </w:rPr>
  </w:style>
  <w:style w:type="character" w:customStyle="1" w:styleId="FontStyle58">
    <w:name w:val="Font Style58"/>
    <w:basedOn w:val="14"/>
    <w:rsid w:val="008E0919"/>
    <w:rPr>
      <w:rFonts w:ascii="Times New Roman" w:hAnsi="Times New Roman" w:cs="Times New Roman"/>
      <w:b/>
      <w:bCs/>
      <w:i/>
      <w:iCs/>
      <w:sz w:val="18"/>
      <w:szCs w:val="18"/>
    </w:rPr>
  </w:style>
  <w:style w:type="character" w:customStyle="1" w:styleId="FontStyle59">
    <w:name w:val="Font Style59"/>
    <w:basedOn w:val="14"/>
    <w:rsid w:val="008E0919"/>
    <w:rPr>
      <w:rFonts w:ascii="Times New Roman" w:hAnsi="Times New Roman" w:cs="Times New Roman"/>
      <w:b/>
      <w:bCs/>
      <w:i/>
      <w:iCs/>
      <w:sz w:val="20"/>
      <w:szCs w:val="20"/>
    </w:rPr>
  </w:style>
  <w:style w:type="character" w:customStyle="1" w:styleId="FontStyle60">
    <w:name w:val="Font Style60"/>
    <w:basedOn w:val="14"/>
    <w:rsid w:val="008E0919"/>
    <w:rPr>
      <w:rFonts w:ascii="Times New Roman" w:hAnsi="Times New Roman" w:cs="Times New Roman"/>
      <w:b/>
      <w:bCs/>
      <w:i/>
      <w:iCs/>
      <w:sz w:val="18"/>
      <w:szCs w:val="18"/>
    </w:rPr>
  </w:style>
  <w:style w:type="character" w:customStyle="1" w:styleId="aa">
    <w:name w:val="Нижний колонтитул Знак"/>
    <w:basedOn w:val="14"/>
    <w:rsid w:val="008E0919"/>
    <w:rPr>
      <w:rFonts w:ascii="Times New Roman" w:eastAsia="Times New Roman" w:hAnsi="Times New Roman" w:cs="Times New Roman"/>
      <w:sz w:val="24"/>
      <w:szCs w:val="24"/>
      <w:lang w:eastAsia="ru-RU"/>
    </w:rPr>
  </w:style>
  <w:style w:type="character" w:customStyle="1" w:styleId="15">
    <w:name w:val="Номер страницы1"/>
    <w:basedOn w:val="14"/>
    <w:rsid w:val="008E0919"/>
  </w:style>
  <w:style w:type="character" w:customStyle="1" w:styleId="FontStyle278">
    <w:name w:val="Font Style278"/>
    <w:basedOn w:val="14"/>
    <w:rsid w:val="008E0919"/>
    <w:rPr>
      <w:rFonts w:ascii="Times New Roman" w:hAnsi="Times New Roman" w:cs="Times New Roman"/>
      <w:sz w:val="20"/>
      <w:szCs w:val="20"/>
    </w:rPr>
  </w:style>
  <w:style w:type="character" w:customStyle="1" w:styleId="FontStyle258">
    <w:name w:val="Font Style258"/>
    <w:basedOn w:val="14"/>
    <w:rsid w:val="008E0919"/>
    <w:rPr>
      <w:rFonts w:ascii="Times New Roman" w:hAnsi="Times New Roman" w:cs="Times New Roman"/>
      <w:b/>
      <w:bCs/>
      <w:spacing w:val="-10"/>
      <w:sz w:val="14"/>
      <w:szCs w:val="14"/>
    </w:rPr>
  </w:style>
  <w:style w:type="character" w:customStyle="1" w:styleId="FontStyle276">
    <w:name w:val="Font Style276"/>
    <w:basedOn w:val="14"/>
    <w:rsid w:val="008E0919"/>
    <w:rPr>
      <w:rFonts w:ascii="Times New Roman" w:hAnsi="Times New Roman" w:cs="Times New Roman"/>
      <w:b/>
      <w:bCs/>
      <w:sz w:val="20"/>
      <w:szCs w:val="20"/>
    </w:rPr>
  </w:style>
  <w:style w:type="character" w:customStyle="1" w:styleId="FontStyle277">
    <w:name w:val="Font Style277"/>
    <w:basedOn w:val="14"/>
    <w:rsid w:val="008E0919"/>
    <w:rPr>
      <w:rFonts w:ascii="Times New Roman" w:hAnsi="Times New Roman" w:cs="Times New Roman"/>
      <w:b/>
      <w:bCs/>
      <w:i/>
      <w:iCs/>
      <w:sz w:val="20"/>
      <w:szCs w:val="20"/>
    </w:rPr>
  </w:style>
  <w:style w:type="character" w:customStyle="1" w:styleId="FontStyle279">
    <w:name w:val="Font Style279"/>
    <w:basedOn w:val="14"/>
    <w:rsid w:val="008E0919"/>
    <w:rPr>
      <w:rFonts w:ascii="Georgia" w:hAnsi="Georgia" w:cs="Georgia"/>
      <w:b/>
      <w:bCs/>
      <w:spacing w:val="-10"/>
      <w:sz w:val="10"/>
      <w:szCs w:val="10"/>
    </w:rPr>
  </w:style>
  <w:style w:type="character" w:customStyle="1" w:styleId="FontStyle280">
    <w:name w:val="Font Style280"/>
    <w:basedOn w:val="14"/>
    <w:rsid w:val="008E0919"/>
    <w:rPr>
      <w:rFonts w:ascii="Times New Roman" w:hAnsi="Times New Roman" w:cs="Times New Roman"/>
      <w:sz w:val="36"/>
      <w:szCs w:val="36"/>
    </w:rPr>
  </w:style>
  <w:style w:type="character" w:customStyle="1" w:styleId="FontStyle281">
    <w:name w:val="Font Style281"/>
    <w:basedOn w:val="14"/>
    <w:rsid w:val="008E0919"/>
    <w:rPr>
      <w:rFonts w:ascii="Times New Roman" w:hAnsi="Times New Roman" w:cs="Times New Roman"/>
      <w:b/>
      <w:bCs/>
      <w:spacing w:val="-10"/>
      <w:sz w:val="12"/>
      <w:szCs w:val="12"/>
    </w:rPr>
  </w:style>
  <w:style w:type="character" w:customStyle="1" w:styleId="FontStyle282">
    <w:name w:val="Font Style282"/>
    <w:basedOn w:val="14"/>
    <w:rsid w:val="008E0919"/>
    <w:rPr>
      <w:rFonts w:ascii="Times New Roman" w:hAnsi="Times New Roman" w:cs="Times New Roman"/>
      <w:b/>
      <w:bCs/>
      <w:spacing w:val="-10"/>
      <w:sz w:val="12"/>
      <w:szCs w:val="12"/>
    </w:rPr>
  </w:style>
  <w:style w:type="character" w:styleId="ab">
    <w:name w:val="Emphasis"/>
    <w:basedOn w:val="14"/>
    <w:qFormat/>
    <w:rsid w:val="008E0919"/>
    <w:rPr>
      <w:i/>
      <w:iCs/>
    </w:rPr>
  </w:style>
  <w:style w:type="character" w:customStyle="1" w:styleId="ac">
    <w:name w:val="Верхний колонтитул Знак"/>
    <w:basedOn w:val="14"/>
    <w:rsid w:val="008E0919"/>
    <w:rPr>
      <w:rFonts w:ascii="Times New Roman" w:eastAsia="Times New Roman" w:hAnsi="Times New Roman" w:cs="Times New Roman"/>
      <w:sz w:val="24"/>
      <w:szCs w:val="24"/>
      <w:lang w:eastAsia="ru-RU"/>
    </w:rPr>
  </w:style>
  <w:style w:type="character" w:customStyle="1" w:styleId="16">
    <w:name w:val="Знак примечания1"/>
    <w:basedOn w:val="14"/>
    <w:rsid w:val="008E0919"/>
    <w:rPr>
      <w:sz w:val="16"/>
      <w:szCs w:val="16"/>
    </w:rPr>
  </w:style>
  <w:style w:type="character" w:customStyle="1" w:styleId="ad">
    <w:name w:val="Текст примечания Знак"/>
    <w:basedOn w:val="14"/>
    <w:rsid w:val="008E0919"/>
    <w:rPr>
      <w:rFonts w:ascii="Times New Roman" w:eastAsia="Times New Roman" w:hAnsi="Times New Roman" w:cs="Times New Roman"/>
      <w:sz w:val="20"/>
      <w:szCs w:val="20"/>
      <w:lang w:eastAsia="ru-RU"/>
    </w:rPr>
  </w:style>
  <w:style w:type="character" w:customStyle="1" w:styleId="ae">
    <w:name w:val="Тема примечания Знак"/>
    <w:basedOn w:val="ad"/>
    <w:rsid w:val="008E0919"/>
    <w:rPr>
      <w:rFonts w:ascii="Times New Roman" w:eastAsia="Times New Roman" w:hAnsi="Times New Roman" w:cs="Times New Roman"/>
      <w:b/>
      <w:bCs/>
      <w:sz w:val="20"/>
      <w:szCs w:val="20"/>
      <w:lang w:eastAsia="ru-RU"/>
    </w:rPr>
  </w:style>
  <w:style w:type="character" w:customStyle="1" w:styleId="af">
    <w:name w:val="Текст сноски Знак"/>
    <w:basedOn w:val="14"/>
    <w:rsid w:val="008E0919"/>
    <w:rPr>
      <w:rFonts w:ascii="Times New Roman" w:eastAsia="Times New Roman" w:hAnsi="Times New Roman" w:cs="Times New Roman"/>
      <w:sz w:val="20"/>
      <w:szCs w:val="20"/>
      <w:lang w:eastAsia="ru-RU"/>
    </w:rPr>
  </w:style>
  <w:style w:type="character" w:customStyle="1" w:styleId="af0">
    <w:name w:val="Символ сноски"/>
    <w:rsid w:val="008E0919"/>
    <w:rPr>
      <w:vertAlign w:val="superscript"/>
    </w:rPr>
  </w:style>
  <w:style w:type="character" w:customStyle="1" w:styleId="FootnoteCharacters">
    <w:name w:val="Footnote Characters"/>
    <w:basedOn w:val="14"/>
    <w:rsid w:val="008E0919"/>
    <w:rPr>
      <w:vertAlign w:val="superscript"/>
    </w:rPr>
  </w:style>
  <w:style w:type="character" w:customStyle="1" w:styleId="22">
    <w:name w:val="Основной текст 2 Знак"/>
    <w:basedOn w:val="14"/>
    <w:rsid w:val="008E0919"/>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14"/>
    <w:rsid w:val="008E0919"/>
    <w:rPr>
      <w:rFonts w:ascii="Times New Roman" w:eastAsia="Times New Roman" w:hAnsi="Times New Roman" w:cs="Times New Roman"/>
      <w:sz w:val="24"/>
      <w:szCs w:val="24"/>
      <w:lang w:eastAsia="ru-RU"/>
    </w:rPr>
  </w:style>
  <w:style w:type="character" w:customStyle="1" w:styleId="af1">
    <w:name w:val="Подзаголовок Знак"/>
    <w:basedOn w:val="14"/>
    <w:rsid w:val="008E0919"/>
    <w:rPr>
      <w:rFonts w:ascii="Times New Roman" w:eastAsia="Times New Roman" w:hAnsi="Times New Roman" w:cs="Times New Roman"/>
      <w:b/>
      <w:bCs/>
      <w:sz w:val="20"/>
      <w:szCs w:val="24"/>
      <w:lang w:eastAsia="ru-RU"/>
    </w:rPr>
  </w:style>
  <w:style w:type="character" w:customStyle="1" w:styleId="apple-converted-space">
    <w:name w:val="apple-converted-space"/>
    <w:basedOn w:val="14"/>
    <w:rsid w:val="008E0919"/>
  </w:style>
  <w:style w:type="character" w:customStyle="1" w:styleId="butback">
    <w:name w:val="butback"/>
    <w:basedOn w:val="14"/>
    <w:rsid w:val="008E0919"/>
  </w:style>
  <w:style w:type="character" w:customStyle="1" w:styleId="submenu-table">
    <w:name w:val="submenu-table"/>
    <w:basedOn w:val="14"/>
    <w:rsid w:val="008E0919"/>
  </w:style>
  <w:style w:type="character" w:customStyle="1" w:styleId="normaltextrun">
    <w:name w:val="normaltextrun"/>
    <w:basedOn w:val="14"/>
    <w:rsid w:val="008E0919"/>
  </w:style>
  <w:style w:type="character" w:customStyle="1" w:styleId="eop">
    <w:name w:val="eop"/>
    <w:basedOn w:val="14"/>
    <w:rsid w:val="008E0919"/>
  </w:style>
  <w:style w:type="character" w:customStyle="1" w:styleId="spellingerror">
    <w:name w:val="spellingerror"/>
    <w:basedOn w:val="14"/>
    <w:rsid w:val="008E0919"/>
  </w:style>
  <w:style w:type="character" w:customStyle="1" w:styleId="120">
    <w:name w:val="Основной текст (12)_"/>
    <w:rsid w:val="008E0919"/>
    <w:rPr>
      <w:spacing w:val="10"/>
      <w:sz w:val="26"/>
      <w:szCs w:val="26"/>
      <w:shd w:val="clear" w:color="auto" w:fill="FFFFFF"/>
    </w:rPr>
  </w:style>
  <w:style w:type="character" w:customStyle="1" w:styleId="answernumber">
    <w:name w:val="answernumber"/>
    <w:basedOn w:val="14"/>
    <w:rsid w:val="008E0919"/>
  </w:style>
  <w:style w:type="character" w:customStyle="1" w:styleId="410pt">
    <w:name w:val="Основной текст (4) + 10 pt"/>
    <w:rsid w:val="008E0919"/>
    <w:rPr>
      <w:rFonts w:ascii="Times New Roman" w:eastAsia="Times New Roman" w:hAnsi="Times New Roman" w:cs="Times New Roman"/>
      <w:sz w:val="20"/>
      <w:szCs w:val="20"/>
    </w:rPr>
  </w:style>
  <w:style w:type="character" w:customStyle="1" w:styleId="31">
    <w:name w:val="Основной текст (3) + Не курсив"/>
    <w:rsid w:val="008E0919"/>
    <w:rPr>
      <w:rFonts w:ascii="Times New Roman" w:eastAsia="Times New Roman" w:hAnsi="Times New Roman" w:cs="Times New Roman"/>
      <w:b w:val="0"/>
      <w:bCs w:val="0"/>
      <w:i/>
      <w:iCs/>
      <w:caps w:val="0"/>
      <w:smallCaps w:val="0"/>
      <w:strike w:val="0"/>
      <w:dstrike w:val="0"/>
      <w:spacing w:val="0"/>
      <w:sz w:val="20"/>
      <w:szCs w:val="20"/>
      <w:lang w:val="ru-RU"/>
    </w:rPr>
  </w:style>
  <w:style w:type="character" w:customStyle="1" w:styleId="af2">
    <w:name w:val="Основной текст_"/>
    <w:rsid w:val="008E0919"/>
    <w:rPr>
      <w:rFonts w:ascii="Arial" w:eastAsia="Arial" w:hAnsi="Arial" w:cs="Arial"/>
      <w:sz w:val="19"/>
      <w:szCs w:val="19"/>
      <w:shd w:val="clear" w:color="auto" w:fill="FFFFFF"/>
    </w:rPr>
  </w:style>
  <w:style w:type="character" w:customStyle="1" w:styleId="24">
    <w:name w:val="Основной текст (2)_"/>
    <w:rsid w:val="008E0919"/>
    <w:rPr>
      <w:rFonts w:ascii="Times New Roman" w:eastAsia="Times New Roman" w:hAnsi="Times New Roman" w:cs="Times New Roman"/>
      <w:i/>
      <w:iCs/>
      <w:kern w:val="2"/>
      <w:sz w:val="10"/>
      <w:szCs w:val="10"/>
      <w:shd w:val="clear" w:color="auto" w:fill="FFFFFF"/>
      <w:lang w:eastAsia="hi-IN" w:bidi="hi-IN"/>
    </w:rPr>
  </w:style>
  <w:style w:type="character" w:customStyle="1" w:styleId="2115pt">
    <w:name w:val="Основной текст (2) + 11;5 pt"/>
    <w:rsid w:val="008E0919"/>
    <w:rPr>
      <w:rFonts w:ascii="Arial" w:eastAsia="Arial" w:hAnsi="Arial" w:cs="Arial"/>
      <w:b w:val="0"/>
      <w:bCs w:val="0"/>
      <w:i w:val="0"/>
      <w:iCs w:val="0"/>
      <w:caps w:val="0"/>
      <w:smallCaps w:val="0"/>
      <w:strike w:val="0"/>
      <w:dstrike w:val="0"/>
      <w:spacing w:val="0"/>
      <w:sz w:val="23"/>
      <w:szCs w:val="23"/>
      <w:shd w:val="clear" w:color="auto" w:fill="FFFFFF"/>
    </w:rPr>
  </w:style>
  <w:style w:type="character" w:customStyle="1" w:styleId="13Tahoma155pt">
    <w:name w:val="Заголовок №1 (3) + Tahoma;15;5 pt"/>
    <w:rsid w:val="008E0919"/>
    <w:rPr>
      <w:rFonts w:ascii="Tahoma" w:eastAsia="Tahoma" w:hAnsi="Tahoma" w:cs="Tahoma"/>
      <w:b w:val="0"/>
      <w:bCs w:val="0"/>
      <w:i w:val="0"/>
      <w:iCs w:val="0"/>
      <w:caps w:val="0"/>
      <w:smallCaps w:val="0"/>
      <w:strike w:val="0"/>
      <w:dstrike w:val="0"/>
      <w:spacing w:val="0"/>
      <w:sz w:val="31"/>
      <w:szCs w:val="31"/>
      <w:u w:val="single"/>
    </w:rPr>
  </w:style>
  <w:style w:type="character" w:customStyle="1" w:styleId="32">
    <w:name w:val="Основной текст (3)_"/>
    <w:rsid w:val="008E0919"/>
    <w:rPr>
      <w:rFonts w:ascii="Courier New" w:eastAsia="Courier New" w:hAnsi="Courier New" w:cs="Courier New"/>
      <w:color w:val="00000A"/>
      <w:spacing w:val="-10"/>
      <w:kern w:val="2"/>
      <w:sz w:val="29"/>
      <w:szCs w:val="29"/>
      <w:shd w:val="clear" w:color="auto" w:fill="FFFFFF"/>
      <w:lang w:eastAsia="hi-IN" w:bidi="hi-IN"/>
    </w:rPr>
  </w:style>
  <w:style w:type="character" w:customStyle="1" w:styleId="25">
    <w:name w:val="Основной текст (2) + Не курсив"/>
    <w:rsid w:val="008E0919"/>
    <w:rPr>
      <w:rFonts w:ascii="Arial" w:eastAsia="Arial" w:hAnsi="Arial" w:cs="Arial"/>
      <w:i/>
      <w:iCs/>
      <w:sz w:val="19"/>
      <w:szCs w:val="19"/>
      <w:shd w:val="clear" w:color="auto" w:fill="FFFFFF"/>
    </w:rPr>
  </w:style>
  <w:style w:type="character" w:customStyle="1" w:styleId="61">
    <w:name w:val="Основной текст (6)_"/>
    <w:rsid w:val="008E0919"/>
    <w:rPr>
      <w:rFonts w:ascii="Arial" w:eastAsia="Arial" w:hAnsi="Arial" w:cs="Arial"/>
      <w:sz w:val="25"/>
      <w:szCs w:val="25"/>
      <w:shd w:val="clear" w:color="auto" w:fill="FFFFFF"/>
    </w:rPr>
  </w:style>
  <w:style w:type="character" w:customStyle="1" w:styleId="62">
    <w:name w:val="Основной текст6"/>
    <w:rsid w:val="008E0919"/>
    <w:rPr>
      <w:rFonts w:ascii="Arial" w:eastAsia="Arial" w:hAnsi="Arial" w:cs="Arial"/>
      <w:sz w:val="19"/>
      <w:szCs w:val="19"/>
      <w:u w:val="single"/>
      <w:shd w:val="clear" w:color="auto" w:fill="FFFFFF"/>
    </w:rPr>
  </w:style>
  <w:style w:type="character" w:styleId="af3">
    <w:name w:val="FollowedHyperlink"/>
    <w:basedOn w:val="14"/>
    <w:rsid w:val="008E0919"/>
    <w:rPr>
      <w:color w:val="800080"/>
      <w:u w:val="single"/>
    </w:rPr>
  </w:style>
  <w:style w:type="character" w:customStyle="1" w:styleId="af4">
    <w:name w:val="Красная строка Знак"/>
    <w:basedOn w:val="a5"/>
    <w:rsid w:val="008E0919"/>
    <w:rPr>
      <w:rFonts w:ascii="Times New Roman" w:eastAsia="Times New Roman" w:hAnsi="Times New Roman" w:cs="Times New Roman"/>
      <w:sz w:val="24"/>
      <w:szCs w:val="24"/>
      <w:lang w:eastAsia="ru-RU"/>
    </w:rPr>
  </w:style>
  <w:style w:type="character" w:customStyle="1" w:styleId="26">
    <w:name w:val="Красная строка 2 Знак"/>
    <w:basedOn w:val="a7"/>
    <w:rsid w:val="008E0919"/>
    <w:rPr>
      <w:rFonts w:ascii="Times New Roman" w:eastAsia="Times New Roman" w:hAnsi="Times New Roman" w:cs="Times New Roman"/>
      <w:i/>
      <w:iCs/>
      <w:sz w:val="24"/>
      <w:szCs w:val="24"/>
      <w:lang w:eastAsia="ru-RU"/>
    </w:rPr>
  </w:style>
  <w:style w:type="character" w:customStyle="1" w:styleId="ListLabel1">
    <w:name w:val="ListLabel 1"/>
    <w:rsid w:val="008E0919"/>
    <w:rPr>
      <w:b w:val="0"/>
      <w:i w:val="0"/>
    </w:rPr>
  </w:style>
  <w:style w:type="character" w:customStyle="1" w:styleId="ListLabel2">
    <w:name w:val="ListLabel 2"/>
    <w:rsid w:val="008E0919"/>
    <w:rPr>
      <w:color w:val="auto"/>
    </w:rPr>
  </w:style>
  <w:style w:type="character" w:customStyle="1" w:styleId="ListLabel3">
    <w:name w:val="ListLabel 3"/>
    <w:rsid w:val="008E0919"/>
    <w:rPr>
      <w:rFonts w:eastAsia="Times New Roman" w:cs="Times New Roman"/>
    </w:rPr>
  </w:style>
  <w:style w:type="character" w:customStyle="1" w:styleId="ListLabel4">
    <w:name w:val="ListLabel 4"/>
    <w:rsid w:val="008E0919"/>
    <w:rPr>
      <w:b w:val="0"/>
    </w:rPr>
  </w:style>
  <w:style w:type="character" w:customStyle="1" w:styleId="ListLabel5">
    <w:name w:val="ListLabel 5"/>
    <w:rsid w:val="008E0919"/>
    <w:rPr>
      <w:rFonts w:eastAsia="Calibri" w:cs="Times New Roman"/>
    </w:rPr>
  </w:style>
  <w:style w:type="character" w:customStyle="1" w:styleId="ListLabel6">
    <w:name w:val="ListLabel 6"/>
    <w:rsid w:val="008E0919"/>
    <w:rPr>
      <w:rFonts w:cs="Courier New"/>
    </w:rPr>
  </w:style>
  <w:style w:type="character" w:customStyle="1" w:styleId="ListLabel7">
    <w:name w:val="ListLabel 7"/>
    <w:rsid w:val="008E0919"/>
    <w:rPr>
      <w:rFonts w:cs="Courier New"/>
    </w:rPr>
  </w:style>
  <w:style w:type="character" w:customStyle="1" w:styleId="ListLabel8">
    <w:name w:val="ListLabel 8"/>
    <w:rsid w:val="008E0919"/>
    <w:rPr>
      <w:rFonts w:cs="Courier New"/>
    </w:rPr>
  </w:style>
  <w:style w:type="character" w:customStyle="1" w:styleId="ListLabel9">
    <w:name w:val="ListLabel 9"/>
    <w:rsid w:val="008E0919"/>
    <w:rPr>
      <w:rFonts w:eastAsia="Times New Roman" w:cs="Times New Roman"/>
    </w:rPr>
  </w:style>
  <w:style w:type="character" w:customStyle="1" w:styleId="ListLabel10">
    <w:name w:val="ListLabel 10"/>
    <w:rsid w:val="008E0919"/>
    <w:rPr>
      <w:sz w:val="20"/>
    </w:rPr>
  </w:style>
  <w:style w:type="character" w:customStyle="1" w:styleId="ListLabel11">
    <w:name w:val="ListLabel 11"/>
    <w:rsid w:val="008E0919"/>
    <w:rPr>
      <w:sz w:val="20"/>
    </w:rPr>
  </w:style>
  <w:style w:type="character" w:customStyle="1" w:styleId="ListLabel12">
    <w:name w:val="ListLabel 12"/>
    <w:rsid w:val="008E0919"/>
    <w:rPr>
      <w:sz w:val="20"/>
    </w:rPr>
  </w:style>
  <w:style w:type="character" w:customStyle="1" w:styleId="ListLabel13">
    <w:name w:val="ListLabel 13"/>
    <w:rsid w:val="008E0919"/>
    <w:rPr>
      <w:sz w:val="20"/>
    </w:rPr>
  </w:style>
  <w:style w:type="character" w:customStyle="1" w:styleId="ListLabel14">
    <w:name w:val="ListLabel 14"/>
    <w:rsid w:val="008E0919"/>
    <w:rPr>
      <w:sz w:val="20"/>
    </w:rPr>
  </w:style>
  <w:style w:type="character" w:customStyle="1" w:styleId="ListLabel15">
    <w:name w:val="ListLabel 15"/>
    <w:rsid w:val="008E0919"/>
    <w:rPr>
      <w:sz w:val="20"/>
    </w:rPr>
  </w:style>
  <w:style w:type="character" w:customStyle="1" w:styleId="ListLabel16">
    <w:name w:val="ListLabel 16"/>
    <w:rsid w:val="008E0919"/>
    <w:rPr>
      <w:sz w:val="20"/>
    </w:rPr>
  </w:style>
  <w:style w:type="character" w:customStyle="1" w:styleId="ListLabel17">
    <w:name w:val="ListLabel 17"/>
    <w:rsid w:val="008E0919"/>
    <w:rPr>
      <w:sz w:val="20"/>
    </w:rPr>
  </w:style>
  <w:style w:type="character" w:customStyle="1" w:styleId="ListLabel18">
    <w:name w:val="ListLabel 18"/>
    <w:rsid w:val="008E0919"/>
    <w:rPr>
      <w:sz w:val="20"/>
    </w:rPr>
  </w:style>
  <w:style w:type="character" w:customStyle="1" w:styleId="ListLabel19">
    <w:name w:val="ListLabel 19"/>
    <w:rsid w:val="008E0919"/>
    <w:rPr>
      <w:rFonts w:eastAsia="Arial" w:cs="Arial"/>
      <w:b w:val="0"/>
      <w:bCs w:val="0"/>
      <w:i w:val="0"/>
      <w:iCs w:val="0"/>
      <w:caps w:val="0"/>
      <w:smallCaps w:val="0"/>
      <w:strike w:val="0"/>
      <w:dstrike w:val="0"/>
      <w:color w:val="000000"/>
      <w:spacing w:val="0"/>
      <w:w w:val="100"/>
      <w:sz w:val="19"/>
      <w:szCs w:val="19"/>
      <w:u w:val="none"/>
    </w:rPr>
  </w:style>
  <w:style w:type="character" w:customStyle="1" w:styleId="ListLabel20">
    <w:name w:val="ListLabel 20"/>
    <w:rsid w:val="008E0919"/>
    <w:rPr>
      <w:rFonts w:eastAsia="Arial" w:cs="Arial"/>
      <w:b w:val="0"/>
      <w:bCs w:val="0"/>
      <w:i w:val="0"/>
      <w:iCs w:val="0"/>
      <w:caps w:val="0"/>
      <w:smallCaps w:val="0"/>
      <w:strike w:val="0"/>
      <w:dstrike w:val="0"/>
      <w:color w:val="000000"/>
      <w:spacing w:val="0"/>
      <w:w w:val="100"/>
      <w:sz w:val="19"/>
      <w:szCs w:val="19"/>
      <w:u w:val="none"/>
    </w:rPr>
  </w:style>
  <w:style w:type="character" w:customStyle="1" w:styleId="ListLabel21">
    <w:name w:val="ListLabel 21"/>
    <w:rsid w:val="008E0919"/>
    <w:rPr>
      <w:rFonts w:eastAsia="Arial" w:cs="Arial"/>
      <w:b w:val="0"/>
      <w:bCs w:val="0"/>
      <w:i w:val="0"/>
      <w:iCs w:val="0"/>
      <w:caps w:val="0"/>
      <w:smallCaps w:val="0"/>
      <w:strike w:val="0"/>
      <w:dstrike w:val="0"/>
      <w:color w:val="000000"/>
      <w:spacing w:val="0"/>
      <w:w w:val="100"/>
      <w:sz w:val="19"/>
      <w:szCs w:val="19"/>
      <w:u w:val="none"/>
    </w:rPr>
  </w:style>
  <w:style w:type="character" w:customStyle="1" w:styleId="ListLabel22">
    <w:name w:val="ListLabel 22"/>
    <w:rsid w:val="008E0919"/>
    <w:rPr>
      <w:rFonts w:eastAsia="Arial" w:cs="Arial"/>
      <w:b w:val="0"/>
      <w:bCs w:val="0"/>
      <w:i w:val="0"/>
      <w:iCs w:val="0"/>
      <w:caps w:val="0"/>
      <w:smallCaps w:val="0"/>
      <w:strike w:val="0"/>
      <w:dstrike w:val="0"/>
      <w:color w:val="000000"/>
      <w:spacing w:val="0"/>
      <w:w w:val="100"/>
      <w:sz w:val="19"/>
      <w:szCs w:val="19"/>
      <w:u w:val="none"/>
    </w:rPr>
  </w:style>
  <w:style w:type="character" w:customStyle="1" w:styleId="ListLabel23">
    <w:name w:val="ListLabel 23"/>
    <w:rsid w:val="008E0919"/>
    <w:rPr>
      <w:rFonts w:eastAsia="Arial" w:cs="Arial"/>
      <w:b w:val="0"/>
      <w:bCs w:val="0"/>
      <w:i w:val="0"/>
      <w:iCs w:val="0"/>
      <w:caps w:val="0"/>
      <w:smallCaps w:val="0"/>
      <w:strike w:val="0"/>
      <w:dstrike w:val="0"/>
      <w:color w:val="000000"/>
      <w:spacing w:val="0"/>
      <w:w w:val="100"/>
      <w:sz w:val="19"/>
      <w:szCs w:val="19"/>
      <w:u w:val="none"/>
    </w:rPr>
  </w:style>
  <w:style w:type="character" w:customStyle="1" w:styleId="ListLabel24">
    <w:name w:val="ListLabel 24"/>
    <w:rsid w:val="008E0919"/>
    <w:rPr>
      <w:rFonts w:eastAsia="Arial" w:cs="Arial"/>
      <w:b w:val="0"/>
      <w:bCs w:val="0"/>
      <w:i w:val="0"/>
      <w:iCs w:val="0"/>
      <w:caps w:val="0"/>
      <w:smallCaps w:val="0"/>
      <w:strike w:val="0"/>
      <w:dstrike w:val="0"/>
      <w:color w:val="000000"/>
      <w:spacing w:val="0"/>
      <w:w w:val="100"/>
      <w:sz w:val="19"/>
      <w:szCs w:val="19"/>
      <w:u w:val="none"/>
    </w:rPr>
  </w:style>
  <w:style w:type="character" w:customStyle="1" w:styleId="ListLabel25">
    <w:name w:val="ListLabel 25"/>
    <w:rsid w:val="008E0919"/>
    <w:rPr>
      <w:rFonts w:eastAsia="Arial" w:cs="Arial"/>
      <w:b w:val="0"/>
      <w:bCs w:val="0"/>
      <w:i w:val="0"/>
      <w:iCs w:val="0"/>
      <w:caps w:val="0"/>
      <w:smallCaps w:val="0"/>
      <w:strike w:val="0"/>
      <w:dstrike w:val="0"/>
      <w:color w:val="000000"/>
      <w:spacing w:val="0"/>
      <w:w w:val="100"/>
      <w:sz w:val="19"/>
      <w:szCs w:val="19"/>
      <w:u w:val="none"/>
    </w:rPr>
  </w:style>
  <w:style w:type="character" w:customStyle="1" w:styleId="ListLabel26">
    <w:name w:val="ListLabel 26"/>
    <w:rsid w:val="008E0919"/>
    <w:rPr>
      <w:rFonts w:eastAsia="Arial" w:cs="Arial"/>
      <w:b w:val="0"/>
      <w:bCs w:val="0"/>
      <w:i w:val="0"/>
      <w:iCs w:val="0"/>
      <w:caps w:val="0"/>
      <w:smallCaps w:val="0"/>
      <w:strike w:val="0"/>
      <w:dstrike w:val="0"/>
      <w:color w:val="000000"/>
      <w:spacing w:val="0"/>
      <w:w w:val="100"/>
      <w:sz w:val="19"/>
      <w:szCs w:val="19"/>
      <w:u w:val="none"/>
    </w:rPr>
  </w:style>
  <w:style w:type="character" w:customStyle="1" w:styleId="ListLabel27">
    <w:name w:val="ListLabel 27"/>
    <w:rsid w:val="008E0919"/>
    <w:rPr>
      <w:rFonts w:eastAsia="Arial" w:cs="Arial"/>
      <w:b w:val="0"/>
      <w:bCs w:val="0"/>
      <w:i w:val="0"/>
      <w:iCs w:val="0"/>
      <w:caps w:val="0"/>
      <w:smallCaps w:val="0"/>
      <w:strike w:val="0"/>
      <w:dstrike w:val="0"/>
      <w:color w:val="000000"/>
      <w:spacing w:val="0"/>
      <w:w w:val="100"/>
      <w:sz w:val="19"/>
      <w:szCs w:val="19"/>
      <w:u w:val="none"/>
    </w:rPr>
  </w:style>
  <w:style w:type="character" w:customStyle="1" w:styleId="ListLabel28">
    <w:name w:val="ListLabel 28"/>
    <w:rsid w:val="008E0919"/>
    <w:rPr>
      <w:rFonts w:cs="Courier New"/>
    </w:rPr>
  </w:style>
  <w:style w:type="character" w:customStyle="1" w:styleId="ListLabel29">
    <w:name w:val="ListLabel 29"/>
    <w:rsid w:val="008E0919"/>
    <w:rPr>
      <w:rFonts w:cs="Courier New"/>
    </w:rPr>
  </w:style>
  <w:style w:type="character" w:customStyle="1" w:styleId="ListLabel30">
    <w:name w:val="ListLabel 30"/>
    <w:rsid w:val="008E0919"/>
    <w:rPr>
      <w:rFonts w:cs="Courier New"/>
    </w:rPr>
  </w:style>
  <w:style w:type="character" w:customStyle="1" w:styleId="ListLabel31">
    <w:name w:val="ListLabel 31"/>
    <w:rsid w:val="008E0919"/>
    <w:rPr>
      <w:sz w:val="20"/>
    </w:rPr>
  </w:style>
  <w:style w:type="character" w:customStyle="1" w:styleId="ListLabel32">
    <w:name w:val="ListLabel 32"/>
    <w:rsid w:val="008E0919"/>
    <w:rPr>
      <w:sz w:val="20"/>
    </w:rPr>
  </w:style>
  <w:style w:type="character" w:customStyle="1" w:styleId="ListLabel33">
    <w:name w:val="ListLabel 33"/>
    <w:rsid w:val="008E0919"/>
    <w:rPr>
      <w:sz w:val="20"/>
    </w:rPr>
  </w:style>
  <w:style w:type="character" w:customStyle="1" w:styleId="ListLabel34">
    <w:name w:val="ListLabel 34"/>
    <w:rsid w:val="008E0919"/>
    <w:rPr>
      <w:sz w:val="20"/>
    </w:rPr>
  </w:style>
  <w:style w:type="character" w:customStyle="1" w:styleId="ListLabel35">
    <w:name w:val="ListLabel 35"/>
    <w:rsid w:val="008E0919"/>
    <w:rPr>
      <w:sz w:val="20"/>
    </w:rPr>
  </w:style>
  <w:style w:type="character" w:customStyle="1" w:styleId="ListLabel36">
    <w:name w:val="ListLabel 36"/>
    <w:rsid w:val="008E0919"/>
    <w:rPr>
      <w:sz w:val="20"/>
    </w:rPr>
  </w:style>
  <w:style w:type="character" w:customStyle="1" w:styleId="ListLabel37">
    <w:name w:val="ListLabel 37"/>
    <w:rsid w:val="008E0919"/>
    <w:rPr>
      <w:sz w:val="20"/>
    </w:rPr>
  </w:style>
  <w:style w:type="character" w:customStyle="1" w:styleId="ListLabel38">
    <w:name w:val="ListLabel 38"/>
    <w:rsid w:val="008E0919"/>
    <w:rPr>
      <w:sz w:val="20"/>
    </w:rPr>
  </w:style>
  <w:style w:type="character" w:customStyle="1" w:styleId="ListLabel39">
    <w:name w:val="ListLabel 39"/>
    <w:rsid w:val="008E0919"/>
    <w:rPr>
      <w:sz w:val="20"/>
    </w:rPr>
  </w:style>
  <w:style w:type="character" w:customStyle="1" w:styleId="ListLabel40">
    <w:name w:val="ListLabel 40"/>
    <w:rsid w:val="008E0919"/>
    <w:rPr>
      <w:rFonts w:cs="Times New Roman"/>
      <w:b w:val="0"/>
      <w:i w:val="0"/>
      <w:sz w:val="28"/>
    </w:rPr>
  </w:style>
  <w:style w:type="character" w:customStyle="1" w:styleId="ListLabel41">
    <w:name w:val="ListLabel 41"/>
    <w:rsid w:val="008E0919"/>
    <w:rPr>
      <w:rFonts w:cs="Courier New"/>
    </w:rPr>
  </w:style>
  <w:style w:type="character" w:customStyle="1" w:styleId="ListLabel42">
    <w:name w:val="ListLabel 42"/>
    <w:rsid w:val="008E0919"/>
    <w:rPr>
      <w:rFonts w:cs="Courier New"/>
    </w:rPr>
  </w:style>
  <w:style w:type="character" w:customStyle="1" w:styleId="ListLabel43">
    <w:name w:val="ListLabel 43"/>
    <w:rsid w:val="008E0919"/>
    <w:rPr>
      <w:rFonts w:cs="Courier New"/>
    </w:rPr>
  </w:style>
  <w:style w:type="character" w:customStyle="1" w:styleId="ListLabel44">
    <w:name w:val="ListLabel 44"/>
    <w:rsid w:val="008E0919"/>
    <w:rPr>
      <w:b w:val="0"/>
      <w:i w:val="0"/>
      <w:sz w:val="28"/>
    </w:rPr>
  </w:style>
  <w:style w:type="character" w:customStyle="1" w:styleId="ListLabel45">
    <w:name w:val="ListLabel 45"/>
    <w:rsid w:val="008E0919"/>
    <w:rPr>
      <w:rFonts w:cs="Times New Roman"/>
      <w:b w:val="0"/>
      <w:i w:val="0"/>
      <w:sz w:val="24"/>
      <w:szCs w:val="24"/>
    </w:rPr>
  </w:style>
  <w:style w:type="character" w:customStyle="1" w:styleId="ListLabel46">
    <w:name w:val="ListLabel 46"/>
    <w:rsid w:val="008E0919"/>
    <w:rPr>
      <w:rFonts w:cs="Times New Roman"/>
    </w:rPr>
  </w:style>
  <w:style w:type="character" w:customStyle="1" w:styleId="ListLabel47">
    <w:name w:val="ListLabel 47"/>
    <w:rsid w:val="008E0919"/>
    <w:rPr>
      <w:rFonts w:cs="Times New Roman"/>
    </w:rPr>
  </w:style>
  <w:style w:type="character" w:customStyle="1" w:styleId="ListLabel48">
    <w:name w:val="ListLabel 48"/>
    <w:rsid w:val="008E0919"/>
    <w:rPr>
      <w:rFonts w:cs="Times New Roman"/>
    </w:rPr>
  </w:style>
  <w:style w:type="character" w:customStyle="1" w:styleId="ListLabel49">
    <w:name w:val="ListLabel 49"/>
    <w:rsid w:val="008E0919"/>
    <w:rPr>
      <w:rFonts w:cs="Times New Roman"/>
    </w:rPr>
  </w:style>
  <w:style w:type="character" w:customStyle="1" w:styleId="ListLabel50">
    <w:name w:val="ListLabel 50"/>
    <w:rsid w:val="008E0919"/>
    <w:rPr>
      <w:rFonts w:cs="Times New Roman"/>
    </w:rPr>
  </w:style>
  <w:style w:type="character" w:customStyle="1" w:styleId="ListLabel51">
    <w:name w:val="ListLabel 51"/>
    <w:rsid w:val="008E0919"/>
    <w:rPr>
      <w:rFonts w:cs="Times New Roman"/>
    </w:rPr>
  </w:style>
  <w:style w:type="character" w:customStyle="1" w:styleId="ListLabel52">
    <w:name w:val="ListLabel 52"/>
    <w:rsid w:val="008E0919"/>
    <w:rPr>
      <w:rFonts w:cs="Times New Roman"/>
    </w:rPr>
  </w:style>
  <w:style w:type="character" w:customStyle="1" w:styleId="ListLabel53">
    <w:name w:val="ListLabel 53"/>
    <w:rsid w:val="008E0919"/>
    <w:rPr>
      <w:rFonts w:cs="Times New Roman"/>
    </w:rPr>
  </w:style>
  <w:style w:type="character" w:customStyle="1" w:styleId="ListLabel54">
    <w:name w:val="ListLabel 54"/>
    <w:rsid w:val="008E0919"/>
    <w:rPr>
      <w:b w:val="0"/>
      <w:i w:val="0"/>
    </w:rPr>
  </w:style>
  <w:style w:type="character" w:customStyle="1" w:styleId="ListLabel55">
    <w:name w:val="ListLabel 55"/>
    <w:rsid w:val="008E0919"/>
    <w:rPr>
      <w:rFonts w:cs="Courier New"/>
    </w:rPr>
  </w:style>
  <w:style w:type="character" w:customStyle="1" w:styleId="ListLabel56">
    <w:name w:val="ListLabel 56"/>
    <w:rsid w:val="008E0919"/>
    <w:rPr>
      <w:rFonts w:cs="Courier New"/>
    </w:rPr>
  </w:style>
  <w:style w:type="character" w:customStyle="1" w:styleId="ListLabel57">
    <w:name w:val="ListLabel 57"/>
    <w:rsid w:val="008E0919"/>
    <w:rPr>
      <w:rFonts w:cs="Courier New"/>
    </w:rPr>
  </w:style>
  <w:style w:type="character" w:customStyle="1" w:styleId="ListLabel58">
    <w:name w:val="ListLabel 58"/>
    <w:rsid w:val="008E0919"/>
    <w:rPr>
      <w:b w:val="0"/>
      <w:i w:val="0"/>
    </w:rPr>
  </w:style>
  <w:style w:type="character" w:customStyle="1" w:styleId="ListLabel59">
    <w:name w:val="ListLabel 59"/>
    <w:rsid w:val="008E0919"/>
    <w:rPr>
      <w:rFonts w:cs="Courier New"/>
    </w:rPr>
  </w:style>
  <w:style w:type="character" w:customStyle="1" w:styleId="ListLabel60">
    <w:name w:val="ListLabel 60"/>
    <w:rsid w:val="008E0919"/>
    <w:rPr>
      <w:rFonts w:cs="Courier New"/>
    </w:rPr>
  </w:style>
  <w:style w:type="character" w:customStyle="1" w:styleId="ListLabel61">
    <w:name w:val="ListLabel 61"/>
    <w:rsid w:val="008E0919"/>
    <w:rPr>
      <w:rFonts w:cs="Courier New"/>
    </w:rPr>
  </w:style>
  <w:style w:type="paragraph" w:customStyle="1" w:styleId="af5">
    <w:name w:val="Заголовок"/>
    <w:basedOn w:val="a"/>
    <w:next w:val="a0"/>
    <w:rsid w:val="008E0919"/>
    <w:pPr>
      <w:keepNext/>
      <w:spacing w:before="240" w:after="120"/>
    </w:pPr>
    <w:rPr>
      <w:rFonts w:ascii="Liberation Sans" w:eastAsia="Microsoft YaHei" w:hAnsi="Liberation Sans" w:cs="Arial"/>
      <w:sz w:val="28"/>
      <w:szCs w:val="28"/>
    </w:rPr>
  </w:style>
  <w:style w:type="paragraph" w:styleId="af6">
    <w:name w:val="List"/>
    <w:basedOn w:val="a"/>
    <w:rsid w:val="008E0919"/>
    <w:pPr>
      <w:ind w:left="283" w:hanging="283"/>
      <w:contextualSpacing/>
    </w:pPr>
  </w:style>
  <w:style w:type="paragraph" w:styleId="af7">
    <w:name w:val="caption"/>
    <w:basedOn w:val="a"/>
    <w:qFormat/>
    <w:rsid w:val="008E0919"/>
    <w:pPr>
      <w:suppressLineNumbers/>
      <w:spacing w:before="120" w:after="120"/>
    </w:pPr>
    <w:rPr>
      <w:rFonts w:ascii="Liberation Serif" w:hAnsi="Liberation Serif" w:cs="Arial"/>
      <w:i/>
      <w:iCs/>
    </w:rPr>
  </w:style>
  <w:style w:type="paragraph" w:customStyle="1" w:styleId="17">
    <w:name w:val="Указатель1"/>
    <w:basedOn w:val="a"/>
    <w:rsid w:val="008E0919"/>
    <w:pPr>
      <w:suppressLineNumbers/>
    </w:pPr>
    <w:rPr>
      <w:rFonts w:ascii="Liberation Serif" w:hAnsi="Liberation Serif" w:cs="Arial"/>
    </w:rPr>
  </w:style>
  <w:style w:type="paragraph" w:customStyle="1" w:styleId="Style1">
    <w:name w:val="Style1"/>
    <w:basedOn w:val="a"/>
    <w:rsid w:val="008E0919"/>
  </w:style>
  <w:style w:type="paragraph" w:customStyle="1" w:styleId="Style2">
    <w:name w:val="Style2"/>
    <w:basedOn w:val="a"/>
    <w:rsid w:val="008E0919"/>
  </w:style>
  <w:style w:type="paragraph" w:customStyle="1" w:styleId="Style3">
    <w:name w:val="Style3"/>
    <w:basedOn w:val="a"/>
    <w:rsid w:val="008E0919"/>
  </w:style>
  <w:style w:type="paragraph" w:customStyle="1" w:styleId="Style4">
    <w:name w:val="Style4"/>
    <w:basedOn w:val="a"/>
    <w:rsid w:val="008E0919"/>
  </w:style>
  <w:style w:type="paragraph" w:customStyle="1" w:styleId="Style5">
    <w:name w:val="Style5"/>
    <w:basedOn w:val="a"/>
    <w:rsid w:val="008E0919"/>
  </w:style>
  <w:style w:type="paragraph" w:customStyle="1" w:styleId="Style6">
    <w:name w:val="Style6"/>
    <w:basedOn w:val="a"/>
    <w:rsid w:val="008E0919"/>
  </w:style>
  <w:style w:type="paragraph" w:customStyle="1" w:styleId="Style7">
    <w:name w:val="Style7"/>
    <w:basedOn w:val="a"/>
    <w:rsid w:val="008E0919"/>
  </w:style>
  <w:style w:type="paragraph" w:customStyle="1" w:styleId="Style8">
    <w:name w:val="Style8"/>
    <w:basedOn w:val="a"/>
    <w:rsid w:val="008E0919"/>
  </w:style>
  <w:style w:type="paragraph" w:customStyle="1" w:styleId="Style9">
    <w:name w:val="Style9"/>
    <w:basedOn w:val="a"/>
    <w:rsid w:val="008E0919"/>
  </w:style>
  <w:style w:type="paragraph" w:customStyle="1" w:styleId="Style10">
    <w:name w:val="Style10"/>
    <w:basedOn w:val="a"/>
    <w:rsid w:val="008E0919"/>
  </w:style>
  <w:style w:type="paragraph" w:customStyle="1" w:styleId="Style11">
    <w:name w:val="Style11"/>
    <w:basedOn w:val="a"/>
    <w:rsid w:val="008E0919"/>
  </w:style>
  <w:style w:type="paragraph" w:customStyle="1" w:styleId="Style12">
    <w:name w:val="Style12"/>
    <w:basedOn w:val="a"/>
    <w:rsid w:val="008E0919"/>
  </w:style>
  <w:style w:type="paragraph" w:customStyle="1" w:styleId="Style13">
    <w:name w:val="Style13"/>
    <w:basedOn w:val="a"/>
    <w:rsid w:val="008E0919"/>
  </w:style>
  <w:style w:type="paragraph" w:customStyle="1" w:styleId="Style14">
    <w:name w:val="Style14"/>
    <w:basedOn w:val="a"/>
    <w:rsid w:val="008E0919"/>
  </w:style>
  <w:style w:type="paragraph" w:customStyle="1" w:styleId="Style15">
    <w:name w:val="Style15"/>
    <w:basedOn w:val="a"/>
    <w:rsid w:val="008E0919"/>
  </w:style>
  <w:style w:type="paragraph" w:customStyle="1" w:styleId="Style16">
    <w:name w:val="Style16"/>
    <w:basedOn w:val="a"/>
    <w:rsid w:val="008E0919"/>
  </w:style>
  <w:style w:type="paragraph" w:customStyle="1" w:styleId="Style17">
    <w:name w:val="Style17"/>
    <w:basedOn w:val="a"/>
    <w:rsid w:val="008E0919"/>
  </w:style>
  <w:style w:type="paragraph" w:customStyle="1" w:styleId="Style18">
    <w:name w:val="Style18"/>
    <w:basedOn w:val="a"/>
    <w:rsid w:val="008E0919"/>
  </w:style>
  <w:style w:type="paragraph" w:customStyle="1" w:styleId="Style19">
    <w:name w:val="Style19"/>
    <w:basedOn w:val="a"/>
    <w:rsid w:val="008E0919"/>
  </w:style>
  <w:style w:type="paragraph" w:customStyle="1" w:styleId="Style20">
    <w:name w:val="Style20"/>
    <w:basedOn w:val="a"/>
    <w:rsid w:val="008E0919"/>
  </w:style>
  <w:style w:type="paragraph" w:customStyle="1" w:styleId="Style21">
    <w:name w:val="Style21"/>
    <w:basedOn w:val="a"/>
    <w:rsid w:val="008E0919"/>
  </w:style>
  <w:style w:type="paragraph" w:customStyle="1" w:styleId="Style22">
    <w:name w:val="Style22"/>
    <w:basedOn w:val="a"/>
    <w:rsid w:val="008E0919"/>
  </w:style>
  <w:style w:type="paragraph" w:customStyle="1" w:styleId="Style23">
    <w:name w:val="Style23"/>
    <w:basedOn w:val="a"/>
    <w:rsid w:val="008E0919"/>
  </w:style>
  <w:style w:type="paragraph" w:customStyle="1" w:styleId="Style24">
    <w:name w:val="Style24"/>
    <w:basedOn w:val="a"/>
    <w:rsid w:val="008E0919"/>
  </w:style>
  <w:style w:type="paragraph" w:customStyle="1" w:styleId="Style25">
    <w:name w:val="Style25"/>
    <w:basedOn w:val="a"/>
    <w:rsid w:val="008E0919"/>
  </w:style>
  <w:style w:type="paragraph" w:customStyle="1" w:styleId="Style26">
    <w:name w:val="Style26"/>
    <w:basedOn w:val="a"/>
    <w:rsid w:val="008E0919"/>
  </w:style>
  <w:style w:type="paragraph" w:customStyle="1" w:styleId="Style27">
    <w:name w:val="Style27"/>
    <w:basedOn w:val="a"/>
    <w:rsid w:val="008E0919"/>
  </w:style>
  <w:style w:type="paragraph" w:customStyle="1" w:styleId="Style28">
    <w:name w:val="Style28"/>
    <w:basedOn w:val="a"/>
    <w:rsid w:val="008E0919"/>
  </w:style>
  <w:style w:type="paragraph" w:customStyle="1" w:styleId="Style29">
    <w:name w:val="Style29"/>
    <w:basedOn w:val="a"/>
    <w:rsid w:val="008E0919"/>
  </w:style>
  <w:style w:type="paragraph" w:customStyle="1" w:styleId="Style30">
    <w:name w:val="Style30"/>
    <w:basedOn w:val="a"/>
    <w:rsid w:val="008E0919"/>
  </w:style>
  <w:style w:type="paragraph" w:customStyle="1" w:styleId="Style31">
    <w:name w:val="Style31"/>
    <w:basedOn w:val="a"/>
    <w:rsid w:val="008E0919"/>
  </w:style>
  <w:style w:type="paragraph" w:customStyle="1" w:styleId="Style32">
    <w:name w:val="Style32"/>
    <w:basedOn w:val="a"/>
    <w:rsid w:val="008E0919"/>
  </w:style>
  <w:style w:type="paragraph" w:customStyle="1" w:styleId="Style33">
    <w:name w:val="Style33"/>
    <w:basedOn w:val="a"/>
    <w:rsid w:val="008E0919"/>
  </w:style>
  <w:style w:type="paragraph" w:customStyle="1" w:styleId="Style34">
    <w:name w:val="Style34"/>
    <w:basedOn w:val="a"/>
    <w:rsid w:val="008E0919"/>
  </w:style>
  <w:style w:type="paragraph" w:customStyle="1" w:styleId="Style35">
    <w:name w:val="Style35"/>
    <w:basedOn w:val="a"/>
    <w:rsid w:val="008E0919"/>
  </w:style>
  <w:style w:type="paragraph" w:customStyle="1" w:styleId="af8">
    <w:name w:val="Верхний и нижний колонтитулы"/>
    <w:basedOn w:val="a"/>
    <w:rsid w:val="008E0919"/>
  </w:style>
  <w:style w:type="paragraph" w:styleId="af9">
    <w:name w:val="footer"/>
    <w:basedOn w:val="a"/>
    <w:link w:val="18"/>
    <w:rsid w:val="008E0919"/>
    <w:pPr>
      <w:tabs>
        <w:tab w:val="center" w:pos="4677"/>
        <w:tab w:val="right" w:pos="9355"/>
      </w:tabs>
    </w:pPr>
  </w:style>
  <w:style w:type="character" w:customStyle="1" w:styleId="18">
    <w:name w:val="Нижний колонтитул Знак1"/>
    <w:basedOn w:val="a1"/>
    <w:link w:val="af9"/>
    <w:rsid w:val="008E0919"/>
    <w:rPr>
      <w:rFonts w:ascii="Times New Roman" w:eastAsia="Times New Roman" w:hAnsi="Times New Roman" w:cs="Times New Roman"/>
      <w:sz w:val="24"/>
      <w:szCs w:val="24"/>
      <w:lang w:eastAsia="ru-RU"/>
    </w:rPr>
  </w:style>
  <w:style w:type="paragraph" w:customStyle="1" w:styleId="27">
    <w:name w:val="заголовок 2"/>
    <w:basedOn w:val="a"/>
    <w:next w:val="a"/>
    <w:rsid w:val="008E0919"/>
    <w:pPr>
      <w:keepNext/>
      <w:ind w:firstLine="400"/>
    </w:pPr>
    <w:rPr>
      <w:rFonts w:cs="Arial"/>
      <w:szCs w:val="28"/>
    </w:rPr>
  </w:style>
  <w:style w:type="paragraph" w:customStyle="1" w:styleId="Style77">
    <w:name w:val="Style77"/>
    <w:basedOn w:val="a"/>
    <w:rsid w:val="008E0919"/>
  </w:style>
  <w:style w:type="paragraph" w:customStyle="1" w:styleId="Style55">
    <w:name w:val="Style55"/>
    <w:basedOn w:val="a"/>
    <w:rsid w:val="008E0919"/>
  </w:style>
  <w:style w:type="paragraph" w:customStyle="1" w:styleId="Style63">
    <w:name w:val="Style63"/>
    <w:basedOn w:val="a"/>
    <w:rsid w:val="008E0919"/>
  </w:style>
  <w:style w:type="paragraph" w:customStyle="1" w:styleId="Style70">
    <w:name w:val="Style70"/>
    <w:basedOn w:val="a"/>
    <w:rsid w:val="008E0919"/>
  </w:style>
  <w:style w:type="paragraph" w:customStyle="1" w:styleId="Style79">
    <w:name w:val="Style79"/>
    <w:basedOn w:val="a"/>
    <w:rsid w:val="008E0919"/>
  </w:style>
  <w:style w:type="paragraph" w:customStyle="1" w:styleId="Style80">
    <w:name w:val="Style80"/>
    <w:basedOn w:val="a"/>
    <w:rsid w:val="008E0919"/>
  </w:style>
  <w:style w:type="paragraph" w:customStyle="1" w:styleId="Style85">
    <w:name w:val="Style85"/>
    <w:basedOn w:val="a"/>
    <w:rsid w:val="008E0919"/>
  </w:style>
  <w:style w:type="paragraph" w:customStyle="1" w:styleId="Style89">
    <w:name w:val="Style89"/>
    <w:basedOn w:val="a"/>
    <w:rsid w:val="008E0919"/>
  </w:style>
  <w:style w:type="paragraph" w:customStyle="1" w:styleId="Style113">
    <w:name w:val="Style113"/>
    <w:basedOn w:val="a"/>
    <w:rsid w:val="008E0919"/>
  </w:style>
  <w:style w:type="paragraph" w:customStyle="1" w:styleId="Style114">
    <w:name w:val="Style114"/>
    <w:basedOn w:val="a"/>
    <w:rsid w:val="008E0919"/>
  </w:style>
  <w:style w:type="paragraph" w:customStyle="1" w:styleId="Style116">
    <w:name w:val="Style116"/>
    <w:basedOn w:val="a"/>
    <w:rsid w:val="008E0919"/>
  </w:style>
  <w:style w:type="paragraph" w:customStyle="1" w:styleId="ConsPlusTitle">
    <w:name w:val="ConsPlusTitle"/>
    <w:rsid w:val="008E0919"/>
    <w:pPr>
      <w:widowControl w:val="0"/>
      <w:suppressAutoHyphens/>
      <w:spacing w:after="0" w:line="240" w:lineRule="auto"/>
    </w:pPr>
    <w:rPr>
      <w:rFonts w:ascii="Times New Roman" w:eastAsia="Times New Roman" w:hAnsi="Times New Roman" w:cs="Times New Roman"/>
      <w:b/>
      <w:bCs/>
      <w:sz w:val="24"/>
      <w:szCs w:val="24"/>
      <w:lang w:eastAsia="ru-RU"/>
    </w:rPr>
  </w:style>
  <w:style w:type="paragraph" w:customStyle="1" w:styleId="19">
    <w:name w:val="Текст выноски1"/>
    <w:basedOn w:val="a"/>
    <w:rsid w:val="008E0919"/>
    <w:rPr>
      <w:rFonts w:ascii="Tahoma" w:hAnsi="Tahoma" w:cs="Tahoma"/>
      <w:sz w:val="16"/>
      <w:szCs w:val="16"/>
    </w:rPr>
  </w:style>
  <w:style w:type="paragraph" w:styleId="afa">
    <w:name w:val="header"/>
    <w:basedOn w:val="a"/>
    <w:link w:val="1a"/>
    <w:rsid w:val="008E0919"/>
    <w:pPr>
      <w:tabs>
        <w:tab w:val="center" w:pos="4677"/>
        <w:tab w:val="right" w:pos="9355"/>
      </w:tabs>
    </w:pPr>
  </w:style>
  <w:style w:type="character" w:customStyle="1" w:styleId="1a">
    <w:name w:val="Верхний колонтитул Знак1"/>
    <w:basedOn w:val="a1"/>
    <w:link w:val="afa"/>
    <w:rsid w:val="008E0919"/>
    <w:rPr>
      <w:rFonts w:ascii="Times New Roman" w:eastAsia="Times New Roman" w:hAnsi="Times New Roman" w:cs="Times New Roman"/>
      <w:sz w:val="24"/>
      <w:szCs w:val="24"/>
      <w:lang w:eastAsia="ru-RU"/>
    </w:rPr>
  </w:style>
  <w:style w:type="paragraph" w:customStyle="1" w:styleId="1b">
    <w:name w:val="Текст примечания1"/>
    <w:basedOn w:val="a"/>
    <w:rsid w:val="008E0919"/>
    <w:rPr>
      <w:sz w:val="20"/>
      <w:szCs w:val="20"/>
    </w:rPr>
  </w:style>
  <w:style w:type="paragraph" w:customStyle="1" w:styleId="1c">
    <w:name w:val="Тема примечания1"/>
    <w:basedOn w:val="1b"/>
    <w:next w:val="1b"/>
    <w:rsid w:val="008E0919"/>
    <w:rPr>
      <w:b/>
      <w:bCs/>
    </w:rPr>
  </w:style>
  <w:style w:type="paragraph" w:styleId="afb">
    <w:name w:val="footnote text"/>
    <w:basedOn w:val="a"/>
    <w:link w:val="1d"/>
    <w:rsid w:val="008E0919"/>
    <w:rPr>
      <w:sz w:val="20"/>
      <w:szCs w:val="20"/>
    </w:rPr>
  </w:style>
  <w:style w:type="character" w:customStyle="1" w:styleId="1d">
    <w:name w:val="Текст сноски Знак1"/>
    <w:basedOn w:val="a1"/>
    <w:link w:val="afb"/>
    <w:rsid w:val="008E0919"/>
    <w:rPr>
      <w:rFonts w:ascii="Times New Roman" w:eastAsia="Times New Roman" w:hAnsi="Times New Roman" w:cs="Times New Roman"/>
      <w:sz w:val="20"/>
      <w:szCs w:val="20"/>
      <w:lang w:eastAsia="ru-RU"/>
    </w:rPr>
  </w:style>
  <w:style w:type="paragraph" w:customStyle="1" w:styleId="1e">
    <w:name w:val="Обычный1"/>
    <w:rsid w:val="008E0919"/>
    <w:pPr>
      <w:widowControl w:val="0"/>
      <w:suppressAutoHyphens/>
      <w:spacing w:before="60" w:after="0" w:line="256" w:lineRule="auto"/>
      <w:ind w:firstLine="680"/>
      <w:jc w:val="both"/>
    </w:pPr>
    <w:rPr>
      <w:rFonts w:ascii="Times New Roman" w:eastAsia="Times New Roman" w:hAnsi="Times New Roman" w:cs="Times New Roman"/>
      <w:sz w:val="24"/>
      <w:szCs w:val="20"/>
      <w:lang w:eastAsia="ru-RU"/>
    </w:rPr>
  </w:style>
  <w:style w:type="paragraph" w:customStyle="1" w:styleId="210">
    <w:name w:val="Основной текст 21"/>
    <w:basedOn w:val="a"/>
    <w:rsid w:val="008E0919"/>
    <w:pPr>
      <w:widowControl/>
      <w:spacing w:after="120" w:line="480" w:lineRule="auto"/>
      <w:ind w:firstLine="0"/>
      <w:jc w:val="left"/>
    </w:pPr>
  </w:style>
  <w:style w:type="paragraph" w:customStyle="1" w:styleId="211">
    <w:name w:val="Основной текст с отступом 21"/>
    <w:basedOn w:val="a"/>
    <w:rsid w:val="008E0919"/>
    <w:pPr>
      <w:spacing w:after="120" w:line="480" w:lineRule="auto"/>
      <w:ind w:left="283"/>
    </w:pPr>
  </w:style>
  <w:style w:type="paragraph" w:styleId="afc">
    <w:name w:val="Subtitle"/>
    <w:basedOn w:val="a"/>
    <w:next w:val="a0"/>
    <w:link w:val="1f"/>
    <w:qFormat/>
    <w:rsid w:val="008E0919"/>
    <w:pPr>
      <w:widowControl/>
      <w:spacing w:before="60" w:after="60" w:line="360" w:lineRule="auto"/>
      <w:ind w:left="567" w:firstLine="0"/>
      <w:jc w:val="left"/>
    </w:pPr>
    <w:rPr>
      <w:b/>
      <w:bCs/>
      <w:sz w:val="20"/>
    </w:rPr>
  </w:style>
  <w:style w:type="character" w:customStyle="1" w:styleId="1f">
    <w:name w:val="Подзаголовок Знак1"/>
    <w:basedOn w:val="a1"/>
    <w:link w:val="afc"/>
    <w:rsid w:val="008E0919"/>
    <w:rPr>
      <w:rFonts w:ascii="Times New Roman" w:eastAsia="Times New Roman" w:hAnsi="Times New Roman" w:cs="Times New Roman"/>
      <w:b/>
      <w:bCs/>
      <w:sz w:val="20"/>
      <w:szCs w:val="24"/>
      <w:lang w:eastAsia="ru-RU"/>
    </w:rPr>
  </w:style>
  <w:style w:type="paragraph" w:customStyle="1" w:styleId="1f0">
    <w:name w:val="Без интервала1"/>
    <w:rsid w:val="008E0919"/>
    <w:pPr>
      <w:suppressAutoHyphens/>
      <w:spacing w:after="0" w:line="240" w:lineRule="auto"/>
    </w:pPr>
    <w:rPr>
      <w:rFonts w:ascii="Calibri" w:eastAsia="Calibri" w:hAnsi="Calibri" w:cs="Times New Roman"/>
      <w:sz w:val="24"/>
    </w:rPr>
  </w:style>
  <w:style w:type="paragraph" w:customStyle="1" w:styleId="paragraph">
    <w:name w:val="paragraph"/>
    <w:basedOn w:val="a"/>
    <w:rsid w:val="008E0919"/>
    <w:pPr>
      <w:widowControl/>
      <w:spacing w:before="280" w:after="280"/>
      <w:ind w:firstLine="0"/>
      <w:jc w:val="left"/>
    </w:pPr>
  </w:style>
  <w:style w:type="paragraph" w:customStyle="1" w:styleId="121">
    <w:name w:val="Основной текст (12)1"/>
    <w:basedOn w:val="a"/>
    <w:rsid w:val="008E0919"/>
    <w:pPr>
      <w:widowControl/>
      <w:shd w:val="clear" w:color="auto" w:fill="FFFFFF"/>
      <w:spacing w:line="240" w:lineRule="atLeast"/>
      <w:ind w:hanging="600"/>
      <w:jc w:val="left"/>
    </w:pPr>
    <w:rPr>
      <w:rFonts w:ascii="Calibri" w:eastAsia="Calibri" w:hAnsi="Calibri" w:cs="font303"/>
      <w:spacing w:val="10"/>
      <w:sz w:val="26"/>
      <w:szCs w:val="26"/>
      <w:lang w:eastAsia="en-US"/>
    </w:rPr>
  </w:style>
  <w:style w:type="paragraph" w:customStyle="1" w:styleId="1f1">
    <w:name w:val="Сноска1"/>
    <w:basedOn w:val="a"/>
    <w:rsid w:val="008E0919"/>
    <w:pPr>
      <w:widowControl/>
      <w:shd w:val="clear" w:color="auto" w:fill="FFFFFF"/>
      <w:spacing w:line="240" w:lineRule="atLeast"/>
      <w:ind w:firstLine="0"/>
      <w:jc w:val="left"/>
    </w:pPr>
    <w:rPr>
      <w:spacing w:val="10"/>
      <w:sz w:val="20"/>
      <w:szCs w:val="20"/>
    </w:rPr>
  </w:style>
  <w:style w:type="paragraph" w:customStyle="1" w:styleId="Default">
    <w:name w:val="Default"/>
    <w:rsid w:val="008E0919"/>
    <w:pPr>
      <w:suppressAutoHyphens/>
      <w:spacing w:after="0" w:line="240" w:lineRule="auto"/>
    </w:pPr>
    <w:rPr>
      <w:rFonts w:ascii="Times New Roman" w:eastAsia="Calibri" w:hAnsi="Times New Roman" w:cs="Times New Roman"/>
      <w:color w:val="000000"/>
      <w:sz w:val="24"/>
      <w:szCs w:val="24"/>
    </w:rPr>
  </w:style>
  <w:style w:type="paragraph" w:customStyle="1" w:styleId="1f2">
    <w:name w:val="Абзац списка1"/>
    <w:basedOn w:val="a"/>
    <w:rsid w:val="008E0919"/>
    <w:pPr>
      <w:widowControl/>
      <w:spacing w:line="276" w:lineRule="auto"/>
      <w:ind w:left="720" w:firstLine="709"/>
      <w:contextualSpacing/>
    </w:pPr>
    <w:rPr>
      <w:szCs w:val="22"/>
      <w:lang w:val="en-US" w:eastAsia="en-US"/>
    </w:rPr>
  </w:style>
  <w:style w:type="paragraph" w:customStyle="1" w:styleId="1f3">
    <w:name w:val="Основной текст1"/>
    <w:basedOn w:val="a"/>
    <w:rsid w:val="008E0919"/>
    <w:pPr>
      <w:shd w:val="clear" w:color="auto" w:fill="FFFFFF"/>
      <w:spacing w:line="216" w:lineRule="exact"/>
      <w:ind w:firstLine="0"/>
      <w:jc w:val="left"/>
    </w:pPr>
    <w:rPr>
      <w:kern w:val="2"/>
      <w:sz w:val="17"/>
      <w:szCs w:val="17"/>
      <w:lang w:eastAsia="hi-IN" w:bidi="hi-IN"/>
    </w:rPr>
  </w:style>
  <w:style w:type="paragraph" w:customStyle="1" w:styleId="28">
    <w:name w:val="Основной текст (2)"/>
    <w:basedOn w:val="a"/>
    <w:rsid w:val="008E0919"/>
    <w:pPr>
      <w:shd w:val="clear" w:color="auto" w:fill="FFFFFF"/>
      <w:spacing w:before="60" w:line="0" w:lineRule="atLeast"/>
      <w:ind w:firstLine="0"/>
    </w:pPr>
    <w:rPr>
      <w:i/>
      <w:iCs/>
      <w:kern w:val="2"/>
      <w:sz w:val="10"/>
      <w:szCs w:val="10"/>
      <w:lang w:eastAsia="hi-IN" w:bidi="hi-IN"/>
    </w:rPr>
  </w:style>
  <w:style w:type="paragraph" w:customStyle="1" w:styleId="33">
    <w:name w:val="Заголовок №3"/>
    <w:basedOn w:val="a"/>
    <w:rsid w:val="008E0919"/>
    <w:pPr>
      <w:shd w:val="clear" w:color="auto" w:fill="FFFFFF"/>
      <w:spacing w:before="480" w:after="480" w:line="235" w:lineRule="exact"/>
      <w:ind w:hanging="460"/>
      <w:jc w:val="right"/>
    </w:pPr>
    <w:rPr>
      <w:kern w:val="2"/>
      <w:sz w:val="20"/>
      <w:szCs w:val="20"/>
      <w:lang w:eastAsia="hi-IN" w:bidi="hi-IN"/>
    </w:rPr>
  </w:style>
  <w:style w:type="paragraph" w:customStyle="1" w:styleId="34">
    <w:name w:val="Основной текст (3)"/>
    <w:basedOn w:val="a"/>
    <w:rsid w:val="008E0919"/>
    <w:pPr>
      <w:shd w:val="clear" w:color="auto" w:fill="FFFFFF"/>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paragraph" w:customStyle="1" w:styleId="71">
    <w:name w:val="Основной текст7"/>
    <w:basedOn w:val="a"/>
    <w:rsid w:val="008E0919"/>
    <w:pPr>
      <w:widowControl/>
      <w:shd w:val="clear" w:color="auto" w:fill="FFFFFF"/>
      <w:spacing w:before="300" w:after="300" w:line="0" w:lineRule="atLeast"/>
      <w:ind w:hanging="600"/>
    </w:pPr>
    <w:rPr>
      <w:rFonts w:ascii="Arial" w:eastAsia="Arial" w:hAnsi="Arial" w:cs="Arial"/>
      <w:sz w:val="19"/>
      <w:szCs w:val="19"/>
      <w:lang w:eastAsia="en-US"/>
    </w:rPr>
  </w:style>
  <w:style w:type="paragraph" w:customStyle="1" w:styleId="p2">
    <w:name w:val="p2"/>
    <w:basedOn w:val="a"/>
    <w:rsid w:val="008E0919"/>
    <w:pPr>
      <w:tabs>
        <w:tab w:val="left" w:pos="3690"/>
      </w:tabs>
      <w:spacing w:line="243" w:lineRule="atLeast"/>
      <w:ind w:left="3329" w:firstLine="0"/>
      <w:jc w:val="left"/>
    </w:pPr>
    <w:rPr>
      <w:lang w:val="en-US"/>
    </w:rPr>
  </w:style>
  <w:style w:type="paragraph" w:customStyle="1" w:styleId="t5">
    <w:name w:val="t5"/>
    <w:basedOn w:val="a"/>
    <w:rsid w:val="008E0919"/>
    <w:pPr>
      <w:spacing w:line="385" w:lineRule="atLeast"/>
      <w:ind w:firstLine="0"/>
      <w:jc w:val="left"/>
    </w:pPr>
    <w:rPr>
      <w:lang w:val="en-US"/>
    </w:rPr>
  </w:style>
  <w:style w:type="paragraph" w:customStyle="1" w:styleId="p15">
    <w:name w:val="p15"/>
    <w:basedOn w:val="a"/>
    <w:rsid w:val="008E0919"/>
    <w:pPr>
      <w:tabs>
        <w:tab w:val="left" w:pos="4580"/>
        <w:tab w:val="left" w:pos="5045"/>
      </w:tabs>
      <w:spacing w:line="243" w:lineRule="atLeast"/>
      <w:ind w:left="4581" w:firstLine="465"/>
      <w:jc w:val="left"/>
    </w:pPr>
    <w:rPr>
      <w:lang w:val="en-US"/>
    </w:rPr>
  </w:style>
  <w:style w:type="paragraph" w:customStyle="1" w:styleId="p17">
    <w:name w:val="p17"/>
    <w:basedOn w:val="a"/>
    <w:rsid w:val="008E0919"/>
    <w:pPr>
      <w:tabs>
        <w:tab w:val="left" w:pos="4580"/>
      </w:tabs>
      <w:spacing w:line="240" w:lineRule="atLeast"/>
      <w:ind w:left="4219" w:firstLine="0"/>
      <w:jc w:val="left"/>
    </w:pPr>
    <w:rPr>
      <w:lang w:val="en-US"/>
    </w:rPr>
  </w:style>
  <w:style w:type="paragraph" w:customStyle="1" w:styleId="p3">
    <w:name w:val="p3"/>
    <w:basedOn w:val="a"/>
    <w:rsid w:val="008E0919"/>
    <w:pPr>
      <w:tabs>
        <w:tab w:val="left" w:pos="2284"/>
        <w:tab w:val="left" w:pos="2880"/>
      </w:tabs>
      <w:spacing w:line="238" w:lineRule="atLeast"/>
      <w:ind w:left="2284" w:firstLine="596"/>
      <w:jc w:val="left"/>
    </w:pPr>
    <w:rPr>
      <w:lang w:val="en-US"/>
    </w:rPr>
  </w:style>
  <w:style w:type="paragraph" w:customStyle="1" w:styleId="p7">
    <w:name w:val="p7"/>
    <w:basedOn w:val="a"/>
    <w:rsid w:val="008E0919"/>
    <w:pPr>
      <w:tabs>
        <w:tab w:val="left" w:pos="283"/>
        <w:tab w:val="left" w:pos="873"/>
      </w:tabs>
      <w:spacing w:line="238" w:lineRule="atLeast"/>
      <w:ind w:left="283" w:firstLine="590"/>
      <w:jc w:val="left"/>
    </w:pPr>
    <w:rPr>
      <w:lang w:val="en-US"/>
    </w:rPr>
  </w:style>
  <w:style w:type="paragraph" w:customStyle="1" w:styleId="p9">
    <w:name w:val="p9"/>
    <w:basedOn w:val="a"/>
    <w:rsid w:val="008E0919"/>
    <w:pPr>
      <w:tabs>
        <w:tab w:val="left" w:pos="561"/>
      </w:tabs>
      <w:spacing w:line="240" w:lineRule="atLeast"/>
      <w:ind w:left="2370" w:firstLine="0"/>
      <w:jc w:val="left"/>
    </w:pPr>
    <w:rPr>
      <w:lang w:val="en-US"/>
    </w:rPr>
  </w:style>
  <w:style w:type="paragraph" w:customStyle="1" w:styleId="63">
    <w:name w:val="Основной текст (6)"/>
    <w:basedOn w:val="a"/>
    <w:rsid w:val="008E0919"/>
    <w:pPr>
      <w:widowControl/>
      <w:shd w:val="clear" w:color="auto" w:fill="FFFFFF"/>
      <w:spacing w:before="600" w:after="300" w:line="317" w:lineRule="exact"/>
      <w:ind w:hanging="520"/>
      <w:jc w:val="left"/>
    </w:pPr>
    <w:rPr>
      <w:rFonts w:ascii="Arial" w:eastAsia="Arial" w:hAnsi="Arial" w:cs="Arial"/>
      <w:sz w:val="25"/>
      <w:szCs w:val="25"/>
      <w:lang w:eastAsia="en-US"/>
    </w:rPr>
  </w:style>
  <w:style w:type="paragraph" w:customStyle="1" w:styleId="212">
    <w:name w:val="Основной текст 21"/>
    <w:basedOn w:val="a"/>
    <w:rsid w:val="008E0919"/>
    <w:rPr>
      <w:rFonts w:ascii="Arial" w:hAnsi="Arial" w:cs="Arial"/>
      <w:sz w:val="20"/>
      <w:szCs w:val="20"/>
    </w:rPr>
  </w:style>
  <w:style w:type="paragraph" w:styleId="2">
    <w:name w:val="List Bullet 2"/>
    <w:basedOn w:val="a"/>
    <w:rsid w:val="008E0919"/>
    <w:pPr>
      <w:numPr>
        <w:numId w:val="52"/>
      </w:numPr>
      <w:tabs>
        <w:tab w:val="clear" w:pos="643"/>
      </w:tabs>
      <w:ind w:left="566" w:hanging="283"/>
      <w:contextualSpacing/>
    </w:pPr>
  </w:style>
  <w:style w:type="paragraph" w:styleId="35">
    <w:name w:val="List Bullet 3"/>
    <w:basedOn w:val="a"/>
    <w:rsid w:val="008E0919"/>
    <w:pPr>
      <w:ind w:left="849" w:hanging="283"/>
      <w:contextualSpacing/>
    </w:pPr>
  </w:style>
  <w:style w:type="paragraph" w:customStyle="1" w:styleId="1f4">
    <w:name w:val="Маркированный список1"/>
    <w:basedOn w:val="a"/>
    <w:rsid w:val="008E0919"/>
    <w:pPr>
      <w:contextualSpacing/>
    </w:pPr>
  </w:style>
  <w:style w:type="paragraph" w:customStyle="1" w:styleId="213">
    <w:name w:val="Маркированный список 21"/>
    <w:basedOn w:val="a"/>
    <w:rsid w:val="008E0919"/>
    <w:pPr>
      <w:contextualSpacing/>
    </w:pPr>
  </w:style>
  <w:style w:type="paragraph" w:customStyle="1" w:styleId="1f5">
    <w:name w:val="Продолжение списка1"/>
    <w:basedOn w:val="a"/>
    <w:rsid w:val="008E0919"/>
    <w:pPr>
      <w:spacing w:after="120"/>
      <w:ind w:left="283"/>
      <w:contextualSpacing/>
    </w:pPr>
  </w:style>
  <w:style w:type="paragraph" w:customStyle="1" w:styleId="214">
    <w:name w:val="Продолжение списка 21"/>
    <w:basedOn w:val="a"/>
    <w:rsid w:val="008E0919"/>
    <w:pPr>
      <w:spacing w:after="120"/>
      <w:ind w:left="566"/>
      <w:contextualSpacing/>
    </w:pPr>
  </w:style>
  <w:style w:type="paragraph" w:customStyle="1" w:styleId="1f6">
    <w:name w:val="Название объекта1"/>
    <w:basedOn w:val="a"/>
    <w:next w:val="a"/>
    <w:rsid w:val="008E0919"/>
    <w:pPr>
      <w:spacing w:after="200"/>
    </w:pPr>
    <w:rPr>
      <w:b/>
      <w:bCs/>
      <w:color w:val="4F81BD"/>
      <w:sz w:val="18"/>
      <w:szCs w:val="18"/>
    </w:rPr>
  </w:style>
  <w:style w:type="paragraph" w:customStyle="1" w:styleId="1f7">
    <w:name w:val="Основной текст с отступом1"/>
    <w:basedOn w:val="a0"/>
    <w:rsid w:val="008E0919"/>
    <w:pPr>
      <w:spacing w:after="0"/>
      <w:ind w:firstLine="360"/>
    </w:pPr>
  </w:style>
  <w:style w:type="paragraph" w:customStyle="1" w:styleId="215">
    <w:name w:val="Красная строка 21"/>
    <w:basedOn w:val="a6"/>
    <w:rsid w:val="008E0919"/>
    <w:pPr>
      <w:spacing w:after="0"/>
      <w:ind w:left="360" w:firstLine="360"/>
    </w:pPr>
  </w:style>
  <w:style w:type="paragraph" w:customStyle="1" w:styleId="afd">
    <w:name w:val="Содержимое врезки"/>
    <w:basedOn w:val="a"/>
    <w:rsid w:val="008E0919"/>
  </w:style>
  <w:style w:type="paragraph" w:customStyle="1" w:styleId="afe">
    <w:name w:val="Содержимое таблицы"/>
    <w:basedOn w:val="a"/>
    <w:rsid w:val="008E0919"/>
    <w:pPr>
      <w:suppressLineNumbers/>
    </w:pPr>
  </w:style>
  <w:style w:type="paragraph" w:customStyle="1" w:styleId="aff">
    <w:name w:val="Заголовок таблицы"/>
    <w:basedOn w:val="afe"/>
    <w:rsid w:val="008E0919"/>
    <w:pPr>
      <w:jc w:val="center"/>
    </w:pPr>
    <w:rPr>
      <w:b/>
      <w:bCs/>
    </w:rPr>
  </w:style>
  <w:style w:type="paragraph" w:customStyle="1" w:styleId="msolistparagraph0">
    <w:name w:val="msolistparagraph"/>
    <w:basedOn w:val="a"/>
    <w:rsid w:val="008E0919"/>
    <w:pPr>
      <w:ind w:left="720" w:firstLine="709"/>
      <w:contextualSpacing/>
    </w:pPr>
    <w:rPr>
      <w:rFonts w:eastAsia="Calibri"/>
      <w:szCs w:val="22"/>
      <w:lang w:val="en-US" w:eastAsia="en-US"/>
    </w:rPr>
  </w:style>
  <w:style w:type="paragraph" w:customStyle="1" w:styleId="220">
    <w:name w:val="Маркированный список 22"/>
    <w:basedOn w:val="a"/>
    <w:rsid w:val="000C0726"/>
    <w:pPr>
      <w:contextualSpacing/>
    </w:pPr>
  </w:style>
  <w:style w:type="paragraph" w:customStyle="1" w:styleId="29">
    <w:name w:val="Основной текст с отступом2"/>
    <w:basedOn w:val="a0"/>
    <w:rsid w:val="000C0726"/>
    <w:pPr>
      <w:spacing w:after="0"/>
      <w:ind w:firstLine="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7764&amp;displayformat=dictionary" TargetMode="External"/><Relationship Id="rId299" Type="http://schemas.openxmlformats.org/officeDocument/2006/relationships/hyperlink" Target="http://newlms.magtu.ru/mod/glossary/showentry.php?eid=79450&amp;displayformat=dictionary" TargetMode="External"/><Relationship Id="rId671" Type="http://schemas.openxmlformats.org/officeDocument/2006/relationships/hyperlink" Target="http://newlms.magtu.ru/mod/glossary/showentry.php?eid=67779&amp;displayformat=dictionary" TargetMode="External"/><Relationship Id="rId727" Type="http://schemas.openxmlformats.org/officeDocument/2006/relationships/hyperlink" Target="http://newlms.magtu.ru/mod/glossary/showentry.php?eid=65938&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newlms.magtu.ru/mod/glossary/showentry.php?eid=76059&amp;displayformat=dictionary" TargetMode="External"/><Relationship Id="rId324" Type="http://schemas.openxmlformats.org/officeDocument/2006/relationships/hyperlink" Target="http://newlms.magtu.ru/mod/glossary/showentry.php?eid=65486&amp;displayformat=dictionary" TargetMode="External"/><Relationship Id="rId366" Type="http://schemas.openxmlformats.org/officeDocument/2006/relationships/hyperlink" Target="http://newlms.magtu.ru/mod/glossary/showentry.php?eid=68681&amp;displayformat=dictionary" TargetMode="External"/><Relationship Id="rId531" Type="http://schemas.openxmlformats.org/officeDocument/2006/relationships/hyperlink" Target="http://newlms.magtu.ru/mod/glossary/showentry.php?eid=66755&amp;displayformat=dictionary" TargetMode="External"/><Relationship Id="rId573" Type="http://schemas.openxmlformats.org/officeDocument/2006/relationships/hyperlink" Target="http://newlms.magtu.ru/mod/glossary/showentry.php?eid=69049&amp;displayformat=dictionary" TargetMode="External"/><Relationship Id="rId629" Type="http://schemas.openxmlformats.org/officeDocument/2006/relationships/hyperlink" Target="http://newlms.magtu.ru/mod/glossary/showentry.php?eid=66760&amp;displayformat=dictionary" TargetMode="External"/><Relationship Id="rId170" Type="http://schemas.openxmlformats.org/officeDocument/2006/relationships/hyperlink" Target="https://newlms.magtu.ru/mod/glossary/showentry.php?eid=75523&amp;displayformat=dictionary" TargetMode="External"/><Relationship Id="rId226" Type="http://schemas.openxmlformats.org/officeDocument/2006/relationships/hyperlink" Target="http://newlms.magtu.ru/mod/glossary/showentry.php?eid=79450&amp;displayformat=dictionary"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79453&amp;displayformat=dictionary" TargetMode="External"/><Relationship Id="rId475" Type="http://schemas.openxmlformats.org/officeDocument/2006/relationships/hyperlink" Target="http://newlms.magtu.ru/mod/glossary/showentry.php?eid=76059&amp;displayformat=dictionary" TargetMode="External"/><Relationship Id="rId640" Type="http://schemas.openxmlformats.org/officeDocument/2006/relationships/hyperlink" Target="http://newlms.magtu.ru/mod/glossary/showentry.php?eid=75802&amp;displayformat=dictionary" TargetMode="External"/><Relationship Id="rId682" Type="http://schemas.openxmlformats.org/officeDocument/2006/relationships/hyperlink" Target="http://newlms.magtu.ru/mod/glossary/showentry.php?eid=68689&amp;displayformat=dictionary" TargetMode="External"/><Relationship Id="rId738" Type="http://schemas.openxmlformats.org/officeDocument/2006/relationships/hyperlink" Target="http://newlms.magtu.ru/mod/glossary/showentry.php?eid=65906&amp;displayformat=dictionary" TargetMode="External"/><Relationship Id="rId32" Type="http://schemas.openxmlformats.org/officeDocument/2006/relationships/hyperlink" Target="http://newlms.magtu.ru/mod/glossary/showentry.php?eid=66748&amp;displayformat=dictionary" TargetMode="External"/><Relationship Id="rId74" Type="http://schemas.openxmlformats.org/officeDocument/2006/relationships/hyperlink" Target="http://newlms.magtu.ru/mod/glossary/showentry.php?eid=68686&amp;displayformat=dictionary" TargetMode="External"/><Relationship Id="rId128" Type="http://schemas.openxmlformats.org/officeDocument/2006/relationships/hyperlink" Target="http://newlms.magtu.ru/mod/glossary/showentry.php?eid=66746&amp;displayformat=dictionary" TargetMode="External"/><Relationship Id="rId335" Type="http://schemas.openxmlformats.org/officeDocument/2006/relationships/hyperlink" Target="http://newlms.magtu.ru/mod/glossary/showentry.php?eid=65493&amp;displayformat=dictionary" TargetMode="External"/><Relationship Id="rId377" Type="http://schemas.openxmlformats.org/officeDocument/2006/relationships/hyperlink" Target="http://newlms.magtu.ru/mod/glossary/showentry.php?eid=68681&amp;displayformat=dictionary" TargetMode="External"/><Relationship Id="rId500" Type="http://schemas.openxmlformats.org/officeDocument/2006/relationships/hyperlink" Target="http://newlms.magtu.ru/mod/glossary/showentry.php?eid=67763&amp;displayformat=dictionary" TargetMode="External"/><Relationship Id="rId542" Type="http://schemas.openxmlformats.org/officeDocument/2006/relationships/hyperlink" Target="http://newlms.magtu.ru/mod/glossary/showentry.php?eid=66752&amp;displayformat=dictionary" TargetMode="External"/><Relationship Id="rId584" Type="http://schemas.openxmlformats.org/officeDocument/2006/relationships/hyperlink" Target="http://newlms.magtu.ru/mod/glossary/showentry.php?eid=66748&amp;displayformat=dictionary" TargetMode="External"/><Relationship Id="rId5" Type="http://schemas.openxmlformats.org/officeDocument/2006/relationships/webSettings" Target="webSettings.xml"/><Relationship Id="rId181" Type="http://schemas.openxmlformats.org/officeDocument/2006/relationships/hyperlink" Target="https://newlms.magtu.ru/mod/glossary/showentry.php?eid=69099&amp;displayformat=dictionary" TargetMode="External"/><Relationship Id="rId237" Type="http://schemas.openxmlformats.org/officeDocument/2006/relationships/hyperlink" Target="https://znanium.com/catalog/product/535143" TargetMode="External"/><Relationship Id="rId402" Type="http://schemas.openxmlformats.org/officeDocument/2006/relationships/hyperlink" Target="http://newlms.magtu.ru/mod/glossary/showentry.php?eid=67765&amp;displayformat=dictionary" TargetMode="External"/><Relationship Id="rId279" Type="http://schemas.openxmlformats.org/officeDocument/2006/relationships/hyperlink" Target="http://newlms.magtu.ru/mod/glossary/showentry.php?eid=79465&amp;displayformat=dictionary" TargetMode="External"/><Relationship Id="rId444" Type="http://schemas.openxmlformats.org/officeDocument/2006/relationships/hyperlink" Target="http://newlms.magtu.ru/mod/glossary/showentry.php?eid=68775&amp;displayformat=dictionary" TargetMode="External"/><Relationship Id="rId486" Type="http://schemas.openxmlformats.org/officeDocument/2006/relationships/hyperlink" Target="http://newlms.magtu.ru/mod/glossary/showentry.php?eid=76059&amp;displayformat=dictionary" TargetMode="External"/><Relationship Id="rId651" Type="http://schemas.openxmlformats.org/officeDocument/2006/relationships/hyperlink" Target="http://newlms.magtu.ru/mod/glossary/showentry.php?eid=68737&amp;displayformat=dictionary" TargetMode="External"/><Relationship Id="rId693" Type="http://schemas.openxmlformats.org/officeDocument/2006/relationships/hyperlink" Target="http://newlms.magtu.ru/mod/glossary/showentry.php?eid=68676&amp;displayformat=dictionary" TargetMode="External"/><Relationship Id="rId707" Type="http://schemas.openxmlformats.org/officeDocument/2006/relationships/hyperlink" Target="http://newlms.magtu.ru/mod/glossary/showentry.php?eid=68740&amp;displayformat=dictionary" TargetMode="External"/><Relationship Id="rId749" Type="http://schemas.openxmlformats.org/officeDocument/2006/relationships/hyperlink" Target="mailto:xyz@sonstwo.de" TargetMode="External"/><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8777&amp;displayformat=dictionary" TargetMode="External"/><Relationship Id="rId290" Type="http://schemas.openxmlformats.org/officeDocument/2006/relationships/hyperlink" Target="http://newlms.magtu.ru/mod/glossary/showentry.php?eid=79450&amp;displayformat=dictionary" TargetMode="External"/><Relationship Id="rId304" Type="http://schemas.openxmlformats.org/officeDocument/2006/relationships/hyperlink" Target="http://newlms.magtu.ru/mod/glossary/showentry.php?eid=66764&amp;displayformat=dictionary" TargetMode="External"/><Relationship Id="rId346" Type="http://schemas.openxmlformats.org/officeDocument/2006/relationships/hyperlink" Target="http://newlms.magtu.ru/mod/glossary/showentry.php?eid=66772&amp;displayformat=dictionary" TargetMode="External"/><Relationship Id="rId388" Type="http://schemas.openxmlformats.org/officeDocument/2006/relationships/hyperlink" Target="http://newlms.magtu.ru/mod/glossary/showentry.php?eid=66252&amp;displayformat=dictionary" TargetMode="External"/><Relationship Id="rId511" Type="http://schemas.openxmlformats.org/officeDocument/2006/relationships/hyperlink" Target="http://newlms.magtu.ru/mod/glossary/showentry.php?eid=68803&amp;displayformat=dictionary" TargetMode="External"/><Relationship Id="rId553" Type="http://schemas.openxmlformats.org/officeDocument/2006/relationships/hyperlink" Target="http://newlms.magtu.ru/mod/glossary/showentry.php?eid=66246&amp;displayformat=dictionary" TargetMode="External"/><Relationship Id="rId609" Type="http://schemas.openxmlformats.org/officeDocument/2006/relationships/hyperlink" Target="http://newlms.magtu.ru/mod/glossary/showentry.php?eid=66770&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newlms.magtu.ru/mod/glossary/showentry.php?eid=66750&amp;displayformat=dictionary" TargetMode="External"/><Relationship Id="rId192" Type="http://schemas.openxmlformats.org/officeDocument/2006/relationships/footer" Target="footer10.xml"/><Relationship Id="rId206" Type="http://schemas.openxmlformats.org/officeDocument/2006/relationships/hyperlink" Target="http://newlms.magtu.ru/mod/glossary/showentry.php?eid=67837&amp;displayformat=dictionary" TargetMode="External"/><Relationship Id="rId413" Type="http://schemas.openxmlformats.org/officeDocument/2006/relationships/hyperlink" Target="http://newlms.magtu.ru/mod/glossary/showentry.php?eid=67772&amp;displayformat=dictionary" TargetMode="External"/><Relationship Id="rId595" Type="http://schemas.openxmlformats.org/officeDocument/2006/relationships/hyperlink" Target="http://newlms.magtu.ru/mod/glossary/showentry.php?eid=65916&amp;displayformat=dictionary" TargetMode="External"/><Relationship Id="rId248" Type="http://schemas.openxmlformats.org/officeDocument/2006/relationships/hyperlink" Target="https://www.rsl.ru/ru/4readers/catalogues/" TargetMode="External"/><Relationship Id="rId455" Type="http://schemas.openxmlformats.org/officeDocument/2006/relationships/hyperlink" Target="http://newlms.magtu.ru/mod/glossary/showentry.php?eid=76059&amp;displayformat=dictionary" TargetMode="External"/><Relationship Id="rId497" Type="http://schemas.openxmlformats.org/officeDocument/2006/relationships/hyperlink" Target="http://newlms.magtu.ru/mod/glossary/showentry.php?eid=68800&amp;displayformat=dictionary" TargetMode="External"/><Relationship Id="rId620" Type="http://schemas.openxmlformats.org/officeDocument/2006/relationships/hyperlink" Target="http://newlms.magtu.ru/mod/glossary/showentry.php?eid=66770&amp;displayformat=dictionary" TargetMode="External"/><Relationship Id="rId662" Type="http://schemas.openxmlformats.org/officeDocument/2006/relationships/hyperlink" Target="http://newlms.magtu.ru/mod/glossary/showentry.php?eid=67773&amp;displayformat=dictionary" TargetMode="External"/><Relationship Id="rId718" Type="http://schemas.openxmlformats.org/officeDocument/2006/relationships/hyperlink" Target="http://newlms.magtu.ru/mod/glossary/showentry.php?eid=73346&amp;displayformat=dictionary" TargetMode="External"/><Relationship Id="rId12" Type="http://schemas.openxmlformats.org/officeDocument/2006/relationships/footer" Target="footer2.xml"/><Relationship Id="rId108" Type="http://schemas.openxmlformats.org/officeDocument/2006/relationships/hyperlink" Target="mailto:jung@phil-fak.uni-duesseldorf.de" TargetMode="External"/><Relationship Id="rId315" Type="http://schemas.openxmlformats.org/officeDocument/2006/relationships/hyperlink" Target="http://newlms.magtu.ru/mod/glossary/showentry.php?eid=65482&amp;displayformat=dictionary" TargetMode="External"/><Relationship Id="rId357" Type="http://schemas.openxmlformats.org/officeDocument/2006/relationships/hyperlink" Target="http://newlms.magtu.ru/mod/glossary/showentry.php?eid=65775&amp;displayformat=dictionary" TargetMode="External"/><Relationship Id="rId522" Type="http://schemas.openxmlformats.org/officeDocument/2006/relationships/hyperlink" Target="http://newlms.magtu.ru/mod/glossary/showentry.php?eid=66765&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newlms.magtu.ru/mod/glossary/showentry.php?eid=76059&amp;displayformat=dictionary" TargetMode="External"/><Relationship Id="rId217" Type="http://schemas.openxmlformats.org/officeDocument/2006/relationships/hyperlink" Target="http://newlms.magtu.ru/mod/glossary/showentry.php?eid=66764&amp;displayformat=dictionary" TargetMode="External"/><Relationship Id="rId399" Type="http://schemas.openxmlformats.org/officeDocument/2006/relationships/hyperlink" Target="http://newlms.magtu.ru/mod/glossary/showentry.php?eid=66760&amp;displayformat=dictionary" TargetMode="External"/><Relationship Id="rId564" Type="http://schemas.openxmlformats.org/officeDocument/2006/relationships/hyperlink" Target="http://newlms.magtu.ru/mod/glossary/showentry.php?eid=66765&amp;displayformat=dictionary" TargetMode="External"/><Relationship Id="rId259" Type="http://schemas.openxmlformats.org/officeDocument/2006/relationships/hyperlink" Target="http://newlms.magtu.ru/mod/glossary/showentry.php?eid=79439&amp;displayformat=dictionary" TargetMode="External"/><Relationship Id="rId424" Type="http://schemas.openxmlformats.org/officeDocument/2006/relationships/hyperlink" Target="http://newlms.magtu.ru/mod/glossary/showentry.php?eid=68777&amp;displayformat=dictionary" TargetMode="External"/><Relationship Id="rId466"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68697&amp;displayformat=dictionary" TargetMode="External"/><Relationship Id="rId673" Type="http://schemas.openxmlformats.org/officeDocument/2006/relationships/hyperlink" Target="http://newlms.magtu.ru/mod/glossary/showentry.php?eid=67779&amp;displayformat=dictionary" TargetMode="External"/><Relationship Id="rId729" Type="http://schemas.openxmlformats.org/officeDocument/2006/relationships/hyperlink" Target="http://newlms.magtu.ru/mod/glossary/view.php?id=406093"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777&amp;displayformat=dictionary" TargetMode="External"/><Relationship Id="rId270" Type="http://schemas.openxmlformats.org/officeDocument/2006/relationships/hyperlink" Target="http://newlms.magtu.ru/mod/glossary/showentry.php?eid=79454&amp;displayformat=dictionary" TargetMode="External"/><Relationship Id="rId326" Type="http://schemas.openxmlformats.org/officeDocument/2006/relationships/hyperlink" Target="http://newlms.magtu.ru/mod/glossary/showentry.php?eid=65487&amp;displayformat=dictionary" TargetMode="External"/><Relationship Id="rId533" Type="http://schemas.openxmlformats.org/officeDocument/2006/relationships/hyperlink" Target="http://newlms.magtu.ru/mod/glossary/showentry.php?eid=69032&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6059&amp;displayformat=dictionary" TargetMode="External"/><Relationship Id="rId368" Type="http://schemas.openxmlformats.org/officeDocument/2006/relationships/hyperlink" Target="http://newlms.magtu.ru/mod/glossary/showentry.php?eid=65777&amp;displayformat=dictionary" TargetMode="External"/><Relationship Id="rId575" Type="http://schemas.openxmlformats.org/officeDocument/2006/relationships/hyperlink" Target="http://newlms.magtu.ru/mod/glossary/showentry.php?eid=69051&amp;displayformat=dictionary" TargetMode="External"/><Relationship Id="rId740" Type="http://schemas.openxmlformats.org/officeDocument/2006/relationships/hyperlink" Target="http://newlms.magtu.ru/mod/glossary/showentry.php?eid=66778&amp;displayformat=dictionary" TargetMode="External"/><Relationship Id="rId172" Type="http://schemas.openxmlformats.org/officeDocument/2006/relationships/hyperlink" Target="https://newlms.magtu.ru/mod/glossary/showentry.php?eid=66911&amp;displayformat=dictionary" TargetMode="External"/><Relationship Id="rId228" Type="http://schemas.openxmlformats.org/officeDocument/2006/relationships/hyperlink" Target="http://www.native-english.ru/" TargetMode="External"/><Relationship Id="rId435" Type="http://schemas.openxmlformats.org/officeDocument/2006/relationships/hyperlink" Target="http://newlms.magtu.ru/mod/glossary/showentry.php?eid=66746&amp;displayformat=dictionary" TargetMode="External"/><Relationship Id="rId477" Type="http://schemas.openxmlformats.org/officeDocument/2006/relationships/hyperlink" Target="http://newlms.magtu.ru/mod/glossary/showentry.php?eid=68777&amp;displayformat=dictionary" TargetMode="External"/><Relationship Id="rId600" Type="http://schemas.openxmlformats.org/officeDocument/2006/relationships/hyperlink" Target="http://newlms.magtu.ru/mod/glossary/showentry.php?eid=66748&amp;displayformat=dictionary" TargetMode="External"/><Relationship Id="rId642" Type="http://schemas.openxmlformats.org/officeDocument/2006/relationships/hyperlink" Target="http://newlms.magtu.ru/mod/glossary/showentry.php?eid=73338&amp;displayformat=dictionary" TargetMode="External"/><Relationship Id="rId684" Type="http://schemas.openxmlformats.org/officeDocument/2006/relationships/hyperlink" Target="http://newlms.magtu.ru/mod/glossary/showentry.php?eid=73343&amp;displayformat=dictionary" TargetMode="External"/><Relationship Id="rId281" Type="http://schemas.openxmlformats.org/officeDocument/2006/relationships/hyperlink" Target="http://newlms.magtu.ru/mod/glossary/showentry.php?eid=79466&amp;displayformat=dictionary" TargetMode="External"/><Relationship Id="rId337" Type="http://schemas.openxmlformats.org/officeDocument/2006/relationships/hyperlink" Target="http://newlms.magtu.ru/mod/glossary/view.php?id=373897" TargetMode="External"/><Relationship Id="rId502" Type="http://schemas.openxmlformats.org/officeDocument/2006/relationships/hyperlink" Target="http://newlms.magtu.ru/mod/glossary/showentry.php?eid=79460&amp;displayformat=dictionary" TargetMode="External"/><Relationship Id="rId34" Type="http://schemas.openxmlformats.org/officeDocument/2006/relationships/hyperlink" Target="http://newlms.magtu.ru/mod/glossary/showentry.php?eid=67837&amp;displayformat=dictionary" TargetMode="External"/><Relationship Id="rId76" Type="http://schemas.openxmlformats.org/officeDocument/2006/relationships/hyperlink" Target="http://newlms.magtu.ru/mod/glossary/showentry.php?eid=68676&amp;displayformat=dictionary" TargetMode="External"/><Relationship Id="rId141" Type="http://schemas.openxmlformats.org/officeDocument/2006/relationships/hyperlink" Target="http://newlms.magtu.ru/mod/glossary/showentry.php?eid=68778&amp;displayformat=dictionary" TargetMode="External"/><Relationship Id="rId379" Type="http://schemas.openxmlformats.org/officeDocument/2006/relationships/hyperlink" Target="http://newlms.magtu.ru/mod/glossary/showentry.php?eid=68681&amp;displayformat=dictionary" TargetMode="External"/><Relationship Id="rId544" Type="http://schemas.openxmlformats.org/officeDocument/2006/relationships/hyperlink" Target="http://newlms.magtu.ru/mod/glossary/showentry.php?eid=69037&amp;displayformat=dictionary" TargetMode="External"/><Relationship Id="rId586" Type="http://schemas.openxmlformats.org/officeDocument/2006/relationships/hyperlink" Target="http://newlms.magtu.ru/mod/glossary/showentry.php?eid=66770&amp;displayformat=dictionary" TargetMode="External"/><Relationship Id="rId751" Type="http://schemas.openxmlformats.org/officeDocument/2006/relationships/hyperlink" Target="mailto:riechert@phil-fak.uni-duesseldorf.de" TargetMode="External"/><Relationship Id="rId7" Type="http://schemas.openxmlformats.org/officeDocument/2006/relationships/endnotes" Target="endnotes.xml"/><Relationship Id="rId183" Type="http://schemas.openxmlformats.org/officeDocument/2006/relationships/hyperlink" Target="https://newlms.magtu.ru/mod/glossary/showentry.php?eid=75534&amp;displayformat=dictionary" TargetMode="External"/><Relationship Id="rId239" Type="http://schemas.openxmlformats.org/officeDocument/2006/relationships/hyperlink" Target="https://magtu.informsystema.ru/uploader/fileUpload?name=626.pdf&amp;show=dcatalogues/1/1109379/626.pdf&amp;view=true" TargetMode="External"/><Relationship Id="rId390" Type="http://schemas.openxmlformats.org/officeDocument/2006/relationships/hyperlink" Target="http://newlms.magtu.ru/mod/glossary/showentry.php?eid=66253&amp;displayformat=dictionary" TargetMode="External"/><Relationship Id="rId404" Type="http://schemas.openxmlformats.org/officeDocument/2006/relationships/hyperlink" Target="http://newlms.magtu.ru/mod/glossary/showentry.php?eid=67768&amp;displayformat=dictionary" TargetMode="External"/><Relationship Id="rId446" Type="http://schemas.openxmlformats.org/officeDocument/2006/relationships/hyperlink" Target="http://newlms.magtu.ru/mod/glossary/showentry.php?eid=68777&amp;displayformat=dictionary" TargetMode="External"/><Relationship Id="rId611" Type="http://schemas.openxmlformats.org/officeDocument/2006/relationships/hyperlink" Target="http://newlms.magtu.ru/mod/glossary/showentry.php?eid=66251&amp;displayformat=dictionary" TargetMode="External"/><Relationship Id="rId653" Type="http://schemas.openxmlformats.org/officeDocument/2006/relationships/hyperlink" Target="http://newlms.magtu.ru/mod/glossary/showentry.php?eid=68681&amp;displayformat=dictionary" TargetMode="External"/><Relationship Id="rId250" Type="http://schemas.openxmlformats.org/officeDocument/2006/relationships/hyperlink" Target="https://uisrussia.msu.ru/" TargetMode="External"/><Relationship Id="rId292" Type="http://schemas.openxmlformats.org/officeDocument/2006/relationships/hyperlink" Target="http://newlms.magtu.ru/mod/glossary/showentry.php?eid=76059&amp;displayformat=dictionary" TargetMode="External"/><Relationship Id="rId306" Type="http://schemas.openxmlformats.org/officeDocument/2006/relationships/hyperlink" Target="http://newlms.magtu.ru/mod/glossary/showentry.php?eid=66764&amp;displayformat=dictionary" TargetMode="External"/><Relationship Id="rId488" Type="http://schemas.openxmlformats.org/officeDocument/2006/relationships/hyperlink" Target="http://newlms.magtu.ru/mod/glossary/showentry.php?eid=76059&amp;displayformat=dictionary" TargetMode="External"/><Relationship Id="rId695" Type="http://schemas.openxmlformats.org/officeDocument/2006/relationships/hyperlink" Target="http://newlms.magtu.ru/mod/glossary/showentry.php?eid=68676&amp;displayformat=dictionary" TargetMode="External"/><Relationship Id="rId709" Type="http://schemas.openxmlformats.org/officeDocument/2006/relationships/hyperlink" Target="http://newlms.magtu.ru/mod/glossary/view.php?id=406093"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73343&amp;displayformat=dictionary" TargetMode="External"/><Relationship Id="rId110" Type="http://schemas.openxmlformats.org/officeDocument/2006/relationships/hyperlink" Target="mailto:xyz@sonstwo.de" TargetMode="External"/><Relationship Id="rId348" Type="http://schemas.openxmlformats.org/officeDocument/2006/relationships/hyperlink" Target="http://newlms.magtu.ru/mod/glossary/showentry.php?eid=66772&amp;displayformat=dictionary" TargetMode="External"/><Relationship Id="rId513" Type="http://schemas.openxmlformats.org/officeDocument/2006/relationships/hyperlink" Target="http://newlms.magtu.ru/mod/glossary/showentry.php?eid=66747&amp;displayformat=dictionary" TargetMode="External"/><Relationship Id="rId555" Type="http://schemas.openxmlformats.org/officeDocument/2006/relationships/hyperlink" Target="http://newlms.magtu.ru/mod/glossary/showentry.php?eid=69027&amp;displayformat=dictionary" TargetMode="External"/><Relationship Id="rId597" Type="http://schemas.openxmlformats.org/officeDocument/2006/relationships/hyperlink" Target="http://newlms.magtu.ru/mod/glossary/showentry.php?eid=66767&amp;displayformat=dictionary" TargetMode="External"/><Relationship Id="rId720" Type="http://schemas.openxmlformats.org/officeDocument/2006/relationships/hyperlink" Target="http://newlms.magtu.ru/mod/glossary/view.php?id=406093" TargetMode="External"/><Relationship Id="rId152" Type="http://schemas.openxmlformats.org/officeDocument/2006/relationships/hyperlink" Target="http://newlms.magtu.ru/mod/glossary/showentry.php?eid=68780&amp;displayformat=dictionary" TargetMode="External"/><Relationship Id="rId194" Type="http://schemas.openxmlformats.org/officeDocument/2006/relationships/hyperlink" Target="http://newlms.magtu.ru/mod/glossary/showentry.php?eid=68681&amp;displayformat=dictionary" TargetMode="External"/><Relationship Id="rId208" Type="http://schemas.openxmlformats.org/officeDocument/2006/relationships/hyperlink" Target="http://newlms.magtu.ru/mod/glossary/showentry.php?eid=67828&amp;displayformat=dictionary" TargetMode="External"/><Relationship Id="rId415" Type="http://schemas.openxmlformats.org/officeDocument/2006/relationships/hyperlink" Target="http://newlms.magtu.ru/mod/glossary/showentry.php?eid=66247&amp;displayformat=dictionary" TargetMode="External"/><Relationship Id="rId457" Type="http://schemas.openxmlformats.org/officeDocument/2006/relationships/hyperlink" Target="http://newlms.magtu.ru/mod/glossary/showentry.php?eid=66750&amp;displayformat=dictionary" TargetMode="External"/><Relationship Id="rId622" Type="http://schemas.openxmlformats.org/officeDocument/2006/relationships/hyperlink" Target="http://newlms.magtu.ru/mod/glossary/showentry.php?eid=68692&amp;displayformat=dictionary" TargetMode="External"/><Relationship Id="rId261" Type="http://schemas.openxmlformats.org/officeDocument/2006/relationships/hyperlink" Target="http://newlms.magtu.ru/mod/glossary/showentry.php?eid=79444&amp;displayformat=dictionary" TargetMode="External"/><Relationship Id="rId499" Type="http://schemas.openxmlformats.org/officeDocument/2006/relationships/hyperlink" Target="http://newlms.magtu.ru/mod/glossary/showentry.php?eid=68784&amp;displayformat=dictionary" TargetMode="External"/><Relationship Id="rId664" Type="http://schemas.openxmlformats.org/officeDocument/2006/relationships/hyperlink" Target="http://newlms.magtu.ru/mod/glossary/showentry.php?eid=68693&amp;displayformat=dictionary" TargetMode="External"/><Relationship Id="rId14" Type="http://schemas.openxmlformats.org/officeDocument/2006/relationships/footer" Target="footer4.xml"/><Relationship Id="rId56" Type="http://schemas.openxmlformats.org/officeDocument/2006/relationships/hyperlink" Target="http://newlms.magtu.ru/mod/glossary/showentry.php?eid=66243&amp;displayformat=dictionary" TargetMode="External"/><Relationship Id="rId317" Type="http://schemas.openxmlformats.org/officeDocument/2006/relationships/hyperlink" Target="http://newlms.magtu.ru/mod/glossary/showentry.php?eid=65483&amp;displayformat=dictionary" TargetMode="External"/><Relationship Id="rId359" Type="http://schemas.openxmlformats.org/officeDocument/2006/relationships/hyperlink" Target="http://newlms.magtu.ru/mod/glossary/showentry.php?eid=66752&amp;displayformat=dictionary" TargetMode="External"/><Relationship Id="rId524" Type="http://schemas.openxmlformats.org/officeDocument/2006/relationships/hyperlink" Target="http://newlms.magtu.ru/mod/glossary/showentry.php?eid=66755&amp;displayformat=dictionary" TargetMode="External"/><Relationship Id="rId566" Type="http://schemas.openxmlformats.org/officeDocument/2006/relationships/hyperlink" Target="http://newlms.magtu.ru/mod/glossary/showentry.php?eid=69046&amp;displayformat=dictionary" TargetMode="External"/><Relationship Id="rId731" Type="http://schemas.openxmlformats.org/officeDocument/2006/relationships/hyperlink" Target="http://newlms.magtu.ru/mod/glossary/showentry.php?eid=66767&amp;displayformat=dictionary" TargetMode="External"/><Relationship Id="rId98" Type="http://schemas.openxmlformats.org/officeDocument/2006/relationships/hyperlink" Target="http://newlms.magtu.ru/mod/glossary/view.php?id=406093" TargetMode="External"/><Relationship Id="rId121" Type="http://schemas.openxmlformats.org/officeDocument/2006/relationships/hyperlink" Target="http://newlms.magtu.ru/mod/glossary/showentry.php?eid=65916&amp;displayformat=dictionary" TargetMode="External"/><Relationship Id="rId163" Type="http://schemas.openxmlformats.org/officeDocument/2006/relationships/hyperlink" Target="http://newlms.magtu.ru/mod/glossary/showentry.php?eid=68784&amp;displayformat=dictionary" TargetMode="External"/><Relationship Id="rId219" Type="http://schemas.openxmlformats.org/officeDocument/2006/relationships/hyperlink" Target="http://newlms.magtu.ru/mod/glossary/showentry.php?eid=68702&amp;displayformat=dictionary" TargetMode="External"/><Relationship Id="rId370" Type="http://schemas.openxmlformats.org/officeDocument/2006/relationships/hyperlink" Target="http://newlms.magtu.ru/mod/glossary/showentry.php?eid=66253&amp;displayformat=dictionary" TargetMode="External"/><Relationship Id="rId426" Type="http://schemas.openxmlformats.org/officeDocument/2006/relationships/hyperlink" Target="http://newlms.magtu.ru/mod/glossary/showentry.php?eid=69033&amp;displayformat=dictionary" TargetMode="External"/><Relationship Id="rId633" Type="http://schemas.openxmlformats.org/officeDocument/2006/relationships/hyperlink" Target="http://newlms.magtu.ru/mod/glossary/showentry.php?eid=76059&amp;displayformat=dictionary" TargetMode="External"/><Relationship Id="rId230" Type="http://schemas.openxmlformats.org/officeDocument/2006/relationships/hyperlink" Target="https://znanium.com/catalog/product/1048334" TargetMode="External"/><Relationship Id="rId468" Type="http://schemas.openxmlformats.org/officeDocument/2006/relationships/hyperlink" Target="http://newlms.magtu.ru/mod/glossary/showentry.php?eid=76059&amp;displayformat=dictionary" TargetMode="External"/><Relationship Id="rId675" Type="http://schemas.openxmlformats.org/officeDocument/2006/relationships/hyperlink" Target="http://newlms.magtu.ru/mod/glossary/showentry.php?eid=79450&amp;displayformat=dictionary" TargetMode="External"/><Relationship Id="rId25" Type="http://schemas.openxmlformats.org/officeDocument/2006/relationships/hyperlink" Target="http://www.englex.ru/" TargetMode="External"/><Relationship Id="rId67" Type="http://schemas.openxmlformats.org/officeDocument/2006/relationships/hyperlink" Target="http://newlms.magtu.ru/mod/glossary/view.php?id=373897" TargetMode="External"/><Relationship Id="rId272" Type="http://schemas.openxmlformats.org/officeDocument/2006/relationships/hyperlink" Target="http://newlms.magtu.ru/mod/glossary/showentry.php?eid=79457&amp;displayformat=dictionary" TargetMode="External"/><Relationship Id="rId328" Type="http://schemas.openxmlformats.org/officeDocument/2006/relationships/hyperlink" Target="http://newlms.magtu.ru/mod/glossary/showentry.php?eid=65488&amp;displayformat=dictionary" TargetMode="External"/><Relationship Id="rId535" Type="http://schemas.openxmlformats.org/officeDocument/2006/relationships/hyperlink" Target="http://newlms.magtu.ru/mod/glossary/showentry.php?eid=66766&amp;displayformat=dictionary" TargetMode="External"/><Relationship Id="rId577" Type="http://schemas.openxmlformats.org/officeDocument/2006/relationships/hyperlink" Target="http://newlms.magtu.ru/mod/glossary/showentry.php?eid=66777&amp;displayformat=dictionary" TargetMode="External"/><Relationship Id="rId700" Type="http://schemas.openxmlformats.org/officeDocument/2006/relationships/hyperlink" Target="http://newlms.magtu.ru/mod/glossary/showentry.php?eid=68704&amp;displayformat=dictionary" TargetMode="External"/><Relationship Id="rId742" Type="http://schemas.openxmlformats.org/officeDocument/2006/relationships/hyperlink" Target="http://newlms.magtu.ru/mod/glossary/showentry.php?eid=67322&amp;displayformat=dictionary" TargetMode="External"/><Relationship Id="rId132" Type="http://schemas.openxmlformats.org/officeDocument/2006/relationships/hyperlink" Target="http://newlms.magtu.ru/mod/glossary/showentry.php?eid=76059&amp;displayformat=dictionary" TargetMode="External"/><Relationship Id="rId174" Type="http://schemas.openxmlformats.org/officeDocument/2006/relationships/hyperlink" Target="https://newlms.magtu.ru/mod/glossary/showentry.php?eid=75526&amp;displayformat=dictionary" TargetMode="External"/><Relationship Id="rId381" Type="http://schemas.openxmlformats.org/officeDocument/2006/relationships/hyperlink" Target="http://newlms.magtu.ru/mod/glossary/showentry.php?eid=66778&amp;displayformat=dictionary" TargetMode="External"/><Relationship Id="rId602" Type="http://schemas.openxmlformats.org/officeDocument/2006/relationships/hyperlink" Target="http://newlms.magtu.ru/mod/glossary/showentry.php?eid=66748&amp;displayformat=dictionary" TargetMode="External"/><Relationship Id="rId241" Type="http://schemas.openxmlformats.org/officeDocument/2006/relationships/hyperlink" Target="https://znanium.com/catalog/product/1020590" TargetMode="External"/><Relationship Id="rId437" Type="http://schemas.openxmlformats.org/officeDocument/2006/relationships/hyperlink" Target="http://newlms.magtu.ru/mod/glossary/showentry.php?eid=76059&amp;displayformat=dictionary" TargetMode="External"/><Relationship Id="rId479" Type="http://schemas.openxmlformats.org/officeDocument/2006/relationships/hyperlink" Target="http://newlms.magtu.ru/mod/glossary/showentry.php?eid=68789&amp;displayformat=dictionary" TargetMode="External"/><Relationship Id="rId644" Type="http://schemas.openxmlformats.org/officeDocument/2006/relationships/hyperlink" Target="http://newlms.magtu.ru/mod/glossary/showentry.php?eid=65938&amp;displayformat=dictionary" TargetMode="External"/><Relationship Id="rId686" Type="http://schemas.openxmlformats.org/officeDocument/2006/relationships/hyperlink" Target="http://newlms.magtu.ru/mod/glossary/showentry.php?eid=65916&amp;displayformat=dictionary"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5916&amp;displayformat=dictionary" TargetMode="External"/><Relationship Id="rId339" Type="http://schemas.openxmlformats.org/officeDocument/2006/relationships/hyperlink" Target="http://newlms.magtu.ru/mod/glossary/showentry.php?eid=69037&amp;displayformat=dictionary" TargetMode="External"/><Relationship Id="rId490" Type="http://schemas.openxmlformats.org/officeDocument/2006/relationships/hyperlink" Target="http://newlms.magtu.ru/mod/glossary/showentry.php?eid=68784&amp;displayformat=dictionary" TargetMode="External"/><Relationship Id="rId504" Type="http://schemas.openxmlformats.org/officeDocument/2006/relationships/hyperlink" Target="http://newlms.magtu.ru/mod/glossary/showentry.php?eid=66748&amp;displayformat=dictionary" TargetMode="External"/><Relationship Id="rId546" Type="http://schemas.openxmlformats.org/officeDocument/2006/relationships/hyperlink" Target="http://newlms.magtu.ru/mod/glossary/showentry.php?eid=66771&amp;displayformat=dictionary" TargetMode="External"/><Relationship Id="rId711" Type="http://schemas.openxmlformats.org/officeDocument/2006/relationships/hyperlink" Target="http://newlms.magtu.ru/mod/glossary/showentry.php?eid=68704&amp;displayformat=dictionary" TargetMode="External"/><Relationship Id="rId753" Type="http://schemas.openxmlformats.org/officeDocument/2006/relationships/hyperlink" Target="mailto:xyz@sonstwo.de" TargetMode="External"/><Relationship Id="rId78" Type="http://schemas.openxmlformats.org/officeDocument/2006/relationships/hyperlink" Target="http://newlms.magtu.ru/mod/glossary/showentry.php?eid=68737&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newlms.magtu.ru/mod/glossary/showentry.php?eid=76059&amp;displayformat=dictionary" TargetMode="External"/><Relationship Id="rId185" Type="http://schemas.openxmlformats.org/officeDocument/2006/relationships/hyperlink" Target="https://newlms.magtu.ru/mod/glossary/showentry.php?eid=66917&amp;displayformat=dictionary" TargetMode="External"/><Relationship Id="rId350" Type="http://schemas.openxmlformats.org/officeDocument/2006/relationships/hyperlink" Target="http://newlms.magtu.ru/mod/glossary/showentry.php?eid=66243&amp;displayformat=dictionary" TargetMode="External"/><Relationship Id="rId406" Type="http://schemas.openxmlformats.org/officeDocument/2006/relationships/hyperlink" Target="http://newlms.magtu.ru/mod/glossary/showentry.php?eid=67779&amp;displayformat=dictionary" TargetMode="External"/><Relationship Id="rId588" Type="http://schemas.openxmlformats.org/officeDocument/2006/relationships/hyperlink" Target="http://newlms.magtu.ru/mod/glossary/showentry.php?eid=66770&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67828&amp;displayformat=dictionary" TargetMode="External"/><Relationship Id="rId392" Type="http://schemas.openxmlformats.org/officeDocument/2006/relationships/hyperlink" Target="http://newlms.magtu.ru/mod/glossary/showentry.php?eid=68780&amp;displayformat=dictionary" TargetMode="External"/><Relationship Id="rId448" Type="http://schemas.openxmlformats.org/officeDocument/2006/relationships/hyperlink" Target="http://newlms.magtu.ru/mod/glossary/showentry.php?eid=68778&amp;displayformat=dictionary" TargetMode="External"/><Relationship Id="rId613" Type="http://schemas.openxmlformats.org/officeDocument/2006/relationships/hyperlink" Target="http://newlms.magtu.ru/mod/glossary/showentry.php?eid=68737&amp;displayformat=dictionary" TargetMode="External"/><Relationship Id="rId655" Type="http://schemas.openxmlformats.org/officeDocument/2006/relationships/hyperlink" Target="http://newlms.magtu.ru/mod/glossary/showentry.php?eid=65916&amp;displayformat=dictionary" TargetMode="External"/><Relationship Id="rId697" Type="http://schemas.openxmlformats.org/officeDocument/2006/relationships/hyperlink" Target="http://newlms.magtu.ru/mod/glossary/view.php?id=389707" TargetMode="External"/><Relationship Id="rId252" Type="http://schemas.openxmlformats.org/officeDocument/2006/relationships/hyperlink" Target="http://scopus.com/" TargetMode="External"/><Relationship Id="rId294" Type="http://schemas.openxmlformats.org/officeDocument/2006/relationships/hyperlink" Target="http://newlms.magtu.ru/mod/glossary/showentry.php?eid=66772&amp;displayformat=dictionary" TargetMode="External"/><Relationship Id="rId308" Type="http://schemas.openxmlformats.org/officeDocument/2006/relationships/hyperlink" Target="http://newlms.magtu.ru/mod/glossary/showentry.php?eid=65477&amp;displayformat=dictionary" TargetMode="External"/><Relationship Id="rId515" Type="http://schemas.openxmlformats.org/officeDocument/2006/relationships/hyperlink" Target="http://newlms.magtu.ru/mod/glossary/showentry.php?eid=68692&amp;displayformat=dictionary" TargetMode="External"/><Relationship Id="rId722" Type="http://schemas.openxmlformats.org/officeDocument/2006/relationships/hyperlink" Target="http://newlms.magtu.ru/mod/glossary/showentry.php?eid=66770&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44&amp;displayformat=dictionary" TargetMode="External"/><Relationship Id="rId112" Type="http://schemas.openxmlformats.org/officeDocument/2006/relationships/hyperlink" Target="https://de.wikipedia.org/wiki/Keplersche_Gesetze" TargetMode="External"/><Relationship Id="rId154" Type="http://schemas.openxmlformats.org/officeDocument/2006/relationships/hyperlink" Target="http://newlms.magtu.ru/mod/glossary/showentry.php?eid=66744&amp;displayformat=dictionary" TargetMode="External"/><Relationship Id="rId361" Type="http://schemas.openxmlformats.org/officeDocument/2006/relationships/hyperlink" Target="http://newlms.magtu.ru/mod/glossary/showentry.php?eid=69028&amp;displayformat=dictionary" TargetMode="External"/><Relationship Id="rId557" Type="http://schemas.openxmlformats.org/officeDocument/2006/relationships/hyperlink" Target="http://newlms.magtu.ru/mod/glossary/showentry.php?eid=69043&amp;displayformat=dictionary" TargetMode="External"/><Relationship Id="rId599" Type="http://schemas.openxmlformats.org/officeDocument/2006/relationships/hyperlink" Target="http://newlms.magtu.ru/mod/glossary/view.php?id=373897" TargetMode="External"/><Relationship Id="rId196" Type="http://schemas.openxmlformats.org/officeDocument/2006/relationships/hyperlink" Target="http://newlms.magtu.ru/mod/glossary/showentry.php?eid=79450&amp;displayformat=dictionary" TargetMode="External"/><Relationship Id="rId417" Type="http://schemas.openxmlformats.org/officeDocument/2006/relationships/hyperlink" Target="http://newlms.magtu.ru/mod/glossary/showentry.php?eid=67774&amp;displayformat=dictionary" TargetMode="External"/><Relationship Id="rId459" Type="http://schemas.openxmlformats.org/officeDocument/2006/relationships/hyperlink" Target="http://newlms.magtu.ru/mod/glossary/showentry.php?eid=68780&amp;displayformat=dictionary" TargetMode="External"/><Relationship Id="rId624" Type="http://schemas.openxmlformats.org/officeDocument/2006/relationships/hyperlink" Target="http://newlms.magtu.ru/mod/glossary/showentry.php?eid=75796&amp;displayformat=dictionary" TargetMode="External"/><Relationship Id="rId666" Type="http://schemas.openxmlformats.org/officeDocument/2006/relationships/hyperlink" Target="http://newlms.magtu.ru/mod/glossary/showentry.php?eid=68698&amp;displayformat=dictionary" TargetMode="External"/><Relationship Id="rId16" Type="http://schemas.openxmlformats.org/officeDocument/2006/relationships/footer" Target="footer6.xml"/><Relationship Id="rId221" Type="http://schemas.openxmlformats.org/officeDocument/2006/relationships/hyperlink" Target="http://newlms.magtu.ru/mod/glossary/showentry.php?eid=65938&amp;displayformat=dictionary" TargetMode="External"/><Relationship Id="rId263" Type="http://schemas.openxmlformats.org/officeDocument/2006/relationships/hyperlink" Target="http://newlms.magtu.ru/mod/glossary/showentry.php?eid=79447&amp;displayformat=dictionary" TargetMode="External"/><Relationship Id="rId319" Type="http://schemas.openxmlformats.org/officeDocument/2006/relationships/hyperlink" Target="http://newlms.magtu.ru/mod/glossary/showentry.php?eid=67779&amp;displayformat=dictionary" TargetMode="External"/><Relationship Id="rId470" Type="http://schemas.openxmlformats.org/officeDocument/2006/relationships/hyperlink" Target="http://newlms.magtu.ru/mod/glossary/showentry.php?eid=68784&amp;displayformat=dictionary" TargetMode="External"/><Relationship Id="rId526" Type="http://schemas.openxmlformats.org/officeDocument/2006/relationships/hyperlink" Target="http://newlms.magtu.ru/mod/glossary/showentry.php?eid=65938&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6748&amp;displayformat=dictionary" TargetMode="External"/><Relationship Id="rId330" Type="http://schemas.openxmlformats.org/officeDocument/2006/relationships/hyperlink" Target="http://newlms.magtu.ru/mod/glossary/showentry.php?eid=68730&amp;displayformat=dictionary" TargetMode="External"/><Relationship Id="rId568" Type="http://schemas.openxmlformats.org/officeDocument/2006/relationships/hyperlink" Target="http://newlms.magtu.ru/mod/glossary/showentry.php?eid=69048&amp;displayformat=dictionary" TargetMode="External"/><Relationship Id="rId733" Type="http://schemas.openxmlformats.org/officeDocument/2006/relationships/hyperlink" Target="http://newlms.magtu.ru/mod/glossary/showentry.php?eid=68750&amp;displayformat=dictionary" TargetMode="External"/><Relationship Id="rId165" Type="http://schemas.openxmlformats.org/officeDocument/2006/relationships/hyperlink" Target="http://newlms.magtu.ru/mod/glossary/showentry.php?eid=67322&amp;displayformat=dictionary" TargetMode="External"/><Relationship Id="rId372" Type="http://schemas.openxmlformats.org/officeDocument/2006/relationships/hyperlink" Target="http://newlms.magtu.ru/mod/glossary/showentry.php?eid=66253&amp;displayformat=dictionary" TargetMode="External"/><Relationship Id="rId428" Type="http://schemas.openxmlformats.org/officeDocument/2006/relationships/hyperlink" Target="http://newlms.magtu.ru/mod/glossary/showentry.php?eid=67781&amp;displayformat=dictionary" TargetMode="External"/><Relationship Id="rId635" Type="http://schemas.openxmlformats.org/officeDocument/2006/relationships/hyperlink" Target="http://newlms.magtu.ru/mod/glossary/showentry.php?eid=66243&amp;displayformat=dictionary" TargetMode="External"/><Relationship Id="rId677" Type="http://schemas.openxmlformats.org/officeDocument/2006/relationships/hyperlink" Target="http://newlms.magtu.ru/mod/glossary/showentry.php?eid=65916&amp;displayformat=dictionary" TargetMode="External"/><Relationship Id="rId232" Type="http://schemas.openxmlformats.org/officeDocument/2006/relationships/hyperlink" Target="https://magtu.informsystema.ru/uploader/fileUpload?name=3254.pdf&amp;show=dcatalogues/1/1137105/3254.pdf&amp;view=true" TargetMode="External"/><Relationship Id="rId274" Type="http://schemas.openxmlformats.org/officeDocument/2006/relationships/hyperlink" Target="http://newlms.magtu.ru/mod/glossary/showentry.php?eid=79460&amp;displayformat=dictionary" TargetMode="External"/><Relationship Id="rId481" Type="http://schemas.openxmlformats.org/officeDocument/2006/relationships/hyperlink" Target="http://newlms.magtu.ru/mod/glossary/showentry.php?eid=76059&amp;displayformat=dictionary" TargetMode="External"/><Relationship Id="rId702" Type="http://schemas.openxmlformats.org/officeDocument/2006/relationships/hyperlink" Target="http://newlms.magtu.ru/mod/glossary/showentry.php?eid=79450&amp;displayformat=dictionary" TargetMode="External"/><Relationship Id="rId27" Type="http://schemas.openxmlformats.org/officeDocument/2006/relationships/hyperlink" Target="http://newlms.magtu.ru/mod/glossary/showentry.php?eid=79460&amp;displayformat=dictionary" TargetMode="External"/><Relationship Id="rId69" Type="http://schemas.openxmlformats.org/officeDocument/2006/relationships/hyperlink" Target="http://newlms.magtu.ru/mod/glossary/showentry.php?eid=65916&amp;displayformat=dictionary" TargetMode="External"/><Relationship Id="rId134" Type="http://schemas.openxmlformats.org/officeDocument/2006/relationships/hyperlink" Target="http://newlms.magtu.ru/mod/glossary/showentry.php?eid=68774&amp;displayformat=dictionary" TargetMode="External"/><Relationship Id="rId537" Type="http://schemas.openxmlformats.org/officeDocument/2006/relationships/hyperlink" Target="http://newlms.magtu.ru/mod/glossary/showentry.php?eid=65777&amp;displayformat=dictionary" TargetMode="External"/><Relationship Id="rId579" Type="http://schemas.openxmlformats.org/officeDocument/2006/relationships/hyperlink" Target="http://newlms.magtu.ru/mod/glossary/showentry.php?eid=66777&amp;displayformat=dictionary" TargetMode="External"/><Relationship Id="rId744" Type="http://schemas.openxmlformats.org/officeDocument/2006/relationships/hyperlink" Target="http://newlms.magtu.ru/mod/glossary/showentry.php?eid=67334&amp;displayformat=dictionary" TargetMode="External"/><Relationship Id="rId80" Type="http://schemas.openxmlformats.org/officeDocument/2006/relationships/hyperlink" Target="http://newlms.magtu.ru/mod/glossary/showentry.php?eid=68696&amp;displayformat=dictionary" TargetMode="External"/><Relationship Id="rId176" Type="http://schemas.openxmlformats.org/officeDocument/2006/relationships/hyperlink" Target="https://newlms.magtu.ru/mod/glossary/showentry.php?eid=68093&amp;displayformat=dictionary" TargetMode="External"/><Relationship Id="rId341" Type="http://schemas.openxmlformats.org/officeDocument/2006/relationships/hyperlink" Target="http://newlms.magtu.ru/mod/glossary/showentry.php?eid=66775&amp;displayformat=dictionary" TargetMode="External"/><Relationship Id="rId383" Type="http://schemas.openxmlformats.org/officeDocument/2006/relationships/hyperlink" Target="http://newlms.magtu.ru/mod/glossary/showentry.php?eid=68745&amp;displayformat=dictionary" TargetMode="External"/><Relationship Id="rId439" Type="http://schemas.openxmlformats.org/officeDocument/2006/relationships/hyperlink" Target="http://newlms.magtu.ru/mod/glossary/showentry.php?eid=76059&amp;displayformat=dictionary" TargetMode="External"/><Relationship Id="rId590" Type="http://schemas.openxmlformats.org/officeDocument/2006/relationships/hyperlink" Target="http://newlms.magtu.ru/mod/glossary/showentry.php?eid=66770&amp;displayformat=dictionary" TargetMode="External"/><Relationship Id="rId604" Type="http://schemas.openxmlformats.org/officeDocument/2006/relationships/hyperlink" Target="http://newlms.magtu.ru/mod/glossary/showentry.php?eid=66750&amp;displayformat=dictionary" TargetMode="External"/><Relationship Id="rId646" Type="http://schemas.openxmlformats.org/officeDocument/2006/relationships/hyperlink" Target="http://newlms.magtu.ru/mod/glossary/showentry.php?eid=66760&amp;displayformat=dictionary" TargetMode="External"/><Relationship Id="rId201" Type="http://schemas.openxmlformats.org/officeDocument/2006/relationships/hyperlink" Target="http://newlms.magtu.ru/mod/glossary/showentry.php?eid=66756&amp;displayformat=dictionary" TargetMode="External"/><Relationship Id="rId243" Type="http://schemas.openxmlformats.org/officeDocument/2006/relationships/hyperlink" Target="https://znanium.com/catalog/product/1232905" TargetMode="External"/><Relationship Id="rId285" Type="http://schemas.openxmlformats.org/officeDocument/2006/relationships/hyperlink" Target="http://newlms.magtu.ru/mod/glossary/showentry.php?eid=66748&amp;displayformat=dictionary" TargetMode="External"/><Relationship Id="rId450" Type="http://schemas.openxmlformats.org/officeDocument/2006/relationships/hyperlink" Target="http://newlms.magtu.ru/mod/glossary/showentry.php?eid=76059&amp;displayformat=dictionary" TargetMode="External"/><Relationship Id="rId506" Type="http://schemas.openxmlformats.org/officeDocument/2006/relationships/hyperlink" Target="http://newlms.magtu.ru/mod/glossary/showentry.php?eid=76059&amp;displayformat=dictionary" TargetMode="External"/><Relationship Id="rId688" Type="http://schemas.openxmlformats.org/officeDocument/2006/relationships/hyperlink" Target="http://newlms.magtu.ru/mod/glossary/showentry.php?eid=68676&amp;displayformat=dictionary" TargetMode="External"/><Relationship Id="rId38" Type="http://schemas.openxmlformats.org/officeDocument/2006/relationships/hyperlink" Target="http://newlms.magtu.ru/mod/glossary/showentry.php?eid=65493&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5479&amp;displayformat=dictionary" TargetMode="External"/><Relationship Id="rId492" Type="http://schemas.openxmlformats.org/officeDocument/2006/relationships/hyperlink" Target="http://newlms.magtu.ru/mod/glossary/showentry.php?eid=68795&amp;displayformat=dictionary" TargetMode="External"/><Relationship Id="rId548" Type="http://schemas.openxmlformats.org/officeDocument/2006/relationships/hyperlink" Target="http://newlms.magtu.ru/mod/glossary/showentry.php?eid=69039&amp;displayformat=dictionary" TargetMode="External"/><Relationship Id="rId713" Type="http://schemas.openxmlformats.org/officeDocument/2006/relationships/hyperlink" Target="http://newlms.magtu.ru/mod/glossary/showentry.php?eid=73344&amp;displayformat=dictionary" TargetMode="External"/><Relationship Id="rId755" Type="http://schemas.openxmlformats.org/officeDocument/2006/relationships/footer" Target="footer11.xml"/><Relationship Id="rId91" Type="http://schemas.openxmlformats.org/officeDocument/2006/relationships/hyperlink" Target="http://newlms.magtu.ru/mod/glossary/showentry.php?eid=66251&amp;displayformat=dictionary" TargetMode="External"/><Relationship Id="rId145" Type="http://schemas.openxmlformats.org/officeDocument/2006/relationships/hyperlink" Target="http://newlms.magtu.ru/mod/glossary/showentry.php?eid=66750&amp;displayformat=dictionary" TargetMode="External"/><Relationship Id="rId187" Type="http://schemas.openxmlformats.org/officeDocument/2006/relationships/hyperlink" Target="https://newlms.magtu.ru/mod/glossary/showentry.php?eid=75538&amp;displayformat=dictionary" TargetMode="External"/><Relationship Id="rId352" Type="http://schemas.openxmlformats.org/officeDocument/2006/relationships/hyperlink" Target="http://newlms.magtu.ru/mod/glossary/showentry.php?eid=66753&amp;displayformat=dictionary" TargetMode="External"/><Relationship Id="rId394" Type="http://schemas.openxmlformats.org/officeDocument/2006/relationships/hyperlink" Target="http://newlms.magtu.ru/mod/glossary/showentry.php?eid=67759&amp;displayformat=dictionary" TargetMode="External"/><Relationship Id="rId408" Type="http://schemas.openxmlformats.org/officeDocument/2006/relationships/hyperlink" Target="http://newlms.magtu.ru/mod/glossary/showentry.php?eid=66748&amp;displayformat=dictionary" TargetMode="External"/><Relationship Id="rId615" Type="http://schemas.openxmlformats.org/officeDocument/2006/relationships/hyperlink" Target="http://newlms.magtu.ru/mod/glossary/showentry.php?eid=66770&amp;displayformat=dictionary" TargetMode="External"/><Relationship Id="rId212" Type="http://schemas.openxmlformats.org/officeDocument/2006/relationships/hyperlink" Target="http://newlms.magtu.ru/mod/glossary/showentry.php?eid=68704&amp;displayformat=dictionary" TargetMode="External"/><Relationship Id="rId254" Type="http://schemas.openxmlformats.org/officeDocument/2006/relationships/hyperlink" Target="http://www.springer.com/references" TargetMode="External"/><Relationship Id="rId657" Type="http://schemas.openxmlformats.org/officeDocument/2006/relationships/hyperlink" Target="http://newlms.magtu.ru/mod/glossary/showentry.php?eid=65916&amp;displayformat=dictionary" TargetMode="External"/><Relationship Id="rId699" Type="http://schemas.openxmlformats.org/officeDocument/2006/relationships/hyperlink" Target="http://newlms.magtu.ru/mod/glossary/showentry.php?eid=68702&amp;displayformat=dictionary"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7759&amp;displayformat=dictionary" TargetMode="External"/><Relationship Id="rId296" Type="http://schemas.openxmlformats.org/officeDocument/2006/relationships/hyperlink" Target="http://newlms.magtu.ru/mod/glossary/showentry.php?eid=67200&amp;displayformat=dictionary" TargetMode="External"/><Relationship Id="rId461" Type="http://schemas.openxmlformats.org/officeDocument/2006/relationships/hyperlink" Target="http://newlms.magtu.ru/mod/glossary/showentry.php?eid=66744&amp;displayformat=dictionary" TargetMode="External"/><Relationship Id="rId517" Type="http://schemas.openxmlformats.org/officeDocument/2006/relationships/hyperlink" Target="http://newlms.magtu.ru/mod/glossary/showentry.php?eid=66760&amp;displayformat=dictionary" TargetMode="External"/><Relationship Id="rId559" Type="http://schemas.openxmlformats.org/officeDocument/2006/relationships/hyperlink" Target="http://newlms.magtu.ru/mod/glossary/showentry.php?eid=69044&amp;displayformat=dictionary" TargetMode="External"/><Relationship Id="rId724" Type="http://schemas.openxmlformats.org/officeDocument/2006/relationships/hyperlink" Target="http://newlms.magtu.ru/mod/glossary/showentry.php?eid=66766&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newlms.magtu.ru/mod/glossary/showentry.php?eid=68785&amp;displayformat=dictionary" TargetMode="External"/><Relationship Id="rId198" Type="http://schemas.openxmlformats.org/officeDocument/2006/relationships/hyperlink" Target="http://newlms.magtu.ru/mod/glossary/showentry.php?eid=67837&amp;displayformat=dictionary" TargetMode="External"/><Relationship Id="rId321" Type="http://schemas.openxmlformats.org/officeDocument/2006/relationships/hyperlink" Target="http://newlms.magtu.ru/mod/glossary/showentry.php?eid=65485&amp;displayformat=dictionary" TargetMode="External"/><Relationship Id="rId363" Type="http://schemas.openxmlformats.org/officeDocument/2006/relationships/hyperlink" Target="http://newlms.magtu.ru/mod/glossary/showentry.php?eid=66772&amp;displayformat=dictionary" TargetMode="External"/><Relationship Id="rId419" Type="http://schemas.openxmlformats.org/officeDocument/2006/relationships/hyperlink" Target="http://newlms.magtu.ru/mod/glossary/showentry.php?eid=67777&amp;displayformat=dictionary" TargetMode="External"/><Relationship Id="rId570" Type="http://schemas.openxmlformats.org/officeDocument/2006/relationships/hyperlink" Target="http://newlms.magtu.ru/mod/glossary/showentry.php?eid=66772&amp;displayformat=dictionary" TargetMode="External"/><Relationship Id="rId626" Type="http://schemas.openxmlformats.org/officeDocument/2006/relationships/hyperlink" Target="http://newlms.magtu.ru/mod/glossary/showentry.php?eid=75797&amp;displayformat=dictionary" TargetMode="External"/><Relationship Id="rId223" Type="http://schemas.openxmlformats.org/officeDocument/2006/relationships/hyperlink" Target="http://newlms.magtu.ru/mod/glossary/showentry.php?eid=79445&amp;displayformat=dictionary" TargetMode="External"/><Relationship Id="rId430" Type="http://schemas.openxmlformats.org/officeDocument/2006/relationships/hyperlink" Target="http://newlms.magtu.ru/mod/glossary/showentry.php?eid=68777&amp;displayformat=dictionary" TargetMode="External"/><Relationship Id="rId668" Type="http://schemas.openxmlformats.org/officeDocument/2006/relationships/hyperlink" Target="http://newlms.magtu.ru/mod/glossary/showentry.php?eid=67773&amp;displayformat=dictionary" TargetMode="External"/><Relationship Id="rId18" Type="http://schemas.openxmlformats.org/officeDocument/2006/relationships/hyperlink" Target="http://newlms.magtu.ru/mod/glossary/showentry.php?eid=65938&amp;displayformat=dictionary" TargetMode="External"/><Relationship Id="rId265" Type="http://schemas.openxmlformats.org/officeDocument/2006/relationships/hyperlink" Target="http://newlms.magtu.ru/mod/glossary/showentry.php?eid=79449&amp;displayformat=dictionary" TargetMode="External"/><Relationship Id="rId472" Type="http://schemas.openxmlformats.org/officeDocument/2006/relationships/hyperlink" Target="http://newlms.magtu.ru/mod/glossary/showentry.php?eid=67773&amp;displayformat=dictionary" TargetMode="External"/><Relationship Id="rId528" Type="http://schemas.openxmlformats.org/officeDocument/2006/relationships/hyperlink" Target="http://newlms.magtu.ru/mod/glossary/showentry.php?eid=69029&amp;displayformat=dictionary" TargetMode="External"/><Relationship Id="rId735" Type="http://schemas.openxmlformats.org/officeDocument/2006/relationships/hyperlink" Target="http://newlms.magtu.ru/mod/glossary/showentry.php?eid=65938&amp;displayformat=dictionary" TargetMode="External"/><Relationship Id="rId125" Type="http://schemas.openxmlformats.org/officeDocument/2006/relationships/hyperlink" Target="http://newlms.magtu.ru/mod/glossary/showentry.php?eid=66748&amp;displayformat=dictionary" TargetMode="External"/><Relationship Id="rId167" Type="http://schemas.openxmlformats.org/officeDocument/2006/relationships/hyperlink" Target="http://newlms.magtu.ru/mod/glossary/showentry.php?eid=67334&amp;displayformat=dictionary" TargetMode="External"/><Relationship Id="rId332" Type="http://schemas.openxmlformats.org/officeDocument/2006/relationships/hyperlink" Target="http://newlms.magtu.ru/mod/glossary/showentry.php?eid=68681&amp;displayformat=dictionary" TargetMode="External"/><Relationship Id="rId374" Type="http://schemas.openxmlformats.org/officeDocument/2006/relationships/hyperlink" Target="http://newlms.magtu.ru/mod/glossary/showentry.php?eid=66245&amp;displayformat=dictionary" TargetMode="External"/><Relationship Id="rId581" Type="http://schemas.openxmlformats.org/officeDocument/2006/relationships/hyperlink" Target="http://newlms.magtu.ru/mod/glossary/showentry.php?eid=66753&amp;displayformat=dictionary" TargetMode="External"/><Relationship Id="rId71" Type="http://schemas.openxmlformats.org/officeDocument/2006/relationships/hyperlink" Target="http://newlms.magtu.ru/mod/glossary/showentry.php?eid=67779&amp;displayformat=dictionary" TargetMode="External"/><Relationship Id="rId234" Type="http://schemas.openxmlformats.org/officeDocument/2006/relationships/hyperlink" Target="https://magtu.informsystema.ru/uploader/fileUpload?name=3437.pdf&amp;show=dcatalogues/1/1514260/3437.pdf&amp;view=true" TargetMode="External"/><Relationship Id="rId637" Type="http://schemas.openxmlformats.org/officeDocument/2006/relationships/hyperlink" Target="http://newlms.magtu.ru/mod/glossary/showentry.php?eid=75800&amp;displayformat=dictionary" TargetMode="External"/><Relationship Id="rId679" Type="http://schemas.openxmlformats.org/officeDocument/2006/relationships/hyperlink" Target="http://newlms.magtu.ru/mod/glossary/showentry.php?eid=68703&amp;displayformat=dictionary" TargetMode="External"/><Relationship Id="rId2" Type="http://schemas.openxmlformats.org/officeDocument/2006/relationships/styles" Target="styles.xml"/><Relationship Id="rId29" Type="http://schemas.openxmlformats.org/officeDocument/2006/relationships/hyperlink" Target="http://newlms.magtu.ru/mod/glossary/showentry.php?eid=68737&amp;displayformat=dictionary" TargetMode="External"/><Relationship Id="rId276" Type="http://schemas.openxmlformats.org/officeDocument/2006/relationships/hyperlink" Target="http://newlms.magtu.ru/mod/glossary/showentry.php?eid=79434&amp;displayformat=dictionary" TargetMode="External"/><Relationship Id="rId441" Type="http://schemas.openxmlformats.org/officeDocument/2006/relationships/hyperlink" Target="http://newlms.magtu.ru/mod/glossary/showentry.php?eid=68774&amp;displayformat=dictionary" TargetMode="External"/><Relationship Id="rId483" Type="http://schemas.openxmlformats.org/officeDocument/2006/relationships/hyperlink" Target="http://newlms.magtu.ru/mod/glossary/showentry.php?eid=68791&amp;displayformat=dictionary" TargetMode="External"/><Relationship Id="rId539" Type="http://schemas.openxmlformats.org/officeDocument/2006/relationships/hyperlink" Target="http://newlms.magtu.ru/mod/glossary/showentry.php?eid=69035&amp;displayformat=dictionary" TargetMode="External"/><Relationship Id="rId690" Type="http://schemas.openxmlformats.org/officeDocument/2006/relationships/hyperlink" Target="http://newlms.magtu.ru/mod/glossary/showentry.php?eid=68700&amp;displayformat=dictionary" TargetMode="External"/><Relationship Id="rId704" Type="http://schemas.openxmlformats.org/officeDocument/2006/relationships/hyperlink" Target="http://newlms.magtu.ru/mod/glossary/showentry.php?eid=68726&amp;displayformat=dictionary" TargetMode="External"/><Relationship Id="rId746" Type="http://schemas.openxmlformats.org/officeDocument/2006/relationships/hyperlink" Target="http://newlms.magtu.ru/mod/glossary/showentry.php?eid=66434&amp;displayformat=dictionary" TargetMode="External"/><Relationship Id="rId40" Type="http://schemas.openxmlformats.org/officeDocument/2006/relationships/hyperlink" Target="http://newlms.magtu.ru/mod/glossary/showentry.php?eid=66762&amp;displayformat=dictionary" TargetMode="External"/><Relationship Id="rId136" Type="http://schemas.openxmlformats.org/officeDocument/2006/relationships/hyperlink" Target="http://newlms.magtu.ru/mod/glossary/showentry.php?eid=76059&amp;displayformat=dictionary" TargetMode="External"/><Relationship Id="rId178" Type="http://schemas.openxmlformats.org/officeDocument/2006/relationships/hyperlink" Target="https://newlms.magtu.ru/mod/glossary/showentry.php?eid=75523&amp;displayformat=dictionary" TargetMode="External"/><Relationship Id="rId301" Type="http://schemas.openxmlformats.org/officeDocument/2006/relationships/hyperlink" Target="http://newlms.magtu.ru/mod/glossary/showentry.php?eid=79450&amp;displayformat=dictionary" TargetMode="External"/><Relationship Id="rId343" Type="http://schemas.openxmlformats.org/officeDocument/2006/relationships/hyperlink" Target="http://newlms.magtu.ru/mod/glossary/showentry.php?eid=66762&amp;displayformat=dictionary" TargetMode="External"/><Relationship Id="rId550" Type="http://schemas.openxmlformats.org/officeDocument/2006/relationships/hyperlink" Target="http://newlms.magtu.ru/mod/glossary/showentry.php?eid=66760&amp;displayformat=dictionary" TargetMode="External"/><Relationship Id="rId82" Type="http://schemas.openxmlformats.org/officeDocument/2006/relationships/hyperlink" Target="http://newlms.magtu.ru/mod/glossary/showentry.php?eid=68752&amp;displayformat=dictionary" TargetMode="External"/><Relationship Id="rId203" Type="http://schemas.openxmlformats.org/officeDocument/2006/relationships/hyperlink" Target="http://newlms.magtu.ru/mod/glossary/showentry.php?eid=79450&amp;displayformat=dictionary" TargetMode="External"/><Relationship Id="rId385" Type="http://schemas.openxmlformats.org/officeDocument/2006/relationships/hyperlink" Target="http://newlms.magtu.ru/mod/glossary/showentry.php?eid=66251&amp;displayformat=dictionary" TargetMode="External"/><Relationship Id="rId592" Type="http://schemas.openxmlformats.org/officeDocument/2006/relationships/hyperlink" Target="http://newlms.magtu.ru/mod/glossary/showentry.php?eid=66777&amp;displayformat=dictionary" TargetMode="External"/><Relationship Id="rId606" Type="http://schemas.openxmlformats.org/officeDocument/2006/relationships/hyperlink" Target="http://newlms.magtu.ru/mod/glossary/showentry.php?eid=65950&amp;displayformat=dictionary" TargetMode="External"/><Relationship Id="rId648" Type="http://schemas.openxmlformats.org/officeDocument/2006/relationships/hyperlink" Target="http://newlms.magtu.ru/mod/glossary/showentry.php?eid=75803&amp;displayformat=dictionary" TargetMode="External"/><Relationship Id="rId245" Type="http://schemas.openxmlformats.org/officeDocument/2006/relationships/hyperlink" Target="https://elibrary.ru/project_risc.asp" TargetMode="External"/><Relationship Id="rId287" Type="http://schemas.openxmlformats.org/officeDocument/2006/relationships/hyperlink" Target="http://newlms.magtu.ru/mod/glossary/showentry.php?eid=66748&amp;displayformat=dictionary" TargetMode="External"/><Relationship Id="rId410" Type="http://schemas.openxmlformats.org/officeDocument/2006/relationships/hyperlink" Target="http://newlms.magtu.ru/mod/glossary/showentry.php?eid=65938&amp;displayformat=dictionary" TargetMode="External"/><Relationship Id="rId452" Type="http://schemas.openxmlformats.org/officeDocument/2006/relationships/hyperlink" Target="http://newlms.magtu.ru/mod/glossary/showentry.php?eid=66750&amp;displayformat=dictionary" TargetMode="External"/><Relationship Id="rId494" Type="http://schemas.openxmlformats.org/officeDocument/2006/relationships/hyperlink" Target="http://newlms.magtu.ru/mod/glossary/showentry.php?eid=68797&amp;displayformat=dictionary" TargetMode="External"/><Relationship Id="rId508" Type="http://schemas.openxmlformats.org/officeDocument/2006/relationships/hyperlink" Target="http://newlms.magtu.ru/mod/glossary/showentry.php?eid=76059&amp;displayformat=dictionary" TargetMode="External"/><Relationship Id="rId715" Type="http://schemas.openxmlformats.org/officeDocument/2006/relationships/hyperlink" Target="http://newlms.magtu.ru/mod/glossary/showentry.php?eid=65906&amp;displayformat=dictionary" TargetMode="External"/><Relationship Id="rId105" Type="http://schemas.openxmlformats.org/officeDocument/2006/relationships/hyperlink" Target="http://newlms.magtu.ru/mod/glossary/showentry.php?eid=67699&amp;displayformat=dictionary" TargetMode="External"/><Relationship Id="rId147" Type="http://schemas.openxmlformats.org/officeDocument/2006/relationships/hyperlink" Target="http://newlms.magtu.ru/mod/glossary/showentry.php?eid=68779&amp;displayformat=dictionary" TargetMode="External"/><Relationship Id="rId312" Type="http://schemas.openxmlformats.org/officeDocument/2006/relationships/hyperlink" Target="http://newlms.magtu.ru/mod/glossary/showentry.php?eid=65481&amp;displayformat=dictionary" TargetMode="External"/><Relationship Id="rId354" Type="http://schemas.openxmlformats.org/officeDocument/2006/relationships/hyperlink" Target="http://newlms.magtu.ru/mod/glossary/showentry.php?eid=66762&amp;displayformat=dictionary" TargetMode="External"/><Relationship Id="rId757" Type="http://schemas.openxmlformats.org/officeDocument/2006/relationships/footer" Target="footer13.xml"/><Relationship Id="rId51" Type="http://schemas.openxmlformats.org/officeDocument/2006/relationships/hyperlink" Target="http://newlms.magtu.ru/mod/glossary/showentry.php?eid=66781&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s://newlms.magtu.ru/mod/glossary/showentry.php?eid=75539&amp;displayformat=dictionary" TargetMode="External"/><Relationship Id="rId396" Type="http://schemas.openxmlformats.org/officeDocument/2006/relationships/hyperlink" Target="http://newlms.magtu.ru/mod/glossary/showentry.php?eid=67761&amp;displayformat=dictionary" TargetMode="External"/><Relationship Id="rId561" Type="http://schemas.openxmlformats.org/officeDocument/2006/relationships/hyperlink" Target="http://newlms.magtu.ru/mod/glossary/showentry.php?eid=69045&amp;displayformat=dictionary" TargetMode="External"/><Relationship Id="rId617" Type="http://schemas.openxmlformats.org/officeDocument/2006/relationships/hyperlink" Target="http://newlms.magtu.ru/mod/glossary/showentry.php?eid=65938&amp;displayformat=dictionary" TargetMode="External"/><Relationship Id="rId659" Type="http://schemas.openxmlformats.org/officeDocument/2006/relationships/hyperlink" Target="http://newlms.magtu.ru/mod/glossary/view.php?id=389707" TargetMode="External"/><Relationship Id="rId214" Type="http://schemas.openxmlformats.org/officeDocument/2006/relationships/hyperlink" Target="http://newlms.magtu.ru/mod/glossary/showentry.php?eid=67843&amp;displayformat=dictionary" TargetMode="External"/><Relationship Id="rId256" Type="http://schemas.openxmlformats.org/officeDocument/2006/relationships/hyperlink" Target="http://newlms.magtu.ru/mod/glossary/showentry.php?eid=67837&amp;displayformat=dictionary" TargetMode="External"/><Relationship Id="rId298" Type="http://schemas.openxmlformats.org/officeDocument/2006/relationships/hyperlink" Target="http://newlms.magtu.ru/mod/glossary/showentry.php?eid=79450&amp;displayformat=dictionary" TargetMode="External"/><Relationship Id="rId421" Type="http://schemas.openxmlformats.org/officeDocument/2006/relationships/hyperlink" Target="http://newlms.magtu.ru/mod/glossary/showentry.php?eid=67778&amp;displayformat=dictionary" TargetMode="External"/><Relationship Id="rId463" Type="http://schemas.openxmlformats.org/officeDocument/2006/relationships/hyperlink" Target="http://newlms.magtu.ru/mod/glossary/showentry.php?eid=68785&amp;displayformat=dictionary" TargetMode="External"/><Relationship Id="rId519" Type="http://schemas.openxmlformats.org/officeDocument/2006/relationships/hyperlink" Target="http://newlms.magtu.ru/mod/glossary/showentry.php?eid=66765&amp;displayformat=dictionary" TargetMode="External"/><Relationship Id="rId670" Type="http://schemas.openxmlformats.org/officeDocument/2006/relationships/hyperlink" Target="http://newlms.magtu.ru/mod/glossary/showentry.php?eid=67779&amp;displayformat=dictionary" TargetMode="External"/><Relationship Id="rId116" Type="http://schemas.openxmlformats.org/officeDocument/2006/relationships/hyperlink" Target="http://newlms.magtu.ru/mod/glossary/showentry.php?eid=67763&amp;displayformat=dictionary" TargetMode="External"/><Relationship Id="rId158" Type="http://schemas.openxmlformats.org/officeDocument/2006/relationships/hyperlink" Target="http://newlms.magtu.ru/mod/glossary/showentry.php?eid=76059&amp;displayformat=dictionary" TargetMode="External"/><Relationship Id="rId323" Type="http://schemas.openxmlformats.org/officeDocument/2006/relationships/hyperlink" Target="http://newlms.magtu.ru/mod/glossary/showentry.php?eid=65476&amp;displayformat=dictionary" TargetMode="External"/><Relationship Id="rId530" Type="http://schemas.openxmlformats.org/officeDocument/2006/relationships/hyperlink" Target="http://newlms.magtu.ru/mod/glossary/showentry.php?eid=69030&amp;displayformat=dictionary" TargetMode="External"/><Relationship Id="rId726" Type="http://schemas.openxmlformats.org/officeDocument/2006/relationships/hyperlink" Target="http://newlms.magtu.ru/mod/glossary/showentry.php?eid=68737&amp;displayformat=dictionary" TargetMode="External"/><Relationship Id="rId20" Type="http://schemas.openxmlformats.org/officeDocument/2006/relationships/hyperlink" Target="http://newlms.magtu.ru/mod/glossary/showentry.php?eid=79460&amp;displayformat=dictionary" TargetMode="External"/><Relationship Id="rId62" Type="http://schemas.openxmlformats.org/officeDocument/2006/relationships/hyperlink" Target="http://newlms.magtu.ru/mod/glossary/showentry.php?eid=68675&amp;displayformat=dictionary" TargetMode="External"/><Relationship Id="rId365" Type="http://schemas.openxmlformats.org/officeDocument/2006/relationships/hyperlink" Target="http://newlms.magtu.ru/mod/glossary/showentry.php?eid=68780&amp;displayformat=dictionary" TargetMode="External"/><Relationship Id="rId572" Type="http://schemas.openxmlformats.org/officeDocument/2006/relationships/hyperlink" Target="http://newlms.magtu.ru/mod/glossary/showentry.php?eid=65777&amp;displayformat=dictionary" TargetMode="External"/><Relationship Id="rId628" Type="http://schemas.openxmlformats.org/officeDocument/2006/relationships/hyperlink" Target="http://newlms.magtu.ru/mod/glossary/showentry.php?eid=75799&amp;displayformat=dictionary" TargetMode="External"/><Relationship Id="rId225" Type="http://schemas.openxmlformats.org/officeDocument/2006/relationships/hyperlink" Target="http://newlms.magtu.ru/mod/glossary/showentry.php?eid=67837&amp;displayformat=dictionary" TargetMode="External"/><Relationship Id="rId267" Type="http://schemas.openxmlformats.org/officeDocument/2006/relationships/hyperlink" Target="http://newlms.magtu.ru/mod/glossary/showentry.php?eid=79451&amp;displayformat=dictionary" TargetMode="External"/><Relationship Id="rId432" Type="http://schemas.openxmlformats.org/officeDocument/2006/relationships/hyperlink" Target="http://newlms.magtu.ru/mod/glossary/showentry.php?eid=67782&amp;displayformat=dictionary" TargetMode="External"/><Relationship Id="rId474" Type="http://schemas.openxmlformats.org/officeDocument/2006/relationships/hyperlink" Target="http://newlms.magtu.ru/mod/glossary/showentry.php?eid=68777&amp;displayformat=dictionary" TargetMode="External"/><Relationship Id="rId127" Type="http://schemas.openxmlformats.org/officeDocument/2006/relationships/hyperlink" Target="http://newlms.magtu.ru/mod/glossary/showentry.php?eid=76059&amp;displayformat=dictionary" TargetMode="External"/><Relationship Id="rId681" Type="http://schemas.openxmlformats.org/officeDocument/2006/relationships/hyperlink" Target="http://newlms.magtu.ru/mod/glossary/showentry.php?eid=68737&amp;displayformat=dictionary" TargetMode="External"/><Relationship Id="rId737" Type="http://schemas.openxmlformats.org/officeDocument/2006/relationships/hyperlink" Target="http://newlms.magtu.ru/mod/glossary/showentry.php?eid=68704&amp;displayformat=dictionary" TargetMode="External"/><Relationship Id="rId31" Type="http://schemas.openxmlformats.org/officeDocument/2006/relationships/hyperlink" Target="http://newlms.magtu.ru/mod/glossary/showentry.php?eid=66756&amp;displayformat=dictionary" TargetMode="External"/><Relationship Id="rId73" Type="http://schemas.openxmlformats.org/officeDocument/2006/relationships/hyperlink" Target="http://newlms.magtu.ru/mod/glossary/showentry.php?eid=73343&amp;displayformat=dictionary" TargetMode="External"/><Relationship Id="rId169" Type="http://schemas.openxmlformats.org/officeDocument/2006/relationships/hyperlink" Target="http://newlms.magtu.ru/mod/glossary/showentry.php?eid=66434&amp;displayformat=dictionary" TargetMode="External"/><Relationship Id="rId334" Type="http://schemas.openxmlformats.org/officeDocument/2006/relationships/hyperlink" Target="http://newlms.magtu.ru/mod/glossary/showentry.php?eid=65492&amp;displayformat=dictionary" TargetMode="External"/><Relationship Id="rId376" Type="http://schemas.openxmlformats.org/officeDocument/2006/relationships/hyperlink" Target="http://newlms.magtu.ru/mod/glossary/showentry.php?eid=66246&amp;displayformat=dictionary" TargetMode="External"/><Relationship Id="rId541" Type="http://schemas.openxmlformats.org/officeDocument/2006/relationships/hyperlink" Target="http://newlms.magtu.ru/mod/glossary/showentry.php?eid=66760&amp;displayformat=dictionary" TargetMode="External"/><Relationship Id="rId583" Type="http://schemas.openxmlformats.org/officeDocument/2006/relationships/hyperlink" Target="http://newlms.magtu.ru/mod/glossary/view.php?id=373897" TargetMode="External"/><Relationship Id="rId639" Type="http://schemas.openxmlformats.org/officeDocument/2006/relationships/hyperlink" Target="http://newlms.magtu.ru/mod/glossary/showentry.php?eid=75797&amp;displayformat=dictionary" TargetMode="External"/><Relationship Id="rId4" Type="http://schemas.openxmlformats.org/officeDocument/2006/relationships/settings" Target="settings.xml"/><Relationship Id="rId180" Type="http://schemas.openxmlformats.org/officeDocument/2006/relationships/hyperlink" Target="https://newlms.magtu.ru/mod/glossary/showentry.php?eid=75531&amp;displayformat=dictionary" TargetMode="External"/><Relationship Id="rId215" Type="http://schemas.openxmlformats.org/officeDocument/2006/relationships/hyperlink" Target="http://newlms.magtu.ru/mod/glossary/showentry.php?eid=79450&amp;displayformat=dictionary" TargetMode="External"/><Relationship Id="rId236" Type="http://schemas.openxmlformats.org/officeDocument/2006/relationships/hyperlink" Target="https://znanium.com/catalog/product/1046567" TargetMode="External"/><Relationship Id="rId257" Type="http://schemas.openxmlformats.org/officeDocument/2006/relationships/hyperlink" Target="http://newlms.magtu.ru/mod/glossary/showentry.php?eid=79450&amp;displayformat=dictionary" TargetMode="External"/><Relationship Id="rId278" Type="http://schemas.openxmlformats.org/officeDocument/2006/relationships/hyperlink" Target="http://newlms.magtu.ru/mod/glossary/showentry.php?eid=79460&amp;displayformat=dictionary" TargetMode="External"/><Relationship Id="rId401" Type="http://schemas.openxmlformats.org/officeDocument/2006/relationships/hyperlink" Target="http://newlms.magtu.ru/mod/glossary/showentry.php?eid=65951&amp;displayformat=dictionary" TargetMode="External"/><Relationship Id="rId422" Type="http://schemas.openxmlformats.org/officeDocument/2006/relationships/hyperlink" Target="http://newlms.magtu.ru/mod/glossary/showentry.php?eid=76059&amp;displayformat=dictionary" TargetMode="External"/><Relationship Id="rId443" Type="http://schemas.openxmlformats.org/officeDocument/2006/relationships/hyperlink" Target="http://newlms.magtu.ru/mod/glossary/showentry.php?eid=76059&amp;displayformat=dictionary" TargetMode="External"/><Relationship Id="rId464" Type="http://schemas.openxmlformats.org/officeDocument/2006/relationships/hyperlink" Target="http://newlms.magtu.ru/mod/glossary/showentry.php?eid=68782&amp;displayformat=dictionary" TargetMode="External"/><Relationship Id="rId650" Type="http://schemas.openxmlformats.org/officeDocument/2006/relationships/hyperlink" Target="http://newlms.magtu.ru/mod/glossary/showentry.php?eid=65938&amp;displayformat=dictionary" TargetMode="External"/><Relationship Id="rId303" Type="http://schemas.openxmlformats.org/officeDocument/2006/relationships/hyperlink" Target="http://newlms.magtu.ru/mod/glossary/showentry.php?eid=79450&amp;displayformat=dictionary" TargetMode="External"/><Relationship Id="rId485" Type="http://schemas.openxmlformats.org/officeDocument/2006/relationships/hyperlink" Target="http://newlms.magtu.ru/mod/glossary/showentry.php?eid=68792&amp;displayformat=dictionary" TargetMode="External"/><Relationship Id="rId692" Type="http://schemas.openxmlformats.org/officeDocument/2006/relationships/hyperlink" Target="http://newlms.magtu.ru/mod/glossary/showentry.php?eid=68694&amp;displayformat=dictionary" TargetMode="External"/><Relationship Id="rId706" Type="http://schemas.openxmlformats.org/officeDocument/2006/relationships/hyperlink" Target="http://newlms.magtu.ru/mod/glossary/showentry.php?eid=73338&amp;displayformat=dictionary" TargetMode="External"/><Relationship Id="rId748" Type="http://schemas.openxmlformats.org/officeDocument/2006/relationships/image" Target="media/image4.jpeg"/><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50&amp;displayformat=dictionary" TargetMode="External"/><Relationship Id="rId138" Type="http://schemas.openxmlformats.org/officeDocument/2006/relationships/hyperlink" Target="http://newlms.magtu.ru/mod/glossary/showentry.php?eid=68776&amp;displayformat=dictionary" TargetMode="External"/><Relationship Id="rId345" Type="http://schemas.openxmlformats.org/officeDocument/2006/relationships/hyperlink" Target="http://newlms.magtu.ru/mod/glossary/showentry.php?eid=66772&amp;displayformat=dictionary" TargetMode="External"/><Relationship Id="rId387" Type="http://schemas.openxmlformats.org/officeDocument/2006/relationships/hyperlink" Target="http://newlms.magtu.ru/mod/glossary/showentry.php?eid=67779&amp;displayformat=dictionary" TargetMode="External"/><Relationship Id="rId510" Type="http://schemas.openxmlformats.org/officeDocument/2006/relationships/hyperlink" Target="http://newlms.magtu.ru/mod/glossary/showentry.php?eid=76059&amp;displayformat=dictionary" TargetMode="External"/><Relationship Id="rId552" Type="http://schemas.openxmlformats.org/officeDocument/2006/relationships/hyperlink" Target="http://newlms.magtu.ru/mod/glossary/showentry.php?eid=69042&amp;displayformat=dictionary" TargetMode="External"/><Relationship Id="rId594" Type="http://schemas.openxmlformats.org/officeDocument/2006/relationships/hyperlink" Target="http://newlms.magtu.ru/mod/glossary/showentry.php?eid=68681&amp;displayformat=dictionary" TargetMode="External"/><Relationship Id="rId608" Type="http://schemas.openxmlformats.org/officeDocument/2006/relationships/hyperlink" Target="http://newlms.magtu.ru/mod/glossary/showentry.php?eid=66777&amp;displayformat=dictionary" TargetMode="External"/><Relationship Id="rId191" Type="http://schemas.openxmlformats.org/officeDocument/2006/relationships/footer" Target="footer9.xml"/><Relationship Id="rId205" Type="http://schemas.openxmlformats.org/officeDocument/2006/relationships/hyperlink" Target="http://newlms.magtu.ru/mod/glossary/showentry.php?eid=67837&amp;displayformat=dictionary" TargetMode="External"/><Relationship Id="rId247" Type="http://schemas.openxmlformats.org/officeDocument/2006/relationships/hyperlink" Target="http://window.edu.ru/" TargetMode="External"/><Relationship Id="rId412" Type="http://schemas.openxmlformats.org/officeDocument/2006/relationships/hyperlink" Target="http://newlms.magtu.ru/mod/glossary/showentry.php?eid=65951&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6764&amp;displayformat=dictionary" TargetMode="External"/><Relationship Id="rId454" Type="http://schemas.openxmlformats.org/officeDocument/2006/relationships/hyperlink" Target="http://newlms.magtu.ru/mod/glossary/showentry.php?eid=68779&amp;displayformat=dictionary" TargetMode="External"/><Relationship Id="rId496" Type="http://schemas.openxmlformats.org/officeDocument/2006/relationships/hyperlink" Target="http://newlms.magtu.ru/mod/glossary/showentry.php?eid=68799&amp;displayformat=dictionary" TargetMode="External"/><Relationship Id="rId661" Type="http://schemas.openxmlformats.org/officeDocument/2006/relationships/hyperlink" Target="http://newlms.magtu.ru/mod/glossary/showentry.php?eid=73343&amp;displayformat=dictionary" TargetMode="External"/><Relationship Id="rId717" Type="http://schemas.openxmlformats.org/officeDocument/2006/relationships/hyperlink" Target="http://newlms.magtu.ru/mod/glossary/showentry.php?eid=68681&amp;displayformat=dictionary" TargetMode="External"/><Relationship Id="rId759" Type="http://schemas.openxmlformats.org/officeDocument/2006/relationships/theme" Target="theme/theme1.xml"/><Relationship Id="rId11" Type="http://schemas.openxmlformats.org/officeDocument/2006/relationships/footer" Target="footer1.xml"/><Relationship Id="rId53" Type="http://schemas.openxmlformats.org/officeDocument/2006/relationships/hyperlink" Target="http://newlms.magtu.ru/mod/glossary/showentry.php?eid=76059&amp;displayformat=dictionary" TargetMode="External"/><Relationship Id="rId149" Type="http://schemas.openxmlformats.org/officeDocument/2006/relationships/hyperlink" Target="http://newlms.magtu.ru/mod/glossary/showentry.php?eid=76059&amp;displayformat=dictionary" TargetMode="External"/><Relationship Id="rId314" Type="http://schemas.openxmlformats.org/officeDocument/2006/relationships/hyperlink" Target="http://newlms.magtu.ru/mod/glossary/showentry.php?eid=65481&amp;displayformat=dictionary" TargetMode="External"/><Relationship Id="rId356" Type="http://schemas.openxmlformats.org/officeDocument/2006/relationships/hyperlink" Target="http://newlms.magtu.ru/mod/glossary/showentry.php?eid=66243&amp;displayformat=dictionary" TargetMode="External"/><Relationship Id="rId398" Type="http://schemas.openxmlformats.org/officeDocument/2006/relationships/hyperlink" Target="http://newlms.magtu.ru/mod/glossary/showentry.php?eid=67764&amp;displayformat=dictionary" TargetMode="External"/><Relationship Id="rId521" Type="http://schemas.openxmlformats.org/officeDocument/2006/relationships/hyperlink" Target="http://newlms.magtu.ru/mod/glossary/showentry.php?eid=69028&amp;displayformat=dictionary" TargetMode="External"/><Relationship Id="rId563" Type="http://schemas.openxmlformats.org/officeDocument/2006/relationships/hyperlink" Target="http://newlms.magtu.ru/mod/glossary/showentry.php?eid=66760&amp;displayformat=dictionary" TargetMode="External"/><Relationship Id="rId619" Type="http://schemas.openxmlformats.org/officeDocument/2006/relationships/hyperlink" Target="http://newlms.magtu.ru/mod/glossary/showentry.php?eid=66244&amp;displayformat=dictionary"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newlms.magtu.ru/mod/glossary/showentry.php?eid=76059&amp;displayformat=dictionary"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79436&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73349&amp;displayformat=dictionary" TargetMode="External"/><Relationship Id="rId672" Type="http://schemas.openxmlformats.org/officeDocument/2006/relationships/hyperlink" Target="http://newlms.magtu.ru/mod/glossary/showentry.php?eid=67779&amp;displayformat=dictionary" TargetMode="External"/><Relationship Id="rId728" Type="http://schemas.openxmlformats.org/officeDocument/2006/relationships/hyperlink" Target="http://newlms.magtu.ru/mod/glossary/showentry.php?eid=66778&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66760&amp;displayformat=dictionary" TargetMode="External"/><Relationship Id="rId325" Type="http://schemas.openxmlformats.org/officeDocument/2006/relationships/hyperlink" Target="http://newlms.magtu.ru/mod/glossary/showentry.php?eid=68692&amp;displayformat=dictionary" TargetMode="External"/><Relationship Id="rId367" Type="http://schemas.openxmlformats.org/officeDocument/2006/relationships/hyperlink" Target="http://newlms.magtu.ru/mod/glossary/showentry.php?eid=66741&amp;displayformat=dictionary" TargetMode="External"/><Relationship Id="rId532" Type="http://schemas.openxmlformats.org/officeDocument/2006/relationships/hyperlink" Target="http://newlms.magtu.ru/mod/glossary/showentry.php?eid=69031&amp;displayformat=dictionary" TargetMode="External"/><Relationship Id="rId574" Type="http://schemas.openxmlformats.org/officeDocument/2006/relationships/hyperlink" Target="http://newlms.magtu.ru/mod/glossary/showentry.php?eid=69050&amp;displayformat=dictionary" TargetMode="External"/><Relationship Id="rId171" Type="http://schemas.openxmlformats.org/officeDocument/2006/relationships/hyperlink" Target="https://newlms.magtu.ru/mod/glossary/showentry.php?eid=75524&amp;displayformat=dictionary" TargetMode="External"/><Relationship Id="rId227" Type="http://schemas.openxmlformats.org/officeDocument/2006/relationships/hyperlink" Target="http://newlms.magtu.ru/mod/glossary/showentry.php?eid=79450&amp;displayformat=dictionary" TargetMode="External"/><Relationship Id="rId269" Type="http://schemas.openxmlformats.org/officeDocument/2006/relationships/hyperlink" Target="http://newlms.magtu.ru/mod/glossary/showentry.php?eid=79455&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8777&amp;displayformat=dictionary" TargetMode="External"/><Relationship Id="rId641" Type="http://schemas.openxmlformats.org/officeDocument/2006/relationships/hyperlink" Target="http://newlms.magtu.ru/mod/glossary/showentry.php?eid=65938&amp;displayformat=dictionary" TargetMode="External"/><Relationship Id="rId683" Type="http://schemas.openxmlformats.org/officeDocument/2006/relationships/hyperlink" Target="http://newlms.magtu.ru/mod/glossary/showentry.php?eid=68691&amp;displayformat=dictionary" TargetMode="External"/><Relationship Id="rId739" Type="http://schemas.openxmlformats.org/officeDocument/2006/relationships/hyperlink" Target="http://newlms.magtu.ru/mod/glossary/showentry.php?eid=68744&amp;displayformat=dictionary" TargetMode="External"/><Relationship Id="rId33" Type="http://schemas.openxmlformats.org/officeDocument/2006/relationships/hyperlink" Target="http://newlms.magtu.ru/mod/glossary/showentry.php?eid=66744&amp;displayformat=dictionary" TargetMode="External"/><Relationship Id="rId129" Type="http://schemas.openxmlformats.org/officeDocument/2006/relationships/hyperlink" Target="http://newlms.magtu.ru/mod/glossary/showentry.php?eid=68772&amp;displayformat=dictionary" TargetMode="External"/><Relationship Id="rId280" Type="http://schemas.openxmlformats.org/officeDocument/2006/relationships/hyperlink" Target="http://newlms.magtu.ru/mod/glossary/showentry.php?eid=79465&amp;displayformat=dictionary" TargetMode="External"/><Relationship Id="rId336" Type="http://schemas.openxmlformats.org/officeDocument/2006/relationships/hyperlink" Target="http://newlms.magtu.ru/mod/glossary/view.php?id=373897" TargetMode="External"/><Relationship Id="rId501" Type="http://schemas.openxmlformats.org/officeDocument/2006/relationships/hyperlink" Target="http://newlms.magtu.ru/mod/glossary/showentry.php?eid=66761&amp;displayformat=dictionary" TargetMode="External"/><Relationship Id="rId543" Type="http://schemas.openxmlformats.org/officeDocument/2006/relationships/hyperlink" Target="http://newlms.magtu.ru/mod/glossary/showentry.php?eid=69036&amp;displayformat=dictionary" TargetMode="External"/><Relationship Id="rId75" Type="http://schemas.openxmlformats.org/officeDocument/2006/relationships/hyperlink" Target="http://newlms.magtu.ru/mod/glossary/showentry.php?eid=68693&amp;displayformat=dictionary" TargetMode="External"/><Relationship Id="rId140" Type="http://schemas.openxmlformats.org/officeDocument/2006/relationships/hyperlink" Target="http://newlms.magtu.ru/mod/glossary/showentry.php?eid=76059&amp;displayformat=dictionary" TargetMode="External"/><Relationship Id="rId182" Type="http://schemas.openxmlformats.org/officeDocument/2006/relationships/hyperlink" Target="https://newlms.magtu.ru/mod/glossary/showentry.php?eid=75533&amp;displayformat=dictionary" TargetMode="External"/><Relationship Id="rId378" Type="http://schemas.openxmlformats.org/officeDocument/2006/relationships/hyperlink" Target="http://newlms.magtu.ru/mod/glossary/showentry.php?eid=66247&amp;displayformat=dictionary" TargetMode="External"/><Relationship Id="rId403" Type="http://schemas.openxmlformats.org/officeDocument/2006/relationships/hyperlink" Target="http://newlms.magtu.ru/mod/glossary/showentry.php?eid=67766&amp;displayformat=dictionary" TargetMode="External"/><Relationship Id="rId585" Type="http://schemas.openxmlformats.org/officeDocument/2006/relationships/hyperlink" Target="http://newlms.magtu.ru/mod/glossary/showentry.php?eid=76059&amp;displayformat=dictionary" TargetMode="External"/><Relationship Id="rId750" Type="http://schemas.openxmlformats.org/officeDocument/2006/relationships/hyperlink" Target="mailto:sekretariat@iik-duesseldorf.de" TargetMode="External"/><Relationship Id="rId6" Type="http://schemas.openxmlformats.org/officeDocument/2006/relationships/footnotes" Target="footnotes.xml"/><Relationship Id="rId238" Type="http://schemas.openxmlformats.org/officeDocument/2006/relationships/hyperlink" Target="https://magtu.informsystema.ru/uploader/fileUpload?name=3140.pdf&amp;show=dcatalogues/1/1136432/3140.pdf&amp;view=true" TargetMode="External"/><Relationship Id="rId445" Type="http://schemas.openxmlformats.org/officeDocument/2006/relationships/hyperlink" Target="http://newlms.magtu.ru/mod/glossary/showentry.php?eid=68776&amp;displayformat=dictionary" TargetMode="External"/><Relationship Id="rId487" Type="http://schemas.openxmlformats.org/officeDocument/2006/relationships/hyperlink" Target="http://newlms.magtu.ru/mod/glossary/showentry.php?eid=68793&amp;displayformat=dictionary" TargetMode="External"/><Relationship Id="rId610" Type="http://schemas.openxmlformats.org/officeDocument/2006/relationships/hyperlink" Target="http://newlms.magtu.ru/mod/glossary/showentry.php?eid=68675&amp;displayformat=dictionary" TargetMode="External"/><Relationship Id="rId652" Type="http://schemas.openxmlformats.org/officeDocument/2006/relationships/hyperlink" Target="http://newlms.magtu.ru/mod/glossary/showentry.php?eid=66246&amp;displayformat=dictionary" TargetMode="External"/><Relationship Id="rId694" Type="http://schemas.openxmlformats.org/officeDocument/2006/relationships/hyperlink" Target="http://newlms.magtu.ru/mod/glossary/showentry.php?eid=68678&amp;displayformat=dictionary" TargetMode="External"/><Relationship Id="rId708" Type="http://schemas.openxmlformats.org/officeDocument/2006/relationships/hyperlink" Target="http://newlms.magtu.ru/mod/glossary/showentry.php?eid=76059&amp;displayformat=dictionary" TargetMode="External"/><Relationship Id="rId291" Type="http://schemas.openxmlformats.org/officeDocument/2006/relationships/hyperlink" Target="http://newlms.magtu.ru/mod/glossary/showentry.php?eid=68702&amp;displayformat=dictionary" TargetMode="External"/><Relationship Id="rId305" Type="http://schemas.openxmlformats.org/officeDocument/2006/relationships/hyperlink" Target="http://newlms.magtu.ru/mod/glossary/showentry.php?eid=66764&amp;displayformat=dictionary" TargetMode="External"/><Relationship Id="rId347" Type="http://schemas.openxmlformats.org/officeDocument/2006/relationships/hyperlink" Target="http://newlms.magtu.ru/mod/glossary/showentry.php?eid=66772&amp;displayformat=dictionary" TargetMode="External"/><Relationship Id="rId512" Type="http://schemas.openxmlformats.org/officeDocument/2006/relationships/hyperlink" Target="http://newlms.magtu.ru/mod/glossary/showentry.php?eid=76059&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newlms.magtu.ru/mod/glossary/showentry.php?eid=76059&amp;displayformat=dictionary" TargetMode="External"/><Relationship Id="rId389" Type="http://schemas.openxmlformats.org/officeDocument/2006/relationships/hyperlink" Target="http://newlms.magtu.ru/mod/glossary/showentry.php?eid=67779&amp;displayformat=dictionary" TargetMode="External"/><Relationship Id="rId554" Type="http://schemas.openxmlformats.org/officeDocument/2006/relationships/hyperlink" Target="http://newlms.magtu.ru/mod/glossary/showentry.php?eid=69033&amp;displayformat=dictionary" TargetMode="External"/><Relationship Id="rId596" Type="http://schemas.openxmlformats.org/officeDocument/2006/relationships/hyperlink" Target="http://newlms.magtu.ru/mod/glossary/showentry.php?eid=66770&amp;displayformat=dictionary" TargetMode="External"/><Relationship Id="rId193" Type="http://schemas.openxmlformats.org/officeDocument/2006/relationships/hyperlink" Target="http://newlms.magtu.ru/mod/glossary/showentry.php?eid=66756&amp;displayformat=dictionary" TargetMode="External"/><Relationship Id="rId207" Type="http://schemas.openxmlformats.org/officeDocument/2006/relationships/hyperlink" Target="http://newlms.magtu.ru/mod/glossary/showentry.php?eid=69031&amp;displayformat=dictionary" TargetMode="External"/><Relationship Id="rId249" Type="http://schemas.openxmlformats.org/officeDocument/2006/relationships/hyperlink" Target="http://magtu.ru:8085/marcweb2/Default.asp" TargetMode="External"/><Relationship Id="rId414" Type="http://schemas.openxmlformats.org/officeDocument/2006/relationships/hyperlink" Target="http://newlms.magtu.ru/mod/glossary/showentry.php?eid=67773&amp;displayformat=dictionary" TargetMode="External"/><Relationship Id="rId456" Type="http://schemas.openxmlformats.org/officeDocument/2006/relationships/hyperlink" Target="http://newlms.magtu.ru/mod/glossary/showentry.php?eid=76059&amp;displayformat=dictionary" TargetMode="External"/><Relationship Id="rId498" Type="http://schemas.openxmlformats.org/officeDocument/2006/relationships/hyperlink" Target="http://newlms.magtu.ru/mod/glossary/showentry.php?eid=76059&amp;displayformat=dictionary" TargetMode="External"/><Relationship Id="rId621" Type="http://schemas.openxmlformats.org/officeDocument/2006/relationships/hyperlink" Target="http://newlms.magtu.ru/mod/glossary/showentry.php?eid=66250&amp;displayformat=dictionary" TargetMode="External"/><Relationship Id="rId663" Type="http://schemas.openxmlformats.org/officeDocument/2006/relationships/hyperlink" Target="http://newlms.magtu.ru/mod/glossary/showentry.php?eid=68676&amp;displayformat=dictionary" TargetMode="External"/><Relationship Id="rId13" Type="http://schemas.openxmlformats.org/officeDocument/2006/relationships/footer" Target="footer3.xml"/><Relationship Id="rId109" Type="http://schemas.openxmlformats.org/officeDocument/2006/relationships/hyperlink" Target="mailto:sekretariat@iik-duesseldorf.de" TargetMode="External"/><Relationship Id="rId260" Type="http://schemas.openxmlformats.org/officeDocument/2006/relationships/hyperlink" Target="http://newlms.magtu.ru/mod/glossary/showentry.php?eid=67831&amp;displayformat=dictionary" TargetMode="External"/><Relationship Id="rId316" Type="http://schemas.openxmlformats.org/officeDocument/2006/relationships/hyperlink" Target="http://newlms.magtu.ru/mod/glossary/showentry.php?eid=68692&amp;displayformat=dictionary" TargetMode="External"/><Relationship Id="rId523" Type="http://schemas.openxmlformats.org/officeDocument/2006/relationships/hyperlink" Target="http://newlms.magtu.ru/mod/glossary/showentry.php?eid=66782&amp;displayformat=dictionary" TargetMode="External"/><Relationship Id="rId719" Type="http://schemas.openxmlformats.org/officeDocument/2006/relationships/hyperlink" Target="http://newlms.magtu.ru/mod/glossary/showentry.php?eid=68681&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79450&amp;displayformat=dictionary" TargetMode="External"/><Relationship Id="rId358" Type="http://schemas.openxmlformats.org/officeDocument/2006/relationships/hyperlink" Target="http://newlms.magtu.ru/mod/glossary/showentry.php?eid=65669&amp;displayformat=dictionary" TargetMode="External"/><Relationship Id="rId565" Type="http://schemas.openxmlformats.org/officeDocument/2006/relationships/hyperlink" Target="http://newlms.magtu.ru/mod/glossary/showentry.php?eid=66765&amp;displayformat=dictionary" TargetMode="External"/><Relationship Id="rId730" Type="http://schemas.openxmlformats.org/officeDocument/2006/relationships/hyperlink" Target="http://newlms.magtu.ru/mod/glossary/showentry.php?eid=73355&amp;displayformat=dictionary" TargetMode="External"/><Relationship Id="rId162" Type="http://schemas.openxmlformats.org/officeDocument/2006/relationships/hyperlink" Target="http://newlms.magtu.ru/mod/glossary/showentry.php?eid=68783&amp;displayformat=dictionary"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7779&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76059&amp;displayformat=dictionary" TargetMode="External"/><Relationship Id="rId271" Type="http://schemas.openxmlformats.org/officeDocument/2006/relationships/hyperlink" Target="http://newlms.magtu.ru/mod/glossary/showentry.php?eid=79456&amp;displayformat=dictionary" TargetMode="External"/><Relationship Id="rId674" Type="http://schemas.openxmlformats.org/officeDocument/2006/relationships/hyperlink" Target="http://newlms.magtu.ru/mod/glossary/view.php?id=389707" TargetMode="External"/><Relationship Id="rId24" Type="http://schemas.openxmlformats.org/officeDocument/2006/relationships/hyperlink" Target="mailto:your.name@gmail.com"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68773&amp;displayformat=dictionary" TargetMode="External"/><Relationship Id="rId327" Type="http://schemas.openxmlformats.org/officeDocument/2006/relationships/hyperlink" Target="http://newlms.magtu.ru/mod/glossary/showentry.php?eid=65916&amp;displayformat=dictionary" TargetMode="External"/><Relationship Id="rId369" Type="http://schemas.openxmlformats.org/officeDocument/2006/relationships/hyperlink" Target="http://newlms.magtu.ru/mod/glossary/showentry.php?eid=68745&amp;displayformat=dictionary" TargetMode="External"/><Relationship Id="rId534" Type="http://schemas.openxmlformats.org/officeDocument/2006/relationships/hyperlink" Target="http://newlms.magtu.ru/mod/glossary/showentry.php?eid=69033&amp;displayformat=dictionary" TargetMode="External"/><Relationship Id="rId576" Type="http://schemas.openxmlformats.org/officeDocument/2006/relationships/hyperlink" Target="http://newlms.magtu.ru/mod/glossary/showentry.php?eid=69052&amp;displayformat=dictionary" TargetMode="External"/><Relationship Id="rId741" Type="http://schemas.openxmlformats.org/officeDocument/2006/relationships/hyperlink" Target="http://newlms.magtu.ru/mod/glossary/showentry.php?eid=67340&amp;displayformat=dictionary" TargetMode="External"/><Relationship Id="rId173" Type="http://schemas.openxmlformats.org/officeDocument/2006/relationships/hyperlink" Target="https://newlms.magtu.ru/mod/glossary/showentry.php?eid=69091&amp;displayformat=dictionary" TargetMode="External"/><Relationship Id="rId229" Type="http://schemas.openxmlformats.org/officeDocument/2006/relationships/hyperlink" Target="https://znanium.com/catalog/product/989393" TargetMode="External"/><Relationship Id="rId380" Type="http://schemas.openxmlformats.org/officeDocument/2006/relationships/hyperlink" Target="http://newlms.magtu.ru/mod/glossary/showentry.php?eid=68681&amp;displayformat=dictionary" TargetMode="External"/><Relationship Id="rId436" Type="http://schemas.openxmlformats.org/officeDocument/2006/relationships/hyperlink" Target="http://newlms.magtu.ru/mod/glossary/showentry.php?eid=68772&amp;displayformat=dictionary" TargetMode="External"/><Relationship Id="rId601" Type="http://schemas.openxmlformats.org/officeDocument/2006/relationships/hyperlink" Target="http://newlms.magtu.ru/mod/glossary/showentry.php?eid=66770&amp;displayformat=dictionary" TargetMode="External"/><Relationship Id="rId643" Type="http://schemas.openxmlformats.org/officeDocument/2006/relationships/hyperlink" Target="http://newlms.magtu.ru/mod/glossary/showentry.php?eid=65939&amp;displayformat=dictionary" TargetMode="External"/><Relationship Id="rId240" Type="http://schemas.openxmlformats.org/officeDocument/2006/relationships/hyperlink" Target="https://magtu.informsystema.ru/uploader/fileUpload?name=3158.pdf&amp;show=dcatalogues/1/1136492/3158.pdf&amp;view=true" TargetMode="External"/><Relationship Id="rId478" Type="http://schemas.openxmlformats.org/officeDocument/2006/relationships/hyperlink" Target="http://newlms.magtu.ru/mod/glossary/showentry.php?eid=68777&amp;displayformat=dictionary" TargetMode="External"/><Relationship Id="rId685" Type="http://schemas.openxmlformats.org/officeDocument/2006/relationships/hyperlink" Target="http://newlms.magtu.ru/mod/glossary/showentry.php?eid=73343&amp;displayformat=dictionary"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73344&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79450&amp;displayformat=dictionary" TargetMode="External"/><Relationship Id="rId338" Type="http://schemas.openxmlformats.org/officeDocument/2006/relationships/hyperlink" Target="http://newlms.magtu.ru/mod/glossary/showentry.php?eid=68777&amp;displayformat=dictionary" TargetMode="External"/><Relationship Id="rId503" Type="http://schemas.openxmlformats.org/officeDocument/2006/relationships/hyperlink" Target="http://newlms.magtu.ru/mod/glossary/showentry.php?eid=76059&amp;displayformat=dictionary" TargetMode="External"/><Relationship Id="rId545" Type="http://schemas.openxmlformats.org/officeDocument/2006/relationships/hyperlink" Target="http://newlms.magtu.ru/mod/glossary/showentry.php?eid=76059&amp;displayformat=dictionary" TargetMode="External"/><Relationship Id="rId587" Type="http://schemas.openxmlformats.org/officeDocument/2006/relationships/hyperlink" Target="http://newlms.magtu.ru/mod/glossary/showentry.php?eid=66748&amp;displayformat=dictionary" TargetMode="External"/><Relationship Id="rId710" Type="http://schemas.openxmlformats.org/officeDocument/2006/relationships/hyperlink" Target="http://newlms.magtu.ru/mod/glossary/showentry.php?eid=68704&amp;displayformat=dictionary" TargetMode="External"/><Relationship Id="rId752" Type="http://schemas.openxmlformats.org/officeDocument/2006/relationships/hyperlink" Target="mailto:jung@phil-fak.uni-duesseldorf.de" TargetMode="External"/><Relationship Id="rId8" Type="http://schemas.openxmlformats.org/officeDocument/2006/relationships/image" Target="media/image1.png"/><Relationship Id="rId142" Type="http://schemas.openxmlformats.org/officeDocument/2006/relationships/hyperlink" Target="http://newlms.magtu.ru/mod/glossary/showentry.php?eid=76059&amp;displayformat=dictionary" TargetMode="External"/><Relationship Id="rId184" Type="http://schemas.openxmlformats.org/officeDocument/2006/relationships/hyperlink" Target="https://newlms.magtu.ru/mod/glossary/showentry.php?eid=75523&amp;displayformat=dictionary" TargetMode="External"/><Relationship Id="rId391" Type="http://schemas.openxmlformats.org/officeDocument/2006/relationships/hyperlink" Target="http://newlms.magtu.ru/mod/glossary/showentry.php?eid=69031&amp;displayformat=dictionary" TargetMode="External"/><Relationship Id="rId405" Type="http://schemas.openxmlformats.org/officeDocument/2006/relationships/hyperlink" Target="http://newlms.magtu.ru/mod/glossary/showentry.php?eid=67769&amp;displayformat=dictionary" TargetMode="External"/><Relationship Id="rId447" Type="http://schemas.openxmlformats.org/officeDocument/2006/relationships/hyperlink" Target="http://newlms.magtu.ru/mod/glossary/showentry.php?eid=76059&amp;displayformat=dictionary" TargetMode="External"/><Relationship Id="rId612" Type="http://schemas.openxmlformats.org/officeDocument/2006/relationships/hyperlink" Target="http://newlms.magtu.ru/mod/glossary/showentry.php?eid=66770&amp;displayformat=dictionary" TargetMode="External"/><Relationship Id="rId251" Type="http://schemas.openxmlformats.org/officeDocument/2006/relationships/hyperlink" Target="http://webofscience.com/" TargetMode="External"/><Relationship Id="rId489" Type="http://schemas.openxmlformats.org/officeDocument/2006/relationships/hyperlink" Target="http://newlms.magtu.ru/mod/glossary/showentry.php?eid=76059&amp;displayformat=dictionary" TargetMode="External"/><Relationship Id="rId654" Type="http://schemas.openxmlformats.org/officeDocument/2006/relationships/hyperlink" Target="http://newlms.magtu.ru/mod/glossary/showentry.php?eid=68675&amp;displayformat=dictionary" TargetMode="External"/><Relationship Id="rId696" Type="http://schemas.openxmlformats.org/officeDocument/2006/relationships/hyperlink" Target="http://newlms.magtu.ru/mod/glossary/showentry.php?eid=68693&amp;displayformat=dictionary"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5938&amp;displayformat=dictionary" TargetMode="External"/><Relationship Id="rId307" Type="http://schemas.openxmlformats.org/officeDocument/2006/relationships/hyperlink" Target="http://newlms.magtu.ru/mod/glossary/showentry.php?eid=65916&amp;displayformat=dictionary" TargetMode="External"/><Relationship Id="rId349" Type="http://schemas.openxmlformats.org/officeDocument/2006/relationships/hyperlink" Target="http://newlms.magtu.ru/mod/glossary/showentry.php?eid=66243&amp;displayformat=dictionary" TargetMode="External"/><Relationship Id="rId514" Type="http://schemas.openxmlformats.org/officeDocument/2006/relationships/hyperlink" Target="http://newlms.magtu.ru/mod/glossary/showentry.php?eid=69026&amp;displayformat=dictionary" TargetMode="External"/><Relationship Id="rId556" Type="http://schemas.openxmlformats.org/officeDocument/2006/relationships/hyperlink" Target="http://newlms.magtu.ru/mod/glossary/showentry.php?eid=66765&amp;displayformat=dictionary" TargetMode="External"/><Relationship Id="rId721" Type="http://schemas.openxmlformats.org/officeDocument/2006/relationships/hyperlink" Target="http://newlms.magtu.ru/mod/glossary/view.php?id=406093" TargetMode="Externa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mailto:riechert@phil-fak.u%20ni-duesseldorf.de" TargetMode="External"/><Relationship Id="rId153" Type="http://schemas.openxmlformats.org/officeDocument/2006/relationships/hyperlink" Target="http://newlms.magtu.ru/mod/glossary/showentry.php?eid=68781&amp;displayformat=dictionary" TargetMode="External"/><Relationship Id="rId195" Type="http://schemas.openxmlformats.org/officeDocument/2006/relationships/hyperlink" Target="http://newlms.magtu.ru/mod/glossary/showentry.php?eid=66744&amp;displayformat=dictionary" TargetMode="External"/><Relationship Id="rId209" Type="http://schemas.openxmlformats.org/officeDocument/2006/relationships/hyperlink" Target="http://newlms.magtu.ru/mod/glossary/showentry.php?eid=67837&amp;displayformat=dictionary" TargetMode="External"/><Relationship Id="rId360" Type="http://schemas.openxmlformats.org/officeDocument/2006/relationships/hyperlink" Target="http://newlms.magtu.ru/mod/glossary/showentry.php?eid=67200&amp;displayformat=dictionary" TargetMode="External"/><Relationship Id="rId416" Type="http://schemas.openxmlformats.org/officeDocument/2006/relationships/hyperlink" Target="http://newlms.magtu.ru/mod/glossary/showentry.php?eid=66243&amp;displayformat=dictionary" TargetMode="External"/><Relationship Id="rId598" Type="http://schemas.openxmlformats.org/officeDocument/2006/relationships/hyperlink" Target="http://newlms.magtu.ru/mod/glossary/showentry.php?eid=66777&amp;displayformat=dictionary" TargetMode="External"/><Relationship Id="rId220" Type="http://schemas.openxmlformats.org/officeDocument/2006/relationships/hyperlink" Target="http://newlms.magtu.ru/mod/glossary/showentry.php?eid=76059&amp;displayformat=dictionary" TargetMode="External"/><Relationship Id="rId458" Type="http://schemas.openxmlformats.org/officeDocument/2006/relationships/hyperlink" Target="http://newlms.magtu.ru/mod/glossary/showentry.php?eid=76059&amp;displayformat=dictionary" TargetMode="External"/><Relationship Id="rId623" Type="http://schemas.openxmlformats.org/officeDocument/2006/relationships/hyperlink" Target="http://newlms.magtu.ru/mod/glossary/showentry.php?eid=68737&amp;displayformat=dictionary" TargetMode="External"/><Relationship Id="rId665" Type="http://schemas.openxmlformats.org/officeDocument/2006/relationships/hyperlink" Target="http://newlms.magtu.ru/mod/glossary/showentry.php?eid=65916&amp;displayformat=dictionary" TargetMode="External"/><Relationship Id="rId15" Type="http://schemas.openxmlformats.org/officeDocument/2006/relationships/footer" Target="footer5.xml"/><Relationship Id="rId57" Type="http://schemas.openxmlformats.org/officeDocument/2006/relationships/hyperlink" Target="http://newlms.magtu.ru/mod/assign/view.php?id=386062" TargetMode="External"/><Relationship Id="rId262" Type="http://schemas.openxmlformats.org/officeDocument/2006/relationships/hyperlink" Target="http://newlms.magtu.ru/mod/glossary/showentry.php?eid=79445&amp;displayformat=dictionary" TargetMode="External"/><Relationship Id="rId318" Type="http://schemas.openxmlformats.org/officeDocument/2006/relationships/hyperlink" Target="http://newlms.magtu.ru/mod/glossary/showentry.php?eid=65476&amp;displayformat=dictionary" TargetMode="External"/><Relationship Id="rId525" Type="http://schemas.openxmlformats.org/officeDocument/2006/relationships/hyperlink" Target="http://newlms.magtu.ru/mod/glossary/showentry.php?eid=68692&amp;displayformat=dictionary" TargetMode="External"/><Relationship Id="rId567" Type="http://schemas.openxmlformats.org/officeDocument/2006/relationships/hyperlink" Target="http://newlms.magtu.ru/mod/glossary/showentry.php?eid=69047&amp;displayformat=dictionary" TargetMode="External"/><Relationship Id="rId732" Type="http://schemas.openxmlformats.org/officeDocument/2006/relationships/hyperlink" Target="http://newlms.magtu.ru/mod/glossary/showentry.php?eid=68704&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67843&amp;displayformat=dictionary" TargetMode="External"/><Relationship Id="rId164" Type="http://schemas.openxmlformats.org/officeDocument/2006/relationships/hyperlink" Target="http://newlms.magtu.ru/mod/glossary/showentry.php?eid=67340&amp;displayformat=dictionary"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6781&amp;displayformat=dictionary" TargetMode="External"/><Relationship Id="rId469" Type="http://schemas.openxmlformats.org/officeDocument/2006/relationships/hyperlink" Target="http://newlms.magtu.ru/mod/glossary/showentry.php?eid=68783&amp;displayformat=dictionary" TargetMode="External"/><Relationship Id="rId634" Type="http://schemas.openxmlformats.org/officeDocument/2006/relationships/hyperlink" Target="http://newlms.magtu.ru/mod/glossary/showentry.php?eid=65921&amp;displayformat=dictionary" TargetMode="External"/><Relationship Id="rId676" Type="http://schemas.openxmlformats.org/officeDocument/2006/relationships/hyperlink" Target="http://newlms.magtu.ru/mod/glossary/view.php?id=389707" TargetMode="External"/><Relationship Id="rId26" Type="http://schemas.openxmlformats.org/officeDocument/2006/relationships/hyperlink" Target="mailto:name@gmail.com" TargetMode="External"/><Relationship Id="rId231" Type="http://schemas.openxmlformats.org/officeDocument/2006/relationships/hyperlink" Target="https://magtu.informsystema.ru/uploader/fileUpload?name=3255.pdf&amp;show=dcatalogues/1/1137108/3255.pdf&amp;view=true" TargetMode="External"/><Relationship Id="rId273" Type="http://schemas.openxmlformats.org/officeDocument/2006/relationships/hyperlink" Target="http://newlms.magtu.ru/mod/glossary/showentry.php?eid=79459&amp;displayformat=dictionary" TargetMode="External"/><Relationship Id="rId329" Type="http://schemas.openxmlformats.org/officeDocument/2006/relationships/hyperlink" Target="http://newlms.magtu.ru/mod/glossary/showentry.php?eid=68692&amp;displayformat=dictionary" TargetMode="External"/><Relationship Id="rId480" Type="http://schemas.openxmlformats.org/officeDocument/2006/relationships/hyperlink" Target="http://newlms.magtu.ru/mod/glossary/showentry.php?eid=68790&amp;displayformat=dictionary" TargetMode="External"/><Relationship Id="rId536" Type="http://schemas.openxmlformats.org/officeDocument/2006/relationships/hyperlink" Target="http://newlms.magtu.ru/mod/glossary/showentry.php?eid=66751&amp;displayformat=dictionary" TargetMode="External"/><Relationship Id="rId701" Type="http://schemas.openxmlformats.org/officeDocument/2006/relationships/hyperlink" Target="http://newlms.magtu.ru/mod/glossary/showentry.php?eid=68696&amp;displayformat=dictionary" TargetMode="External"/><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6059&amp;displayformat=dictionary" TargetMode="External"/><Relationship Id="rId175" Type="http://schemas.openxmlformats.org/officeDocument/2006/relationships/hyperlink" Target="https://newlms.magtu.ru/mod/glossary/showentry.php?eid=75527&amp;displayformat=dictionary" TargetMode="External"/><Relationship Id="rId340" Type="http://schemas.openxmlformats.org/officeDocument/2006/relationships/hyperlink" Target="http://newlms.magtu.ru/mod/glossary/showentry.php?eid=66772&amp;displayformat=dictionary" TargetMode="External"/><Relationship Id="rId578" Type="http://schemas.openxmlformats.org/officeDocument/2006/relationships/hyperlink" Target="http://newlms.magtu.ru/mod/glossary/showentry.php?eid=66753&amp;displayformat=dictionary" TargetMode="External"/><Relationship Id="rId743" Type="http://schemas.openxmlformats.org/officeDocument/2006/relationships/hyperlink" Target="http://newlms.magtu.ru/mod/glossary/showentry.php?eid=67338&amp;displayformat=dictionary" TargetMode="External"/><Relationship Id="rId200" Type="http://schemas.openxmlformats.org/officeDocument/2006/relationships/hyperlink" Target="http://newlms.magtu.ru/mod/glossary/showentry.php?eid=66756&amp;displayformat=dictionary" TargetMode="External"/><Relationship Id="rId382" Type="http://schemas.openxmlformats.org/officeDocument/2006/relationships/hyperlink" Target="http://newlms.magtu.ru/mod/glossary/showentry.php?eid=66243&amp;displayformat=dictionary" TargetMode="External"/><Relationship Id="rId438" Type="http://schemas.openxmlformats.org/officeDocument/2006/relationships/hyperlink" Target="http://newlms.magtu.ru/mod/glossary/showentry.php?eid=68773&amp;displayformat=dictionary" TargetMode="External"/><Relationship Id="rId603" Type="http://schemas.openxmlformats.org/officeDocument/2006/relationships/hyperlink" Target="http://newlms.magtu.ru/mod/glossary/showentry.php?eid=68681&amp;displayformat=dictionary" TargetMode="External"/><Relationship Id="rId645" Type="http://schemas.openxmlformats.org/officeDocument/2006/relationships/hyperlink" Target="http://newlms.magtu.ru/mod/glossary/showentry.php?eid=75797&amp;displayformat=dictionary" TargetMode="External"/><Relationship Id="rId687" Type="http://schemas.openxmlformats.org/officeDocument/2006/relationships/hyperlink" Target="http://newlms.magtu.ru/mod/glossary/showentry.php?eid=65916&amp;displayformat=dictionary" TargetMode="External"/><Relationship Id="rId242" Type="http://schemas.openxmlformats.org/officeDocument/2006/relationships/hyperlink" Target="https://znanium.com/catalog/product/758091" TargetMode="External"/><Relationship Id="rId284" Type="http://schemas.openxmlformats.org/officeDocument/2006/relationships/hyperlink" Target="http://newlms.magtu.ru/mod/glossary/showentry.php?eid=67843&amp;displayformat=dictionary" TargetMode="External"/><Relationship Id="rId491" Type="http://schemas.openxmlformats.org/officeDocument/2006/relationships/hyperlink" Target="http://newlms.magtu.ru/mod/glossary/showentry.php?eid=69033&amp;displayformat=dictionary" TargetMode="External"/><Relationship Id="rId505" Type="http://schemas.openxmlformats.org/officeDocument/2006/relationships/hyperlink" Target="http://newlms.magtu.ru/mod/glossary/showentry.php?eid=69033&amp;displayformat=dictionary" TargetMode="External"/><Relationship Id="rId712" Type="http://schemas.openxmlformats.org/officeDocument/2006/relationships/hyperlink" Target="http://newlms.magtu.ru/mod/glossary/showentry.php?eid=66250&amp;displayformat=dictionar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newlms.magtu.ru/mod/glossary/showentry.php?eid=76059&amp;displayformat=dictionary" TargetMode="External"/><Relationship Id="rId547" Type="http://schemas.openxmlformats.org/officeDocument/2006/relationships/hyperlink" Target="http://newlms.magtu.ru/mod/glossary/showentry.php?eid=76059&amp;displayformat=dictionary" TargetMode="External"/><Relationship Id="rId589" Type="http://schemas.openxmlformats.org/officeDocument/2006/relationships/hyperlink" Target="http://newlms.magtu.ru/mod/glossary/showentry.php?eid=65938&amp;displayformat=dictionary" TargetMode="External"/><Relationship Id="rId754" Type="http://schemas.openxmlformats.org/officeDocument/2006/relationships/image" Target="media/image5.jpeg"/><Relationship Id="rId90" Type="http://schemas.openxmlformats.org/officeDocument/2006/relationships/hyperlink" Target="http://newlms.magtu.ru/mod/glossary/view.php?id=406093" TargetMode="External"/><Relationship Id="rId186" Type="http://schemas.openxmlformats.org/officeDocument/2006/relationships/hyperlink" Target="https://newlms.magtu.ru/mod/glossary/showentry.php?eid=69096&amp;displayformat=dictionary" TargetMode="External"/><Relationship Id="rId351" Type="http://schemas.openxmlformats.org/officeDocument/2006/relationships/hyperlink" Target="http://newlms.magtu.ru/mod/glossary/showentry.php?eid=67769&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67770&amp;displayformat=dictionary" TargetMode="External"/><Relationship Id="rId449" Type="http://schemas.openxmlformats.org/officeDocument/2006/relationships/hyperlink" Target="http://newlms.magtu.ru/mod/glossary/showentry.php?eid=76059&amp;displayformat=dictionary" TargetMode="External"/><Relationship Id="rId614" Type="http://schemas.openxmlformats.org/officeDocument/2006/relationships/hyperlink" Target="http://newlms.magtu.ru/mod/glossary/showentry.php?eid=66770&amp;displayformat=dictionary" TargetMode="External"/><Relationship Id="rId656" Type="http://schemas.openxmlformats.org/officeDocument/2006/relationships/hyperlink" Target="http://newlms.magtu.ru/mod/glossary/showentry.php?eid=68704&amp;displayformat=dictionary" TargetMode="External"/><Relationship Id="rId211" Type="http://schemas.openxmlformats.org/officeDocument/2006/relationships/hyperlink" Target="http://newlms.magtu.ru/mod/glossary/showentry.php?eid=68704&amp;displayformat=dictionary" TargetMode="External"/><Relationship Id="rId253" Type="http://schemas.openxmlformats.org/officeDocument/2006/relationships/hyperlink" Target="http://link.springer.com/" TargetMode="External"/><Relationship Id="rId295" Type="http://schemas.openxmlformats.org/officeDocument/2006/relationships/hyperlink" Target="http://newlms.magtu.ru/mod/glossary/showentry.php?eid=79445&amp;displayformat=dictionary" TargetMode="External"/><Relationship Id="rId309" Type="http://schemas.openxmlformats.org/officeDocument/2006/relationships/hyperlink" Target="http://newlms.magtu.ru/mod/glossary/showentry.php?eid=65478&amp;displayformat=dictionary" TargetMode="External"/><Relationship Id="rId460" Type="http://schemas.openxmlformats.org/officeDocument/2006/relationships/hyperlink" Target="http://newlms.magtu.ru/mod/glossary/showentry.php?eid=68781&amp;displayformat=dictionary" TargetMode="External"/><Relationship Id="rId516" Type="http://schemas.openxmlformats.org/officeDocument/2006/relationships/hyperlink" Target="http://newlms.magtu.ru/mod/glossary/showentry.php?eid=68692&amp;displayformat=dictionary" TargetMode="External"/><Relationship Id="rId698" Type="http://schemas.openxmlformats.org/officeDocument/2006/relationships/hyperlink" Target="http://newlms.magtu.ru/mod/glossary/showentry.php?eid=67837&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s://de.wikipedia.org/wiki/Albert_Einstein" TargetMode="External"/><Relationship Id="rId320" Type="http://schemas.openxmlformats.org/officeDocument/2006/relationships/hyperlink" Target="http://newlms.magtu.ru/mod/glossary/showentry.php?eid=68677&amp;displayformat=dictionary" TargetMode="External"/><Relationship Id="rId558" Type="http://schemas.openxmlformats.org/officeDocument/2006/relationships/hyperlink" Target="http://newlms.magtu.ru/mod/glossary/showentry.php?eid=66760&amp;displayformat=dictionary" TargetMode="External"/><Relationship Id="rId723" Type="http://schemas.openxmlformats.org/officeDocument/2006/relationships/hyperlink" Target="http://newlms.magtu.ru/mod/glossary/showentry.php?eid=68696&amp;displayformat=dictionary" TargetMode="External"/><Relationship Id="rId155" Type="http://schemas.openxmlformats.org/officeDocument/2006/relationships/hyperlink" Target="http://newlms.magtu.ru/mod/glossary/showentry.php?eid=76059&amp;displayformat=dictionary" TargetMode="External"/><Relationship Id="rId197" Type="http://schemas.openxmlformats.org/officeDocument/2006/relationships/hyperlink" Target="http://newlms.magtu.ru/mod/glossary/showentry.php?eid=79460&amp;displayformat=dictionary" TargetMode="External"/><Relationship Id="rId362" Type="http://schemas.openxmlformats.org/officeDocument/2006/relationships/hyperlink" Target="http://newlms.magtu.ru/mod/glossary/showentry.php?eid=66752&amp;displayformat=dictionary" TargetMode="External"/><Relationship Id="rId418" Type="http://schemas.openxmlformats.org/officeDocument/2006/relationships/hyperlink" Target="http://newlms.magtu.ru/mod/glossary/showentry.php?eid=67779&amp;displayformat=dictionary" TargetMode="External"/><Relationship Id="rId625" Type="http://schemas.openxmlformats.org/officeDocument/2006/relationships/hyperlink" Target="http://newlms.magtu.ru/mod/glossary/showentry.php?eid=73332&amp;displayformat=dictionary" TargetMode="External"/><Relationship Id="rId222" Type="http://schemas.openxmlformats.org/officeDocument/2006/relationships/hyperlink" Target="http://newlms.magtu.ru/mod/glossary/showentry.php?eid=66772&amp;displayformat=dictionary" TargetMode="External"/><Relationship Id="rId264" Type="http://schemas.openxmlformats.org/officeDocument/2006/relationships/hyperlink" Target="http://newlms.magtu.ru/mod/glossary/showentry.php?eid=79448&amp;displayformat=dictionary" TargetMode="External"/><Relationship Id="rId471" Type="http://schemas.openxmlformats.org/officeDocument/2006/relationships/hyperlink" Target="http://newlms.magtu.ru/mod/glossary/showentry.php?eid=68785&amp;displayformat=dictionary" TargetMode="External"/><Relationship Id="rId667" Type="http://schemas.openxmlformats.org/officeDocument/2006/relationships/hyperlink" Target="http://newlms.magtu.ru/mod/glossary/showentry.php?eid=68676&amp;displayformat=dictionary" TargetMode="External"/><Relationship Id="rId17" Type="http://schemas.openxmlformats.org/officeDocument/2006/relationships/footer" Target="footer7.xm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6748&amp;displayformat=dictionary" TargetMode="External"/><Relationship Id="rId527" Type="http://schemas.openxmlformats.org/officeDocument/2006/relationships/hyperlink" Target="http://newlms.magtu.ru/mod/glossary/showentry.php?eid=67200&amp;displayformat=dictionary" TargetMode="External"/><Relationship Id="rId569" Type="http://schemas.openxmlformats.org/officeDocument/2006/relationships/hyperlink" Target="http://newlms.magtu.ru/mod/glossary/showentry.php?eid=67200&amp;displayformat=dictionary" TargetMode="External"/><Relationship Id="rId734" Type="http://schemas.openxmlformats.org/officeDocument/2006/relationships/hyperlink" Target="http://newlms.magtu.ru/mod/glossary/showentry.php?eid=68753&amp;displayformat=dictionary" TargetMode="External"/><Relationship Id="rId70" Type="http://schemas.openxmlformats.org/officeDocument/2006/relationships/hyperlink" Target="http://newlms.magtu.ru/mod/glossary/showentry.php?eid=68704&amp;displayformat=dictionary" TargetMode="External"/><Relationship Id="rId166" Type="http://schemas.openxmlformats.org/officeDocument/2006/relationships/hyperlink" Target="http://newlms.magtu.ru/mod/glossary/showentry.php?eid=67338&amp;displayformat=dictionary" TargetMode="External"/><Relationship Id="rId331" Type="http://schemas.openxmlformats.org/officeDocument/2006/relationships/hyperlink" Target="http://newlms.magtu.ru/mod/glossary/showentry.php?eid=65490&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6781&amp;displayformat=dictionary" TargetMode="External"/><Relationship Id="rId580" Type="http://schemas.openxmlformats.org/officeDocument/2006/relationships/hyperlink" Target="http://newlms.magtu.ru/mod/glossary/showentry.php?eid=66770&amp;displayformat=dictionary" TargetMode="External"/><Relationship Id="rId636" Type="http://schemas.openxmlformats.org/officeDocument/2006/relationships/hyperlink" Target="http://newlms.magtu.ru/mod/glossary/showentry.php?eid=68681&amp;displayformat=dictionary" TargetMode="External"/><Relationship Id="rId1" Type="http://schemas.openxmlformats.org/officeDocument/2006/relationships/numbering" Target="numbering.xml"/><Relationship Id="rId233" Type="http://schemas.openxmlformats.org/officeDocument/2006/relationships/hyperlink" Target="https://magtu.informsystema.ru/uploader/fileUpload?name=3413.pdf&amp;show=dcatalogues/1/1139836/3413.pdf&amp;view=true"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http://newlms.magtu.ru/mod/glossary/showentry.php?eid=68676&amp;displayformat=dictionary"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79439&amp;displayformat=dictionary" TargetMode="External"/><Relationship Id="rId300" Type="http://schemas.openxmlformats.org/officeDocument/2006/relationships/hyperlink" Target="http://newlms.magtu.ru/mod/glossary/showentry.php?eid=66764&amp;displayformat=dictionary" TargetMode="External"/><Relationship Id="rId482" Type="http://schemas.openxmlformats.org/officeDocument/2006/relationships/hyperlink" Target="http://newlms.magtu.ru/mod/glossary/showentry.php?eid=68777&amp;displayformat=dictionary" TargetMode="External"/><Relationship Id="rId538" Type="http://schemas.openxmlformats.org/officeDocument/2006/relationships/hyperlink" Target="http://newlms.magtu.ru/mod/glossary/showentry.php?eid=69034&amp;displayformat=dictionary" TargetMode="External"/><Relationship Id="rId703" Type="http://schemas.openxmlformats.org/officeDocument/2006/relationships/hyperlink" Target="http://newlms.magtu.ru/mod/glossary/view.php?id=389707" TargetMode="External"/><Relationship Id="rId745" Type="http://schemas.openxmlformats.org/officeDocument/2006/relationships/hyperlink" Target="http://newlms.magtu.ru/mod/glossary/showentry.php?eid=67340&amp;displayformat=dictionary" TargetMode="External"/><Relationship Id="rId81" Type="http://schemas.openxmlformats.org/officeDocument/2006/relationships/hyperlink" Target="http://newlms.magtu.ru/mod/glossary/view.php?id=406093"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s://newlms.magtu.ru/mod/glossary/showentry.php?eid=66931&amp;displayformat=dictionary" TargetMode="External"/><Relationship Id="rId342" Type="http://schemas.openxmlformats.org/officeDocument/2006/relationships/hyperlink" Target="http://newlms.magtu.ru/mod/glossary/view.php?id=373897" TargetMode="External"/><Relationship Id="rId384" Type="http://schemas.openxmlformats.org/officeDocument/2006/relationships/hyperlink" Target="http://newlms.magtu.ru/mod/glossary/showentry.php?eid=68681&amp;displayformat=dictionary" TargetMode="External"/><Relationship Id="rId591" Type="http://schemas.openxmlformats.org/officeDocument/2006/relationships/hyperlink" Target="http://newlms.magtu.ru/mod/glossary/showentry.php?eid=68675&amp;displayformat=dictionary" TargetMode="External"/><Relationship Id="rId605" Type="http://schemas.openxmlformats.org/officeDocument/2006/relationships/hyperlink" Target="http://newlms.magtu.ru/mod/glossary/showentry.php?eid=66770&amp;displayformat=dictionary" TargetMode="External"/><Relationship Id="rId202" Type="http://schemas.openxmlformats.org/officeDocument/2006/relationships/hyperlink" Target="http://newlms.magtu.ru/mod/glossary/showentry.php?eid=79450&amp;displayformat=dictionary" TargetMode="External"/><Relationship Id="rId244" Type="http://schemas.openxmlformats.org/officeDocument/2006/relationships/hyperlink" Target="https://scholar.google.ru/" TargetMode="External"/><Relationship Id="rId647" Type="http://schemas.openxmlformats.org/officeDocument/2006/relationships/hyperlink" Target="http://newlms.magtu.ru/mod/glossary/showentry.php?eid=68726&amp;displayformat=dictionary" TargetMode="External"/><Relationship Id="rId689" Type="http://schemas.openxmlformats.org/officeDocument/2006/relationships/hyperlink" Target="http://newlms.magtu.ru/mod/glossary/showentry.php?eid=68693&amp;displayformat=dictionary" TargetMode="External"/><Relationship Id="rId39" Type="http://schemas.openxmlformats.org/officeDocument/2006/relationships/hyperlink" Target="http://newlms.magtu.ru/mod/glossary/showentry.php?eid=66748&amp;displayformat=dictionary" TargetMode="External"/><Relationship Id="rId286" Type="http://schemas.openxmlformats.org/officeDocument/2006/relationships/hyperlink" Target="http://newlms.magtu.ru/mod/glossary/showentry.php?eid=66748&amp;displayformat=dictionary" TargetMode="External"/><Relationship Id="rId451" Type="http://schemas.openxmlformats.org/officeDocument/2006/relationships/hyperlink" Target="http://newlms.magtu.ru/mod/glossary/showentry.php?eid=76059&amp;displayformat=dictionary" TargetMode="External"/><Relationship Id="rId493" Type="http://schemas.openxmlformats.org/officeDocument/2006/relationships/hyperlink" Target="http://newlms.magtu.ru/mod/glossary/showentry.php?eid=68796&amp;displayformat=dictionary" TargetMode="External"/><Relationship Id="rId507" Type="http://schemas.openxmlformats.org/officeDocument/2006/relationships/hyperlink" Target="http://newlms.magtu.ru/mod/glossary/showentry.php?eid=68801&amp;displayformat=dictionary" TargetMode="External"/><Relationship Id="rId549" Type="http://schemas.openxmlformats.org/officeDocument/2006/relationships/hyperlink" Target="http://newlms.magtu.ru/mod/glossary/showentry.php?eid=69040&amp;displayformat=dictionary" TargetMode="External"/><Relationship Id="rId714" Type="http://schemas.openxmlformats.org/officeDocument/2006/relationships/hyperlink" Target="http://newlms.magtu.ru/mod/glossary/showentry.php?eid=68737&amp;displayformat=dictionary" TargetMode="External"/><Relationship Id="rId756" Type="http://schemas.openxmlformats.org/officeDocument/2006/relationships/footer" Target="footer12.xml"/><Relationship Id="rId50" Type="http://schemas.openxmlformats.org/officeDocument/2006/relationships/hyperlink" Target="http://newlms.magtu.ru/mod/glossary/showentry.php?eid=66744&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newlms.magtu.ru/mod/glossary/showentry.php?eid=66750&amp;displayformat=dictionary" TargetMode="External"/><Relationship Id="rId188" Type="http://schemas.openxmlformats.org/officeDocument/2006/relationships/hyperlink" Target="https://newlms.magtu.ru/mod/glossary/showentry.php?eid=75527&amp;displayformat=dictionary" TargetMode="External"/><Relationship Id="rId311" Type="http://schemas.openxmlformats.org/officeDocument/2006/relationships/hyperlink" Target="http://newlms.magtu.ru/mod/glossary/showentry.php?eid=65480&amp;displayformat=dictionary" TargetMode="External"/><Relationship Id="rId353" Type="http://schemas.openxmlformats.org/officeDocument/2006/relationships/hyperlink" Target="http://newlms.magtu.ru/mod/glossary/showentry.php?eid=66746&amp;displayformat=dictionary" TargetMode="External"/><Relationship Id="rId395" Type="http://schemas.openxmlformats.org/officeDocument/2006/relationships/hyperlink" Target="http://newlms.magtu.ru/mod/glossary/showentry.php?eid=67760&amp;displayformat=dictionary" TargetMode="External"/><Relationship Id="rId409" Type="http://schemas.openxmlformats.org/officeDocument/2006/relationships/hyperlink" Target="http://newlms.magtu.ru/mod/glossary/showentry.php?eid=67771&amp;displayformat=dictionary" TargetMode="External"/><Relationship Id="rId560" Type="http://schemas.openxmlformats.org/officeDocument/2006/relationships/hyperlink" Target="http://newlms.magtu.ru/mod/glossary/showentry.php?eid=66755&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68681&amp;displayformat=dictionary" TargetMode="External"/><Relationship Id="rId420" Type="http://schemas.openxmlformats.org/officeDocument/2006/relationships/hyperlink" Target="http://newlms.magtu.ru/mod/glossary/showentry.php?eid=66781&amp;displayformat=dictionary" TargetMode="External"/><Relationship Id="rId616" Type="http://schemas.openxmlformats.org/officeDocument/2006/relationships/hyperlink" Target="http://newlms.magtu.ru/mod/glossary/showentry.php?eid=66770&amp;displayformat=dictionary" TargetMode="External"/><Relationship Id="rId658" Type="http://schemas.openxmlformats.org/officeDocument/2006/relationships/hyperlink" Target="http://newlms.magtu.ru/mod/glossary/view.php?id=389707" TargetMode="External"/><Relationship Id="rId255" Type="http://schemas.openxmlformats.org/officeDocument/2006/relationships/hyperlink" Target="http://newlms.magtu.ru/mod/glossary/showentry.php?eid=79434&amp;displayformat=dictionary" TargetMode="External"/><Relationship Id="rId297" Type="http://schemas.openxmlformats.org/officeDocument/2006/relationships/hyperlink" Target="http://newlms.magtu.ru/mod/glossary/showentry.php?eid=67837&amp;displayformat=dictionary" TargetMode="External"/><Relationship Id="rId462" Type="http://schemas.openxmlformats.org/officeDocument/2006/relationships/hyperlink" Target="http://newlms.magtu.ru/mod/glossary/showentry.php?eid=76059&amp;displayformat=dictionary" TargetMode="External"/><Relationship Id="rId518" Type="http://schemas.openxmlformats.org/officeDocument/2006/relationships/hyperlink" Target="http://newlms.magtu.ru/mod/glossary/showentry.php?eid=69027&amp;displayformat=dictionary" TargetMode="External"/><Relationship Id="rId725" Type="http://schemas.openxmlformats.org/officeDocument/2006/relationships/hyperlink" Target="http://newlms.magtu.ru/mod/glossary/showentry.php?eid=66770&amp;displayformat=dictionary" TargetMode="External"/><Relationship Id="rId115" Type="http://schemas.openxmlformats.org/officeDocument/2006/relationships/hyperlink" Target="http://newlms.magtu.ru/mod/glossary/showentry.php?eid=67760&amp;displayformat=dictionary" TargetMode="External"/><Relationship Id="rId157" Type="http://schemas.openxmlformats.org/officeDocument/2006/relationships/hyperlink" Target="http://newlms.magtu.ru/mod/glossary/showentry.php?eid=68782&amp;displayformat=dictionary" TargetMode="External"/><Relationship Id="rId322" Type="http://schemas.openxmlformats.org/officeDocument/2006/relationships/hyperlink" Target="http://newlms.magtu.ru/mod/glossary/showentry.php?eid=66246&amp;displayformat=dictionary" TargetMode="External"/><Relationship Id="rId364" Type="http://schemas.openxmlformats.org/officeDocument/2006/relationships/hyperlink" Target="http://newlms.magtu.ru/mod/glossary/showentry.php?eid=65777&amp;displayformat=dictionary" TargetMode="External"/><Relationship Id="rId61" Type="http://schemas.openxmlformats.org/officeDocument/2006/relationships/hyperlink" Target="http://newlms.magtu.ru/mod/glossary/showentry.php?eid=66770&amp;displayformat=dictionary" TargetMode="External"/><Relationship Id="rId199" Type="http://schemas.openxmlformats.org/officeDocument/2006/relationships/hyperlink" Target="http://newlms.magtu.ru/mod/glossary/showentry.php?eid=68737&amp;displayformat=dictionary" TargetMode="External"/><Relationship Id="rId571" Type="http://schemas.openxmlformats.org/officeDocument/2006/relationships/hyperlink" Target="http://newlms.magtu.ru/mod/glossary/showentry.php?eid=76059&amp;displayformat=dictionary" TargetMode="External"/><Relationship Id="rId627" Type="http://schemas.openxmlformats.org/officeDocument/2006/relationships/hyperlink" Target="http://newlms.magtu.ru/mod/glossary/showentry.php?eid=75798&amp;displayformat=dictionary" TargetMode="External"/><Relationship Id="rId669" Type="http://schemas.openxmlformats.org/officeDocument/2006/relationships/hyperlink" Target="http://newlms.magtu.ru/mod/glossary/showentry.php?eid=68694&amp;displayformat=dictionary" TargetMode="External"/><Relationship Id="rId19" Type="http://schemas.openxmlformats.org/officeDocument/2006/relationships/hyperlink" Target="http://newlms.magtu.ru/mod/glossary/showentry.php?eid=79457&amp;displayformat=dictionary" TargetMode="External"/><Relationship Id="rId224" Type="http://schemas.openxmlformats.org/officeDocument/2006/relationships/hyperlink" Target="http://newlms.magtu.ru/mod/glossary/showentry.php?eid=67200&amp;displayformat=dictionary" TargetMode="External"/><Relationship Id="rId266" Type="http://schemas.openxmlformats.org/officeDocument/2006/relationships/hyperlink" Target="http://newlms.magtu.ru/mod/glossary/showentry.php?eid=79450&amp;displayformat=dictionary" TargetMode="External"/><Relationship Id="rId431" Type="http://schemas.openxmlformats.org/officeDocument/2006/relationships/hyperlink" Target="http://newlms.magtu.ru/mod/glossary/showentry.php?eid=66243&amp;displayformat=dictionary" TargetMode="External"/><Relationship Id="rId473" Type="http://schemas.openxmlformats.org/officeDocument/2006/relationships/hyperlink" Target="http://newlms.magtu.ru/mod/glossary/showentry.php?eid=68786&amp;displayformat=dictionary" TargetMode="External"/><Relationship Id="rId529" Type="http://schemas.openxmlformats.org/officeDocument/2006/relationships/hyperlink" Target="http://newlms.magtu.ru/mod/glossary/showentry.php?eid=66765&amp;displayformat=dictionary" TargetMode="External"/><Relationship Id="rId680" Type="http://schemas.openxmlformats.org/officeDocument/2006/relationships/hyperlink" Target="http://newlms.magtu.ru/mod/glossary/showentry.php?eid=66767&amp;displayformat=dictionary" TargetMode="External"/><Relationship Id="rId736" Type="http://schemas.openxmlformats.org/officeDocument/2006/relationships/hyperlink" Target="http://newlms.magtu.ru/mod/glossary/showentry.php?eid=66744&amp;displayformat=dictionary" TargetMode="External"/><Relationship Id="rId30" Type="http://schemas.openxmlformats.org/officeDocument/2006/relationships/hyperlink" Target="http://newlms.magtu.ru/mod/glossary/showentry.php?eid=68730&amp;displayformat=dictionary" TargetMode="External"/><Relationship Id="rId126" Type="http://schemas.openxmlformats.org/officeDocument/2006/relationships/hyperlink" Target="http://newlms.magtu.ru/mod/glossary/showentry.php?eid=76059&amp;displayformat=dictionary" TargetMode="External"/><Relationship Id="rId168" Type="http://schemas.openxmlformats.org/officeDocument/2006/relationships/hyperlink" Target="http://newlms.magtu.ru/mod/glossary/showentry.php?eid=67340&amp;displayformat=dictionary" TargetMode="External"/><Relationship Id="rId333" Type="http://schemas.openxmlformats.org/officeDocument/2006/relationships/hyperlink" Target="http://newlms.magtu.ru/mod/glossary/showentry.php?eid=65491&amp;displayformat=dictionary" TargetMode="External"/><Relationship Id="rId540" Type="http://schemas.openxmlformats.org/officeDocument/2006/relationships/hyperlink" Target="http://newlms.magtu.ru/mod/glossary/showentry.php?eid=66746&amp;displayformat=dictionary" TargetMode="External"/><Relationship Id="rId72" Type="http://schemas.openxmlformats.org/officeDocument/2006/relationships/hyperlink" Target="http://newlms.magtu.ru/mod/glossary/view.php?id=389707" TargetMode="External"/><Relationship Id="rId375" Type="http://schemas.openxmlformats.org/officeDocument/2006/relationships/hyperlink" Target="http://newlms.magtu.ru/mod/glossary/showentry.php?eid=68778&amp;displayformat=dictionary" TargetMode="External"/><Relationship Id="rId582" Type="http://schemas.openxmlformats.org/officeDocument/2006/relationships/hyperlink" Target="http://newlms.magtu.ru/mod/glossary/showentry.php?eid=66777&amp;displayformat=dictionary" TargetMode="External"/><Relationship Id="rId638" Type="http://schemas.openxmlformats.org/officeDocument/2006/relationships/hyperlink" Target="http://newlms.magtu.ru/mod/glossary/showentry.php?eid=75801&amp;displayformat=dictionary" TargetMode="External"/><Relationship Id="rId3" Type="http://schemas.microsoft.com/office/2007/relationships/stylesWithEffects" Target="stylesWithEffects.xml"/><Relationship Id="rId235" Type="http://schemas.openxmlformats.org/officeDocument/2006/relationships/hyperlink" Target="https://znanium.com/catalog/product/1128280" TargetMode="External"/><Relationship Id="rId277" Type="http://schemas.openxmlformats.org/officeDocument/2006/relationships/hyperlink" Target="http://newlms.magtu.ru/mod/glossary/showentry.php?eid=67837&amp;displayformat=dictionary" TargetMode="External"/><Relationship Id="rId400" Type="http://schemas.openxmlformats.org/officeDocument/2006/relationships/hyperlink" Target="http://newlms.magtu.ru/mod/glossary/showentry.php?eid=68777&amp;displayformat=dictionary" TargetMode="External"/><Relationship Id="rId442"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76059&amp;displayformat=dictionary" TargetMode="External"/><Relationship Id="rId705" Type="http://schemas.openxmlformats.org/officeDocument/2006/relationships/hyperlink" Target="http://newlms.magtu.ru/mod/glossary/showentry.php?eid=68778&amp;displayformat=dictionary" TargetMode="External"/><Relationship Id="rId137" Type="http://schemas.openxmlformats.org/officeDocument/2006/relationships/hyperlink" Target="http://newlms.magtu.ru/mod/glossary/showentry.php?eid=68775&amp;displayformat=dictionary" TargetMode="External"/><Relationship Id="rId302" Type="http://schemas.openxmlformats.org/officeDocument/2006/relationships/hyperlink" Target="http://newlms.magtu.ru/mod/glossary/showentry.php?eid=65938&amp;displayformat=dictionary" TargetMode="External"/><Relationship Id="rId344" Type="http://schemas.openxmlformats.org/officeDocument/2006/relationships/hyperlink" Target="http://newlms.magtu.ru/mod/glossary/showentry.php?eid=66780&amp;displayformat=dictionary" TargetMode="External"/><Relationship Id="rId691" Type="http://schemas.openxmlformats.org/officeDocument/2006/relationships/hyperlink" Target="http://newlms.magtu.ru/mod/glossary/showentry.php?eid=68676&amp;displayformat=dictionary" TargetMode="External"/><Relationship Id="rId747" Type="http://schemas.openxmlformats.org/officeDocument/2006/relationships/hyperlink" Target="http://newlms.magtu.ru/mod/glossary/showentry.php?eid=67322&amp;displayformat=dictionary" TargetMode="External"/><Relationship Id="rId41" Type="http://schemas.openxmlformats.org/officeDocument/2006/relationships/hyperlink" Target="http://newlms.magtu.ru/mod/glossary/showentry.php?eid=66772&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https://newlms.magtu.ru/mod/glossary/showentry.php?eid=75527&amp;displayformat=dictionary" TargetMode="External"/><Relationship Id="rId386" Type="http://schemas.openxmlformats.org/officeDocument/2006/relationships/hyperlink" Target="http://newlms.magtu.ru/mod/glossary/showentry.php?eid=66248&amp;displayformat=dictionary" TargetMode="External"/><Relationship Id="rId551" Type="http://schemas.openxmlformats.org/officeDocument/2006/relationships/hyperlink" Target="http://newlms.magtu.ru/mod/glossary/showentry.php?eid=69041&amp;displayformat=dictionary" TargetMode="External"/><Relationship Id="rId593" Type="http://schemas.openxmlformats.org/officeDocument/2006/relationships/hyperlink" Target="http://newlms.magtu.ru/mod/glossary/showentry.php?eid=66777&amp;displayformat=dictionary" TargetMode="External"/><Relationship Id="rId607" Type="http://schemas.openxmlformats.org/officeDocument/2006/relationships/hyperlink" Target="http://newlms.magtu.ru/mod/glossary/showentry.php?eid=66770&amp;displayformat=dictionary" TargetMode="External"/><Relationship Id="rId649" Type="http://schemas.openxmlformats.org/officeDocument/2006/relationships/hyperlink" Target="http://newlms.magtu.ru/mod/glossary/showentry.php?eid=65938&amp;displayformat=dictionary" TargetMode="External"/><Relationship Id="rId190" Type="http://schemas.openxmlformats.org/officeDocument/2006/relationships/footer" Target="footer8.xml"/><Relationship Id="rId204" Type="http://schemas.openxmlformats.org/officeDocument/2006/relationships/hyperlink" Target="http://newlms.magtu.ru/mod/glossary/showentry.php?eid=68675&amp;displayformat=dictionary" TargetMode="External"/><Relationship Id="rId246" Type="http://schemas.openxmlformats.org/officeDocument/2006/relationships/hyperlink" Target="https://dlib.eastview.com/" TargetMode="External"/><Relationship Id="rId288" Type="http://schemas.openxmlformats.org/officeDocument/2006/relationships/hyperlink" Target="http://newlms.magtu.ru/mod/glossary/showentry.php?eid=66744&amp;displayformat=dictionary" TargetMode="External"/><Relationship Id="rId411" Type="http://schemas.openxmlformats.org/officeDocument/2006/relationships/hyperlink" Target="http://newlms.magtu.ru/mod/glossary/showentry.php?eid=66748&amp;displayformat=dictionary" TargetMode="External"/><Relationship Id="rId453" Type="http://schemas.openxmlformats.org/officeDocument/2006/relationships/hyperlink" Target="http://newlms.magtu.ru/mod/glossary/showentry.php?eid=66750&amp;displayformat=dictionary" TargetMode="External"/><Relationship Id="rId509" Type="http://schemas.openxmlformats.org/officeDocument/2006/relationships/hyperlink" Target="http://newlms.magtu.ru/mod/glossary/showentry.php?eid=68802&amp;displayformat=dictionary" TargetMode="External"/><Relationship Id="rId660" Type="http://schemas.openxmlformats.org/officeDocument/2006/relationships/hyperlink" Target="http://newlms.magtu.ru/mod/glossary/showentry.php?eid=68704&amp;displayformat=dictionary" TargetMode="External"/><Relationship Id="rId106" Type="http://schemas.openxmlformats.org/officeDocument/2006/relationships/hyperlink" Target="http://newlms.magtu.ru/mod/glossary/showentry.php?eid=75523&amp;displayformat=dictionary" TargetMode="External"/><Relationship Id="rId313" Type="http://schemas.openxmlformats.org/officeDocument/2006/relationships/hyperlink" Target="http://newlms.magtu.ru/mod/glossary/showentry.php?eid=65916&amp;displayformat=dictionary" TargetMode="External"/><Relationship Id="rId495" Type="http://schemas.openxmlformats.org/officeDocument/2006/relationships/hyperlink" Target="http://newlms.magtu.ru/mod/glossary/showentry.php?eid=68798&amp;displayformat=dictionary" TargetMode="External"/><Relationship Id="rId716" Type="http://schemas.openxmlformats.org/officeDocument/2006/relationships/hyperlink" Target="http://newlms.magtu.ru/mod/glossary/showentry.php?eid=66250&amp;displayformat=dictionary" TargetMode="External"/><Relationship Id="rId758" Type="http://schemas.openxmlformats.org/officeDocument/2006/relationships/fontTable" Target="fontTable.xml"/><Relationship Id="rId10" Type="http://schemas.openxmlformats.org/officeDocument/2006/relationships/image" Target="media/image3.png"/><Relationship Id="rId52" Type="http://schemas.openxmlformats.org/officeDocument/2006/relationships/hyperlink" Target="http://newlms.magtu.ru/mod/glossary/showentry.php?eid=66752&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newlms.magtu.ru/mod/glossary/showentry.php?eid=76059&amp;displayformat=dictionary" TargetMode="External"/><Relationship Id="rId355" Type="http://schemas.openxmlformats.org/officeDocument/2006/relationships/hyperlink" Target="http://newlms.magtu.ru/mod/glossary/view.php?id=373897" TargetMode="External"/><Relationship Id="rId397" Type="http://schemas.openxmlformats.org/officeDocument/2006/relationships/hyperlink" Target="http://newlms.magtu.ru/mod/glossary/showentry.php?eid=67763&amp;displayformat=dictionary" TargetMode="External"/><Relationship Id="rId520" Type="http://schemas.openxmlformats.org/officeDocument/2006/relationships/hyperlink" Target="http://newlms.magtu.ru/mod/glossary/showentry.php?eid=66765&amp;displayformat=dictionary" TargetMode="External"/><Relationship Id="rId562" Type="http://schemas.openxmlformats.org/officeDocument/2006/relationships/hyperlink" Target="http://newlms.magtu.ru/mod/glossary/showentry.php?eid=66765&amp;displayformat=dictionary" TargetMode="External"/><Relationship Id="rId618" Type="http://schemas.openxmlformats.org/officeDocument/2006/relationships/hyperlink" Target="http://newlms.magtu.ru/mod/glossary/showentry.php?eid=66251&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187</Pages>
  <Words>62950</Words>
  <Characters>358821</Characters>
  <Application>Microsoft Office Word</Application>
  <DocSecurity>0</DocSecurity>
  <Lines>2990</Lines>
  <Paragraphs>841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n.kopyrina</dc:creator>
  <cp:lastModifiedBy>n.kopyrina</cp:lastModifiedBy>
  <cp:revision>4</cp:revision>
  <cp:lastPrinted>2020-12-25T08:05:00Z</cp:lastPrinted>
  <dcterms:created xsi:type="dcterms:W3CDTF">2020-12-25T06:12:00Z</dcterms:created>
  <dcterms:modified xsi:type="dcterms:W3CDTF">2020-12-25T08:05:00Z</dcterms:modified>
</cp:coreProperties>
</file>