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D3E" w:rsidRPr="00ED7566" w:rsidRDefault="006C4D3E" w:rsidP="006C4D3E">
      <w:pPr>
        <w:spacing w:after="200"/>
        <w:ind w:firstLine="0"/>
        <w:jc w:val="center"/>
        <w:rPr>
          <w:b/>
          <w:bCs/>
        </w:rPr>
      </w:pPr>
      <w:r w:rsidRPr="00ED7566">
        <w:rPr>
          <w:b/>
          <w:bCs/>
          <w:noProof/>
        </w:rPr>
        <w:drawing>
          <wp:inline distT="0" distB="0" distL="0" distR="0">
            <wp:extent cx="5934075" cy="84010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34075" cy="8401050"/>
                    </a:xfrm>
                    <a:prstGeom prst="rect">
                      <a:avLst/>
                    </a:prstGeom>
                    <a:noFill/>
                    <a:ln w="9525">
                      <a:noFill/>
                      <a:miter lim="800000"/>
                      <a:headEnd/>
                      <a:tailEnd/>
                    </a:ln>
                  </pic:spPr>
                </pic:pic>
              </a:graphicData>
            </a:graphic>
          </wp:inline>
        </w:drawing>
      </w:r>
    </w:p>
    <w:p w:rsidR="006C4D3E" w:rsidRPr="00ED7566" w:rsidRDefault="006C4D3E" w:rsidP="006C4D3E">
      <w:pPr>
        <w:spacing w:after="200"/>
        <w:ind w:firstLine="0"/>
        <w:jc w:val="center"/>
        <w:rPr>
          <w:b/>
          <w:bCs/>
        </w:rPr>
      </w:pPr>
      <w:r w:rsidRPr="00ED7566">
        <w:rPr>
          <w:b/>
          <w:bCs/>
          <w:noProof/>
        </w:rPr>
        <w:lastRenderedPageBreak/>
        <w:drawing>
          <wp:inline distT="0" distB="0" distL="0" distR="0">
            <wp:extent cx="5934075" cy="77438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34075" cy="7743825"/>
                    </a:xfrm>
                    <a:prstGeom prst="rect">
                      <a:avLst/>
                    </a:prstGeom>
                    <a:noFill/>
                    <a:ln w="9525">
                      <a:noFill/>
                      <a:miter lim="800000"/>
                      <a:headEnd/>
                      <a:tailEnd/>
                    </a:ln>
                  </pic:spPr>
                </pic:pic>
              </a:graphicData>
            </a:graphic>
          </wp:inline>
        </w:drawing>
      </w:r>
    </w:p>
    <w:p w:rsidR="00C34B2E" w:rsidRDefault="00AE5024" w:rsidP="00C34B2E">
      <w:pPr>
        <w:pStyle w:val="Style9"/>
        <w:widowControl/>
        <w:ind w:firstLine="0"/>
        <w:rPr>
          <w:rStyle w:val="FontStyle16"/>
          <w:b w:val="0"/>
          <w:bCs w:val="0"/>
          <w:sz w:val="24"/>
          <w:szCs w:val="24"/>
        </w:rPr>
      </w:pPr>
      <w:r w:rsidRPr="00ED7566">
        <w:rPr>
          <w:rStyle w:val="FontStyle16"/>
          <w:b w:val="0"/>
          <w:bCs w:val="0"/>
          <w:noProof/>
          <w:sz w:val="24"/>
          <w:szCs w:val="24"/>
        </w:rPr>
        <w:lastRenderedPageBreak/>
        <w:drawing>
          <wp:inline distT="0" distB="0" distL="0" distR="0">
            <wp:extent cx="5940425" cy="8392583"/>
            <wp:effectExtent l="19050" t="0" r="3175" b="0"/>
            <wp:docPr id="4" name="Рисунок 1" descr="C:\Users\1\Downloads\Лист изменений 2017_с подписям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Лист изменений 2017_с подписями (2).jpg"/>
                    <pic:cNvPicPr>
                      <a:picLocks noChangeAspect="1" noChangeArrowheads="1"/>
                    </pic:cNvPicPr>
                  </pic:nvPicPr>
                  <pic:blipFill>
                    <a:blip r:embed="rId9" cstate="print"/>
                    <a:srcRect/>
                    <a:stretch>
                      <a:fillRect/>
                    </a:stretch>
                  </pic:blipFill>
                  <pic:spPr bwMode="auto">
                    <a:xfrm>
                      <a:off x="0" y="0"/>
                      <a:ext cx="5940425" cy="8392583"/>
                    </a:xfrm>
                    <a:prstGeom prst="rect">
                      <a:avLst/>
                    </a:prstGeom>
                    <a:noFill/>
                    <a:ln w="9525">
                      <a:noFill/>
                      <a:miter lim="800000"/>
                      <a:headEnd/>
                      <a:tailEnd/>
                    </a:ln>
                  </pic:spPr>
                </pic:pic>
              </a:graphicData>
            </a:graphic>
          </wp:inline>
        </w:drawing>
      </w:r>
      <w:r w:rsidR="006C4D3E" w:rsidRPr="00ED7566">
        <w:rPr>
          <w:rStyle w:val="FontStyle16"/>
          <w:b w:val="0"/>
          <w:bCs w:val="0"/>
          <w:sz w:val="24"/>
          <w:szCs w:val="24"/>
        </w:rPr>
        <w:br w:type="page"/>
      </w:r>
    </w:p>
    <w:p w:rsidR="006C4D3E" w:rsidRPr="00ED7566" w:rsidRDefault="006C4D3E" w:rsidP="00C34B2E">
      <w:pPr>
        <w:pStyle w:val="Style9"/>
        <w:widowControl/>
        <w:ind w:firstLine="709"/>
        <w:rPr>
          <w:rStyle w:val="FontStyle16"/>
          <w:bCs w:val="0"/>
          <w:sz w:val="24"/>
          <w:szCs w:val="24"/>
        </w:rPr>
      </w:pPr>
      <w:r w:rsidRPr="00ED7566">
        <w:rPr>
          <w:rStyle w:val="FontStyle16"/>
          <w:bCs w:val="0"/>
          <w:sz w:val="24"/>
          <w:szCs w:val="24"/>
        </w:rPr>
        <w:lastRenderedPageBreak/>
        <w:t>1 Цели освоения дисциплины</w:t>
      </w:r>
    </w:p>
    <w:p w:rsidR="006C4D3E" w:rsidRPr="00ED7566" w:rsidRDefault="006C4D3E" w:rsidP="006C4D3E">
      <w:pPr>
        <w:pStyle w:val="Style9"/>
        <w:widowControl/>
        <w:ind w:firstLine="720"/>
        <w:rPr>
          <w:rStyle w:val="FontStyle16"/>
          <w:b w:val="0"/>
          <w:bCs w:val="0"/>
          <w:sz w:val="24"/>
          <w:szCs w:val="24"/>
        </w:rPr>
      </w:pPr>
    </w:p>
    <w:p w:rsidR="006C4D3E" w:rsidRPr="00ED7566" w:rsidRDefault="006C4D3E" w:rsidP="006C4D3E">
      <w:r w:rsidRPr="00ED7566">
        <w:t>Основной целью преподавания дисциплины «Экономия организации» является всестороннее изучение производственной деятельности предприятия, механизмов формирования и использования основных факторов производства и экономических ресурсов предприятия, процессов разработки и принятия хозяйственных решений.</w:t>
      </w:r>
    </w:p>
    <w:p w:rsidR="006C4D3E" w:rsidRPr="00ED7566" w:rsidRDefault="006C4D3E" w:rsidP="006C4D3E">
      <w:pPr>
        <w:pStyle w:val="aff"/>
        <w:keepNext/>
        <w:ind w:firstLine="720"/>
        <w:rPr>
          <w:b/>
        </w:rPr>
      </w:pPr>
      <w:r w:rsidRPr="00ED7566">
        <w:rPr>
          <w:b/>
        </w:rPr>
        <w:tab/>
      </w:r>
    </w:p>
    <w:p w:rsidR="006C4D3E" w:rsidRPr="00ED7566" w:rsidRDefault="006C4D3E" w:rsidP="006C4D3E">
      <w:pPr>
        <w:pStyle w:val="1"/>
        <w:jc w:val="left"/>
        <w:rPr>
          <w:rStyle w:val="FontStyle21"/>
          <w:sz w:val="24"/>
          <w:szCs w:val="24"/>
        </w:rPr>
      </w:pPr>
      <w:r w:rsidRPr="00ED7566">
        <w:rPr>
          <w:rStyle w:val="FontStyle21"/>
          <w:sz w:val="24"/>
          <w:szCs w:val="24"/>
        </w:rPr>
        <w:t xml:space="preserve">2 Место дисциплины в структуре образовательной </w:t>
      </w:r>
      <w:r w:rsidR="008003B3">
        <w:rPr>
          <w:rStyle w:val="FontStyle21"/>
          <w:sz w:val="24"/>
          <w:szCs w:val="24"/>
        </w:rPr>
        <w:t xml:space="preserve">программы </w:t>
      </w:r>
      <w:r w:rsidR="008003B3">
        <w:rPr>
          <w:rStyle w:val="FontStyle21"/>
          <w:sz w:val="24"/>
          <w:szCs w:val="24"/>
        </w:rPr>
        <w:br/>
        <w:t>подготовки бакалавра</w:t>
      </w:r>
    </w:p>
    <w:p w:rsidR="006C4D3E" w:rsidRPr="00ED7566" w:rsidRDefault="006C4D3E" w:rsidP="006C4D3E">
      <w:pPr>
        <w:rPr>
          <w:bCs/>
        </w:rPr>
      </w:pPr>
      <w:r w:rsidRPr="00ED7566">
        <w:rPr>
          <w:bCs/>
        </w:rPr>
        <w:t>Дисциплина «Экономика организации» входит в вариативную часть образовательной программы.</w:t>
      </w:r>
    </w:p>
    <w:p w:rsidR="006C4D3E" w:rsidRPr="00ED7566" w:rsidRDefault="006C4D3E" w:rsidP="006C4D3E">
      <w:pPr>
        <w:rPr>
          <w:color w:val="000000"/>
        </w:rPr>
      </w:pPr>
      <w:r w:rsidRPr="00ED7566">
        <w:rPr>
          <w:bCs/>
        </w:rPr>
        <w:t>Для изучения дисциплины необходимы знания (умения, владения), сформированные в результате изучения следующих дисциплин:</w:t>
      </w:r>
      <w:r w:rsidR="008003B3">
        <w:rPr>
          <w:bCs/>
        </w:rPr>
        <w:t xml:space="preserve"> </w:t>
      </w:r>
      <w:r w:rsidRPr="00ED7566">
        <w:rPr>
          <w:color w:val="000000"/>
        </w:rPr>
        <w:t>Экономика;</w:t>
      </w:r>
      <w:r w:rsidR="008003B3">
        <w:rPr>
          <w:color w:val="000000"/>
        </w:rPr>
        <w:t xml:space="preserve"> Менеджмент и маркетинг</w:t>
      </w:r>
      <w:r w:rsidRPr="00ED7566">
        <w:rPr>
          <w:color w:val="000000"/>
        </w:rPr>
        <w:t>.</w:t>
      </w:r>
    </w:p>
    <w:p w:rsidR="006C4D3E" w:rsidRPr="00ED7566" w:rsidRDefault="006C4D3E" w:rsidP="006C4D3E">
      <w:r w:rsidRPr="00ED7566">
        <w:t>Данная дисциплина не имеет последующих учебных дисциплин, основные темы дисциплины находят отражения в составе вопросов государственной итоговой аттестацией (государственный экзамен, защита ВКР).</w:t>
      </w:r>
    </w:p>
    <w:p w:rsidR="006C4D3E" w:rsidRPr="00ED7566" w:rsidRDefault="006C4D3E" w:rsidP="006C4D3E">
      <w:pPr>
        <w:pStyle w:val="Style3"/>
        <w:widowControl/>
        <w:rPr>
          <w:rStyle w:val="FontStyle21"/>
          <w:sz w:val="24"/>
          <w:szCs w:val="24"/>
        </w:rPr>
      </w:pPr>
    </w:p>
    <w:p w:rsidR="006C4D3E" w:rsidRPr="00ED7566" w:rsidRDefault="006C4D3E" w:rsidP="006C4D3E">
      <w:pPr>
        <w:pStyle w:val="1"/>
        <w:rPr>
          <w:rStyle w:val="FontStyle18"/>
          <w:iCs w:val="0"/>
          <w:sz w:val="24"/>
          <w:szCs w:val="24"/>
        </w:rPr>
      </w:pPr>
      <w:r w:rsidRPr="00ED7566">
        <w:rPr>
          <w:rStyle w:val="FontStyle18"/>
          <w:b/>
          <w:iCs w:val="0"/>
          <w:sz w:val="24"/>
          <w:szCs w:val="24"/>
        </w:rPr>
        <w:t>3. Компетенции обучающегося, формируемые в результате освоения дисциплины</w:t>
      </w:r>
    </w:p>
    <w:p w:rsidR="006C4D3E" w:rsidRPr="00ED7566" w:rsidRDefault="006C4D3E" w:rsidP="006C4D3E">
      <w:pPr>
        <w:tabs>
          <w:tab w:val="left" w:pos="851"/>
        </w:tabs>
        <w:rPr>
          <w:rStyle w:val="FontStyle16"/>
          <w:b w:val="0"/>
          <w:bCs w:val="0"/>
          <w:sz w:val="24"/>
          <w:szCs w:val="24"/>
        </w:rPr>
      </w:pPr>
      <w:r w:rsidRPr="00ED7566">
        <w:rPr>
          <w:rStyle w:val="FontStyle16"/>
          <w:b w:val="0"/>
          <w:bCs w:val="0"/>
          <w:sz w:val="24"/>
          <w:szCs w:val="24"/>
        </w:rPr>
        <w:t>В результате освоения дисциплины «Экономика организации» обучающийся должен обладать следующими компетенциями:</w:t>
      </w:r>
    </w:p>
    <w:p w:rsidR="006C4D3E" w:rsidRPr="00ED7566" w:rsidRDefault="006C4D3E" w:rsidP="006C4D3E">
      <w:pPr>
        <w:tabs>
          <w:tab w:val="left" w:pos="851"/>
        </w:tabs>
        <w:rPr>
          <w:rStyle w:val="FontStyle16"/>
          <w:b w:val="0"/>
          <w:bCs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1"/>
        <w:gridCol w:w="7970"/>
      </w:tblGrid>
      <w:tr w:rsidR="006C4D3E" w:rsidRPr="00ED7566" w:rsidTr="00511A81">
        <w:trPr>
          <w:trHeight w:val="835"/>
          <w:tblHeader/>
        </w:trPr>
        <w:tc>
          <w:tcPr>
            <w:tcW w:w="836" w:type="pct"/>
            <w:vAlign w:val="center"/>
          </w:tcPr>
          <w:p w:rsidR="006C4D3E" w:rsidRPr="00ED7566" w:rsidRDefault="006C4D3E" w:rsidP="00511A81">
            <w:pPr>
              <w:ind w:firstLine="0"/>
              <w:jc w:val="center"/>
            </w:pPr>
            <w:r w:rsidRPr="00ED7566">
              <w:t xml:space="preserve">Структурный элемент </w:t>
            </w:r>
            <w:r w:rsidRPr="00ED7566">
              <w:br/>
              <w:t>компетенции</w:t>
            </w:r>
          </w:p>
        </w:tc>
        <w:tc>
          <w:tcPr>
            <w:tcW w:w="4164" w:type="pct"/>
            <w:vAlign w:val="center"/>
          </w:tcPr>
          <w:p w:rsidR="006C4D3E" w:rsidRPr="00ED7566" w:rsidRDefault="006C4D3E" w:rsidP="00511A81">
            <w:pPr>
              <w:ind w:firstLine="0"/>
              <w:jc w:val="center"/>
            </w:pPr>
            <w:r w:rsidRPr="00ED7566">
              <w:t>Планируемые результаты обучения</w:t>
            </w:r>
          </w:p>
        </w:tc>
      </w:tr>
      <w:tr w:rsidR="006C4D3E" w:rsidRPr="00ED7566" w:rsidTr="00511A81">
        <w:tc>
          <w:tcPr>
            <w:tcW w:w="5000" w:type="pct"/>
            <w:gridSpan w:val="2"/>
          </w:tcPr>
          <w:p w:rsidR="006C4D3E" w:rsidRPr="00ED7566" w:rsidRDefault="006C4D3E" w:rsidP="00511A81">
            <w:pPr>
              <w:ind w:firstLine="0"/>
              <w:rPr>
                <w:b/>
              </w:rPr>
            </w:pPr>
            <w:r w:rsidRPr="00ED7566">
              <w:rPr>
                <w:b/>
              </w:rPr>
              <w:t xml:space="preserve">ОК-2 пониманием социальной значимости своей будущей профессии, высокой мотивацией к выполнению профессиональной деятельности </w:t>
            </w:r>
          </w:p>
        </w:tc>
      </w:tr>
      <w:tr w:rsidR="006C4D3E" w:rsidRPr="00ED7566" w:rsidTr="00511A81">
        <w:tc>
          <w:tcPr>
            <w:tcW w:w="836" w:type="pct"/>
          </w:tcPr>
          <w:p w:rsidR="006C4D3E" w:rsidRPr="00ED7566" w:rsidRDefault="006C4D3E" w:rsidP="00511A81">
            <w:pPr>
              <w:ind w:firstLine="0"/>
            </w:pPr>
            <w:r w:rsidRPr="00ED7566">
              <w:t>Знать</w:t>
            </w:r>
          </w:p>
        </w:tc>
        <w:tc>
          <w:tcPr>
            <w:tcW w:w="4164" w:type="pct"/>
          </w:tcPr>
          <w:p w:rsidR="006C4D3E" w:rsidRPr="00ED7566" w:rsidRDefault="006C4D3E" w:rsidP="00511A81">
            <w:pPr>
              <w:numPr>
                <w:ilvl w:val="0"/>
                <w:numId w:val="1"/>
              </w:numPr>
              <w:tabs>
                <w:tab w:val="left" w:pos="356"/>
                <w:tab w:val="left" w:pos="851"/>
              </w:tabs>
              <w:ind w:left="0" w:firstLine="0"/>
            </w:pPr>
            <w:r w:rsidRPr="00ED7566">
              <w:t>роль предприятий малого бизнеса в экономике;</w:t>
            </w:r>
          </w:p>
          <w:p w:rsidR="006C4D3E" w:rsidRPr="00ED7566" w:rsidRDefault="006C4D3E" w:rsidP="00511A81">
            <w:pPr>
              <w:numPr>
                <w:ilvl w:val="0"/>
                <w:numId w:val="1"/>
              </w:numPr>
              <w:tabs>
                <w:tab w:val="left" w:pos="356"/>
                <w:tab w:val="left" w:pos="851"/>
              </w:tabs>
              <w:ind w:left="0" w:firstLine="0"/>
            </w:pPr>
            <w:r w:rsidRPr="00ED7566">
              <w:t>характеристику различных организационно-правовых форм бизнеса для малого предпринимательства;</w:t>
            </w:r>
          </w:p>
          <w:p w:rsidR="006C4D3E" w:rsidRPr="00ED7566" w:rsidRDefault="006C4D3E" w:rsidP="00511A81">
            <w:pPr>
              <w:numPr>
                <w:ilvl w:val="0"/>
                <w:numId w:val="1"/>
              </w:numPr>
              <w:tabs>
                <w:tab w:val="left" w:pos="356"/>
                <w:tab w:val="left" w:pos="851"/>
              </w:tabs>
              <w:ind w:left="0" w:firstLine="0"/>
            </w:pPr>
            <w:r w:rsidRPr="00ED7566">
              <w:t>достоинства и недостатки различных организационно-правовых форм бизнеса для малого предпринимательства.</w:t>
            </w:r>
          </w:p>
        </w:tc>
      </w:tr>
      <w:tr w:rsidR="006C4D3E" w:rsidRPr="00ED7566" w:rsidTr="00511A81">
        <w:tc>
          <w:tcPr>
            <w:tcW w:w="836" w:type="pct"/>
          </w:tcPr>
          <w:p w:rsidR="006C4D3E" w:rsidRPr="00ED7566" w:rsidRDefault="006C4D3E" w:rsidP="00511A81">
            <w:pPr>
              <w:ind w:firstLine="0"/>
            </w:pPr>
            <w:r w:rsidRPr="00ED7566">
              <w:t>Уметь:</w:t>
            </w:r>
          </w:p>
        </w:tc>
        <w:tc>
          <w:tcPr>
            <w:tcW w:w="4164" w:type="pct"/>
          </w:tcPr>
          <w:p w:rsidR="006C4D3E" w:rsidRPr="00ED7566" w:rsidRDefault="006C4D3E" w:rsidP="00511A81">
            <w:pPr>
              <w:numPr>
                <w:ilvl w:val="0"/>
                <w:numId w:val="1"/>
              </w:numPr>
              <w:tabs>
                <w:tab w:val="left" w:pos="356"/>
                <w:tab w:val="left" w:pos="851"/>
              </w:tabs>
              <w:ind w:left="0" w:firstLine="0"/>
            </w:pPr>
            <w:r w:rsidRPr="00ED7566">
              <w:t>определять перспективы развития малого бизнеса, возможные проблемы и предлагать варианты решения проблем</w:t>
            </w:r>
          </w:p>
        </w:tc>
      </w:tr>
      <w:tr w:rsidR="006C4D3E" w:rsidRPr="00ED7566" w:rsidTr="00511A81">
        <w:tc>
          <w:tcPr>
            <w:tcW w:w="836" w:type="pct"/>
          </w:tcPr>
          <w:p w:rsidR="006C4D3E" w:rsidRPr="00ED7566" w:rsidRDefault="006C4D3E" w:rsidP="00511A81">
            <w:pPr>
              <w:ind w:firstLine="0"/>
            </w:pPr>
            <w:r w:rsidRPr="00ED7566">
              <w:t>Владеть:</w:t>
            </w:r>
          </w:p>
        </w:tc>
        <w:tc>
          <w:tcPr>
            <w:tcW w:w="4164" w:type="pct"/>
          </w:tcPr>
          <w:p w:rsidR="006C4D3E" w:rsidRPr="00ED7566" w:rsidRDefault="006C4D3E" w:rsidP="00511A81">
            <w:pPr>
              <w:numPr>
                <w:ilvl w:val="0"/>
                <w:numId w:val="1"/>
              </w:numPr>
              <w:tabs>
                <w:tab w:val="left" w:pos="356"/>
                <w:tab w:val="left" w:pos="851"/>
              </w:tabs>
              <w:ind w:left="0" w:firstLine="0"/>
            </w:pPr>
            <w:r w:rsidRPr="00ED7566">
              <w:t>навыками поиска своей ниши для бизнеса и определения влияния факторов внешней и внутренней среды на его развитие;</w:t>
            </w:r>
          </w:p>
          <w:p w:rsidR="006C4D3E" w:rsidRPr="00ED7566" w:rsidRDefault="006C4D3E" w:rsidP="00511A81">
            <w:pPr>
              <w:numPr>
                <w:ilvl w:val="0"/>
                <w:numId w:val="1"/>
              </w:numPr>
              <w:tabs>
                <w:tab w:val="left" w:pos="356"/>
                <w:tab w:val="left" w:pos="851"/>
              </w:tabs>
              <w:ind w:left="0" w:firstLine="0"/>
            </w:pPr>
            <w:r w:rsidRPr="00ED7566">
              <w:t>навыками поиска выбора наиболее эффективного варианта развития бизнеса.</w:t>
            </w:r>
          </w:p>
        </w:tc>
      </w:tr>
      <w:tr w:rsidR="006C4D3E" w:rsidRPr="00ED7566" w:rsidTr="00511A81">
        <w:tc>
          <w:tcPr>
            <w:tcW w:w="5000" w:type="pct"/>
            <w:gridSpan w:val="2"/>
          </w:tcPr>
          <w:p w:rsidR="006C4D3E" w:rsidRPr="00ED7566" w:rsidRDefault="006C4D3E" w:rsidP="00511A81">
            <w:pPr>
              <w:ind w:firstLine="0"/>
              <w:rPr>
                <w:b/>
              </w:rPr>
            </w:pPr>
            <w:r w:rsidRPr="00ED7566">
              <w:rPr>
                <w:b/>
              </w:rPr>
              <w:t xml:space="preserve">ОК-9 способностью использовать основы экономических знаний при оценке эффективности результатов деятельности в различных сферах  </w:t>
            </w:r>
          </w:p>
        </w:tc>
      </w:tr>
      <w:tr w:rsidR="006C4D3E" w:rsidRPr="00ED7566" w:rsidTr="00511A81">
        <w:tc>
          <w:tcPr>
            <w:tcW w:w="836" w:type="pct"/>
          </w:tcPr>
          <w:p w:rsidR="006C4D3E" w:rsidRPr="00ED7566" w:rsidRDefault="006C4D3E" w:rsidP="00511A81">
            <w:pPr>
              <w:ind w:firstLine="0"/>
            </w:pPr>
            <w:r w:rsidRPr="00ED7566">
              <w:t>Знать</w:t>
            </w:r>
          </w:p>
        </w:tc>
        <w:tc>
          <w:tcPr>
            <w:tcW w:w="4164" w:type="pct"/>
          </w:tcPr>
          <w:p w:rsidR="006C4D3E" w:rsidRPr="00ED7566" w:rsidRDefault="006C4D3E" w:rsidP="00511A81">
            <w:pPr>
              <w:numPr>
                <w:ilvl w:val="0"/>
                <w:numId w:val="1"/>
              </w:numPr>
              <w:tabs>
                <w:tab w:val="left" w:pos="356"/>
                <w:tab w:val="left" w:pos="851"/>
              </w:tabs>
              <w:ind w:left="0" w:firstLine="0"/>
            </w:pPr>
            <w:r w:rsidRPr="00ED7566">
              <w:t>определения основных понятий экономики организации;</w:t>
            </w:r>
          </w:p>
          <w:p w:rsidR="006C4D3E" w:rsidRPr="00ED7566" w:rsidRDefault="006C4D3E" w:rsidP="00511A81">
            <w:pPr>
              <w:numPr>
                <w:ilvl w:val="0"/>
                <w:numId w:val="1"/>
              </w:numPr>
              <w:tabs>
                <w:tab w:val="left" w:pos="356"/>
                <w:tab w:val="left" w:pos="851"/>
              </w:tabs>
              <w:ind w:left="0" w:firstLine="0"/>
            </w:pPr>
            <w:r w:rsidRPr="00ED7566">
              <w:t>порядок расчета различных показателей, методы их улучшения</w:t>
            </w:r>
          </w:p>
        </w:tc>
      </w:tr>
      <w:tr w:rsidR="006C4D3E" w:rsidRPr="00ED7566" w:rsidTr="00511A81">
        <w:tc>
          <w:tcPr>
            <w:tcW w:w="836" w:type="pct"/>
          </w:tcPr>
          <w:p w:rsidR="006C4D3E" w:rsidRPr="00ED7566" w:rsidRDefault="006C4D3E" w:rsidP="00511A81">
            <w:pPr>
              <w:ind w:firstLine="0"/>
            </w:pPr>
            <w:r w:rsidRPr="00ED7566">
              <w:t>Уметь</w:t>
            </w:r>
          </w:p>
        </w:tc>
        <w:tc>
          <w:tcPr>
            <w:tcW w:w="4164" w:type="pct"/>
          </w:tcPr>
          <w:p w:rsidR="006C4D3E" w:rsidRPr="00ED7566" w:rsidRDefault="006C4D3E" w:rsidP="00511A81">
            <w:pPr>
              <w:numPr>
                <w:ilvl w:val="0"/>
                <w:numId w:val="1"/>
              </w:numPr>
              <w:tabs>
                <w:tab w:val="left" w:pos="356"/>
                <w:tab w:val="left" w:pos="851"/>
              </w:tabs>
              <w:ind w:left="0" w:firstLine="0"/>
            </w:pPr>
            <w:r w:rsidRPr="00ED7566">
              <w:t>проводить оценку эффективности использования производственных ресурсов;</w:t>
            </w:r>
          </w:p>
          <w:p w:rsidR="006C4D3E" w:rsidRPr="00ED7566" w:rsidRDefault="006C4D3E" w:rsidP="00511A81">
            <w:pPr>
              <w:numPr>
                <w:ilvl w:val="0"/>
                <w:numId w:val="1"/>
              </w:numPr>
              <w:tabs>
                <w:tab w:val="left" w:pos="356"/>
                <w:tab w:val="left" w:pos="851"/>
              </w:tabs>
              <w:ind w:left="0" w:firstLine="0"/>
            </w:pPr>
            <w:r w:rsidRPr="00ED7566">
              <w:t>делать обоснованные выводы и принимать управленческие решения по использованию выявленных резервов повышения эффективности.</w:t>
            </w:r>
          </w:p>
        </w:tc>
      </w:tr>
      <w:tr w:rsidR="006C4D3E" w:rsidRPr="00ED7566" w:rsidTr="00511A81">
        <w:tc>
          <w:tcPr>
            <w:tcW w:w="836" w:type="pct"/>
          </w:tcPr>
          <w:p w:rsidR="006C4D3E" w:rsidRPr="00ED7566" w:rsidRDefault="006C4D3E" w:rsidP="00511A81">
            <w:pPr>
              <w:ind w:firstLine="0"/>
            </w:pPr>
            <w:r w:rsidRPr="00ED7566">
              <w:t>Владеть</w:t>
            </w:r>
          </w:p>
        </w:tc>
        <w:tc>
          <w:tcPr>
            <w:tcW w:w="4164" w:type="pct"/>
          </w:tcPr>
          <w:p w:rsidR="006C4D3E" w:rsidRPr="00ED7566" w:rsidRDefault="006C4D3E" w:rsidP="00511A81">
            <w:pPr>
              <w:numPr>
                <w:ilvl w:val="0"/>
                <w:numId w:val="1"/>
              </w:numPr>
              <w:tabs>
                <w:tab w:val="left" w:pos="356"/>
                <w:tab w:val="left" w:pos="851"/>
              </w:tabs>
              <w:ind w:left="0" w:firstLine="0"/>
            </w:pPr>
            <w:r w:rsidRPr="00ED7566">
              <w:t xml:space="preserve">навыками проведения оценки эффективности работы организации различными методами, </w:t>
            </w:r>
          </w:p>
          <w:p w:rsidR="006C4D3E" w:rsidRPr="00ED7566" w:rsidRDefault="006C4D3E" w:rsidP="00511A81">
            <w:pPr>
              <w:numPr>
                <w:ilvl w:val="0"/>
                <w:numId w:val="1"/>
              </w:numPr>
              <w:tabs>
                <w:tab w:val="left" w:pos="356"/>
                <w:tab w:val="left" w:pos="851"/>
              </w:tabs>
              <w:ind w:left="0" w:firstLine="0"/>
            </w:pPr>
            <w:r w:rsidRPr="00ED7566">
              <w:t xml:space="preserve">способами оценивания значимости и практической пригодности </w:t>
            </w:r>
            <w:r w:rsidRPr="00ED7566">
              <w:lastRenderedPageBreak/>
              <w:t>полученных результатов;</w:t>
            </w:r>
          </w:p>
          <w:p w:rsidR="006C4D3E" w:rsidRPr="00ED7566" w:rsidRDefault="006C4D3E" w:rsidP="00511A81">
            <w:pPr>
              <w:numPr>
                <w:ilvl w:val="0"/>
                <w:numId w:val="1"/>
              </w:numPr>
              <w:tabs>
                <w:tab w:val="left" w:pos="356"/>
                <w:tab w:val="left" w:pos="851"/>
              </w:tabs>
              <w:ind w:left="0" w:firstLine="0"/>
            </w:pPr>
            <w:r w:rsidRPr="00ED7566">
              <w:t>профессиональным языком предметной области знания.</w:t>
            </w:r>
          </w:p>
        </w:tc>
      </w:tr>
      <w:tr w:rsidR="006C4D3E" w:rsidRPr="00ED7566" w:rsidTr="00511A81">
        <w:tc>
          <w:tcPr>
            <w:tcW w:w="5000" w:type="pct"/>
            <w:gridSpan w:val="2"/>
          </w:tcPr>
          <w:p w:rsidR="006C4D3E" w:rsidRPr="00ED7566" w:rsidRDefault="006C4D3E" w:rsidP="00511A81">
            <w:pPr>
              <w:ind w:firstLine="0"/>
              <w:rPr>
                <w:b/>
              </w:rPr>
            </w:pPr>
            <w:r w:rsidRPr="00ED7566">
              <w:rPr>
                <w:b/>
              </w:rPr>
              <w:lastRenderedPageBreak/>
              <w:t>ПК-1 способностью к планированию и реализации программ индивидуального и мелкосерийного производства художественно-промышленной продукции, обладающей эстетической ценностью</w:t>
            </w:r>
          </w:p>
        </w:tc>
      </w:tr>
      <w:tr w:rsidR="006C4D3E" w:rsidRPr="00ED7566" w:rsidTr="00511A81">
        <w:tc>
          <w:tcPr>
            <w:tcW w:w="836" w:type="pct"/>
          </w:tcPr>
          <w:p w:rsidR="006C4D3E" w:rsidRPr="00ED7566" w:rsidRDefault="006C4D3E" w:rsidP="00511A81">
            <w:pPr>
              <w:ind w:firstLine="0"/>
            </w:pPr>
            <w:r w:rsidRPr="00ED7566">
              <w:t>Знать</w:t>
            </w:r>
          </w:p>
        </w:tc>
        <w:tc>
          <w:tcPr>
            <w:tcW w:w="4164" w:type="pct"/>
          </w:tcPr>
          <w:p w:rsidR="006C4D3E" w:rsidRPr="00ED7566" w:rsidRDefault="006C4D3E" w:rsidP="00511A81">
            <w:pPr>
              <w:numPr>
                <w:ilvl w:val="0"/>
                <w:numId w:val="1"/>
              </w:numPr>
              <w:tabs>
                <w:tab w:val="left" w:pos="356"/>
                <w:tab w:val="left" w:pos="851"/>
              </w:tabs>
              <w:ind w:left="0" w:firstLine="0"/>
            </w:pPr>
            <w:r w:rsidRPr="00ED7566">
              <w:t xml:space="preserve">систему планов организации; </w:t>
            </w:r>
          </w:p>
          <w:p w:rsidR="006C4D3E" w:rsidRPr="00ED7566" w:rsidRDefault="006C4D3E" w:rsidP="00511A81">
            <w:pPr>
              <w:numPr>
                <w:ilvl w:val="0"/>
                <w:numId w:val="1"/>
              </w:numPr>
              <w:tabs>
                <w:tab w:val="left" w:pos="356"/>
                <w:tab w:val="left" w:pos="851"/>
              </w:tabs>
              <w:ind w:left="0" w:firstLine="0"/>
            </w:pPr>
            <w:r w:rsidRPr="00ED7566">
              <w:t xml:space="preserve">характеристики индивидуального и мелкосерийного производства, </w:t>
            </w:r>
          </w:p>
          <w:p w:rsidR="006C4D3E" w:rsidRPr="00ED7566" w:rsidRDefault="006C4D3E" w:rsidP="00511A81">
            <w:pPr>
              <w:numPr>
                <w:ilvl w:val="0"/>
                <w:numId w:val="1"/>
              </w:numPr>
              <w:tabs>
                <w:tab w:val="left" w:pos="356"/>
                <w:tab w:val="left" w:pos="851"/>
              </w:tabs>
              <w:ind w:left="0" w:firstLine="0"/>
            </w:pPr>
            <w:r w:rsidRPr="00ED7566">
              <w:t xml:space="preserve">методы расчета плановых показателей; </w:t>
            </w:r>
          </w:p>
          <w:p w:rsidR="006C4D3E" w:rsidRPr="00ED7566" w:rsidRDefault="006C4D3E" w:rsidP="00511A81">
            <w:pPr>
              <w:numPr>
                <w:ilvl w:val="0"/>
                <w:numId w:val="1"/>
              </w:numPr>
              <w:tabs>
                <w:tab w:val="left" w:pos="356"/>
                <w:tab w:val="left" w:pos="851"/>
              </w:tabs>
              <w:ind w:left="0" w:firstLine="0"/>
            </w:pPr>
            <w:r w:rsidRPr="00ED7566">
              <w:t>показатели эффективности различных форм организации общественного производства.</w:t>
            </w:r>
          </w:p>
        </w:tc>
      </w:tr>
      <w:tr w:rsidR="006C4D3E" w:rsidRPr="00ED7566" w:rsidTr="00511A81">
        <w:tc>
          <w:tcPr>
            <w:tcW w:w="836" w:type="pct"/>
          </w:tcPr>
          <w:p w:rsidR="006C4D3E" w:rsidRPr="00ED7566" w:rsidRDefault="006C4D3E" w:rsidP="00511A81">
            <w:pPr>
              <w:ind w:firstLine="0"/>
            </w:pPr>
            <w:r w:rsidRPr="00ED7566">
              <w:t>Уметь</w:t>
            </w:r>
          </w:p>
        </w:tc>
        <w:tc>
          <w:tcPr>
            <w:tcW w:w="4164" w:type="pct"/>
          </w:tcPr>
          <w:p w:rsidR="006C4D3E" w:rsidRPr="00ED7566" w:rsidRDefault="006C4D3E" w:rsidP="00511A81">
            <w:pPr>
              <w:numPr>
                <w:ilvl w:val="0"/>
                <w:numId w:val="1"/>
              </w:numPr>
              <w:tabs>
                <w:tab w:val="left" w:pos="356"/>
                <w:tab w:val="left" w:pos="851"/>
              </w:tabs>
              <w:ind w:left="0" w:firstLine="0"/>
            </w:pPr>
            <w:r w:rsidRPr="00ED7566">
              <w:t>составлять план доходов и расходов организации;</w:t>
            </w:r>
          </w:p>
          <w:p w:rsidR="006C4D3E" w:rsidRPr="00ED7566" w:rsidRDefault="006C4D3E" w:rsidP="00511A81">
            <w:pPr>
              <w:numPr>
                <w:ilvl w:val="0"/>
                <w:numId w:val="1"/>
              </w:numPr>
              <w:tabs>
                <w:tab w:val="left" w:pos="356"/>
                <w:tab w:val="left" w:pos="851"/>
              </w:tabs>
              <w:ind w:left="0" w:firstLine="0"/>
            </w:pPr>
            <w:r w:rsidRPr="00ED7566">
              <w:t>составлять различные планы;</w:t>
            </w:r>
          </w:p>
          <w:p w:rsidR="006C4D3E" w:rsidRPr="00ED7566" w:rsidRDefault="006C4D3E" w:rsidP="00511A81">
            <w:pPr>
              <w:numPr>
                <w:ilvl w:val="0"/>
                <w:numId w:val="1"/>
              </w:numPr>
              <w:tabs>
                <w:tab w:val="left" w:pos="356"/>
                <w:tab w:val="left" w:pos="851"/>
              </w:tabs>
              <w:ind w:left="0" w:firstLine="0"/>
            </w:pPr>
            <w:r w:rsidRPr="00ED7566">
              <w:t>составлять систему взаимоувязанных планов.</w:t>
            </w:r>
          </w:p>
        </w:tc>
      </w:tr>
      <w:tr w:rsidR="006C4D3E" w:rsidRPr="00ED7566" w:rsidTr="00511A81">
        <w:tc>
          <w:tcPr>
            <w:tcW w:w="836" w:type="pct"/>
          </w:tcPr>
          <w:p w:rsidR="006C4D3E" w:rsidRPr="00ED7566" w:rsidRDefault="006C4D3E" w:rsidP="00511A81">
            <w:pPr>
              <w:ind w:firstLine="0"/>
            </w:pPr>
            <w:r w:rsidRPr="00ED7566">
              <w:t>Владеть</w:t>
            </w:r>
          </w:p>
        </w:tc>
        <w:tc>
          <w:tcPr>
            <w:tcW w:w="4164" w:type="pct"/>
          </w:tcPr>
          <w:p w:rsidR="006C4D3E" w:rsidRPr="00ED7566" w:rsidRDefault="006C4D3E" w:rsidP="00511A81">
            <w:pPr>
              <w:numPr>
                <w:ilvl w:val="0"/>
                <w:numId w:val="1"/>
              </w:numPr>
              <w:tabs>
                <w:tab w:val="left" w:pos="356"/>
                <w:tab w:val="left" w:pos="851"/>
              </w:tabs>
              <w:ind w:left="0" w:firstLine="0"/>
            </w:pPr>
            <w:r w:rsidRPr="00ED7566">
              <w:t>различными методами планирования;</w:t>
            </w:r>
          </w:p>
          <w:p w:rsidR="006C4D3E" w:rsidRPr="00ED7566" w:rsidRDefault="006C4D3E" w:rsidP="00511A81">
            <w:pPr>
              <w:numPr>
                <w:ilvl w:val="0"/>
                <w:numId w:val="1"/>
              </w:numPr>
              <w:tabs>
                <w:tab w:val="left" w:pos="356"/>
                <w:tab w:val="left" w:pos="851"/>
              </w:tabs>
              <w:ind w:left="0" w:firstLine="0"/>
            </w:pPr>
            <w:r w:rsidRPr="00ED7566">
              <w:t>способами оценивания значимости и практической пригодности полученных результатов;</w:t>
            </w:r>
          </w:p>
          <w:p w:rsidR="006C4D3E" w:rsidRPr="00ED7566" w:rsidRDefault="006C4D3E" w:rsidP="00511A81">
            <w:pPr>
              <w:numPr>
                <w:ilvl w:val="0"/>
                <w:numId w:val="1"/>
              </w:numPr>
              <w:tabs>
                <w:tab w:val="left" w:pos="356"/>
                <w:tab w:val="left" w:pos="851"/>
              </w:tabs>
              <w:ind w:left="0" w:firstLine="0"/>
            </w:pPr>
            <w:r w:rsidRPr="00ED7566">
              <w:t>профессиональным языком предметной области знания.</w:t>
            </w:r>
          </w:p>
        </w:tc>
      </w:tr>
    </w:tbl>
    <w:p w:rsidR="006C4D3E" w:rsidRPr="00ED7566" w:rsidRDefault="006C4D3E" w:rsidP="006C4D3E">
      <w:pPr>
        <w:tabs>
          <w:tab w:val="left" w:pos="851"/>
        </w:tabs>
        <w:rPr>
          <w:rStyle w:val="FontStyle18"/>
          <w:b w:val="0"/>
          <w:bCs w:val="0"/>
          <w:i/>
          <w:color w:val="C00000"/>
          <w:sz w:val="24"/>
          <w:szCs w:val="24"/>
        </w:rPr>
      </w:pPr>
    </w:p>
    <w:p w:rsidR="006C4D3E" w:rsidRPr="00ED7566" w:rsidRDefault="006C4D3E" w:rsidP="006C4D3E">
      <w:pPr>
        <w:sectPr w:rsidR="006C4D3E" w:rsidRPr="00ED7566" w:rsidSect="00511A81">
          <w:footerReference w:type="even" r:id="rId10"/>
          <w:footerReference w:type="default" r:id="rId11"/>
          <w:pgSz w:w="11907" w:h="16840" w:code="9"/>
          <w:pgMar w:top="1134" w:right="851" w:bottom="851" w:left="1701" w:header="720" w:footer="720" w:gutter="0"/>
          <w:cols w:space="720"/>
          <w:noEndnote/>
          <w:titlePg/>
          <w:docGrid w:linePitch="326"/>
        </w:sectPr>
      </w:pPr>
    </w:p>
    <w:p w:rsidR="006C4D3E" w:rsidRPr="00ED7566" w:rsidRDefault="006C4D3E" w:rsidP="006C4D3E">
      <w:pPr>
        <w:pStyle w:val="1"/>
        <w:rPr>
          <w:rStyle w:val="FontStyle18"/>
          <w:b/>
          <w:i/>
          <w:color w:val="C00000"/>
          <w:sz w:val="24"/>
          <w:szCs w:val="24"/>
        </w:rPr>
      </w:pPr>
      <w:r w:rsidRPr="00ED7566">
        <w:rPr>
          <w:rStyle w:val="FontStyle18"/>
          <w:b/>
          <w:sz w:val="24"/>
          <w:szCs w:val="24"/>
        </w:rPr>
        <w:lastRenderedPageBreak/>
        <w:t xml:space="preserve">4 Структура и содержание дисциплины (модуля) </w:t>
      </w:r>
    </w:p>
    <w:p w:rsidR="006C4D3E" w:rsidRPr="00ED7566" w:rsidRDefault="006C4D3E" w:rsidP="006C4D3E">
      <w:pPr>
        <w:tabs>
          <w:tab w:val="left" w:pos="851"/>
        </w:tabs>
        <w:rPr>
          <w:rStyle w:val="FontStyle18"/>
          <w:b w:val="0"/>
          <w:sz w:val="24"/>
          <w:szCs w:val="24"/>
        </w:rPr>
      </w:pPr>
      <w:r w:rsidRPr="00ED7566">
        <w:rPr>
          <w:rStyle w:val="FontStyle18"/>
          <w:b w:val="0"/>
          <w:sz w:val="24"/>
          <w:szCs w:val="24"/>
        </w:rPr>
        <w:t>Общая трудоемкость дисциплины составляет 3 зачетных единиц 108 акад. часов, в том числе:</w:t>
      </w:r>
    </w:p>
    <w:p w:rsidR="006C4D3E" w:rsidRPr="00ED7566" w:rsidRDefault="006C4D3E" w:rsidP="006C4D3E">
      <w:pPr>
        <w:tabs>
          <w:tab w:val="left" w:pos="851"/>
        </w:tabs>
        <w:rPr>
          <w:rStyle w:val="FontStyle18"/>
          <w:b w:val="0"/>
          <w:sz w:val="24"/>
          <w:szCs w:val="24"/>
        </w:rPr>
      </w:pPr>
      <w:r w:rsidRPr="00ED7566">
        <w:rPr>
          <w:rStyle w:val="FontStyle18"/>
          <w:b w:val="0"/>
          <w:sz w:val="24"/>
          <w:szCs w:val="24"/>
        </w:rPr>
        <w:t>–</w:t>
      </w:r>
      <w:r w:rsidRPr="00ED7566">
        <w:rPr>
          <w:rStyle w:val="FontStyle18"/>
          <w:b w:val="0"/>
          <w:sz w:val="24"/>
          <w:szCs w:val="24"/>
        </w:rPr>
        <w:tab/>
        <w:t>контактная работа – 55 акад. часов:</w:t>
      </w:r>
    </w:p>
    <w:p w:rsidR="006C4D3E" w:rsidRPr="00ED7566" w:rsidRDefault="006C4D3E" w:rsidP="006C4D3E">
      <w:pPr>
        <w:tabs>
          <w:tab w:val="left" w:pos="851"/>
          <w:tab w:val="left" w:pos="1134"/>
        </w:tabs>
        <w:rPr>
          <w:rStyle w:val="FontStyle18"/>
          <w:b w:val="0"/>
          <w:sz w:val="24"/>
          <w:szCs w:val="24"/>
        </w:rPr>
      </w:pPr>
      <w:r w:rsidRPr="00ED7566">
        <w:rPr>
          <w:rStyle w:val="FontStyle18"/>
          <w:b w:val="0"/>
          <w:sz w:val="24"/>
          <w:szCs w:val="24"/>
        </w:rPr>
        <w:tab/>
        <w:t>–</w:t>
      </w:r>
      <w:r w:rsidRPr="00ED7566">
        <w:rPr>
          <w:rStyle w:val="FontStyle18"/>
          <w:b w:val="0"/>
          <w:sz w:val="24"/>
          <w:szCs w:val="24"/>
        </w:rPr>
        <w:tab/>
        <w:t>аудиторная – 54 акад. часов;</w:t>
      </w:r>
    </w:p>
    <w:p w:rsidR="006C4D3E" w:rsidRPr="00ED7566" w:rsidRDefault="006C4D3E" w:rsidP="006C4D3E">
      <w:pPr>
        <w:tabs>
          <w:tab w:val="left" w:pos="851"/>
          <w:tab w:val="left" w:pos="1134"/>
        </w:tabs>
        <w:rPr>
          <w:rStyle w:val="FontStyle18"/>
          <w:b w:val="0"/>
          <w:sz w:val="24"/>
          <w:szCs w:val="24"/>
        </w:rPr>
      </w:pPr>
      <w:r w:rsidRPr="00ED7566">
        <w:rPr>
          <w:rStyle w:val="FontStyle18"/>
          <w:b w:val="0"/>
          <w:sz w:val="24"/>
          <w:szCs w:val="24"/>
        </w:rPr>
        <w:tab/>
        <w:t>–</w:t>
      </w:r>
      <w:r w:rsidRPr="00ED7566">
        <w:rPr>
          <w:rStyle w:val="FontStyle18"/>
          <w:b w:val="0"/>
          <w:sz w:val="24"/>
          <w:szCs w:val="24"/>
        </w:rPr>
        <w:tab/>
        <w:t xml:space="preserve">внеаудиторная – 1 акад. часов </w:t>
      </w:r>
    </w:p>
    <w:p w:rsidR="006C4D3E" w:rsidRPr="00ED7566" w:rsidRDefault="006C4D3E" w:rsidP="006C4D3E">
      <w:pPr>
        <w:tabs>
          <w:tab w:val="left" w:pos="851"/>
          <w:tab w:val="left" w:pos="1134"/>
        </w:tabs>
        <w:rPr>
          <w:rStyle w:val="FontStyle18"/>
          <w:b w:val="0"/>
          <w:sz w:val="24"/>
          <w:szCs w:val="24"/>
        </w:rPr>
      </w:pPr>
      <w:r w:rsidRPr="00ED7566">
        <w:rPr>
          <w:rStyle w:val="FontStyle18"/>
          <w:b w:val="0"/>
          <w:sz w:val="24"/>
          <w:szCs w:val="24"/>
        </w:rPr>
        <w:t>–</w:t>
      </w:r>
      <w:r w:rsidRPr="00ED7566">
        <w:rPr>
          <w:rStyle w:val="FontStyle18"/>
          <w:b w:val="0"/>
          <w:sz w:val="24"/>
          <w:szCs w:val="24"/>
        </w:rPr>
        <w:tab/>
        <w:t>самостоятельная работа – 53 акад. часов;</w:t>
      </w:r>
    </w:p>
    <w:p w:rsidR="006C4D3E" w:rsidRPr="00ED7566" w:rsidRDefault="006C4D3E" w:rsidP="006C4D3E">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5"/>
        <w:gridCol w:w="573"/>
        <w:gridCol w:w="598"/>
        <w:gridCol w:w="681"/>
        <w:gridCol w:w="814"/>
        <w:gridCol w:w="1034"/>
        <w:gridCol w:w="3380"/>
        <w:gridCol w:w="3061"/>
        <w:gridCol w:w="1160"/>
      </w:tblGrid>
      <w:tr w:rsidR="006C4D3E" w:rsidRPr="00ED7566" w:rsidTr="00511A81">
        <w:trPr>
          <w:cantSplit/>
          <w:trHeight w:val="1156"/>
          <w:tblHeader/>
        </w:trPr>
        <w:tc>
          <w:tcPr>
            <w:tcW w:w="1425" w:type="pct"/>
            <w:vMerge w:val="restart"/>
            <w:vAlign w:val="center"/>
          </w:tcPr>
          <w:p w:rsidR="006C4D3E" w:rsidRPr="00ED7566" w:rsidRDefault="006C4D3E" w:rsidP="00511A81">
            <w:pPr>
              <w:pStyle w:val="Style12"/>
              <w:widowControl/>
              <w:ind w:firstLine="0"/>
              <w:jc w:val="center"/>
              <w:rPr>
                <w:rStyle w:val="FontStyle31"/>
                <w:rFonts w:ascii="Times New Roman" w:hAnsi="Times New Roman" w:cs="Times New Roman"/>
                <w:sz w:val="24"/>
                <w:szCs w:val="24"/>
              </w:rPr>
            </w:pPr>
            <w:r w:rsidRPr="00ED7566">
              <w:rPr>
                <w:rStyle w:val="FontStyle31"/>
                <w:rFonts w:ascii="Times New Roman" w:hAnsi="Times New Roman" w:cs="Times New Roman"/>
                <w:sz w:val="24"/>
                <w:szCs w:val="24"/>
              </w:rPr>
              <w:t>Раздел/ тема</w:t>
            </w:r>
          </w:p>
          <w:p w:rsidR="006C4D3E" w:rsidRPr="00ED7566" w:rsidRDefault="006C4D3E" w:rsidP="00511A81">
            <w:pPr>
              <w:pStyle w:val="Style12"/>
              <w:widowControl/>
              <w:ind w:firstLine="0"/>
              <w:jc w:val="center"/>
              <w:rPr>
                <w:rStyle w:val="FontStyle31"/>
                <w:rFonts w:ascii="Times New Roman" w:hAnsi="Times New Roman" w:cs="Times New Roman"/>
                <w:sz w:val="24"/>
                <w:szCs w:val="24"/>
              </w:rPr>
            </w:pPr>
            <w:r w:rsidRPr="00ED7566">
              <w:rPr>
                <w:rStyle w:val="FontStyle31"/>
                <w:rFonts w:ascii="Times New Roman" w:hAnsi="Times New Roman" w:cs="Times New Roman"/>
                <w:sz w:val="24"/>
                <w:szCs w:val="24"/>
              </w:rPr>
              <w:t>дисциплины</w:t>
            </w:r>
          </w:p>
        </w:tc>
        <w:tc>
          <w:tcPr>
            <w:tcW w:w="186" w:type="pct"/>
            <w:vMerge w:val="restart"/>
            <w:textDirection w:val="btLr"/>
            <w:vAlign w:val="center"/>
          </w:tcPr>
          <w:p w:rsidR="006C4D3E" w:rsidRPr="00ED7566" w:rsidRDefault="006C4D3E" w:rsidP="00511A81">
            <w:pPr>
              <w:pStyle w:val="Style13"/>
              <w:widowControl/>
              <w:ind w:left="113" w:right="113" w:firstLine="0"/>
              <w:jc w:val="center"/>
              <w:rPr>
                <w:rStyle w:val="FontStyle25"/>
                <w:i w:val="0"/>
                <w:sz w:val="24"/>
                <w:szCs w:val="24"/>
              </w:rPr>
            </w:pPr>
            <w:r w:rsidRPr="00ED7566">
              <w:rPr>
                <w:rStyle w:val="FontStyle25"/>
                <w:i w:val="0"/>
                <w:sz w:val="24"/>
                <w:szCs w:val="24"/>
              </w:rPr>
              <w:t>Семестр</w:t>
            </w:r>
          </w:p>
        </w:tc>
        <w:tc>
          <w:tcPr>
            <w:tcW w:w="636" w:type="pct"/>
            <w:gridSpan w:val="3"/>
            <w:vAlign w:val="center"/>
          </w:tcPr>
          <w:p w:rsidR="006C4D3E" w:rsidRPr="00ED7566" w:rsidRDefault="006C4D3E" w:rsidP="00511A81">
            <w:pPr>
              <w:pStyle w:val="Style8"/>
              <w:ind w:firstLine="0"/>
              <w:jc w:val="center"/>
              <w:rPr>
                <w:rStyle w:val="FontStyle31"/>
                <w:rFonts w:ascii="Times New Roman" w:hAnsi="Times New Roman" w:cs="Times New Roman"/>
                <w:sz w:val="24"/>
                <w:szCs w:val="24"/>
              </w:rPr>
            </w:pPr>
            <w:r w:rsidRPr="00ED7566">
              <w:rPr>
                <w:rStyle w:val="FontStyle31"/>
                <w:rFonts w:ascii="Times New Roman" w:hAnsi="Times New Roman" w:cs="Times New Roman"/>
                <w:sz w:val="24"/>
                <w:szCs w:val="24"/>
              </w:rPr>
              <w:t xml:space="preserve">Аудиторная </w:t>
            </w:r>
            <w:r w:rsidRPr="00ED7566">
              <w:rPr>
                <w:rStyle w:val="FontStyle31"/>
                <w:rFonts w:ascii="Times New Roman" w:hAnsi="Times New Roman" w:cs="Times New Roman"/>
                <w:sz w:val="24"/>
                <w:szCs w:val="24"/>
              </w:rPr>
              <w:br/>
              <w:t xml:space="preserve">контактная работа </w:t>
            </w:r>
            <w:r w:rsidRPr="00ED7566">
              <w:rPr>
                <w:rStyle w:val="FontStyle31"/>
                <w:rFonts w:ascii="Times New Roman" w:hAnsi="Times New Roman" w:cs="Times New Roman"/>
                <w:sz w:val="24"/>
                <w:szCs w:val="24"/>
              </w:rPr>
              <w:br/>
              <w:t>(в акад. часах)</w:t>
            </w:r>
          </w:p>
        </w:tc>
        <w:tc>
          <w:tcPr>
            <w:tcW w:w="332" w:type="pct"/>
            <w:vMerge w:val="restart"/>
            <w:textDirection w:val="btLr"/>
            <w:vAlign w:val="center"/>
          </w:tcPr>
          <w:p w:rsidR="006C4D3E" w:rsidRPr="00ED7566" w:rsidRDefault="006C4D3E" w:rsidP="00511A81">
            <w:pPr>
              <w:pStyle w:val="Style8"/>
              <w:widowControl/>
              <w:ind w:left="-40" w:right="113" w:firstLine="0"/>
              <w:jc w:val="center"/>
              <w:rPr>
                <w:rStyle w:val="FontStyle20"/>
                <w:rFonts w:ascii="Times New Roman" w:hAnsi="Times New Roman" w:cs="Times New Roman"/>
                <w:sz w:val="24"/>
                <w:szCs w:val="24"/>
              </w:rPr>
            </w:pPr>
            <w:r w:rsidRPr="00ED7566">
              <w:rPr>
                <w:rStyle w:val="FontStyle20"/>
                <w:rFonts w:ascii="Times New Roman" w:hAnsi="Times New Roman" w:cs="Times New Roman"/>
                <w:sz w:val="24"/>
                <w:szCs w:val="24"/>
              </w:rPr>
              <w:t>Самостоятельная работа (в акад. часах)</w:t>
            </w:r>
          </w:p>
        </w:tc>
        <w:tc>
          <w:tcPr>
            <w:tcW w:w="1075" w:type="pct"/>
            <w:vMerge w:val="restart"/>
            <w:vAlign w:val="center"/>
          </w:tcPr>
          <w:p w:rsidR="006C4D3E" w:rsidRPr="00ED7566" w:rsidRDefault="006C4D3E" w:rsidP="00511A81">
            <w:pPr>
              <w:pStyle w:val="Style8"/>
              <w:widowControl/>
              <w:ind w:left="-40" w:firstLine="0"/>
              <w:jc w:val="center"/>
              <w:rPr>
                <w:rStyle w:val="FontStyle31"/>
                <w:rFonts w:ascii="Times New Roman" w:hAnsi="Times New Roman" w:cs="Times New Roman"/>
                <w:sz w:val="24"/>
                <w:szCs w:val="24"/>
              </w:rPr>
            </w:pPr>
            <w:r w:rsidRPr="00ED7566">
              <w:rPr>
                <w:rStyle w:val="FontStyle20"/>
                <w:rFonts w:ascii="Times New Roman" w:hAnsi="Times New Roman" w:cs="Times New Roman"/>
                <w:sz w:val="24"/>
                <w:szCs w:val="24"/>
              </w:rPr>
              <w:t xml:space="preserve">Вид самостоятельной </w:t>
            </w:r>
            <w:r w:rsidRPr="00ED7566">
              <w:rPr>
                <w:rStyle w:val="FontStyle20"/>
                <w:rFonts w:ascii="Times New Roman" w:hAnsi="Times New Roman" w:cs="Times New Roman"/>
                <w:sz w:val="24"/>
                <w:szCs w:val="24"/>
              </w:rPr>
              <w:br/>
              <w:t>работы</w:t>
            </w:r>
          </w:p>
        </w:tc>
        <w:tc>
          <w:tcPr>
            <w:tcW w:w="974" w:type="pct"/>
            <w:vMerge w:val="restart"/>
            <w:vAlign w:val="center"/>
          </w:tcPr>
          <w:p w:rsidR="006C4D3E" w:rsidRPr="00ED7566" w:rsidRDefault="006C4D3E" w:rsidP="00511A81">
            <w:pPr>
              <w:pStyle w:val="Style8"/>
              <w:widowControl/>
              <w:ind w:left="-40" w:firstLine="0"/>
              <w:jc w:val="center"/>
              <w:rPr>
                <w:rStyle w:val="FontStyle32"/>
                <w:i w:val="0"/>
                <w:iCs w:val="0"/>
                <w:sz w:val="24"/>
                <w:szCs w:val="24"/>
              </w:rPr>
            </w:pPr>
            <w:r w:rsidRPr="00ED7566">
              <w:rPr>
                <w:rStyle w:val="FontStyle31"/>
                <w:rFonts w:ascii="Times New Roman" w:hAnsi="Times New Roman" w:cs="Times New Roman"/>
                <w:sz w:val="24"/>
                <w:szCs w:val="24"/>
              </w:rPr>
              <w:t xml:space="preserve">Форма текущего контроля успеваемости и </w:t>
            </w:r>
            <w:r w:rsidRPr="00ED7566">
              <w:rPr>
                <w:rStyle w:val="FontStyle31"/>
                <w:rFonts w:ascii="Times New Roman" w:hAnsi="Times New Roman" w:cs="Times New Roman"/>
                <w:sz w:val="24"/>
                <w:szCs w:val="24"/>
              </w:rPr>
              <w:br/>
              <w:t>промежуточной аттестации</w:t>
            </w:r>
          </w:p>
        </w:tc>
        <w:tc>
          <w:tcPr>
            <w:tcW w:w="372" w:type="pct"/>
            <w:vMerge w:val="restart"/>
            <w:textDirection w:val="btLr"/>
            <w:vAlign w:val="center"/>
          </w:tcPr>
          <w:p w:rsidR="006C4D3E" w:rsidRPr="00ED7566" w:rsidRDefault="006C4D3E" w:rsidP="00511A81">
            <w:pPr>
              <w:pStyle w:val="Style8"/>
              <w:widowControl/>
              <w:ind w:left="-40" w:right="113" w:firstLine="0"/>
              <w:jc w:val="center"/>
              <w:rPr>
                <w:rStyle w:val="FontStyle31"/>
                <w:rFonts w:ascii="Times New Roman" w:hAnsi="Times New Roman" w:cs="Times New Roman"/>
                <w:sz w:val="24"/>
                <w:szCs w:val="24"/>
              </w:rPr>
            </w:pPr>
            <w:r w:rsidRPr="00ED7566">
              <w:rPr>
                <w:rStyle w:val="FontStyle31"/>
                <w:rFonts w:ascii="Times New Roman" w:hAnsi="Times New Roman" w:cs="Times New Roman"/>
                <w:sz w:val="24"/>
                <w:szCs w:val="24"/>
              </w:rPr>
              <w:t xml:space="preserve">Код и структурный </w:t>
            </w:r>
            <w:r w:rsidRPr="00ED7566">
              <w:rPr>
                <w:rStyle w:val="FontStyle31"/>
                <w:rFonts w:ascii="Times New Roman" w:hAnsi="Times New Roman" w:cs="Times New Roman"/>
                <w:sz w:val="24"/>
                <w:szCs w:val="24"/>
              </w:rPr>
              <w:br/>
              <w:t xml:space="preserve">элемент </w:t>
            </w:r>
            <w:r w:rsidRPr="00ED7566">
              <w:rPr>
                <w:rStyle w:val="FontStyle31"/>
                <w:rFonts w:ascii="Times New Roman" w:hAnsi="Times New Roman" w:cs="Times New Roman"/>
                <w:sz w:val="24"/>
                <w:szCs w:val="24"/>
              </w:rPr>
              <w:br/>
              <w:t>компетенции</w:t>
            </w:r>
          </w:p>
        </w:tc>
      </w:tr>
      <w:tr w:rsidR="006C4D3E" w:rsidRPr="00ED7566" w:rsidTr="00511A81">
        <w:trPr>
          <w:cantSplit/>
          <w:trHeight w:val="1134"/>
          <w:tblHeader/>
        </w:trPr>
        <w:tc>
          <w:tcPr>
            <w:tcW w:w="1425" w:type="pct"/>
            <w:vMerge/>
          </w:tcPr>
          <w:p w:rsidR="006C4D3E" w:rsidRPr="00ED7566" w:rsidRDefault="006C4D3E" w:rsidP="00511A81">
            <w:pPr>
              <w:pStyle w:val="Style14"/>
              <w:widowControl/>
              <w:jc w:val="center"/>
            </w:pPr>
          </w:p>
        </w:tc>
        <w:tc>
          <w:tcPr>
            <w:tcW w:w="186" w:type="pct"/>
            <w:vMerge/>
          </w:tcPr>
          <w:p w:rsidR="006C4D3E" w:rsidRPr="00ED7566" w:rsidRDefault="006C4D3E" w:rsidP="00511A81">
            <w:pPr>
              <w:pStyle w:val="Style14"/>
              <w:widowControl/>
              <w:jc w:val="center"/>
            </w:pPr>
          </w:p>
        </w:tc>
        <w:tc>
          <w:tcPr>
            <w:tcW w:w="194" w:type="pct"/>
            <w:textDirection w:val="btLr"/>
            <w:vAlign w:val="center"/>
          </w:tcPr>
          <w:p w:rsidR="006C4D3E" w:rsidRPr="00ED7566" w:rsidRDefault="006C4D3E" w:rsidP="00511A81">
            <w:pPr>
              <w:pStyle w:val="Style14"/>
              <w:widowControl/>
              <w:ind w:firstLine="0"/>
              <w:jc w:val="center"/>
            </w:pPr>
            <w:r w:rsidRPr="00ED7566">
              <w:t>лекции</w:t>
            </w:r>
          </w:p>
        </w:tc>
        <w:tc>
          <w:tcPr>
            <w:tcW w:w="220" w:type="pct"/>
            <w:textDirection w:val="btLr"/>
            <w:vAlign w:val="center"/>
          </w:tcPr>
          <w:p w:rsidR="006C4D3E" w:rsidRPr="00ED7566" w:rsidRDefault="006C4D3E" w:rsidP="00511A81">
            <w:pPr>
              <w:pStyle w:val="Style14"/>
              <w:widowControl/>
              <w:ind w:firstLine="0"/>
              <w:jc w:val="center"/>
            </w:pPr>
            <w:proofErr w:type="spellStart"/>
            <w:r w:rsidRPr="00ED7566">
              <w:t>лаборат</w:t>
            </w:r>
            <w:proofErr w:type="spellEnd"/>
            <w:r w:rsidRPr="00ED7566">
              <w:t>.</w:t>
            </w:r>
          </w:p>
          <w:p w:rsidR="006C4D3E" w:rsidRPr="00ED7566" w:rsidRDefault="006C4D3E" w:rsidP="00511A81">
            <w:pPr>
              <w:pStyle w:val="Style14"/>
              <w:widowControl/>
              <w:ind w:firstLine="0"/>
              <w:jc w:val="center"/>
            </w:pPr>
            <w:r w:rsidRPr="00ED7566">
              <w:t>занятия</w:t>
            </w:r>
          </w:p>
        </w:tc>
        <w:tc>
          <w:tcPr>
            <w:tcW w:w="222" w:type="pct"/>
            <w:textDirection w:val="btLr"/>
            <w:vAlign w:val="center"/>
          </w:tcPr>
          <w:p w:rsidR="006C4D3E" w:rsidRPr="00ED7566" w:rsidRDefault="006C4D3E" w:rsidP="00511A81">
            <w:pPr>
              <w:pStyle w:val="Style14"/>
              <w:widowControl/>
              <w:ind w:firstLine="0"/>
              <w:jc w:val="center"/>
            </w:pPr>
            <w:proofErr w:type="spellStart"/>
            <w:r w:rsidRPr="00ED7566">
              <w:t>практич</w:t>
            </w:r>
            <w:proofErr w:type="spellEnd"/>
            <w:r w:rsidRPr="00ED7566">
              <w:t>. занятия</w:t>
            </w:r>
          </w:p>
        </w:tc>
        <w:tc>
          <w:tcPr>
            <w:tcW w:w="332" w:type="pct"/>
            <w:vMerge/>
            <w:textDirection w:val="btLr"/>
          </w:tcPr>
          <w:p w:rsidR="006C4D3E" w:rsidRPr="00ED7566" w:rsidRDefault="006C4D3E" w:rsidP="00511A81">
            <w:pPr>
              <w:pStyle w:val="Style14"/>
              <w:widowControl/>
              <w:jc w:val="center"/>
            </w:pPr>
          </w:p>
        </w:tc>
        <w:tc>
          <w:tcPr>
            <w:tcW w:w="1075" w:type="pct"/>
            <w:vMerge/>
            <w:textDirection w:val="btLr"/>
          </w:tcPr>
          <w:p w:rsidR="006C4D3E" w:rsidRPr="00ED7566" w:rsidRDefault="006C4D3E" w:rsidP="00511A81">
            <w:pPr>
              <w:pStyle w:val="Style14"/>
              <w:widowControl/>
              <w:jc w:val="center"/>
            </w:pPr>
          </w:p>
        </w:tc>
        <w:tc>
          <w:tcPr>
            <w:tcW w:w="974" w:type="pct"/>
            <w:vMerge/>
            <w:textDirection w:val="btLr"/>
            <w:vAlign w:val="center"/>
          </w:tcPr>
          <w:p w:rsidR="006C4D3E" w:rsidRPr="00ED7566" w:rsidRDefault="006C4D3E" w:rsidP="00511A81">
            <w:pPr>
              <w:pStyle w:val="Style14"/>
              <w:widowControl/>
              <w:jc w:val="center"/>
            </w:pPr>
          </w:p>
        </w:tc>
        <w:tc>
          <w:tcPr>
            <w:tcW w:w="372" w:type="pct"/>
            <w:vMerge/>
            <w:textDirection w:val="btLr"/>
          </w:tcPr>
          <w:p w:rsidR="006C4D3E" w:rsidRPr="00ED7566" w:rsidRDefault="006C4D3E" w:rsidP="00511A81">
            <w:pPr>
              <w:pStyle w:val="Style14"/>
              <w:widowControl/>
              <w:jc w:val="center"/>
            </w:pPr>
          </w:p>
        </w:tc>
      </w:tr>
      <w:tr w:rsidR="006C4D3E" w:rsidRPr="00ED7566" w:rsidTr="00511A81">
        <w:trPr>
          <w:trHeight w:val="268"/>
        </w:trPr>
        <w:tc>
          <w:tcPr>
            <w:tcW w:w="1425" w:type="pct"/>
          </w:tcPr>
          <w:p w:rsidR="006C4D3E" w:rsidRPr="00ED7566" w:rsidRDefault="006C4D3E" w:rsidP="00511A81">
            <w:pPr>
              <w:pStyle w:val="Style14"/>
              <w:widowControl/>
              <w:ind w:firstLine="0"/>
              <w:jc w:val="left"/>
            </w:pPr>
            <w:r w:rsidRPr="00ED7566">
              <w:t>Предмет, содержание и задачи дисциплины   «Экономика организации»</w:t>
            </w:r>
          </w:p>
        </w:tc>
        <w:tc>
          <w:tcPr>
            <w:tcW w:w="186" w:type="pct"/>
          </w:tcPr>
          <w:p w:rsidR="006C4D3E" w:rsidRPr="00ED7566" w:rsidRDefault="006C4D3E" w:rsidP="00511A81">
            <w:pPr>
              <w:pStyle w:val="Style14"/>
              <w:widowControl/>
              <w:ind w:firstLine="0"/>
              <w:jc w:val="center"/>
            </w:pPr>
            <w:r w:rsidRPr="00ED7566">
              <w:t>7</w:t>
            </w:r>
          </w:p>
        </w:tc>
        <w:tc>
          <w:tcPr>
            <w:tcW w:w="194" w:type="pct"/>
          </w:tcPr>
          <w:p w:rsidR="006C4D3E" w:rsidRPr="00ED7566" w:rsidRDefault="006C4D3E" w:rsidP="00511A81">
            <w:pPr>
              <w:pStyle w:val="Style14"/>
              <w:widowControl/>
              <w:ind w:firstLine="0"/>
              <w:jc w:val="center"/>
            </w:pPr>
            <w:r w:rsidRPr="00ED7566">
              <w:t>1</w:t>
            </w:r>
          </w:p>
        </w:tc>
        <w:tc>
          <w:tcPr>
            <w:tcW w:w="220" w:type="pct"/>
          </w:tcPr>
          <w:p w:rsidR="006C4D3E" w:rsidRPr="00ED7566" w:rsidRDefault="006C4D3E" w:rsidP="00511A81">
            <w:pPr>
              <w:pStyle w:val="Style14"/>
              <w:widowControl/>
              <w:ind w:firstLine="0"/>
              <w:jc w:val="center"/>
            </w:pPr>
          </w:p>
        </w:tc>
        <w:tc>
          <w:tcPr>
            <w:tcW w:w="222" w:type="pct"/>
          </w:tcPr>
          <w:p w:rsidR="006C4D3E" w:rsidRPr="00ED7566" w:rsidRDefault="006C4D3E" w:rsidP="00511A81">
            <w:pPr>
              <w:pStyle w:val="Style14"/>
              <w:widowControl/>
              <w:ind w:firstLine="0"/>
              <w:jc w:val="center"/>
            </w:pPr>
          </w:p>
        </w:tc>
        <w:tc>
          <w:tcPr>
            <w:tcW w:w="332" w:type="pct"/>
          </w:tcPr>
          <w:p w:rsidR="006C4D3E" w:rsidRPr="00ED7566" w:rsidRDefault="006C4D3E" w:rsidP="00511A81">
            <w:pPr>
              <w:pStyle w:val="Style14"/>
              <w:widowControl/>
              <w:ind w:firstLine="0"/>
              <w:jc w:val="left"/>
            </w:pPr>
          </w:p>
        </w:tc>
        <w:tc>
          <w:tcPr>
            <w:tcW w:w="1075" w:type="pct"/>
          </w:tcPr>
          <w:p w:rsidR="006C4D3E" w:rsidRPr="00ED7566" w:rsidRDefault="006C4D3E" w:rsidP="00511A81">
            <w:pPr>
              <w:pStyle w:val="Style14"/>
              <w:widowControl/>
              <w:ind w:firstLine="0"/>
              <w:jc w:val="left"/>
            </w:pPr>
          </w:p>
        </w:tc>
        <w:tc>
          <w:tcPr>
            <w:tcW w:w="974" w:type="pct"/>
          </w:tcPr>
          <w:p w:rsidR="006C4D3E" w:rsidRPr="00ED7566" w:rsidRDefault="006C4D3E" w:rsidP="00511A81">
            <w:pPr>
              <w:pStyle w:val="Style14"/>
              <w:widowControl/>
              <w:ind w:firstLine="0"/>
              <w:jc w:val="left"/>
            </w:pPr>
            <w:r w:rsidRPr="00ED7566">
              <w:rPr>
                <w:rStyle w:val="FontStyle31"/>
                <w:rFonts w:ascii="Times New Roman" w:hAnsi="Times New Roman" w:cs="Times New Roman"/>
                <w:sz w:val="24"/>
                <w:szCs w:val="24"/>
              </w:rPr>
              <w:t>Текущий контроль успеваемости (устный опрос, собеседование)</w:t>
            </w:r>
          </w:p>
        </w:tc>
        <w:tc>
          <w:tcPr>
            <w:tcW w:w="372" w:type="pct"/>
          </w:tcPr>
          <w:p w:rsidR="006C4D3E" w:rsidRPr="00ED7566" w:rsidRDefault="006C4D3E" w:rsidP="00511A81">
            <w:pPr>
              <w:pStyle w:val="Style14"/>
              <w:widowControl/>
              <w:ind w:firstLine="0"/>
              <w:jc w:val="left"/>
            </w:pPr>
            <w:r w:rsidRPr="00ED7566">
              <w:t xml:space="preserve">ОК-2 </w:t>
            </w:r>
            <w:r w:rsidRPr="00ED7566">
              <w:rPr>
                <w:i/>
              </w:rPr>
              <w:t xml:space="preserve">- </w:t>
            </w:r>
            <w:proofErr w:type="spellStart"/>
            <w:r w:rsidRPr="00ED7566">
              <w:rPr>
                <w:i/>
              </w:rPr>
              <w:t>зув</w:t>
            </w:r>
            <w:proofErr w:type="spellEnd"/>
          </w:p>
          <w:p w:rsidR="006C4D3E" w:rsidRPr="00ED7566" w:rsidRDefault="006C4D3E" w:rsidP="00511A81">
            <w:pPr>
              <w:pStyle w:val="Style14"/>
              <w:widowControl/>
              <w:ind w:firstLine="0"/>
              <w:jc w:val="left"/>
            </w:pPr>
          </w:p>
        </w:tc>
      </w:tr>
      <w:tr w:rsidR="006C4D3E" w:rsidRPr="00ED7566" w:rsidTr="00511A81">
        <w:trPr>
          <w:trHeight w:val="422"/>
        </w:trPr>
        <w:tc>
          <w:tcPr>
            <w:tcW w:w="1425" w:type="pct"/>
          </w:tcPr>
          <w:p w:rsidR="006C4D3E" w:rsidRPr="00ED7566" w:rsidRDefault="006C4D3E" w:rsidP="00511A81">
            <w:pPr>
              <w:pStyle w:val="Style14"/>
              <w:widowControl/>
              <w:ind w:firstLine="0"/>
              <w:jc w:val="left"/>
            </w:pPr>
            <w:r w:rsidRPr="00ED7566">
              <w:t>Предприятие как субъект и объект предпринимательской деятельности</w:t>
            </w:r>
          </w:p>
        </w:tc>
        <w:tc>
          <w:tcPr>
            <w:tcW w:w="186" w:type="pct"/>
          </w:tcPr>
          <w:p w:rsidR="006C4D3E" w:rsidRPr="00ED7566" w:rsidRDefault="006C4D3E" w:rsidP="00511A81">
            <w:pPr>
              <w:pStyle w:val="Style14"/>
              <w:widowControl/>
              <w:ind w:firstLine="0"/>
              <w:jc w:val="center"/>
            </w:pPr>
            <w:r w:rsidRPr="00ED7566">
              <w:t>7</w:t>
            </w:r>
          </w:p>
        </w:tc>
        <w:tc>
          <w:tcPr>
            <w:tcW w:w="194" w:type="pct"/>
          </w:tcPr>
          <w:p w:rsidR="006C4D3E" w:rsidRPr="00ED7566" w:rsidRDefault="006C4D3E" w:rsidP="00511A81">
            <w:pPr>
              <w:pStyle w:val="Style14"/>
              <w:widowControl/>
              <w:ind w:firstLine="0"/>
              <w:jc w:val="center"/>
            </w:pPr>
            <w:r w:rsidRPr="00ED7566">
              <w:t>1</w:t>
            </w:r>
          </w:p>
        </w:tc>
        <w:tc>
          <w:tcPr>
            <w:tcW w:w="220" w:type="pct"/>
          </w:tcPr>
          <w:p w:rsidR="006C4D3E" w:rsidRPr="00ED7566" w:rsidRDefault="006C4D3E" w:rsidP="00511A81">
            <w:pPr>
              <w:pStyle w:val="Style14"/>
              <w:widowControl/>
              <w:ind w:firstLine="0"/>
              <w:jc w:val="center"/>
            </w:pPr>
          </w:p>
        </w:tc>
        <w:tc>
          <w:tcPr>
            <w:tcW w:w="222" w:type="pct"/>
          </w:tcPr>
          <w:p w:rsidR="006C4D3E" w:rsidRPr="00ED7566" w:rsidRDefault="006C4D3E" w:rsidP="00511A81">
            <w:pPr>
              <w:pStyle w:val="Style14"/>
              <w:widowControl/>
              <w:ind w:firstLine="0"/>
              <w:jc w:val="center"/>
            </w:pPr>
          </w:p>
        </w:tc>
        <w:tc>
          <w:tcPr>
            <w:tcW w:w="332" w:type="pct"/>
          </w:tcPr>
          <w:p w:rsidR="006C4D3E" w:rsidRPr="00ED7566" w:rsidRDefault="006C4D3E" w:rsidP="00511A81">
            <w:pPr>
              <w:pStyle w:val="Style14"/>
              <w:widowControl/>
              <w:ind w:firstLine="0"/>
              <w:jc w:val="left"/>
              <w:rPr>
                <w:rStyle w:val="FontStyle31"/>
                <w:rFonts w:ascii="Times New Roman" w:hAnsi="Times New Roman" w:cs="Times New Roman"/>
                <w:sz w:val="24"/>
                <w:szCs w:val="24"/>
              </w:rPr>
            </w:pPr>
          </w:p>
        </w:tc>
        <w:tc>
          <w:tcPr>
            <w:tcW w:w="1075" w:type="pct"/>
          </w:tcPr>
          <w:p w:rsidR="006C4D3E" w:rsidRPr="00ED7566" w:rsidRDefault="006C4D3E" w:rsidP="00511A81">
            <w:pPr>
              <w:pStyle w:val="Style14"/>
              <w:widowControl/>
              <w:ind w:firstLine="0"/>
              <w:jc w:val="left"/>
              <w:rPr>
                <w:rStyle w:val="FontStyle31"/>
                <w:rFonts w:ascii="Times New Roman" w:hAnsi="Times New Roman" w:cs="Times New Roman"/>
                <w:sz w:val="24"/>
                <w:szCs w:val="24"/>
              </w:rPr>
            </w:pPr>
          </w:p>
        </w:tc>
        <w:tc>
          <w:tcPr>
            <w:tcW w:w="974" w:type="pct"/>
          </w:tcPr>
          <w:p w:rsidR="006C4D3E" w:rsidRPr="00ED7566" w:rsidRDefault="006C4D3E" w:rsidP="00511A81">
            <w:pPr>
              <w:pStyle w:val="Style14"/>
              <w:widowControl/>
              <w:ind w:firstLine="0"/>
              <w:jc w:val="left"/>
            </w:pPr>
            <w:r w:rsidRPr="00ED7566">
              <w:rPr>
                <w:rStyle w:val="FontStyle31"/>
                <w:rFonts w:ascii="Times New Roman" w:hAnsi="Times New Roman" w:cs="Times New Roman"/>
                <w:sz w:val="24"/>
                <w:szCs w:val="24"/>
              </w:rPr>
              <w:t>Текущий контроль успеваемости (устный опрос, собеседование)</w:t>
            </w:r>
          </w:p>
        </w:tc>
        <w:tc>
          <w:tcPr>
            <w:tcW w:w="372" w:type="pct"/>
          </w:tcPr>
          <w:p w:rsidR="006C4D3E" w:rsidRPr="00ED7566" w:rsidRDefault="006C4D3E" w:rsidP="00511A81">
            <w:pPr>
              <w:pStyle w:val="Style14"/>
              <w:widowControl/>
              <w:ind w:firstLine="0"/>
              <w:jc w:val="left"/>
            </w:pPr>
            <w:r w:rsidRPr="00ED7566">
              <w:t xml:space="preserve">ОК-2 </w:t>
            </w:r>
            <w:r w:rsidRPr="00ED7566">
              <w:rPr>
                <w:i/>
              </w:rPr>
              <w:t xml:space="preserve">- </w:t>
            </w:r>
            <w:proofErr w:type="spellStart"/>
            <w:r w:rsidRPr="00ED7566">
              <w:rPr>
                <w:i/>
              </w:rPr>
              <w:t>зув</w:t>
            </w:r>
            <w:proofErr w:type="spellEnd"/>
          </w:p>
          <w:p w:rsidR="006C4D3E" w:rsidRPr="00ED7566" w:rsidRDefault="006C4D3E" w:rsidP="00511A81">
            <w:pPr>
              <w:pStyle w:val="Style14"/>
              <w:widowControl/>
              <w:ind w:firstLine="0"/>
              <w:jc w:val="left"/>
              <w:rPr>
                <w:rStyle w:val="FontStyle31"/>
                <w:rFonts w:ascii="Times New Roman" w:hAnsi="Times New Roman" w:cs="Times New Roman"/>
                <w:sz w:val="24"/>
                <w:szCs w:val="24"/>
              </w:rPr>
            </w:pPr>
          </w:p>
        </w:tc>
      </w:tr>
      <w:tr w:rsidR="006C4D3E" w:rsidRPr="00ED7566" w:rsidTr="00511A81">
        <w:trPr>
          <w:trHeight w:val="422"/>
        </w:trPr>
        <w:tc>
          <w:tcPr>
            <w:tcW w:w="1425" w:type="pct"/>
          </w:tcPr>
          <w:p w:rsidR="006C4D3E" w:rsidRPr="00ED7566" w:rsidRDefault="006C4D3E" w:rsidP="00511A81">
            <w:pPr>
              <w:pStyle w:val="24"/>
              <w:spacing w:line="240" w:lineRule="auto"/>
              <w:ind w:left="0" w:firstLine="0"/>
              <w:jc w:val="left"/>
            </w:pPr>
            <w:r w:rsidRPr="00ED7566">
              <w:t>Организация производства: производственная структура предприятия; типы промышленного производства</w:t>
            </w:r>
          </w:p>
        </w:tc>
        <w:tc>
          <w:tcPr>
            <w:tcW w:w="186" w:type="pct"/>
          </w:tcPr>
          <w:p w:rsidR="006C4D3E" w:rsidRPr="00ED7566" w:rsidRDefault="006C4D3E" w:rsidP="00511A81">
            <w:pPr>
              <w:pStyle w:val="Style14"/>
              <w:widowControl/>
              <w:ind w:firstLine="0"/>
              <w:jc w:val="center"/>
            </w:pPr>
            <w:r w:rsidRPr="00ED7566">
              <w:t>7</w:t>
            </w:r>
          </w:p>
        </w:tc>
        <w:tc>
          <w:tcPr>
            <w:tcW w:w="194" w:type="pct"/>
          </w:tcPr>
          <w:p w:rsidR="006C4D3E" w:rsidRPr="00ED7566" w:rsidRDefault="006C4D3E" w:rsidP="00511A81">
            <w:pPr>
              <w:pStyle w:val="Style14"/>
              <w:widowControl/>
              <w:ind w:firstLine="0"/>
              <w:jc w:val="center"/>
            </w:pPr>
            <w:r w:rsidRPr="00ED7566">
              <w:t>2</w:t>
            </w:r>
          </w:p>
        </w:tc>
        <w:tc>
          <w:tcPr>
            <w:tcW w:w="220" w:type="pct"/>
          </w:tcPr>
          <w:p w:rsidR="006C4D3E" w:rsidRPr="00ED7566" w:rsidRDefault="006C4D3E" w:rsidP="00511A81">
            <w:pPr>
              <w:pStyle w:val="Style14"/>
              <w:widowControl/>
              <w:ind w:firstLine="0"/>
              <w:jc w:val="center"/>
            </w:pPr>
          </w:p>
        </w:tc>
        <w:tc>
          <w:tcPr>
            <w:tcW w:w="222" w:type="pct"/>
          </w:tcPr>
          <w:p w:rsidR="006C4D3E" w:rsidRPr="00ED7566" w:rsidRDefault="006C4D3E" w:rsidP="00511A81">
            <w:pPr>
              <w:pStyle w:val="Style14"/>
              <w:widowControl/>
              <w:ind w:firstLine="0"/>
              <w:jc w:val="center"/>
            </w:pPr>
            <w:r w:rsidRPr="00ED7566">
              <w:t>4</w:t>
            </w:r>
          </w:p>
        </w:tc>
        <w:tc>
          <w:tcPr>
            <w:tcW w:w="332" w:type="pct"/>
          </w:tcPr>
          <w:p w:rsidR="006C4D3E" w:rsidRPr="00ED7566" w:rsidRDefault="006C4D3E" w:rsidP="00511A81">
            <w:pPr>
              <w:pStyle w:val="Style14"/>
              <w:widowControl/>
              <w:ind w:firstLine="0"/>
              <w:jc w:val="left"/>
              <w:rPr>
                <w:rStyle w:val="FontStyle31"/>
                <w:rFonts w:ascii="Times New Roman" w:hAnsi="Times New Roman" w:cs="Times New Roman"/>
                <w:sz w:val="24"/>
                <w:szCs w:val="24"/>
              </w:rPr>
            </w:pPr>
          </w:p>
        </w:tc>
        <w:tc>
          <w:tcPr>
            <w:tcW w:w="1075" w:type="pct"/>
          </w:tcPr>
          <w:p w:rsidR="006C4D3E" w:rsidRPr="00ED7566" w:rsidRDefault="006C4D3E" w:rsidP="00511A81">
            <w:pPr>
              <w:pStyle w:val="Style14"/>
              <w:widowControl/>
              <w:ind w:firstLine="0"/>
              <w:jc w:val="left"/>
              <w:rPr>
                <w:rStyle w:val="FontStyle31"/>
                <w:rFonts w:ascii="Times New Roman" w:hAnsi="Times New Roman" w:cs="Times New Roman"/>
                <w:sz w:val="24"/>
                <w:szCs w:val="24"/>
              </w:rPr>
            </w:pPr>
          </w:p>
        </w:tc>
        <w:tc>
          <w:tcPr>
            <w:tcW w:w="974" w:type="pct"/>
          </w:tcPr>
          <w:p w:rsidR="006C4D3E" w:rsidRPr="00ED7566" w:rsidRDefault="006C4D3E" w:rsidP="00511A81">
            <w:pPr>
              <w:pStyle w:val="Style14"/>
              <w:widowControl/>
              <w:ind w:firstLine="0"/>
              <w:jc w:val="left"/>
            </w:pPr>
            <w:r w:rsidRPr="00ED7566">
              <w:rPr>
                <w:rStyle w:val="FontStyle31"/>
                <w:rFonts w:ascii="Times New Roman" w:hAnsi="Times New Roman" w:cs="Times New Roman"/>
                <w:sz w:val="24"/>
                <w:szCs w:val="24"/>
              </w:rPr>
              <w:t>Текущий контроль успеваемости (устный опрос, собеседование)</w:t>
            </w:r>
          </w:p>
        </w:tc>
        <w:tc>
          <w:tcPr>
            <w:tcW w:w="372" w:type="pct"/>
          </w:tcPr>
          <w:p w:rsidR="006C4D3E" w:rsidRPr="00ED7566" w:rsidRDefault="006C4D3E" w:rsidP="00511A81">
            <w:pPr>
              <w:pStyle w:val="Style14"/>
              <w:widowControl/>
              <w:ind w:firstLine="0"/>
              <w:jc w:val="left"/>
            </w:pPr>
            <w:r w:rsidRPr="00ED7566">
              <w:t xml:space="preserve">ОК-2 </w:t>
            </w:r>
            <w:r w:rsidRPr="00ED7566">
              <w:rPr>
                <w:i/>
              </w:rPr>
              <w:t xml:space="preserve">- </w:t>
            </w:r>
            <w:proofErr w:type="spellStart"/>
            <w:r w:rsidRPr="00ED7566">
              <w:rPr>
                <w:i/>
              </w:rPr>
              <w:t>зув</w:t>
            </w:r>
            <w:proofErr w:type="spellEnd"/>
          </w:p>
          <w:p w:rsidR="006C4D3E" w:rsidRPr="00ED7566" w:rsidRDefault="006C4D3E" w:rsidP="00511A81">
            <w:pPr>
              <w:pStyle w:val="Style14"/>
              <w:widowControl/>
              <w:ind w:firstLine="0"/>
              <w:jc w:val="left"/>
              <w:rPr>
                <w:rStyle w:val="FontStyle31"/>
                <w:rFonts w:ascii="Times New Roman" w:hAnsi="Times New Roman" w:cs="Times New Roman"/>
                <w:sz w:val="24"/>
                <w:szCs w:val="24"/>
              </w:rPr>
            </w:pPr>
          </w:p>
        </w:tc>
      </w:tr>
      <w:tr w:rsidR="006C4D3E" w:rsidRPr="00ED7566" w:rsidTr="00511A81">
        <w:trPr>
          <w:trHeight w:val="422"/>
        </w:trPr>
        <w:tc>
          <w:tcPr>
            <w:tcW w:w="1425" w:type="pct"/>
          </w:tcPr>
          <w:p w:rsidR="006C4D3E" w:rsidRPr="00ED7566" w:rsidRDefault="006C4D3E" w:rsidP="00511A81">
            <w:pPr>
              <w:pStyle w:val="Style14"/>
              <w:widowControl/>
              <w:ind w:firstLine="0"/>
              <w:jc w:val="left"/>
            </w:pPr>
            <w:r w:rsidRPr="00ED7566">
              <w:t>Материально-техническое обеспечение производства: основные и оборотные средства</w:t>
            </w:r>
          </w:p>
        </w:tc>
        <w:tc>
          <w:tcPr>
            <w:tcW w:w="186" w:type="pct"/>
          </w:tcPr>
          <w:p w:rsidR="006C4D3E" w:rsidRPr="00ED7566" w:rsidRDefault="006C4D3E" w:rsidP="00511A81">
            <w:pPr>
              <w:pStyle w:val="Style14"/>
              <w:widowControl/>
              <w:ind w:firstLine="0"/>
              <w:jc w:val="center"/>
            </w:pPr>
            <w:r w:rsidRPr="00ED7566">
              <w:t>7</w:t>
            </w:r>
          </w:p>
        </w:tc>
        <w:tc>
          <w:tcPr>
            <w:tcW w:w="194" w:type="pct"/>
          </w:tcPr>
          <w:p w:rsidR="006C4D3E" w:rsidRPr="00ED7566" w:rsidRDefault="006C4D3E" w:rsidP="00511A81">
            <w:pPr>
              <w:pStyle w:val="Style14"/>
              <w:widowControl/>
              <w:ind w:firstLine="0"/>
              <w:jc w:val="center"/>
            </w:pPr>
            <w:r w:rsidRPr="00ED7566">
              <w:t>2</w:t>
            </w:r>
          </w:p>
        </w:tc>
        <w:tc>
          <w:tcPr>
            <w:tcW w:w="220" w:type="pct"/>
          </w:tcPr>
          <w:p w:rsidR="006C4D3E" w:rsidRPr="00ED7566" w:rsidRDefault="006C4D3E" w:rsidP="00511A81">
            <w:pPr>
              <w:pStyle w:val="Style14"/>
              <w:widowControl/>
              <w:ind w:firstLine="0"/>
              <w:jc w:val="center"/>
            </w:pPr>
          </w:p>
        </w:tc>
        <w:tc>
          <w:tcPr>
            <w:tcW w:w="222" w:type="pct"/>
          </w:tcPr>
          <w:p w:rsidR="006C4D3E" w:rsidRPr="00ED7566" w:rsidRDefault="006C4D3E" w:rsidP="00511A81">
            <w:pPr>
              <w:pStyle w:val="Style14"/>
              <w:widowControl/>
              <w:ind w:firstLine="0"/>
              <w:jc w:val="center"/>
            </w:pPr>
            <w:r w:rsidRPr="00ED7566">
              <w:t>8/</w:t>
            </w:r>
            <w:r w:rsidR="00CF63B0">
              <w:t>4</w:t>
            </w:r>
            <w:r w:rsidRPr="00ED7566">
              <w:t>И</w:t>
            </w:r>
          </w:p>
        </w:tc>
        <w:tc>
          <w:tcPr>
            <w:tcW w:w="332" w:type="pct"/>
          </w:tcPr>
          <w:p w:rsidR="006C4D3E" w:rsidRPr="00ED7566" w:rsidRDefault="006C4D3E" w:rsidP="00511A81">
            <w:pPr>
              <w:pStyle w:val="Style14"/>
              <w:widowControl/>
              <w:ind w:firstLine="0"/>
              <w:jc w:val="left"/>
              <w:rPr>
                <w:rStyle w:val="FontStyle31"/>
                <w:rFonts w:ascii="Times New Roman" w:hAnsi="Times New Roman" w:cs="Times New Roman"/>
                <w:sz w:val="24"/>
                <w:szCs w:val="24"/>
              </w:rPr>
            </w:pPr>
            <w:r w:rsidRPr="00ED7566">
              <w:rPr>
                <w:rStyle w:val="FontStyle31"/>
                <w:rFonts w:ascii="Times New Roman" w:hAnsi="Times New Roman" w:cs="Times New Roman"/>
                <w:sz w:val="24"/>
                <w:szCs w:val="24"/>
              </w:rPr>
              <w:t>12</w:t>
            </w:r>
          </w:p>
        </w:tc>
        <w:tc>
          <w:tcPr>
            <w:tcW w:w="1075" w:type="pct"/>
          </w:tcPr>
          <w:p w:rsidR="006C4D3E" w:rsidRPr="00ED7566" w:rsidRDefault="006C4D3E" w:rsidP="00511A81">
            <w:pPr>
              <w:ind w:firstLine="0"/>
              <w:rPr>
                <w:rStyle w:val="FontStyle31"/>
                <w:rFonts w:ascii="Times New Roman" w:hAnsi="Times New Roman" w:cs="Times New Roman"/>
                <w:sz w:val="24"/>
                <w:szCs w:val="24"/>
              </w:rPr>
            </w:pPr>
            <w:r w:rsidRPr="00ED7566">
              <w:rPr>
                <w:bCs/>
                <w:iCs/>
              </w:rPr>
              <w:t>Выполнение практических работ (решение задач), предусмотренных рабочей программой дисциплины</w:t>
            </w:r>
          </w:p>
        </w:tc>
        <w:tc>
          <w:tcPr>
            <w:tcW w:w="974" w:type="pct"/>
          </w:tcPr>
          <w:p w:rsidR="006C4D3E" w:rsidRPr="00ED7566" w:rsidRDefault="006C4D3E" w:rsidP="00511A81">
            <w:pPr>
              <w:pStyle w:val="Style14"/>
              <w:widowControl/>
              <w:ind w:firstLine="0"/>
              <w:jc w:val="left"/>
            </w:pPr>
            <w:r w:rsidRPr="00ED7566">
              <w:rPr>
                <w:rStyle w:val="FontStyle31"/>
                <w:rFonts w:ascii="Times New Roman" w:hAnsi="Times New Roman" w:cs="Times New Roman"/>
                <w:sz w:val="24"/>
                <w:szCs w:val="24"/>
              </w:rPr>
              <w:t>Текущий контроль успеваемости (тестирование, проверка решения задач)</w:t>
            </w:r>
          </w:p>
        </w:tc>
        <w:tc>
          <w:tcPr>
            <w:tcW w:w="372" w:type="pct"/>
          </w:tcPr>
          <w:p w:rsidR="006C4D3E" w:rsidRPr="00ED7566" w:rsidRDefault="006C4D3E" w:rsidP="00511A81">
            <w:pPr>
              <w:pStyle w:val="Style14"/>
              <w:widowControl/>
              <w:ind w:firstLine="0"/>
              <w:jc w:val="left"/>
              <w:rPr>
                <w:i/>
              </w:rPr>
            </w:pPr>
            <w:r w:rsidRPr="00ED7566">
              <w:t xml:space="preserve">ОК-9 </w:t>
            </w:r>
            <w:r w:rsidRPr="00ED7566">
              <w:rPr>
                <w:i/>
              </w:rPr>
              <w:t xml:space="preserve">– </w:t>
            </w:r>
            <w:proofErr w:type="spellStart"/>
            <w:r w:rsidRPr="00ED7566">
              <w:rPr>
                <w:i/>
              </w:rPr>
              <w:t>зув</w:t>
            </w:r>
            <w:proofErr w:type="spellEnd"/>
          </w:p>
          <w:p w:rsidR="006C4D3E" w:rsidRPr="00ED7566" w:rsidRDefault="006C4D3E" w:rsidP="00511A81">
            <w:pPr>
              <w:pStyle w:val="Style14"/>
              <w:widowControl/>
              <w:ind w:firstLine="0"/>
              <w:jc w:val="left"/>
            </w:pPr>
          </w:p>
          <w:p w:rsidR="006C4D3E" w:rsidRPr="00ED7566" w:rsidRDefault="006C4D3E" w:rsidP="00511A81">
            <w:pPr>
              <w:pStyle w:val="Style14"/>
              <w:widowControl/>
              <w:ind w:firstLine="0"/>
              <w:jc w:val="left"/>
              <w:rPr>
                <w:rStyle w:val="FontStyle31"/>
                <w:rFonts w:ascii="Times New Roman" w:hAnsi="Times New Roman" w:cs="Times New Roman"/>
                <w:sz w:val="24"/>
                <w:szCs w:val="24"/>
              </w:rPr>
            </w:pPr>
          </w:p>
        </w:tc>
      </w:tr>
      <w:tr w:rsidR="006C4D3E" w:rsidRPr="00ED7566" w:rsidTr="00511A81">
        <w:trPr>
          <w:trHeight w:val="499"/>
        </w:trPr>
        <w:tc>
          <w:tcPr>
            <w:tcW w:w="1425" w:type="pct"/>
          </w:tcPr>
          <w:p w:rsidR="006C4D3E" w:rsidRPr="00ED7566" w:rsidRDefault="006C4D3E" w:rsidP="00511A81">
            <w:pPr>
              <w:pStyle w:val="Style14"/>
              <w:widowControl/>
              <w:ind w:firstLine="0"/>
              <w:jc w:val="left"/>
            </w:pPr>
            <w:r w:rsidRPr="00ED7566">
              <w:t xml:space="preserve">Производительность труда и стимулирование ее повышения </w:t>
            </w:r>
          </w:p>
        </w:tc>
        <w:tc>
          <w:tcPr>
            <w:tcW w:w="186" w:type="pct"/>
          </w:tcPr>
          <w:p w:rsidR="006C4D3E" w:rsidRPr="00ED7566" w:rsidRDefault="006C4D3E" w:rsidP="00511A81">
            <w:pPr>
              <w:pStyle w:val="Style14"/>
              <w:widowControl/>
              <w:ind w:firstLine="0"/>
              <w:jc w:val="center"/>
            </w:pPr>
            <w:r w:rsidRPr="00ED7566">
              <w:t>7</w:t>
            </w:r>
          </w:p>
        </w:tc>
        <w:tc>
          <w:tcPr>
            <w:tcW w:w="194" w:type="pct"/>
          </w:tcPr>
          <w:p w:rsidR="006C4D3E" w:rsidRPr="00ED7566" w:rsidRDefault="006C4D3E" w:rsidP="00511A81">
            <w:pPr>
              <w:pStyle w:val="Style14"/>
              <w:widowControl/>
              <w:ind w:firstLine="0"/>
              <w:jc w:val="center"/>
            </w:pPr>
            <w:r w:rsidRPr="00ED7566">
              <w:t>2</w:t>
            </w:r>
          </w:p>
        </w:tc>
        <w:tc>
          <w:tcPr>
            <w:tcW w:w="220" w:type="pct"/>
          </w:tcPr>
          <w:p w:rsidR="006C4D3E" w:rsidRPr="00ED7566" w:rsidRDefault="006C4D3E" w:rsidP="00511A81">
            <w:pPr>
              <w:pStyle w:val="Style14"/>
              <w:widowControl/>
              <w:ind w:firstLine="0"/>
              <w:jc w:val="center"/>
            </w:pPr>
          </w:p>
        </w:tc>
        <w:tc>
          <w:tcPr>
            <w:tcW w:w="222" w:type="pct"/>
          </w:tcPr>
          <w:p w:rsidR="006C4D3E" w:rsidRPr="00ED7566" w:rsidRDefault="006C4D3E" w:rsidP="00511A81">
            <w:pPr>
              <w:pStyle w:val="Style14"/>
              <w:widowControl/>
              <w:ind w:firstLine="0"/>
              <w:jc w:val="center"/>
            </w:pPr>
            <w:r w:rsidRPr="00ED7566">
              <w:t>8</w:t>
            </w:r>
          </w:p>
        </w:tc>
        <w:tc>
          <w:tcPr>
            <w:tcW w:w="332" w:type="pct"/>
          </w:tcPr>
          <w:p w:rsidR="006C4D3E" w:rsidRPr="00ED7566" w:rsidRDefault="006C4D3E" w:rsidP="00511A81">
            <w:pPr>
              <w:pStyle w:val="Style14"/>
              <w:widowControl/>
              <w:ind w:firstLine="0"/>
              <w:jc w:val="left"/>
              <w:rPr>
                <w:rStyle w:val="FontStyle31"/>
                <w:rFonts w:ascii="Times New Roman" w:hAnsi="Times New Roman" w:cs="Times New Roman"/>
                <w:sz w:val="24"/>
                <w:szCs w:val="24"/>
              </w:rPr>
            </w:pPr>
            <w:r w:rsidRPr="00ED7566">
              <w:rPr>
                <w:rStyle w:val="FontStyle31"/>
                <w:rFonts w:ascii="Times New Roman" w:hAnsi="Times New Roman" w:cs="Times New Roman"/>
                <w:sz w:val="24"/>
                <w:szCs w:val="24"/>
              </w:rPr>
              <w:t>12</w:t>
            </w:r>
          </w:p>
        </w:tc>
        <w:tc>
          <w:tcPr>
            <w:tcW w:w="1075" w:type="pct"/>
          </w:tcPr>
          <w:p w:rsidR="006C4D3E" w:rsidRPr="00ED7566" w:rsidRDefault="006C4D3E" w:rsidP="00511A81">
            <w:pPr>
              <w:ind w:firstLine="0"/>
              <w:rPr>
                <w:rStyle w:val="FontStyle31"/>
                <w:rFonts w:ascii="Times New Roman" w:hAnsi="Times New Roman" w:cs="Times New Roman"/>
                <w:sz w:val="24"/>
                <w:szCs w:val="24"/>
              </w:rPr>
            </w:pPr>
            <w:r w:rsidRPr="00ED7566">
              <w:rPr>
                <w:bCs/>
                <w:iCs/>
              </w:rPr>
              <w:t xml:space="preserve">Выполнение практических работ (решение задач), предусмотренных рабочей </w:t>
            </w:r>
            <w:r w:rsidRPr="00ED7566">
              <w:rPr>
                <w:bCs/>
                <w:iCs/>
              </w:rPr>
              <w:lastRenderedPageBreak/>
              <w:t>программой дисциплины</w:t>
            </w:r>
          </w:p>
        </w:tc>
        <w:tc>
          <w:tcPr>
            <w:tcW w:w="974" w:type="pct"/>
          </w:tcPr>
          <w:p w:rsidR="006C4D3E" w:rsidRPr="00ED7566" w:rsidRDefault="006C4D3E" w:rsidP="00511A81">
            <w:pPr>
              <w:pStyle w:val="Style14"/>
              <w:widowControl/>
              <w:ind w:firstLine="0"/>
              <w:jc w:val="left"/>
            </w:pPr>
            <w:r w:rsidRPr="00ED7566">
              <w:rPr>
                <w:rStyle w:val="FontStyle31"/>
                <w:rFonts w:ascii="Times New Roman" w:hAnsi="Times New Roman" w:cs="Times New Roman"/>
                <w:sz w:val="24"/>
                <w:szCs w:val="24"/>
              </w:rPr>
              <w:lastRenderedPageBreak/>
              <w:t>Текущий контроль успеваемости (тестирование, проверка решения задач)</w:t>
            </w:r>
          </w:p>
        </w:tc>
        <w:tc>
          <w:tcPr>
            <w:tcW w:w="372" w:type="pct"/>
          </w:tcPr>
          <w:p w:rsidR="006C4D3E" w:rsidRPr="00ED7566" w:rsidRDefault="006C4D3E" w:rsidP="00511A81">
            <w:pPr>
              <w:pStyle w:val="Style14"/>
              <w:widowControl/>
              <w:ind w:firstLine="0"/>
              <w:jc w:val="left"/>
              <w:rPr>
                <w:i/>
              </w:rPr>
            </w:pPr>
            <w:r w:rsidRPr="00ED7566">
              <w:t xml:space="preserve">ОК-9 </w:t>
            </w:r>
            <w:r w:rsidRPr="00ED7566">
              <w:rPr>
                <w:i/>
              </w:rPr>
              <w:t xml:space="preserve">– </w:t>
            </w:r>
            <w:proofErr w:type="spellStart"/>
            <w:r w:rsidRPr="00ED7566">
              <w:rPr>
                <w:i/>
              </w:rPr>
              <w:t>зув</w:t>
            </w:r>
            <w:proofErr w:type="spellEnd"/>
          </w:p>
          <w:p w:rsidR="006C4D3E" w:rsidRPr="00ED7566" w:rsidRDefault="006C4D3E" w:rsidP="00511A81">
            <w:pPr>
              <w:pStyle w:val="Style14"/>
              <w:widowControl/>
              <w:ind w:firstLine="0"/>
              <w:jc w:val="left"/>
            </w:pPr>
          </w:p>
        </w:tc>
      </w:tr>
      <w:tr w:rsidR="006C4D3E" w:rsidRPr="00ED7566" w:rsidTr="00511A81">
        <w:trPr>
          <w:trHeight w:val="70"/>
        </w:trPr>
        <w:tc>
          <w:tcPr>
            <w:tcW w:w="1425" w:type="pct"/>
          </w:tcPr>
          <w:p w:rsidR="006C4D3E" w:rsidRPr="00ED7566" w:rsidRDefault="006C4D3E" w:rsidP="00511A81">
            <w:pPr>
              <w:ind w:firstLine="0"/>
              <w:jc w:val="left"/>
            </w:pPr>
            <w:r w:rsidRPr="00ED7566">
              <w:lastRenderedPageBreak/>
              <w:t>Организация труда и система оплаты</w:t>
            </w:r>
          </w:p>
        </w:tc>
        <w:tc>
          <w:tcPr>
            <w:tcW w:w="186" w:type="pct"/>
          </w:tcPr>
          <w:p w:rsidR="006C4D3E" w:rsidRPr="00ED7566" w:rsidRDefault="006C4D3E" w:rsidP="00511A81">
            <w:pPr>
              <w:pStyle w:val="Style14"/>
              <w:widowControl/>
              <w:ind w:firstLine="0"/>
              <w:jc w:val="center"/>
            </w:pPr>
            <w:r w:rsidRPr="00ED7566">
              <w:t>7</w:t>
            </w:r>
          </w:p>
        </w:tc>
        <w:tc>
          <w:tcPr>
            <w:tcW w:w="194" w:type="pct"/>
          </w:tcPr>
          <w:p w:rsidR="006C4D3E" w:rsidRPr="00ED7566" w:rsidRDefault="006C4D3E" w:rsidP="00511A81">
            <w:pPr>
              <w:pStyle w:val="Style14"/>
              <w:widowControl/>
              <w:ind w:firstLine="0"/>
              <w:jc w:val="center"/>
            </w:pPr>
            <w:r w:rsidRPr="00ED7566">
              <w:t>2</w:t>
            </w:r>
          </w:p>
        </w:tc>
        <w:tc>
          <w:tcPr>
            <w:tcW w:w="220" w:type="pct"/>
          </w:tcPr>
          <w:p w:rsidR="006C4D3E" w:rsidRPr="00ED7566" w:rsidRDefault="006C4D3E" w:rsidP="00511A81">
            <w:pPr>
              <w:pStyle w:val="Style14"/>
              <w:widowControl/>
              <w:ind w:firstLine="0"/>
              <w:jc w:val="center"/>
            </w:pPr>
          </w:p>
        </w:tc>
        <w:tc>
          <w:tcPr>
            <w:tcW w:w="222" w:type="pct"/>
          </w:tcPr>
          <w:p w:rsidR="006C4D3E" w:rsidRPr="00ED7566" w:rsidRDefault="006C4D3E" w:rsidP="00511A81">
            <w:pPr>
              <w:pStyle w:val="Style14"/>
              <w:widowControl/>
              <w:ind w:firstLine="0"/>
              <w:jc w:val="center"/>
            </w:pPr>
          </w:p>
        </w:tc>
        <w:tc>
          <w:tcPr>
            <w:tcW w:w="332" w:type="pct"/>
          </w:tcPr>
          <w:p w:rsidR="006C4D3E" w:rsidRPr="00ED7566" w:rsidRDefault="006C4D3E" w:rsidP="00511A81">
            <w:pPr>
              <w:pStyle w:val="Style14"/>
              <w:widowControl/>
              <w:ind w:firstLine="0"/>
              <w:jc w:val="left"/>
            </w:pPr>
            <w:r w:rsidRPr="00ED7566">
              <w:t>12</w:t>
            </w:r>
          </w:p>
        </w:tc>
        <w:tc>
          <w:tcPr>
            <w:tcW w:w="1075" w:type="pct"/>
          </w:tcPr>
          <w:p w:rsidR="006C4D3E" w:rsidRPr="00ED7566" w:rsidRDefault="006C4D3E" w:rsidP="00511A81">
            <w:pPr>
              <w:ind w:firstLine="0"/>
              <w:rPr>
                <w:rStyle w:val="FontStyle31"/>
                <w:rFonts w:ascii="Times New Roman" w:hAnsi="Times New Roman" w:cs="Times New Roman"/>
                <w:sz w:val="24"/>
                <w:szCs w:val="24"/>
              </w:rPr>
            </w:pPr>
            <w:r w:rsidRPr="00ED7566">
              <w:rPr>
                <w:bCs/>
                <w:iCs/>
              </w:rPr>
              <w:t>Выполнение практических работ (решение задач), предусмотренных рабочей программой дисциплины</w:t>
            </w:r>
          </w:p>
        </w:tc>
        <w:tc>
          <w:tcPr>
            <w:tcW w:w="974" w:type="pct"/>
          </w:tcPr>
          <w:p w:rsidR="006C4D3E" w:rsidRPr="00ED7566" w:rsidRDefault="006C4D3E" w:rsidP="00511A81">
            <w:pPr>
              <w:pStyle w:val="Style14"/>
              <w:widowControl/>
              <w:ind w:firstLine="0"/>
              <w:jc w:val="left"/>
            </w:pPr>
            <w:r w:rsidRPr="00ED7566">
              <w:rPr>
                <w:rStyle w:val="FontStyle31"/>
                <w:rFonts w:ascii="Times New Roman" w:hAnsi="Times New Roman" w:cs="Times New Roman"/>
                <w:sz w:val="24"/>
                <w:szCs w:val="24"/>
              </w:rPr>
              <w:t>Текущий контроль успеваемости (тестирование, проверка решения задач)</w:t>
            </w:r>
          </w:p>
        </w:tc>
        <w:tc>
          <w:tcPr>
            <w:tcW w:w="372" w:type="pct"/>
          </w:tcPr>
          <w:p w:rsidR="006C4D3E" w:rsidRPr="00ED7566" w:rsidRDefault="006C4D3E" w:rsidP="00511A81">
            <w:pPr>
              <w:pStyle w:val="Style14"/>
              <w:widowControl/>
              <w:ind w:firstLine="0"/>
              <w:jc w:val="left"/>
              <w:rPr>
                <w:i/>
              </w:rPr>
            </w:pPr>
            <w:r w:rsidRPr="00ED7566">
              <w:t xml:space="preserve">ОК-9 </w:t>
            </w:r>
            <w:r w:rsidRPr="00ED7566">
              <w:rPr>
                <w:i/>
              </w:rPr>
              <w:t xml:space="preserve">– </w:t>
            </w:r>
            <w:proofErr w:type="spellStart"/>
            <w:r w:rsidRPr="00ED7566">
              <w:rPr>
                <w:i/>
              </w:rPr>
              <w:t>зув</w:t>
            </w:r>
            <w:proofErr w:type="spellEnd"/>
          </w:p>
          <w:p w:rsidR="006C4D3E" w:rsidRPr="00ED7566" w:rsidRDefault="006C4D3E" w:rsidP="00511A81">
            <w:pPr>
              <w:pStyle w:val="Style14"/>
              <w:widowControl/>
              <w:ind w:firstLine="0"/>
              <w:jc w:val="left"/>
            </w:pPr>
          </w:p>
        </w:tc>
      </w:tr>
      <w:tr w:rsidR="006C4D3E" w:rsidRPr="00ED7566" w:rsidTr="00511A81">
        <w:trPr>
          <w:trHeight w:val="499"/>
        </w:trPr>
        <w:tc>
          <w:tcPr>
            <w:tcW w:w="1425" w:type="pct"/>
          </w:tcPr>
          <w:p w:rsidR="006C4D3E" w:rsidRPr="00ED7566" w:rsidRDefault="006C4D3E" w:rsidP="00511A81">
            <w:pPr>
              <w:pStyle w:val="Style14"/>
              <w:widowControl/>
              <w:ind w:firstLine="0"/>
              <w:jc w:val="left"/>
            </w:pPr>
            <w:r w:rsidRPr="00ED7566">
              <w:t xml:space="preserve">Себестоимость: формирование издержек производства, калькуляция себестоимости продукции, </w:t>
            </w:r>
          </w:p>
        </w:tc>
        <w:tc>
          <w:tcPr>
            <w:tcW w:w="186" w:type="pct"/>
          </w:tcPr>
          <w:p w:rsidR="006C4D3E" w:rsidRPr="00ED7566" w:rsidRDefault="006C4D3E" w:rsidP="00511A81">
            <w:pPr>
              <w:pStyle w:val="Style14"/>
              <w:widowControl/>
              <w:ind w:firstLine="0"/>
              <w:jc w:val="center"/>
            </w:pPr>
            <w:r w:rsidRPr="00ED7566">
              <w:t>7</w:t>
            </w:r>
          </w:p>
        </w:tc>
        <w:tc>
          <w:tcPr>
            <w:tcW w:w="194" w:type="pct"/>
          </w:tcPr>
          <w:p w:rsidR="006C4D3E" w:rsidRPr="00ED7566" w:rsidRDefault="006C4D3E" w:rsidP="00511A81">
            <w:pPr>
              <w:pStyle w:val="Style14"/>
              <w:widowControl/>
              <w:ind w:firstLine="0"/>
              <w:jc w:val="center"/>
            </w:pPr>
            <w:r w:rsidRPr="00ED7566">
              <w:t>2</w:t>
            </w:r>
          </w:p>
        </w:tc>
        <w:tc>
          <w:tcPr>
            <w:tcW w:w="220" w:type="pct"/>
          </w:tcPr>
          <w:p w:rsidR="006C4D3E" w:rsidRPr="00ED7566" w:rsidRDefault="006C4D3E" w:rsidP="00511A81">
            <w:pPr>
              <w:pStyle w:val="Style14"/>
              <w:widowControl/>
              <w:ind w:firstLine="0"/>
              <w:jc w:val="center"/>
            </w:pPr>
          </w:p>
        </w:tc>
        <w:tc>
          <w:tcPr>
            <w:tcW w:w="222" w:type="pct"/>
          </w:tcPr>
          <w:p w:rsidR="006C4D3E" w:rsidRPr="00ED7566" w:rsidRDefault="006C4D3E" w:rsidP="00511A81">
            <w:pPr>
              <w:pStyle w:val="Style14"/>
              <w:widowControl/>
              <w:ind w:firstLine="0"/>
              <w:jc w:val="center"/>
            </w:pPr>
            <w:r w:rsidRPr="00ED7566">
              <w:t>8/</w:t>
            </w:r>
            <w:r w:rsidR="00CF63B0">
              <w:t>4</w:t>
            </w:r>
            <w:r w:rsidRPr="00ED7566">
              <w:t>И</w:t>
            </w:r>
          </w:p>
        </w:tc>
        <w:tc>
          <w:tcPr>
            <w:tcW w:w="332" w:type="pct"/>
          </w:tcPr>
          <w:p w:rsidR="006C4D3E" w:rsidRPr="00ED7566" w:rsidRDefault="006C4D3E" w:rsidP="00511A81">
            <w:pPr>
              <w:ind w:firstLine="0"/>
              <w:rPr>
                <w:rStyle w:val="FontStyle31"/>
                <w:rFonts w:ascii="Times New Roman" w:hAnsi="Times New Roman" w:cs="Times New Roman"/>
                <w:sz w:val="24"/>
                <w:szCs w:val="24"/>
              </w:rPr>
            </w:pPr>
            <w:r w:rsidRPr="00ED7566">
              <w:rPr>
                <w:rStyle w:val="FontStyle31"/>
                <w:rFonts w:ascii="Times New Roman" w:hAnsi="Times New Roman" w:cs="Times New Roman"/>
                <w:sz w:val="24"/>
                <w:szCs w:val="24"/>
              </w:rPr>
              <w:t>17</w:t>
            </w:r>
          </w:p>
        </w:tc>
        <w:tc>
          <w:tcPr>
            <w:tcW w:w="1075" w:type="pct"/>
          </w:tcPr>
          <w:p w:rsidR="006C4D3E" w:rsidRPr="00ED7566" w:rsidRDefault="006C4D3E" w:rsidP="00511A81">
            <w:pPr>
              <w:ind w:firstLine="0"/>
              <w:rPr>
                <w:rStyle w:val="FontStyle31"/>
                <w:rFonts w:ascii="Times New Roman" w:hAnsi="Times New Roman" w:cs="Times New Roman"/>
                <w:sz w:val="24"/>
                <w:szCs w:val="24"/>
              </w:rPr>
            </w:pPr>
            <w:r w:rsidRPr="00ED7566">
              <w:rPr>
                <w:bCs/>
                <w:iCs/>
              </w:rPr>
              <w:t>Выполнение практических работ (решение задач), предусмотренных рабочей программой дисциплины</w:t>
            </w:r>
          </w:p>
        </w:tc>
        <w:tc>
          <w:tcPr>
            <w:tcW w:w="974" w:type="pct"/>
          </w:tcPr>
          <w:p w:rsidR="006C4D3E" w:rsidRPr="00ED7566" w:rsidRDefault="006C4D3E" w:rsidP="00511A81">
            <w:pPr>
              <w:pStyle w:val="Style14"/>
              <w:widowControl/>
              <w:ind w:firstLine="0"/>
              <w:jc w:val="left"/>
            </w:pPr>
            <w:r w:rsidRPr="00ED7566">
              <w:rPr>
                <w:rStyle w:val="FontStyle31"/>
                <w:rFonts w:ascii="Times New Roman" w:hAnsi="Times New Roman" w:cs="Times New Roman"/>
                <w:sz w:val="24"/>
                <w:szCs w:val="24"/>
              </w:rPr>
              <w:t>Текущий контроль успеваемости (тестирование, проверка решения задач)</w:t>
            </w:r>
          </w:p>
        </w:tc>
        <w:tc>
          <w:tcPr>
            <w:tcW w:w="372" w:type="pct"/>
          </w:tcPr>
          <w:p w:rsidR="006C4D3E" w:rsidRPr="00ED7566" w:rsidRDefault="006C4D3E" w:rsidP="00511A81">
            <w:pPr>
              <w:pStyle w:val="Style14"/>
              <w:widowControl/>
              <w:ind w:firstLine="0"/>
              <w:jc w:val="left"/>
              <w:rPr>
                <w:i/>
              </w:rPr>
            </w:pPr>
            <w:r w:rsidRPr="00ED7566">
              <w:t xml:space="preserve">ОК-9 </w:t>
            </w:r>
            <w:r w:rsidRPr="00ED7566">
              <w:rPr>
                <w:i/>
              </w:rPr>
              <w:t xml:space="preserve">– </w:t>
            </w:r>
            <w:proofErr w:type="spellStart"/>
            <w:r w:rsidRPr="00ED7566">
              <w:rPr>
                <w:i/>
              </w:rPr>
              <w:t>зув</w:t>
            </w:r>
            <w:proofErr w:type="spellEnd"/>
          </w:p>
          <w:p w:rsidR="006C4D3E" w:rsidRPr="00ED7566" w:rsidRDefault="006C4D3E" w:rsidP="00511A81">
            <w:pPr>
              <w:pStyle w:val="Style14"/>
              <w:widowControl/>
              <w:ind w:firstLine="0"/>
              <w:jc w:val="left"/>
              <w:rPr>
                <w:rStyle w:val="FontStyle31"/>
                <w:rFonts w:ascii="Times New Roman" w:hAnsi="Times New Roman" w:cs="Times New Roman"/>
                <w:sz w:val="24"/>
                <w:szCs w:val="24"/>
              </w:rPr>
            </w:pPr>
          </w:p>
        </w:tc>
      </w:tr>
      <w:tr w:rsidR="006C4D3E" w:rsidRPr="00ED7566" w:rsidTr="00511A81">
        <w:trPr>
          <w:trHeight w:val="499"/>
        </w:trPr>
        <w:tc>
          <w:tcPr>
            <w:tcW w:w="1425" w:type="pct"/>
          </w:tcPr>
          <w:p w:rsidR="006C4D3E" w:rsidRPr="00ED7566" w:rsidRDefault="006C4D3E" w:rsidP="00511A81">
            <w:pPr>
              <w:pStyle w:val="Style14"/>
              <w:widowControl/>
              <w:ind w:firstLine="0"/>
              <w:jc w:val="left"/>
            </w:pPr>
            <w:r w:rsidRPr="00ED7566">
              <w:t>Бюджетирование на предприятии</w:t>
            </w:r>
          </w:p>
        </w:tc>
        <w:tc>
          <w:tcPr>
            <w:tcW w:w="186" w:type="pct"/>
          </w:tcPr>
          <w:p w:rsidR="006C4D3E" w:rsidRPr="00ED7566" w:rsidRDefault="006C4D3E" w:rsidP="00511A81">
            <w:pPr>
              <w:pStyle w:val="Style14"/>
              <w:widowControl/>
              <w:ind w:firstLine="0"/>
              <w:jc w:val="center"/>
            </w:pPr>
            <w:r w:rsidRPr="00ED7566">
              <w:t>7</w:t>
            </w:r>
          </w:p>
        </w:tc>
        <w:tc>
          <w:tcPr>
            <w:tcW w:w="194" w:type="pct"/>
          </w:tcPr>
          <w:p w:rsidR="006C4D3E" w:rsidRPr="00ED7566" w:rsidRDefault="006C4D3E" w:rsidP="00511A81">
            <w:pPr>
              <w:pStyle w:val="Style14"/>
              <w:widowControl/>
              <w:ind w:firstLine="0"/>
              <w:jc w:val="center"/>
            </w:pPr>
            <w:r w:rsidRPr="00ED7566">
              <w:t>2</w:t>
            </w:r>
          </w:p>
        </w:tc>
        <w:tc>
          <w:tcPr>
            <w:tcW w:w="220" w:type="pct"/>
          </w:tcPr>
          <w:p w:rsidR="006C4D3E" w:rsidRPr="00ED7566" w:rsidRDefault="006C4D3E" w:rsidP="00511A81">
            <w:pPr>
              <w:pStyle w:val="Style14"/>
              <w:widowControl/>
              <w:ind w:firstLine="0"/>
              <w:jc w:val="center"/>
            </w:pPr>
          </w:p>
        </w:tc>
        <w:tc>
          <w:tcPr>
            <w:tcW w:w="222" w:type="pct"/>
          </w:tcPr>
          <w:p w:rsidR="006C4D3E" w:rsidRPr="00ED7566" w:rsidRDefault="006C4D3E" w:rsidP="00511A81">
            <w:pPr>
              <w:pStyle w:val="Style14"/>
              <w:widowControl/>
              <w:ind w:firstLine="0"/>
              <w:jc w:val="center"/>
            </w:pPr>
            <w:r w:rsidRPr="00ED7566">
              <w:t>4/4И</w:t>
            </w:r>
          </w:p>
        </w:tc>
        <w:tc>
          <w:tcPr>
            <w:tcW w:w="332" w:type="pct"/>
          </w:tcPr>
          <w:p w:rsidR="006C4D3E" w:rsidRPr="00ED7566" w:rsidRDefault="006C4D3E" w:rsidP="00511A81">
            <w:pPr>
              <w:ind w:firstLine="0"/>
              <w:rPr>
                <w:rStyle w:val="FontStyle31"/>
                <w:rFonts w:ascii="Times New Roman" w:hAnsi="Times New Roman" w:cs="Times New Roman"/>
                <w:sz w:val="24"/>
                <w:szCs w:val="24"/>
              </w:rPr>
            </w:pPr>
          </w:p>
        </w:tc>
        <w:tc>
          <w:tcPr>
            <w:tcW w:w="1075" w:type="pct"/>
          </w:tcPr>
          <w:p w:rsidR="006C4D3E" w:rsidRPr="00ED7566" w:rsidRDefault="006C4D3E" w:rsidP="00511A81">
            <w:pPr>
              <w:ind w:firstLine="0"/>
              <w:rPr>
                <w:rStyle w:val="FontStyle31"/>
                <w:rFonts w:ascii="Times New Roman" w:hAnsi="Times New Roman" w:cs="Times New Roman"/>
                <w:sz w:val="24"/>
                <w:szCs w:val="24"/>
              </w:rPr>
            </w:pPr>
          </w:p>
        </w:tc>
        <w:tc>
          <w:tcPr>
            <w:tcW w:w="974" w:type="pct"/>
          </w:tcPr>
          <w:p w:rsidR="006C4D3E" w:rsidRPr="00ED7566" w:rsidRDefault="006C4D3E" w:rsidP="00511A81">
            <w:pPr>
              <w:ind w:firstLine="0"/>
            </w:pPr>
            <w:r w:rsidRPr="00ED7566">
              <w:rPr>
                <w:rStyle w:val="FontStyle31"/>
                <w:rFonts w:ascii="Times New Roman" w:hAnsi="Times New Roman" w:cs="Times New Roman"/>
                <w:sz w:val="24"/>
                <w:szCs w:val="24"/>
              </w:rPr>
              <w:t>Текущий контроль успеваемости (устный опрос, собеседование)</w:t>
            </w:r>
          </w:p>
        </w:tc>
        <w:tc>
          <w:tcPr>
            <w:tcW w:w="372" w:type="pct"/>
          </w:tcPr>
          <w:p w:rsidR="006C4D3E" w:rsidRPr="00ED7566" w:rsidRDefault="006C4D3E" w:rsidP="00511A81">
            <w:pPr>
              <w:pStyle w:val="Style14"/>
              <w:widowControl/>
              <w:ind w:firstLine="0"/>
              <w:jc w:val="left"/>
            </w:pPr>
            <w:r w:rsidRPr="00ED7566">
              <w:t xml:space="preserve">ПК-1 </w:t>
            </w:r>
            <w:r w:rsidRPr="00ED7566">
              <w:rPr>
                <w:i/>
              </w:rPr>
              <w:t xml:space="preserve">- </w:t>
            </w:r>
            <w:proofErr w:type="spellStart"/>
            <w:r w:rsidRPr="00ED7566">
              <w:rPr>
                <w:i/>
              </w:rPr>
              <w:t>зув</w:t>
            </w:r>
            <w:proofErr w:type="spellEnd"/>
          </w:p>
          <w:p w:rsidR="006C4D3E" w:rsidRPr="00ED7566" w:rsidRDefault="006C4D3E" w:rsidP="00511A81">
            <w:pPr>
              <w:ind w:firstLine="0"/>
              <w:rPr>
                <w:rStyle w:val="FontStyle31"/>
                <w:rFonts w:ascii="Times New Roman" w:hAnsi="Times New Roman" w:cs="Times New Roman"/>
                <w:sz w:val="24"/>
                <w:szCs w:val="24"/>
              </w:rPr>
            </w:pPr>
          </w:p>
        </w:tc>
      </w:tr>
      <w:tr w:rsidR="006C4D3E" w:rsidRPr="00ED7566" w:rsidTr="00511A81">
        <w:trPr>
          <w:trHeight w:val="499"/>
        </w:trPr>
        <w:tc>
          <w:tcPr>
            <w:tcW w:w="1425" w:type="pct"/>
          </w:tcPr>
          <w:p w:rsidR="006C4D3E" w:rsidRPr="00ED7566" w:rsidRDefault="006C4D3E" w:rsidP="00511A81">
            <w:pPr>
              <w:pStyle w:val="Style14"/>
              <w:widowControl/>
              <w:ind w:firstLine="0"/>
              <w:jc w:val="left"/>
            </w:pPr>
            <w:r w:rsidRPr="00ED7566">
              <w:t>Финансовые ресурсы предприятий: формирование, использование капитала и накопление доходов (прибыли) предприятия</w:t>
            </w:r>
          </w:p>
        </w:tc>
        <w:tc>
          <w:tcPr>
            <w:tcW w:w="186" w:type="pct"/>
          </w:tcPr>
          <w:p w:rsidR="006C4D3E" w:rsidRPr="00ED7566" w:rsidRDefault="006C4D3E" w:rsidP="00511A81">
            <w:pPr>
              <w:pStyle w:val="Style14"/>
              <w:widowControl/>
              <w:ind w:firstLine="0"/>
              <w:jc w:val="center"/>
            </w:pPr>
            <w:r w:rsidRPr="00ED7566">
              <w:t>7</w:t>
            </w:r>
          </w:p>
        </w:tc>
        <w:tc>
          <w:tcPr>
            <w:tcW w:w="194" w:type="pct"/>
          </w:tcPr>
          <w:p w:rsidR="006C4D3E" w:rsidRPr="00ED7566" w:rsidRDefault="006C4D3E" w:rsidP="00511A81">
            <w:pPr>
              <w:pStyle w:val="Style14"/>
              <w:widowControl/>
              <w:ind w:firstLine="0"/>
              <w:jc w:val="center"/>
            </w:pPr>
            <w:r w:rsidRPr="00ED7566">
              <w:t>2</w:t>
            </w:r>
          </w:p>
        </w:tc>
        <w:tc>
          <w:tcPr>
            <w:tcW w:w="220" w:type="pct"/>
          </w:tcPr>
          <w:p w:rsidR="006C4D3E" w:rsidRPr="00ED7566" w:rsidRDefault="006C4D3E" w:rsidP="00511A81">
            <w:pPr>
              <w:pStyle w:val="Style14"/>
              <w:widowControl/>
              <w:ind w:firstLine="0"/>
              <w:jc w:val="center"/>
            </w:pPr>
          </w:p>
        </w:tc>
        <w:tc>
          <w:tcPr>
            <w:tcW w:w="222" w:type="pct"/>
          </w:tcPr>
          <w:p w:rsidR="006C4D3E" w:rsidRPr="00ED7566" w:rsidRDefault="006C4D3E" w:rsidP="00511A81">
            <w:pPr>
              <w:pStyle w:val="Style14"/>
              <w:widowControl/>
              <w:ind w:firstLine="0"/>
              <w:jc w:val="center"/>
            </w:pPr>
            <w:r w:rsidRPr="00ED7566">
              <w:t>4</w:t>
            </w:r>
          </w:p>
        </w:tc>
        <w:tc>
          <w:tcPr>
            <w:tcW w:w="332" w:type="pct"/>
          </w:tcPr>
          <w:p w:rsidR="006C4D3E" w:rsidRPr="00ED7566" w:rsidRDefault="006C4D3E" w:rsidP="00511A81">
            <w:pPr>
              <w:ind w:firstLine="0"/>
              <w:rPr>
                <w:rStyle w:val="FontStyle31"/>
                <w:rFonts w:ascii="Times New Roman" w:hAnsi="Times New Roman" w:cs="Times New Roman"/>
                <w:sz w:val="24"/>
                <w:szCs w:val="24"/>
              </w:rPr>
            </w:pPr>
          </w:p>
        </w:tc>
        <w:tc>
          <w:tcPr>
            <w:tcW w:w="1075" w:type="pct"/>
          </w:tcPr>
          <w:p w:rsidR="006C4D3E" w:rsidRPr="00ED7566" w:rsidRDefault="006C4D3E" w:rsidP="00511A81">
            <w:pPr>
              <w:ind w:firstLine="0"/>
              <w:rPr>
                <w:rStyle w:val="FontStyle31"/>
                <w:rFonts w:ascii="Times New Roman" w:hAnsi="Times New Roman" w:cs="Times New Roman"/>
                <w:sz w:val="24"/>
                <w:szCs w:val="24"/>
              </w:rPr>
            </w:pPr>
            <w:r w:rsidRPr="00ED7566">
              <w:rPr>
                <w:bCs/>
                <w:iCs/>
              </w:rPr>
              <w:t>Выполнение практических работ (решение задач), предусмотренных рабочей программой дисциплины</w:t>
            </w:r>
          </w:p>
        </w:tc>
        <w:tc>
          <w:tcPr>
            <w:tcW w:w="974" w:type="pct"/>
          </w:tcPr>
          <w:p w:rsidR="006C4D3E" w:rsidRPr="00ED7566" w:rsidRDefault="006C4D3E" w:rsidP="00511A81">
            <w:pPr>
              <w:pStyle w:val="Style14"/>
              <w:widowControl/>
              <w:ind w:firstLine="0"/>
              <w:jc w:val="left"/>
            </w:pPr>
            <w:r w:rsidRPr="00ED7566">
              <w:rPr>
                <w:rStyle w:val="FontStyle31"/>
                <w:rFonts w:ascii="Times New Roman" w:hAnsi="Times New Roman" w:cs="Times New Roman"/>
                <w:sz w:val="24"/>
                <w:szCs w:val="24"/>
              </w:rPr>
              <w:t>Текущий контроль успеваемости (тестирование, проверка решения задач)</w:t>
            </w:r>
          </w:p>
        </w:tc>
        <w:tc>
          <w:tcPr>
            <w:tcW w:w="372" w:type="pct"/>
          </w:tcPr>
          <w:p w:rsidR="006C4D3E" w:rsidRPr="00ED7566" w:rsidRDefault="006C4D3E" w:rsidP="00511A81">
            <w:pPr>
              <w:pStyle w:val="Style14"/>
              <w:widowControl/>
              <w:ind w:firstLine="0"/>
              <w:jc w:val="left"/>
              <w:rPr>
                <w:i/>
              </w:rPr>
            </w:pPr>
            <w:r w:rsidRPr="00ED7566">
              <w:t xml:space="preserve">ОК-9 </w:t>
            </w:r>
            <w:r w:rsidRPr="00ED7566">
              <w:rPr>
                <w:i/>
              </w:rPr>
              <w:t xml:space="preserve">– </w:t>
            </w:r>
            <w:proofErr w:type="spellStart"/>
            <w:r w:rsidRPr="00ED7566">
              <w:rPr>
                <w:i/>
              </w:rPr>
              <w:t>зув</w:t>
            </w:r>
            <w:proofErr w:type="spellEnd"/>
          </w:p>
          <w:p w:rsidR="006C4D3E" w:rsidRPr="00ED7566" w:rsidRDefault="006C4D3E" w:rsidP="00511A81">
            <w:pPr>
              <w:ind w:firstLine="0"/>
              <w:rPr>
                <w:rStyle w:val="FontStyle31"/>
                <w:rFonts w:ascii="Times New Roman" w:hAnsi="Times New Roman" w:cs="Times New Roman"/>
                <w:sz w:val="24"/>
                <w:szCs w:val="24"/>
              </w:rPr>
            </w:pPr>
          </w:p>
        </w:tc>
      </w:tr>
      <w:tr w:rsidR="006C4D3E" w:rsidRPr="00ED7566" w:rsidTr="00511A81">
        <w:trPr>
          <w:trHeight w:val="499"/>
        </w:trPr>
        <w:tc>
          <w:tcPr>
            <w:tcW w:w="1425" w:type="pct"/>
          </w:tcPr>
          <w:p w:rsidR="006C4D3E" w:rsidRPr="00ED7566" w:rsidRDefault="006C4D3E" w:rsidP="00511A81">
            <w:pPr>
              <w:pStyle w:val="24"/>
              <w:spacing w:line="240" w:lineRule="auto"/>
              <w:ind w:left="0" w:firstLine="0"/>
              <w:jc w:val="left"/>
              <w:rPr>
                <w:color w:val="000000"/>
              </w:rPr>
            </w:pPr>
            <w:r w:rsidRPr="00ED7566">
              <w:t xml:space="preserve">Выбор хозяйственной стратегии; разработка плана производства и реализации продукции предприятия  </w:t>
            </w:r>
          </w:p>
        </w:tc>
        <w:tc>
          <w:tcPr>
            <w:tcW w:w="186" w:type="pct"/>
          </w:tcPr>
          <w:p w:rsidR="006C4D3E" w:rsidRPr="00ED7566" w:rsidRDefault="006C4D3E" w:rsidP="00511A81">
            <w:pPr>
              <w:pStyle w:val="Style14"/>
              <w:widowControl/>
              <w:ind w:firstLine="0"/>
              <w:jc w:val="center"/>
            </w:pPr>
            <w:r w:rsidRPr="00ED7566">
              <w:t>7</w:t>
            </w:r>
          </w:p>
        </w:tc>
        <w:tc>
          <w:tcPr>
            <w:tcW w:w="194" w:type="pct"/>
          </w:tcPr>
          <w:p w:rsidR="006C4D3E" w:rsidRPr="00ED7566" w:rsidRDefault="006C4D3E" w:rsidP="00511A81">
            <w:pPr>
              <w:pStyle w:val="Style14"/>
              <w:widowControl/>
              <w:ind w:firstLine="0"/>
              <w:jc w:val="center"/>
            </w:pPr>
            <w:r w:rsidRPr="00ED7566">
              <w:t>2</w:t>
            </w:r>
          </w:p>
        </w:tc>
        <w:tc>
          <w:tcPr>
            <w:tcW w:w="220" w:type="pct"/>
          </w:tcPr>
          <w:p w:rsidR="006C4D3E" w:rsidRPr="00ED7566" w:rsidRDefault="006C4D3E" w:rsidP="00511A81">
            <w:pPr>
              <w:pStyle w:val="Style14"/>
              <w:widowControl/>
              <w:ind w:firstLine="0"/>
              <w:jc w:val="center"/>
            </w:pPr>
          </w:p>
        </w:tc>
        <w:tc>
          <w:tcPr>
            <w:tcW w:w="222" w:type="pct"/>
          </w:tcPr>
          <w:p w:rsidR="006C4D3E" w:rsidRPr="00ED7566" w:rsidRDefault="006C4D3E" w:rsidP="00511A81">
            <w:pPr>
              <w:pStyle w:val="Style14"/>
              <w:widowControl/>
              <w:ind w:firstLine="0"/>
              <w:jc w:val="center"/>
            </w:pPr>
          </w:p>
        </w:tc>
        <w:tc>
          <w:tcPr>
            <w:tcW w:w="332" w:type="pct"/>
          </w:tcPr>
          <w:p w:rsidR="006C4D3E" w:rsidRPr="00ED7566" w:rsidRDefault="006C4D3E" w:rsidP="00511A81">
            <w:pPr>
              <w:ind w:firstLine="0"/>
              <w:rPr>
                <w:rStyle w:val="FontStyle31"/>
                <w:rFonts w:ascii="Times New Roman" w:hAnsi="Times New Roman" w:cs="Times New Roman"/>
                <w:sz w:val="24"/>
                <w:szCs w:val="24"/>
              </w:rPr>
            </w:pPr>
          </w:p>
        </w:tc>
        <w:tc>
          <w:tcPr>
            <w:tcW w:w="1075" w:type="pct"/>
          </w:tcPr>
          <w:p w:rsidR="006C4D3E" w:rsidRPr="00ED7566" w:rsidRDefault="006C4D3E" w:rsidP="00511A81">
            <w:pPr>
              <w:ind w:firstLine="0"/>
              <w:rPr>
                <w:rStyle w:val="FontStyle31"/>
                <w:rFonts w:ascii="Times New Roman" w:hAnsi="Times New Roman" w:cs="Times New Roman"/>
                <w:sz w:val="24"/>
                <w:szCs w:val="24"/>
              </w:rPr>
            </w:pPr>
          </w:p>
        </w:tc>
        <w:tc>
          <w:tcPr>
            <w:tcW w:w="974" w:type="pct"/>
          </w:tcPr>
          <w:p w:rsidR="006C4D3E" w:rsidRPr="00ED7566" w:rsidRDefault="006C4D3E" w:rsidP="00511A81">
            <w:pPr>
              <w:ind w:firstLine="0"/>
            </w:pPr>
            <w:r w:rsidRPr="00ED7566">
              <w:rPr>
                <w:rStyle w:val="FontStyle31"/>
                <w:rFonts w:ascii="Times New Roman" w:hAnsi="Times New Roman" w:cs="Times New Roman"/>
                <w:sz w:val="24"/>
                <w:szCs w:val="24"/>
              </w:rPr>
              <w:t>Текущий контроль успеваемости (устный опрос, собеседование)</w:t>
            </w:r>
          </w:p>
        </w:tc>
        <w:tc>
          <w:tcPr>
            <w:tcW w:w="372" w:type="pct"/>
          </w:tcPr>
          <w:p w:rsidR="006C4D3E" w:rsidRPr="00ED7566" w:rsidRDefault="006C4D3E" w:rsidP="00511A81">
            <w:pPr>
              <w:pStyle w:val="Style14"/>
              <w:widowControl/>
              <w:ind w:firstLine="0"/>
              <w:jc w:val="left"/>
              <w:rPr>
                <w:i/>
              </w:rPr>
            </w:pPr>
            <w:r w:rsidRPr="00ED7566">
              <w:t xml:space="preserve">ПК-1 </w:t>
            </w:r>
            <w:r w:rsidRPr="00ED7566">
              <w:rPr>
                <w:i/>
              </w:rPr>
              <w:t xml:space="preserve">– </w:t>
            </w:r>
            <w:proofErr w:type="spellStart"/>
            <w:r w:rsidRPr="00ED7566">
              <w:rPr>
                <w:i/>
              </w:rPr>
              <w:t>зув</w:t>
            </w:r>
            <w:proofErr w:type="spellEnd"/>
          </w:p>
          <w:p w:rsidR="006C4D3E" w:rsidRPr="00ED7566" w:rsidRDefault="006C4D3E" w:rsidP="00511A81">
            <w:pPr>
              <w:ind w:firstLine="0"/>
              <w:rPr>
                <w:rStyle w:val="FontStyle31"/>
                <w:rFonts w:ascii="Times New Roman" w:hAnsi="Times New Roman" w:cs="Times New Roman"/>
                <w:sz w:val="24"/>
                <w:szCs w:val="24"/>
              </w:rPr>
            </w:pPr>
          </w:p>
        </w:tc>
      </w:tr>
      <w:tr w:rsidR="006C4D3E" w:rsidRPr="00ED7566" w:rsidTr="00511A81">
        <w:trPr>
          <w:trHeight w:val="499"/>
        </w:trPr>
        <w:tc>
          <w:tcPr>
            <w:tcW w:w="1425" w:type="pct"/>
          </w:tcPr>
          <w:p w:rsidR="006C4D3E" w:rsidRPr="00ED7566" w:rsidRDefault="006C4D3E" w:rsidP="00511A81">
            <w:pPr>
              <w:pStyle w:val="Style14"/>
              <w:widowControl/>
              <w:ind w:firstLine="0"/>
              <w:rPr>
                <w:b/>
              </w:rPr>
            </w:pPr>
            <w:r w:rsidRPr="00ED7566">
              <w:rPr>
                <w:b/>
              </w:rPr>
              <w:t>Итого по дисциплине</w:t>
            </w:r>
          </w:p>
        </w:tc>
        <w:tc>
          <w:tcPr>
            <w:tcW w:w="186" w:type="pct"/>
            <w:shd w:val="clear" w:color="auto" w:fill="auto"/>
          </w:tcPr>
          <w:p w:rsidR="006C4D3E" w:rsidRPr="00ED7566" w:rsidRDefault="006C4D3E" w:rsidP="00511A81">
            <w:pPr>
              <w:pStyle w:val="Style14"/>
              <w:widowControl/>
              <w:ind w:firstLine="0"/>
              <w:jc w:val="center"/>
              <w:rPr>
                <w:b/>
              </w:rPr>
            </w:pPr>
            <w:r w:rsidRPr="00ED7566">
              <w:rPr>
                <w:b/>
              </w:rPr>
              <w:t>7</w:t>
            </w:r>
          </w:p>
        </w:tc>
        <w:tc>
          <w:tcPr>
            <w:tcW w:w="194" w:type="pct"/>
            <w:shd w:val="clear" w:color="auto" w:fill="auto"/>
          </w:tcPr>
          <w:p w:rsidR="006C4D3E" w:rsidRPr="00ED7566" w:rsidRDefault="006C4D3E" w:rsidP="00511A81">
            <w:pPr>
              <w:pStyle w:val="Style14"/>
              <w:widowControl/>
              <w:ind w:firstLine="0"/>
              <w:jc w:val="center"/>
              <w:rPr>
                <w:b/>
              </w:rPr>
            </w:pPr>
            <w:r w:rsidRPr="00ED7566">
              <w:rPr>
                <w:b/>
              </w:rPr>
              <w:t>18</w:t>
            </w:r>
          </w:p>
        </w:tc>
        <w:tc>
          <w:tcPr>
            <w:tcW w:w="220" w:type="pct"/>
            <w:shd w:val="clear" w:color="auto" w:fill="auto"/>
          </w:tcPr>
          <w:p w:rsidR="006C4D3E" w:rsidRPr="00ED7566" w:rsidRDefault="006C4D3E" w:rsidP="00511A81">
            <w:pPr>
              <w:pStyle w:val="Style14"/>
              <w:widowControl/>
              <w:ind w:firstLine="0"/>
              <w:jc w:val="center"/>
              <w:rPr>
                <w:b/>
              </w:rPr>
            </w:pPr>
          </w:p>
        </w:tc>
        <w:tc>
          <w:tcPr>
            <w:tcW w:w="222" w:type="pct"/>
            <w:shd w:val="clear" w:color="auto" w:fill="auto"/>
          </w:tcPr>
          <w:p w:rsidR="006C4D3E" w:rsidRPr="00ED7566" w:rsidRDefault="006C4D3E" w:rsidP="00511A81">
            <w:pPr>
              <w:pStyle w:val="Style14"/>
              <w:widowControl/>
              <w:ind w:firstLine="0"/>
              <w:jc w:val="center"/>
              <w:rPr>
                <w:b/>
              </w:rPr>
            </w:pPr>
            <w:r w:rsidRPr="00ED7566">
              <w:rPr>
                <w:b/>
              </w:rPr>
              <w:t>36/</w:t>
            </w:r>
            <w:r w:rsidR="00CF63B0">
              <w:rPr>
                <w:b/>
              </w:rPr>
              <w:t>12</w:t>
            </w:r>
            <w:r w:rsidRPr="00ED7566">
              <w:rPr>
                <w:b/>
              </w:rPr>
              <w:t>И</w:t>
            </w:r>
          </w:p>
        </w:tc>
        <w:tc>
          <w:tcPr>
            <w:tcW w:w="332" w:type="pct"/>
            <w:shd w:val="clear" w:color="auto" w:fill="auto"/>
          </w:tcPr>
          <w:p w:rsidR="006C4D3E" w:rsidRPr="00ED7566" w:rsidRDefault="006C4D3E" w:rsidP="00511A81">
            <w:pPr>
              <w:pStyle w:val="Style14"/>
              <w:widowControl/>
              <w:ind w:firstLine="0"/>
              <w:jc w:val="left"/>
              <w:rPr>
                <w:b/>
              </w:rPr>
            </w:pPr>
            <w:r w:rsidRPr="00ED7566">
              <w:rPr>
                <w:b/>
              </w:rPr>
              <w:t>53</w:t>
            </w:r>
          </w:p>
        </w:tc>
        <w:tc>
          <w:tcPr>
            <w:tcW w:w="1075" w:type="pct"/>
            <w:shd w:val="clear" w:color="auto" w:fill="auto"/>
          </w:tcPr>
          <w:p w:rsidR="006C4D3E" w:rsidRPr="00ED7566" w:rsidRDefault="006C4D3E" w:rsidP="00511A81">
            <w:pPr>
              <w:pStyle w:val="Style14"/>
              <w:widowControl/>
              <w:ind w:firstLine="0"/>
              <w:jc w:val="left"/>
              <w:rPr>
                <w:b/>
              </w:rPr>
            </w:pPr>
          </w:p>
        </w:tc>
        <w:tc>
          <w:tcPr>
            <w:tcW w:w="974" w:type="pct"/>
            <w:shd w:val="clear" w:color="auto" w:fill="auto"/>
          </w:tcPr>
          <w:p w:rsidR="006C4D3E" w:rsidRPr="00ED7566" w:rsidRDefault="006C4D3E" w:rsidP="00AE5024">
            <w:pPr>
              <w:pStyle w:val="Style14"/>
              <w:widowControl/>
              <w:ind w:firstLine="0"/>
              <w:jc w:val="left"/>
              <w:rPr>
                <w:b/>
              </w:rPr>
            </w:pPr>
            <w:r w:rsidRPr="00ED7566">
              <w:rPr>
                <w:b/>
              </w:rPr>
              <w:t>Промежуточная аттестация (зачет</w:t>
            </w:r>
            <w:r w:rsidR="00AE5024" w:rsidRPr="00ED7566">
              <w:rPr>
                <w:b/>
              </w:rPr>
              <w:t>)</w:t>
            </w:r>
          </w:p>
        </w:tc>
        <w:tc>
          <w:tcPr>
            <w:tcW w:w="372" w:type="pct"/>
            <w:shd w:val="clear" w:color="auto" w:fill="auto"/>
          </w:tcPr>
          <w:p w:rsidR="00CF63B0" w:rsidRPr="00ED7566" w:rsidRDefault="00CF63B0" w:rsidP="00CF63B0">
            <w:pPr>
              <w:pStyle w:val="Style14"/>
              <w:widowControl/>
              <w:ind w:firstLine="0"/>
              <w:jc w:val="left"/>
            </w:pPr>
            <w:r w:rsidRPr="00ED7566">
              <w:t xml:space="preserve">ОК-2 </w:t>
            </w:r>
            <w:r w:rsidRPr="00ED7566">
              <w:rPr>
                <w:i/>
              </w:rPr>
              <w:t xml:space="preserve">- </w:t>
            </w:r>
            <w:proofErr w:type="spellStart"/>
            <w:r w:rsidRPr="00ED7566">
              <w:rPr>
                <w:i/>
              </w:rPr>
              <w:t>зув</w:t>
            </w:r>
            <w:proofErr w:type="spellEnd"/>
          </w:p>
          <w:p w:rsidR="00CF63B0" w:rsidRPr="00ED7566" w:rsidRDefault="00CF63B0" w:rsidP="00CF63B0">
            <w:pPr>
              <w:pStyle w:val="Style14"/>
              <w:widowControl/>
              <w:ind w:firstLine="0"/>
              <w:jc w:val="left"/>
              <w:rPr>
                <w:i/>
              </w:rPr>
            </w:pPr>
            <w:r w:rsidRPr="00ED7566">
              <w:t xml:space="preserve">ОК-9 </w:t>
            </w:r>
            <w:r w:rsidRPr="00ED7566">
              <w:rPr>
                <w:i/>
              </w:rPr>
              <w:t xml:space="preserve">– </w:t>
            </w:r>
            <w:proofErr w:type="spellStart"/>
            <w:r w:rsidRPr="00ED7566">
              <w:rPr>
                <w:i/>
              </w:rPr>
              <w:t>зув</w:t>
            </w:r>
            <w:proofErr w:type="spellEnd"/>
          </w:p>
          <w:p w:rsidR="006C4D3E" w:rsidRPr="00CF63B0" w:rsidRDefault="00CF63B0" w:rsidP="00CF63B0">
            <w:pPr>
              <w:pStyle w:val="Style14"/>
              <w:widowControl/>
              <w:ind w:firstLine="0"/>
              <w:jc w:val="left"/>
              <w:rPr>
                <w:i/>
              </w:rPr>
            </w:pPr>
            <w:r w:rsidRPr="00ED7566">
              <w:t xml:space="preserve">ПК-1 </w:t>
            </w:r>
            <w:r w:rsidRPr="00ED7566">
              <w:rPr>
                <w:i/>
              </w:rPr>
              <w:t xml:space="preserve">– </w:t>
            </w:r>
            <w:proofErr w:type="spellStart"/>
            <w:r w:rsidRPr="00ED7566">
              <w:rPr>
                <w:i/>
              </w:rPr>
              <w:t>зув</w:t>
            </w:r>
            <w:proofErr w:type="spellEnd"/>
          </w:p>
        </w:tc>
      </w:tr>
    </w:tbl>
    <w:p w:rsidR="006C4D3E" w:rsidRPr="00ED7566" w:rsidRDefault="00CF63B0" w:rsidP="00CF63B0">
      <w:pPr>
        <w:rPr>
          <w:i/>
          <w:color w:val="C00000"/>
        </w:rPr>
      </w:pPr>
      <w:r>
        <w:rPr>
          <w:rStyle w:val="FontStyle18"/>
          <w:b w:val="0"/>
          <w:sz w:val="24"/>
          <w:szCs w:val="24"/>
        </w:rPr>
        <w:t>36</w:t>
      </w:r>
      <w:r w:rsidRPr="00CF63B0">
        <w:rPr>
          <w:rStyle w:val="FontStyle18"/>
          <w:b w:val="0"/>
          <w:sz w:val="24"/>
          <w:szCs w:val="24"/>
        </w:rPr>
        <w:t>/</w:t>
      </w:r>
      <w:r>
        <w:rPr>
          <w:rStyle w:val="FontStyle18"/>
          <w:b w:val="0"/>
          <w:sz w:val="24"/>
          <w:szCs w:val="24"/>
        </w:rPr>
        <w:t>12</w:t>
      </w:r>
      <w:r w:rsidR="006C4D3E" w:rsidRPr="00ED7566">
        <w:rPr>
          <w:rStyle w:val="FontStyle18"/>
          <w:b w:val="0"/>
          <w:sz w:val="24"/>
          <w:szCs w:val="24"/>
        </w:rPr>
        <w:t>И – в том числе,</w:t>
      </w:r>
      <w:r w:rsidR="006C4D3E" w:rsidRPr="00ED7566">
        <w:t xml:space="preserve">часы, отведенные на работу в интерактивной форме. </w:t>
      </w:r>
    </w:p>
    <w:p w:rsidR="006C4D3E" w:rsidRPr="00ED7566" w:rsidRDefault="006C4D3E" w:rsidP="006C4D3E">
      <w:pPr>
        <w:pStyle w:val="1"/>
        <w:rPr>
          <w:rStyle w:val="FontStyle31"/>
          <w:rFonts w:ascii="Times New Roman" w:hAnsi="Times New Roman" w:cs="Times New Roman"/>
          <w:sz w:val="24"/>
          <w:szCs w:val="24"/>
        </w:rPr>
        <w:sectPr w:rsidR="006C4D3E" w:rsidRPr="00ED7566" w:rsidSect="00511A81">
          <w:pgSz w:w="16840" w:h="11907" w:orient="landscape" w:code="9"/>
          <w:pgMar w:top="1701" w:right="567" w:bottom="851" w:left="567" w:header="720" w:footer="720" w:gutter="0"/>
          <w:cols w:space="720"/>
          <w:noEndnote/>
          <w:titlePg/>
          <w:docGrid w:linePitch="326"/>
        </w:sectPr>
      </w:pPr>
    </w:p>
    <w:p w:rsidR="006C4D3E" w:rsidRPr="00ED7566" w:rsidRDefault="006C4D3E" w:rsidP="006C4D3E">
      <w:pPr>
        <w:pStyle w:val="1"/>
        <w:rPr>
          <w:rStyle w:val="FontStyle31"/>
          <w:rFonts w:ascii="Times New Roman" w:hAnsi="Times New Roman" w:cs="Times New Roman"/>
          <w:sz w:val="24"/>
          <w:szCs w:val="24"/>
        </w:rPr>
      </w:pPr>
      <w:r w:rsidRPr="00ED7566">
        <w:rPr>
          <w:rStyle w:val="FontStyle31"/>
          <w:rFonts w:ascii="Times New Roman" w:hAnsi="Times New Roman" w:cs="Times New Roman"/>
          <w:sz w:val="24"/>
          <w:szCs w:val="24"/>
        </w:rPr>
        <w:lastRenderedPageBreak/>
        <w:t>5 Образовательные и информационные технологии</w:t>
      </w:r>
    </w:p>
    <w:p w:rsidR="006C4D3E" w:rsidRPr="00ED7566" w:rsidRDefault="006C4D3E" w:rsidP="006C4D3E">
      <w:pPr>
        <w:ind w:firstLine="708"/>
      </w:pPr>
      <w:r w:rsidRPr="00ED7566">
        <w:t>В преподавании дисциплины «Экономика организации» могут быть использованы различные методы и приемы. Для актуализации знаний в лекционном материале упор делается на общетеоретические аспекты, так как они позволяют подойти к научному пониманию сущности экономических явлений, критически оценить негативные и положительные стороны экономической практики, выявить принципы и методы рационального хозяйствования, обосновать экономическую политику государства. Для активизации обучающихся и лучшего понимания проблемы приводятся примеры из практики российских предприятий, примеры из жизни города. Лекционные занятия проводятся в форме лекции-информации и проблемной лекции.</w:t>
      </w:r>
    </w:p>
    <w:p w:rsidR="006C4D3E" w:rsidRPr="00ED7566" w:rsidRDefault="006C4D3E" w:rsidP="006C4D3E">
      <w:pPr>
        <w:ind w:firstLine="708"/>
      </w:pPr>
      <w:r w:rsidRPr="00ED7566">
        <w:t xml:space="preserve">Практические занятия проводятся как по традиционным технологиям, так и по </w:t>
      </w:r>
      <w:proofErr w:type="spellStart"/>
      <w:r w:rsidRPr="00ED7566">
        <w:t>модульно-компетентностым</w:t>
      </w:r>
      <w:proofErr w:type="spellEnd"/>
      <w:r w:rsidRPr="00ED7566">
        <w:t xml:space="preserve">. Практические занятия, прежде всего, выполняют традиционную задачу обучения, характерную для многих учебных дисциплин: способствовать более прочному усвоению основных научных понятий и положений, формированию экономического мышления. В этих целях на практических занятиях используются экономические задачи.    </w:t>
      </w:r>
    </w:p>
    <w:p w:rsidR="006C4D3E" w:rsidRPr="00ED7566" w:rsidRDefault="006C4D3E" w:rsidP="006C4D3E">
      <w:pPr>
        <w:ind w:firstLine="708"/>
      </w:pPr>
      <w:r w:rsidRPr="00ED7566">
        <w:t>Для проверки усвоения обучающимися материала целесообразно использовать тестовые задания по каждой теме теоретического курса, по результатам выполнения которых студенту ставятся баллы. Тестовые задания предполагается реализовывать на базе Образовательного портала МГТУ им. Г.И. Носова (http://newlms.magtu.ru).</w:t>
      </w:r>
    </w:p>
    <w:p w:rsidR="006C4D3E" w:rsidRPr="00ED7566" w:rsidRDefault="006C4D3E" w:rsidP="006C4D3E">
      <w:pPr>
        <w:ind w:firstLine="708"/>
      </w:pPr>
      <w:r w:rsidRPr="00ED7566">
        <w:t xml:space="preserve">При всех формах и методах обучения рекомендуется использовать основную и дополнительную литературу с указанием глав из учебников по Экономике предприятия (организации), подборку статей по конкретным темам. </w:t>
      </w:r>
    </w:p>
    <w:p w:rsidR="006C4D3E" w:rsidRPr="00ED7566" w:rsidRDefault="006C4D3E" w:rsidP="006C4D3E">
      <w:pPr>
        <w:ind w:firstLine="708"/>
      </w:pPr>
      <w:r w:rsidRPr="00ED7566">
        <w:t xml:space="preserve">Для повышения активности обучающихся на практических занятиях, привития интереса к учебной дисциплине, развития интеллектуальных и коммуникативных компетенций будущих специалистов рекомендуется проводить занятия с применением интерактивных методов обучения, таких  как работа в малых группах, деловые (ролевые) игры, </w:t>
      </w:r>
      <w:r w:rsidRPr="00ED7566">
        <w:rPr>
          <w:lang w:val="en-US"/>
        </w:rPr>
        <w:t>case</w:t>
      </w:r>
      <w:r w:rsidRPr="00ED7566">
        <w:t>-</w:t>
      </w:r>
      <w:r w:rsidRPr="00ED7566">
        <w:rPr>
          <w:lang w:val="en-US"/>
        </w:rPr>
        <w:t>study</w:t>
      </w:r>
      <w:r w:rsidRPr="00ED7566">
        <w:t xml:space="preserve">, «круглый стол», диспут, мини-олимпиада, открытые защиты докладов, рефераты с использованием мультимедийных средств. Общее количество занятий с применением интерактивных методов обучения составляет 20 часов.    </w:t>
      </w:r>
    </w:p>
    <w:p w:rsidR="006C4D3E" w:rsidRPr="00ED7566" w:rsidRDefault="006C4D3E" w:rsidP="006C4D3E">
      <w:pPr>
        <w:pStyle w:val="Style6"/>
        <w:widowControl/>
        <w:rPr>
          <w:rStyle w:val="FontStyle28"/>
          <w:rFonts w:ascii="Times New Roman" w:hAnsi="Times New Roman" w:cs="Times New Roman"/>
          <w:b w:val="0"/>
          <w:sz w:val="24"/>
          <w:szCs w:val="24"/>
        </w:rPr>
      </w:pPr>
      <w:r w:rsidRPr="00ED7566">
        <w:rPr>
          <w:rStyle w:val="FontStyle31"/>
          <w:rFonts w:ascii="Times New Roman" w:hAnsi="Times New Roman" w:cs="Times New Roman"/>
          <w:sz w:val="24"/>
          <w:szCs w:val="24"/>
        </w:rPr>
        <w:t xml:space="preserve"> В рамках учебного курса «Экономика организации» предусмотрены встречи с представителями отделов и управлений экономики предприятий. </w:t>
      </w:r>
    </w:p>
    <w:p w:rsidR="006C4D3E" w:rsidRPr="00ED7566" w:rsidRDefault="006C4D3E" w:rsidP="006C4D3E">
      <w:pPr>
        <w:rPr>
          <w:rStyle w:val="FontStyle20"/>
          <w:rFonts w:ascii="Times New Roman" w:hAnsi="Times New Roman" w:cs="Times New Roman"/>
          <w:sz w:val="24"/>
          <w:szCs w:val="24"/>
        </w:rPr>
      </w:pPr>
      <w:r w:rsidRPr="00ED7566">
        <w:t xml:space="preserve">Часть </w:t>
      </w:r>
      <w:r w:rsidRPr="00ED7566">
        <w:rPr>
          <w:rStyle w:val="FontStyle20"/>
          <w:rFonts w:ascii="Times New Roman" w:hAnsi="Times New Roman" w:cs="Times New Roman"/>
          <w:sz w:val="24"/>
          <w:szCs w:val="24"/>
        </w:rPr>
        <w:t>занятий лекционного типа проводятся в виде презентации.</w:t>
      </w:r>
    </w:p>
    <w:p w:rsidR="006C4D3E" w:rsidRPr="00ED7566" w:rsidRDefault="006C4D3E" w:rsidP="006C4D3E">
      <w:pPr>
        <w:ind w:firstLine="708"/>
      </w:pPr>
      <w:r w:rsidRPr="00ED7566">
        <w:rPr>
          <w:rStyle w:val="FontStyle20"/>
          <w:rFonts w:ascii="Times New Roman" w:hAnsi="Times New Roman" w:cs="Times New Roman"/>
          <w:sz w:val="24"/>
          <w:szCs w:val="24"/>
        </w:rPr>
        <w:t xml:space="preserve">Все дидактические материалы, необходимы для организации работы обучающихся, а также подведение рейтинга успеваемости обучающихся предлагается делать на базе </w:t>
      </w:r>
      <w:r w:rsidRPr="00ED7566">
        <w:t>Образовательного портала МГТУ им. Г.И. Носова http://newlms.magtu.ru.</w:t>
      </w:r>
    </w:p>
    <w:p w:rsidR="006C4D3E" w:rsidRPr="00ED7566" w:rsidRDefault="006C4D3E" w:rsidP="006C4D3E">
      <w:pPr>
        <w:rPr>
          <w:rStyle w:val="FontStyle20"/>
          <w:rFonts w:ascii="Times New Roman" w:hAnsi="Times New Roman" w:cs="Times New Roman"/>
          <w:sz w:val="24"/>
          <w:szCs w:val="24"/>
        </w:rPr>
      </w:pPr>
    </w:p>
    <w:p w:rsidR="006C4D3E" w:rsidRPr="00ED7566" w:rsidRDefault="006C4D3E" w:rsidP="006C4D3E">
      <w:pPr>
        <w:pStyle w:val="1"/>
        <w:rPr>
          <w:rStyle w:val="FontStyle31"/>
          <w:rFonts w:ascii="Times New Roman" w:hAnsi="Times New Roman" w:cs="Times New Roman"/>
          <w:sz w:val="24"/>
          <w:szCs w:val="24"/>
        </w:rPr>
      </w:pPr>
      <w:r w:rsidRPr="00ED7566">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6C4D3E" w:rsidRPr="00ED7566" w:rsidRDefault="006C4D3E" w:rsidP="006C4D3E">
      <w:pPr>
        <w:tabs>
          <w:tab w:val="left" w:pos="851"/>
        </w:tabs>
        <w:rPr>
          <w:rStyle w:val="FontStyle20"/>
          <w:rFonts w:ascii="Times New Roman" w:hAnsi="Times New Roman" w:cs="Times New Roman"/>
          <w:i/>
          <w:color w:val="C00000"/>
          <w:sz w:val="24"/>
          <w:szCs w:val="24"/>
        </w:rPr>
      </w:pPr>
    </w:p>
    <w:p w:rsidR="006C4D3E" w:rsidRPr="00ED7566" w:rsidRDefault="006C4D3E" w:rsidP="006C4D3E">
      <w:pPr>
        <w:widowControl/>
      </w:pPr>
      <w:r w:rsidRPr="00ED7566">
        <w:t xml:space="preserve">По дисциплине «Экономика организации» предусмотрена самостоятельная работа обучающихся, которая  предполагает решение контрольных задач на практических занятиях. </w:t>
      </w:r>
    </w:p>
    <w:p w:rsidR="006C4D3E" w:rsidRPr="00ED7566" w:rsidRDefault="006C4D3E" w:rsidP="006C4D3E">
      <w:pPr>
        <w:widowControl/>
        <w:rPr>
          <w:i/>
          <w:color w:val="C00000"/>
        </w:rPr>
      </w:pPr>
    </w:p>
    <w:p w:rsidR="006C4D3E" w:rsidRPr="00ED7566" w:rsidRDefault="006C4D3E" w:rsidP="006C4D3E">
      <w:pPr>
        <w:pStyle w:val="Style3"/>
        <w:widowControl/>
        <w:rPr>
          <w:rStyle w:val="FontStyle31"/>
          <w:rFonts w:ascii="Times New Roman" w:hAnsi="Times New Roman" w:cs="Times New Roman"/>
          <w:b/>
          <w:sz w:val="24"/>
          <w:szCs w:val="24"/>
        </w:rPr>
      </w:pPr>
      <w:r w:rsidRPr="00ED7566">
        <w:rPr>
          <w:rStyle w:val="FontStyle31"/>
          <w:rFonts w:ascii="Times New Roman" w:hAnsi="Times New Roman" w:cs="Times New Roman"/>
          <w:b/>
          <w:sz w:val="24"/>
          <w:szCs w:val="24"/>
        </w:rPr>
        <w:t>Оценочные средства для текущего контроля успеваемости, промежуточной аттестации по итогам освоения дисциплины</w:t>
      </w:r>
    </w:p>
    <w:p w:rsidR="006C4D3E" w:rsidRPr="00ED7566" w:rsidRDefault="006C4D3E" w:rsidP="006C4D3E">
      <w:pPr>
        <w:pStyle w:val="Style3"/>
        <w:widowControl/>
        <w:rPr>
          <w:rStyle w:val="FontStyle31"/>
          <w:rFonts w:ascii="Times New Roman" w:hAnsi="Times New Roman" w:cs="Times New Roman"/>
          <w:b/>
          <w:sz w:val="24"/>
          <w:szCs w:val="24"/>
        </w:rPr>
      </w:pPr>
    </w:p>
    <w:p w:rsidR="006C4D3E" w:rsidRPr="00ED7566" w:rsidRDefault="006C4D3E" w:rsidP="006C4D3E">
      <w:pPr>
        <w:tabs>
          <w:tab w:val="left" w:pos="720"/>
        </w:tabs>
        <w:ind w:left="720"/>
        <w:rPr>
          <w:bCs/>
        </w:rPr>
      </w:pPr>
    </w:p>
    <w:p w:rsidR="006C4D3E" w:rsidRPr="00ED7566" w:rsidRDefault="006C4D3E" w:rsidP="006C4D3E">
      <w:pPr>
        <w:rPr>
          <w:b/>
        </w:rPr>
      </w:pPr>
      <w:r w:rsidRPr="00ED7566">
        <w:rPr>
          <w:b/>
        </w:rPr>
        <w:t>Материально-техническое обеспечение производства: основные и оборотные средства</w:t>
      </w:r>
    </w:p>
    <w:p w:rsidR="006C4D3E" w:rsidRPr="00ED7566" w:rsidRDefault="006C4D3E" w:rsidP="006C4D3E">
      <w:pPr>
        <w:widowControl/>
        <w:numPr>
          <w:ilvl w:val="0"/>
          <w:numId w:val="12"/>
        </w:numPr>
        <w:tabs>
          <w:tab w:val="left" w:pos="644"/>
        </w:tabs>
        <w:autoSpaceDE/>
        <w:autoSpaceDN/>
        <w:adjustRightInd/>
        <w:ind w:left="644"/>
        <w:rPr>
          <w:bCs/>
        </w:rPr>
      </w:pPr>
      <w:r w:rsidRPr="00ED7566">
        <w:rPr>
          <w:bCs/>
        </w:rPr>
        <w:t>Дайте определение понятия основные производственные средства предприятия.</w:t>
      </w:r>
    </w:p>
    <w:p w:rsidR="006C4D3E" w:rsidRPr="00ED7566" w:rsidRDefault="006C4D3E" w:rsidP="006C4D3E">
      <w:pPr>
        <w:widowControl/>
        <w:numPr>
          <w:ilvl w:val="0"/>
          <w:numId w:val="12"/>
        </w:numPr>
        <w:tabs>
          <w:tab w:val="left" w:pos="644"/>
        </w:tabs>
        <w:autoSpaceDE/>
        <w:autoSpaceDN/>
        <w:adjustRightInd/>
        <w:ind w:left="644"/>
        <w:rPr>
          <w:bCs/>
        </w:rPr>
      </w:pPr>
      <w:r w:rsidRPr="00ED7566">
        <w:rPr>
          <w:bCs/>
        </w:rPr>
        <w:t>Какие существуют способы поступления основных средств  на предприятие?</w:t>
      </w:r>
    </w:p>
    <w:p w:rsidR="006C4D3E" w:rsidRPr="00ED7566" w:rsidRDefault="006C4D3E" w:rsidP="006C4D3E">
      <w:pPr>
        <w:widowControl/>
        <w:numPr>
          <w:ilvl w:val="0"/>
          <w:numId w:val="12"/>
        </w:numPr>
        <w:tabs>
          <w:tab w:val="left" w:pos="644"/>
        </w:tabs>
        <w:autoSpaceDE/>
        <w:autoSpaceDN/>
        <w:adjustRightInd/>
        <w:ind w:left="644"/>
        <w:rPr>
          <w:bCs/>
        </w:rPr>
      </w:pPr>
      <w:r w:rsidRPr="00ED7566">
        <w:rPr>
          <w:bCs/>
        </w:rPr>
        <w:lastRenderedPageBreak/>
        <w:t>Какова структура основных фондов?</w:t>
      </w:r>
    </w:p>
    <w:p w:rsidR="006C4D3E" w:rsidRPr="00ED7566" w:rsidRDefault="006C4D3E" w:rsidP="006C4D3E">
      <w:pPr>
        <w:widowControl/>
        <w:numPr>
          <w:ilvl w:val="0"/>
          <w:numId w:val="12"/>
        </w:numPr>
        <w:tabs>
          <w:tab w:val="left" w:pos="644"/>
        </w:tabs>
        <w:autoSpaceDE/>
        <w:autoSpaceDN/>
        <w:adjustRightInd/>
        <w:ind w:left="644"/>
        <w:rPr>
          <w:bCs/>
        </w:rPr>
      </w:pPr>
      <w:r w:rsidRPr="00ED7566">
        <w:rPr>
          <w:bCs/>
        </w:rPr>
        <w:t>Что такое износ основных производственных фондов?</w:t>
      </w:r>
    </w:p>
    <w:p w:rsidR="006C4D3E" w:rsidRPr="00ED7566" w:rsidRDefault="006C4D3E" w:rsidP="006C4D3E">
      <w:pPr>
        <w:widowControl/>
        <w:numPr>
          <w:ilvl w:val="0"/>
          <w:numId w:val="12"/>
        </w:numPr>
        <w:tabs>
          <w:tab w:val="left" w:pos="644"/>
        </w:tabs>
        <w:autoSpaceDE/>
        <w:autoSpaceDN/>
        <w:adjustRightInd/>
        <w:ind w:left="644"/>
        <w:rPr>
          <w:bCs/>
        </w:rPr>
      </w:pPr>
      <w:r w:rsidRPr="00ED7566">
        <w:rPr>
          <w:bCs/>
        </w:rPr>
        <w:t>Дайте определение понятия амортизация и перечислите основные способы начисления амортизационных сумм.</w:t>
      </w:r>
    </w:p>
    <w:p w:rsidR="006C4D3E" w:rsidRPr="00ED7566" w:rsidRDefault="006C4D3E" w:rsidP="006C4D3E">
      <w:pPr>
        <w:widowControl/>
        <w:numPr>
          <w:ilvl w:val="1"/>
          <w:numId w:val="12"/>
        </w:numPr>
        <w:tabs>
          <w:tab w:val="left" w:pos="644"/>
        </w:tabs>
        <w:autoSpaceDE/>
        <w:autoSpaceDN/>
        <w:adjustRightInd/>
        <w:ind w:left="644"/>
        <w:rPr>
          <w:b/>
          <w:bCs/>
        </w:rPr>
      </w:pPr>
      <w:r w:rsidRPr="00ED7566">
        <w:rPr>
          <w:b/>
          <w:bCs/>
        </w:rPr>
        <w:t>Задания</w:t>
      </w:r>
    </w:p>
    <w:p w:rsidR="006C4D3E" w:rsidRPr="00ED7566" w:rsidRDefault="006C4D3E" w:rsidP="006C4D3E">
      <w:pPr>
        <w:widowControl/>
        <w:numPr>
          <w:ilvl w:val="0"/>
          <w:numId w:val="11"/>
        </w:numPr>
        <w:tabs>
          <w:tab w:val="left" w:pos="644"/>
        </w:tabs>
        <w:autoSpaceDE/>
        <w:autoSpaceDN/>
        <w:adjustRightInd/>
        <w:ind w:left="644"/>
        <w:rPr>
          <w:bCs/>
        </w:rPr>
      </w:pPr>
      <w:r w:rsidRPr="00ED7566">
        <w:rPr>
          <w:bCs/>
        </w:rPr>
        <w:t>Заполните таблицу, указав характер влияния факторов на структуру основных производственных фондов.</w:t>
      </w:r>
    </w:p>
    <w:tbl>
      <w:tblPr>
        <w:tblW w:w="5000" w:type="pct"/>
        <w:tblLook w:val="0000"/>
      </w:tblPr>
      <w:tblGrid>
        <w:gridCol w:w="4937"/>
        <w:gridCol w:w="4634"/>
      </w:tblGrid>
      <w:tr w:rsidR="006C4D3E" w:rsidRPr="00ED7566" w:rsidTr="00511A81">
        <w:tc>
          <w:tcPr>
            <w:tcW w:w="2579"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r w:rsidRPr="00ED7566">
              <w:rPr>
                <w:bCs/>
              </w:rPr>
              <w:t>Наименование фактора</w:t>
            </w:r>
          </w:p>
        </w:tc>
        <w:tc>
          <w:tcPr>
            <w:tcW w:w="2421"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jc w:val="center"/>
              <w:rPr>
                <w:bCs/>
              </w:rPr>
            </w:pPr>
            <w:r w:rsidRPr="00ED7566">
              <w:rPr>
                <w:bCs/>
              </w:rPr>
              <w:t>Характер влияния факторов на структуру основных производственных фондов</w:t>
            </w:r>
          </w:p>
        </w:tc>
      </w:tr>
      <w:tr w:rsidR="006C4D3E" w:rsidRPr="00ED7566" w:rsidTr="00511A81">
        <w:tc>
          <w:tcPr>
            <w:tcW w:w="2579" w:type="pct"/>
            <w:tcBorders>
              <w:top w:val="single" w:sz="4" w:space="0" w:color="000000"/>
              <w:left w:val="single" w:sz="4" w:space="0" w:color="000000"/>
              <w:bottom w:val="single" w:sz="4" w:space="0" w:color="000000"/>
            </w:tcBorders>
          </w:tcPr>
          <w:p w:rsidR="006C4D3E" w:rsidRPr="00ED7566" w:rsidRDefault="006C4D3E" w:rsidP="00511A81">
            <w:pPr>
              <w:snapToGrid w:val="0"/>
              <w:rPr>
                <w:bCs/>
              </w:rPr>
            </w:pPr>
            <w:r w:rsidRPr="00ED7566">
              <w:rPr>
                <w:bCs/>
              </w:rPr>
              <w:t>Конструктивно-технологические  особенности выпускаемой продукции</w:t>
            </w:r>
          </w:p>
        </w:tc>
        <w:tc>
          <w:tcPr>
            <w:tcW w:w="2421"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rPr>
                <w:bCs/>
              </w:rPr>
            </w:pPr>
          </w:p>
        </w:tc>
      </w:tr>
      <w:tr w:rsidR="006C4D3E" w:rsidRPr="00ED7566" w:rsidTr="00511A81">
        <w:tc>
          <w:tcPr>
            <w:tcW w:w="2579" w:type="pct"/>
            <w:tcBorders>
              <w:top w:val="single" w:sz="4" w:space="0" w:color="000000"/>
              <w:left w:val="single" w:sz="4" w:space="0" w:color="000000"/>
              <w:bottom w:val="single" w:sz="4" w:space="0" w:color="000000"/>
            </w:tcBorders>
          </w:tcPr>
          <w:p w:rsidR="006C4D3E" w:rsidRPr="00ED7566" w:rsidRDefault="006C4D3E" w:rsidP="00511A81">
            <w:pPr>
              <w:snapToGrid w:val="0"/>
              <w:rPr>
                <w:bCs/>
              </w:rPr>
            </w:pPr>
            <w:r w:rsidRPr="00ED7566">
              <w:rPr>
                <w:bCs/>
              </w:rPr>
              <w:t>Тип производства</w:t>
            </w:r>
          </w:p>
        </w:tc>
        <w:tc>
          <w:tcPr>
            <w:tcW w:w="2421"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rPr>
                <w:bCs/>
              </w:rPr>
            </w:pPr>
          </w:p>
        </w:tc>
      </w:tr>
      <w:tr w:rsidR="006C4D3E" w:rsidRPr="00ED7566" w:rsidTr="00511A81">
        <w:trPr>
          <w:trHeight w:val="70"/>
        </w:trPr>
        <w:tc>
          <w:tcPr>
            <w:tcW w:w="2579" w:type="pct"/>
            <w:tcBorders>
              <w:top w:val="single" w:sz="4" w:space="0" w:color="000000"/>
              <w:left w:val="single" w:sz="4" w:space="0" w:color="000000"/>
              <w:bottom w:val="single" w:sz="4" w:space="0" w:color="000000"/>
            </w:tcBorders>
          </w:tcPr>
          <w:p w:rsidR="006C4D3E" w:rsidRPr="00ED7566" w:rsidRDefault="006C4D3E" w:rsidP="00511A81">
            <w:pPr>
              <w:snapToGrid w:val="0"/>
              <w:rPr>
                <w:bCs/>
              </w:rPr>
            </w:pPr>
            <w:r w:rsidRPr="00ED7566">
              <w:rPr>
                <w:bCs/>
              </w:rPr>
              <w:t>Характер технологических процессов и технический уровень производства</w:t>
            </w:r>
          </w:p>
        </w:tc>
        <w:tc>
          <w:tcPr>
            <w:tcW w:w="2421"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rPr>
                <w:bCs/>
              </w:rPr>
            </w:pPr>
          </w:p>
        </w:tc>
      </w:tr>
      <w:tr w:rsidR="006C4D3E" w:rsidRPr="00ED7566" w:rsidTr="00511A81">
        <w:tc>
          <w:tcPr>
            <w:tcW w:w="2579" w:type="pct"/>
            <w:tcBorders>
              <w:top w:val="single" w:sz="4" w:space="0" w:color="000000"/>
              <w:left w:val="single" w:sz="4" w:space="0" w:color="000000"/>
              <w:bottom w:val="single" w:sz="4" w:space="0" w:color="000000"/>
            </w:tcBorders>
          </w:tcPr>
          <w:p w:rsidR="006C4D3E" w:rsidRPr="00ED7566" w:rsidRDefault="006C4D3E" w:rsidP="00511A81">
            <w:pPr>
              <w:snapToGrid w:val="0"/>
              <w:rPr>
                <w:bCs/>
              </w:rPr>
            </w:pPr>
            <w:r w:rsidRPr="00ED7566">
              <w:rPr>
                <w:bCs/>
              </w:rPr>
              <w:t>Уровень концентрации, специализации, кооперирования и комбинирования производства</w:t>
            </w:r>
          </w:p>
        </w:tc>
        <w:tc>
          <w:tcPr>
            <w:tcW w:w="2421"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rPr>
                <w:bCs/>
              </w:rPr>
            </w:pPr>
          </w:p>
        </w:tc>
      </w:tr>
      <w:tr w:rsidR="006C4D3E" w:rsidRPr="00ED7566" w:rsidTr="00511A81">
        <w:tc>
          <w:tcPr>
            <w:tcW w:w="2579" w:type="pct"/>
            <w:tcBorders>
              <w:top w:val="single" w:sz="4" w:space="0" w:color="000000"/>
              <w:left w:val="single" w:sz="4" w:space="0" w:color="000000"/>
              <w:bottom w:val="single" w:sz="4" w:space="0" w:color="000000"/>
            </w:tcBorders>
          </w:tcPr>
          <w:p w:rsidR="006C4D3E" w:rsidRPr="00ED7566" w:rsidRDefault="006C4D3E" w:rsidP="00511A81">
            <w:pPr>
              <w:snapToGrid w:val="0"/>
              <w:rPr>
                <w:bCs/>
              </w:rPr>
            </w:pPr>
            <w:r w:rsidRPr="00ED7566">
              <w:rPr>
                <w:bCs/>
              </w:rPr>
              <w:t>Географическое размещение предприятий отрасли</w:t>
            </w:r>
          </w:p>
        </w:tc>
        <w:tc>
          <w:tcPr>
            <w:tcW w:w="2421"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rPr>
                <w:bCs/>
              </w:rPr>
            </w:pPr>
          </w:p>
        </w:tc>
      </w:tr>
    </w:tbl>
    <w:p w:rsidR="006C4D3E" w:rsidRPr="00ED7566" w:rsidRDefault="006C4D3E" w:rsidP="006C4D3E">
      <w:pPr>
        <w:spacing w:before="100" w:after="100"/>
      </w:pPr>
      <w:r w:rsidRPr="00ED7566">
        <w:rPr>
          <w:b/>
          <w:bCs/>
        </w:rPr>
        <w:t xml:space="preserve">Задача 1. </w:t>
      </w:r>
      <w:r w:rsidRPr="00ED7566">
        <w:t>Определите остаточную стоимость основных производственных фондов, если балансовая (первоначальная) стоимость – 30 тыс. руб., а срок службы – 15 лет. Оборудование использовалось в течение 9 лет.</w:t>
      </w:r>
    </w:p>
    <w:p w:rsidR="006C4D3E" w:rsidRPr="00ED7566" w:rsidRDefault="006C4D3E" w:rsidP="006C4D3E">
      <w:pPr>
        <w:spacing w:before="100" w:after="100"/>
      </w:pPr>
      <w:r w:rsidRPr="00ED7566">
        <w:rPr>
          <w:b/>
          <w:bCs/>
        </w:rPr>
        <w:t xml:space="preserve">Задача 2. </w:t>
      </w:r>
      <w:r w:rsidRPr="00ED7566">
        <w:t>Определите годовую сумму амортизации и норму амортизации, если срок службы оборудования – 20 лет, стоимость приобретения –150 тыс. руб., стоимость доставки – 3 тыс. руб., стоимость монтажа – 1,5 тыс. руб.</w:t>
      </w:r>
    </w:p>
    <w:p w:rsidR="006C4D3E" w:rsidRPr="00ED7566" w:rsidRDefault="006C4D3E" w:rsidP="006C4D3E">
      <w:pPr>
        <w:spacing w:before="100" w:after="100"/>
      </w:pPr>
      <w:r w:rsidRPr="00ED7566">
        <w:rPr>
          <w:b/>
          <w:bCs/>
        </w:rPr>
        <w:t xml:space="preserve">Задача 3. </w:t>
      </w:r>
      <w:r w:rsidRPr="00ED7566">
        <w:t>Определите среднегодовую стоимость основных производственных фондов, если на начало года их стоимость составляла 8900 тыс. руб., вводилось и выбывало соответственно:  1 марта – 80 тыс. и 5 тыс. руб., 1 мая – 55 тыс. и 6 тыс. руб., 1 сентября – 46 тыс. и 8 тыс. руб., 1 декабря – 28 тыс. и 17 тыс.руб.</w:t>
      </w:r>
    </w:p>
    <w:p w:rsidR="006C4D3E" w:rsidRPr="00ED7566" w:rsidRDefault="006C4D3E" w:rsidP="006C4D3E">
      <w:pPr>
        <w:spacing w:before="100" w:after="100"/>
      </w:pPr>
      <w:r w:rsidRPr="00ED7566">
        <w:rPr>
          <w:b/>
          <w:bCs/>
        </w:rPr>
        <w:t xml:space="preserve">Задача 4. </w:t>
      </w:r>
      <w:r w:rsidRPr="00ED7566">
        <w:t xml:space="preserve">Определите показатель фондоотдачи и </w:t>
      </w:r>
      <w:proofErr w:type="spellStart"/>
      <w:r w:rsidRPr="00ED7566">
        <w:t>фондоемкости</w:t>
      </w:r>
      <w:proofErr w:type="spellEnd"/>
      <w:r w:rsidRPr="00ED7566">
        <w:t>, если на начало года стоимость основных фондов составляла 783 тыс. руб., в течение года вводилось и выбывало оборудование: 1 февраля ввели – 32 тыс. руб., 1 ноября – 103 тыс. руб. Объем товарной продукции за год составил 2236, 8 тыс. руб.</w:t>
      </w:r>
    </w:p>
    <w:p w:rsidR="006C4D3E" w:rsidRPr="00ED7566" w:rsidRDefault="006C4D3E" w:rsidP="006C4D3E">
      <w:pPr>
        <w:spacing w:before="100" w:after="100"/>
      </w:pPr>
      <w:r w:rsidRPr="00ED7566">
        <w:rPr>
          <w:b/>
          <w:bCs/>
        </w:rPr>
        <w:t>Задача 5.</w:t>
      </w:r>
      <w:r w:rsidRPr="00ED7566">
        <w:t xml:space="preserve"> На предприятии на начало года стоимость основных фондов составляла8896 тыс. руб. в течение года осуществлялся ввод и вывод фондов соответственно: 1 марта – 85 тыс. и 5 тыс. руб., 1 мая – 62 тыс. и 6 тыс. руб., 1 сентября – 43 тыс. и 7 тыс. руб., 1 декабря – 19 тыс. и 17 тыс. руб. Объем товарной продукции за год составил 4458 тыс. руб. Определите фондоотдачу и </w:t>
      </w:r>
      <w:proofErr w:type="spellStart"/>
      <w:r w:rsidRPr="00ED7566">
        <w:t>фондоемкость</w:t>
      </w:r>
      <w:proofErr w:type="spellEnd"/>
      <w:r w:rsidRPr="00ED7566">
        <w:t>.</w:t>
      </w:r>
    </w:p>
    <w:p w:rsidR="006C4D3E" w:rsidRPr="00ED7566" w:rsidRDefault="006C4D3E" w:rsidP="006C4D3E">
      <w:pPr>
        <w:spacing w:before="100" w:after="100"/>
      </w:pPr>
      <w:r w:rsidRPr="00ED7566">
        <w:rPr>
          <w:b/>
          <w:bCs/>
        </w:rPr>
        <w:t>Задача 6.</w:t>
      </w:r>
      <w:r w:rsidRPr="00ED7566">
        <w:t xml:space="preserve"> Определите фондовооруженность труда на предприятии, если фондоотдача 1, 54 руб., годовой выпуск товарной продукции 9365 тыс. руб., среднегодовая численность производственных рабочих 16 чел.</w:t>
      </w:r>
    </w:p>
    <w:p w:rsidR="006C4D3E" w:rsidRPr="00ED7566" w:rsidRDefault="006C4D3E" w:rsidP="006C4D3E">
      <w:pPr>
        <w:spacing w:before="100" w:after="100"/>
      </w:pPr>
      <w:r w:rsidRPr="00ED7566">
        <w:rPr>
          <w:b/>
          <w:bCs/>
        </w:rPr>
        <w:t>Задача 7.</w:t>
      </w:r>
      <w:r w:rsidRPr="00ED7566">
        <w:t xml:space="preserve"> Определите годовую сумму амортизационных отчислений  линейным способом, если известно, что приобретен объект стоимостью 120 тыс. руб. со сроком полезного использования 5 лет. </w:t>
      </w:r>
    </w:p>
    <w:p w:rsidR="006C4D3E" w:rsidRDefault="006C4D3E" w:rsidP="006C4D3E">
      <w:pPr>
        <w:spacing w:before="100" w:after="100"/>
      </w:pPr>
      <w:r w:rsidRPr="00ED7566">
        <w:rPr>
          <w:b/>
          <w:bCs/>
        </w:rPr>
        <w:t xml:space="preserve">Задача 8. </w:t>
      </w:r>
      <w:r w:rsidRPr="00ED7566">
        <w:t>На основе исходных данных, представленных в таблице, определите: изменение фондоотдачи в отчетном году по сравнению с</w:t>
      </w:r>
      <w:r w:rsidRPr="00ED7566">
        <w:br/>
        <w:t>базовым; изменение рентабельности основных фондов.</w:t>
      </w:r>
    </w:p>
    <w:p w:rsidR="00511A81" w:rsidRPr="00ED7566" w:rsidRDefault="00511A81" w:rsidP="006C4D3E">
      <w:pPr>
        <w:spacing w:before="100" w:after="100"/>
      </w:pPr>
    </w:p>
    <w:tbl>
      <w:tblPr>
        <w:tblW w:w="5000" w:type="pct"/>
        <w:jc w:val="center"/>
        <w:tblCellMar>
          <w:left w:w="40" w:type="dxa"/>
          <w:right w:w="40" w:type="dxa"/>
        </w:tblCellMar>
        <w:tblLook w:val="0000"/>
      </w:tblPr>
      <w:tblGrid>
        <w:gridCol w:w="5258"/>
        <w:gridCol w:w="2213"/>
        <w:gridCol w:w="1964"/>
      </w:tblGrid>
      <w:tr w:rsidR="006C4D3E" w:rsidRPr="00ED7566" w:rsidTr="00511A81">
        <w:trPr>
          <w:trHeight w:hRule="exact" w:val="307"/>
          <w:jc w:val="center"/>
        </w:trPr>
        <w:tc>
          <w:tcPr>
            <w:tcW w:w="2786" w:type="pct"/>
            <w:tcBorders>
              <w:top w:val="single" w:sz="4" w:space="0" w:color="000000"/>
              <w:left w:val="single" w:sz="4" w:space="0" w:color="000000"/>
            </w:tcBorders>
            <w:shd w:val="clear" w:color="auto" w:fill="FFFFFF"/>
          </w:tcPr>
          <w:p w:rsidR="006C4D3E" w:rsidRPr="00ED7566" w:rsidRDefault="006C4D3E" w:rsidP="00511A81">
            <w:pPr>
              <w:shd w:val="clear" w:color="auto" w:fill="FFFFFF"/>
              <w:snapToGrid w:val="0"/>
            </w:pPr>
          </w:p>
        </w:tc>
        <w:tc>
          <w:tcPr>
            <w:tcW w:w="1173" w:type="pct"/>
            <w:tcBorders>
              <w:top w:val="single" w:sz="4" w:space="0" w:color="000000"/>
              <w:left w:val="single" w:sz="4" w:space="0" w:color="000000"/>
            </w:tcBorders>
            <w:shd w:val="clear" w:color="auto" w:fill="FFFFFF"/>
          </w:tcPr>
          <w:p w:rsidR="006C4D3E" w:rsidRPr="00ED7566" w:rsidRDefault="006C4D3E" w:rsidP="00511A81">
            <w:pPr>
              <w:shd w:val="clear" w:color="auto" w:fill="FFFFFF"/>
              <w:snapToGrid w:val="0"/>
              <w:rPr>
                <w:b/>
                <w:bCs/>
                <w:color w:val="000000"/>
                <w:spacing w:val="-9"/>
              </w:rPr>
            </w:pPr>
            <w:r w:rsidRPr="00ED7566">
              <w:rPr>
                <w:b/>
                <w:bCs/>
                <w:color w:val="000000"/>
                <w:spacing w:val="-9"/>
              </w:rPr>
              <w:t>Базовый</w:t>
            </w:r>
          </w:p>
        </w:tc>
        <w:tc>
          <w:tcPr>
            <w:tcW w:w="1041" w:type="pct"/>
            <w:tcBorders>
              <w:top w:val="single" w:sz="4" w:space="0" w:color="000000"/>
              <w:left w:val="single" w:sz="4" w:space="0" w:color="000000"/>
              <w:right w:val="single" w:sz="4" w:space="0" w:color="000000"/>
            </w:tcBorders>
            <w:shd w:val="clear" w:color="auto" w:fill="FFFFFF"/>
          </w:tcPr>
          <w:p w:rsidR="006C4D3E" w:rsidRPr="00ED7566" w:rsidRDefault="006C4D3E" w:rsidP="00511A81">
            <w:pPr>
              <w:shd w:val="clear" w:color="auto" w:fill="FFFFFF"/>
              <w:snapToGrid w:val="0"/>
              <w:rPr>
                <w:b/>
                <w:bCs/>
                <w:color w:val="000000"/>
                <w:spacing w:val="-7"/>
              </w:rPr>
            </w:pPr>
            <w:r w:rsidRPr="00ED7566">
              <w:rPr>
                <w:b/>
                <w:bCs/>
                <w:color w:val="000000"/>
                <w:spacing w:val="-7"/>
              </w:rPr>
              <w:t>Отчетный</w:t>
            </w:r>
          </w:p>
        </w:tc>
      </w:tr>
      <w:tr w:rsidR="006C4D3E" w:rsidRPr="00ED7566" w:rsidTr="00511A81">
        <w:trPr>
          <w:trHeight w:hRule="exact" w:val="298"/>
          <w:jc w:val="center"/>
        </w:trPr>
        <w:tc>
          <w:tcPr>
            <w:tcW w:w="2786" w:type="pct"/>
            <w:tcBorders>
              <w:left w:val="single" w:sz="4" w:space="0" w:color="000000"/>
              <w:bottom w:val="single" w:sz="4" w:space="0" w:color="000000"/>
            </w:tcBorders>
            <w:shd w:val="clear" w:color="auto" w:fill="FFFFFF"/>
          </w:tcPr>
          <w:p w:rsidR="006C4D3E" w:rsidRPr="00ED7566" w:rsidRDefault="006C4D3E" w:rsidP="00511A81">
            <w:pPr>
              <w:shd w:val="clear" w:color="auto" w:fill="FFFFFF"/>
              <w:snapToGrid w:val="0"/>
              <w:ind w:left="102"/>
              <w:rPr>
                <w:b/>
                <w:bCs/>
                <w:color w:val="000000"/>
                <w:spacing w:val="2"/>
              </w:rPr>
            </w:pPr>
            <w:r w:rsidRPr="00ED7566">
              <w:rPr>
                <w:b/>
                <w:bCs/>
                <w:color w:val="000000"/>
                <w:spacing w:val="2"/>
              </w:rPr>
              <w:t>Показатель, млн руб.</w:t>
            </w:r>
          </w:p>
        </w:tc>
        <w:tc>
          <w:tcPr>
            <w:tcW w:w="1173" w:type="pct"/>
            <w:tcBorders>
              <w:left w:val="single" w:sz="4" w:space="0" w:color="000000"/>
              <w:bottom w:val="single" w:sz="4" w:space="0" w:color="000000"/>
            </w:tcBorders>
            <w:shd w:val="clear" w:color="auto" w:fill="FFFFFF"/>
          </w:tcPr>
          <w:p w:rsidR="006C4D3E" w:rsidRPr="00ED7566" w:rsidRDefault="006C4D3E" w:rsidP="00511A81">
            <w:pPr>
              <w:shd w:val="clear" w:color="auto" w:fill="FFFFFF"/>
              <w:snapToGrid w:val="0"/>
              <w:rPr>
                <w:b/>
                <w:bCs/>
                <w:color w:val="000000"/>
              </w:rPr>
            </w:pPr>
            <w:r w:rsidRPr="00ED7566">
              <w:rPr>
                <w:b/>
                <w:bCs/>
                <w:color w:val="000000"/>
              </w:rPr>
              <w:t>год</w:t>
            </w:r>
          </w:p>
        </w:tc>
        <w:tc>
          <w:tcPr>
            <w:tcW w:w="1041" w:type="pct"/>
            <w:tcBorders>
              <w:left w:val="single" w:sz="4" w:space="0" w:color="000000"/>
              <w:bottom w:val="single" w:sz="4" w:space="0" w:color="000000"/>
              <w:right w:val="single" w:sz="4" w:space="0" w:color="000000"/>
            </w:tcBorders>
            <w:shd w:val="clear" w:color="auto" w:fill="FFFFFF"/>
          </w:tcPr>
          <w:p w:rsidR="006C4D3E" w:rsidRPr="00ED7566" w:rsidRDefault="006C4D3E" w:rsidP="00511A81">
            <w:pPr>
              <w:shd w:val="clear" w:color="auto" w:fill="FFFFFF"/>
              <w:snapToGrid w:val="0"/>
              <w:rPr>
                <w:b/>
                <w:bCs/>
                <w:color w:val="000000"/>
              </w:rPr>
            </w:pPr>
            <w:r w:rsidRPr="00ED7566">
              <w:rPr>
                <w:b/>
                <w:bCs/>
                <w:color w:val="000000"/>
              </w:rPr>
              <w:t>год</w:t>
            </w:r>
          </w:p>
        </w:tc>
      </w:tr>
      <w:tr w:rsidR="006C4D3E" w:rsidRPr="00ED7566" w:rsidTr="00511A81">
        <w:trPr>
          <w:trHeight w:hRule="exact" w:val="269"/>
          <w:jc w:val="center"/>
        </w:trPr>
        <w:tc>
          <w:tcPr>
            <w:tcW w:w="2786" w:type="pct"/>
            <w:tcBorders>
              <w:top w:val="single" w:sz="4" w:space="0" w:color="000000"/>
              <w:left w:val="single" w:sz="4" w:space="0" w:color="000000"/>
            </w:tcBorders>
            <w:shd w:val="clear" w:color="auto" w:fill="FFFFFF"/>
          </w:tcPr>
          <w:p w:rsidR="006C4D3E" w:rsidRPr="00ED7566" w:rsidRDefault="006C4D3E" w:rsidP="00511A81">
            <w:pPr>
              <w:shd w:val="clear" w:color="auto" w:fill="FFFFFF"/>
              <w:snapToGrid w:val="0"/>
              <w:rPr>
                <w:color w:val="000000"/>
              </w:rPr>
            </w:pPr>
            <w:r w:rsidRPr="00ED7566">
              <w:rPr>
                <w:color w:val="000000"/>
              </w:rPr>
              <w:t>1.Среднегодовая стоимость основных</w:t>
            </w:r>
          </w:p>
        </w:tc>
        <w:tc>
          <w:tcPr>
            <w:tcW w:w="1173" w:type="pct"/>
            <w:tcBorders>
              <w:top w:val="single" w:sz="4" w:space="0" w:color="000000"/>
              <w:left w:val="single" w:sz="4" w:space="0" w:color="000000"/>
            </w:tcBorders>
            <w:shd w:val="clear" w:color="auto" w:fill="FFFFFF"/>
          </w:tcPr>
          <w:p w:rsidR="006C4D3E" w:rsidRPr="00ED7566" w:rsidRDefault="006C4D3E" w:rsidP="00511A81">
            <w:pPr>
              <w:shd w:val="clear" w:color="auto" w:fill="FFFFFF"/>
              <w:snapToGrid w:val="0"/>
            </w:pPr>
          </w:p>
        </w:tc>
        <w:tc>
          <w:tcPr>
            <w:tcW w:w="1041" w:type="pct"/>
            <w:tcBorders>
              <w:top w:val="single" w:sz="4" w:space="0" w:color="000000"/>
              <w:left w:val="single" w:sz="4" w:space="0" w:color="000000"/>
              <w:right w:val="single" w:sz="4" w:space="0" w:color="000000"/>
            </w:tcBorders>
            <w:shd w:val="clear" w:color="auto" w:fill="FFFFFF"/>
          </w:tcPr>
          <w:p w:rsidR="006C4D3E" w:rsidRPr="00ED7566" w:rsidRDefault="006C4D3E" w:rsidP="00511A81">
            <w:pPr>
              <w:shd w:val="clear" w:color="auto" w:fill="FFFFFF"/>
              <w:snapToGrid w:val="0"/>
            </w:pPr>
          </w:p>
        </w:tc>
      </w:tr>
      <w:tr w:rsidR="006C4D3E" w:rsidRPr="00ED7566" w:rsidTr="00511A81">
        <w:trPr>
          <w:trHeight w:hRule="exact" w:val="322"/>
          <w:jc w:val="center"/>
        </w:trPr>
        <w:tc>
          <w:tcPr>
            <w:tcW w:w="2786" w:type="pct"/>
            <w:tcBorders>
              <w:left w:val="single" w:sz="4" w:space="0" w:color="000000"/>
            </w:tcBorders>
            <w:shd w:val="clear" w:color="auto" w:fill="FFFFFF"/>
          </w:tcPr>
          <w:p w:rsidR="006C4D3E" w:rsidRPr="00ED7566" w:rsidRDefault="006C4D3E" w:rsidP="00511A81">
            <w:pPr>
              <w:shd w:val="clear" w:color="auto" w:fill="FFFFFF"/>
              <w:snapToGrid w:val="0"/>
              <w:rPr>
                <w:color w:val="000000"/>
                <w:spacing w:val="-6"/>
              </w:rPr>
            </w:pPr>
            <w:r w:rsidRPr="00ED7566">
              <w:rPr>
                <w:color w:val="000000"/>
                <w:spacing w:val="-6"/>
              </w:rPr>
              <w:t>фондов</w:t>
            </w:r>
          </w:p>
        </w:tc>
        <w:tc>
          <w:tcPr>
            <w:tcW w:w="1173" w:type="pct"/>
            <w:tcBorders>
              <w:left w:val="single" w:sz="4" w:space="0" w:color="000000"/>
            </w:tcBorders>
            <w:shd w:val="clear" w:color="auto" w:fill="FFFFFF"/>
          </w:tcPr>
          <w:p w:rsidR="006C4D3E" w:rsidRPr="00ED7566" w:rsidRDefault="006C4D3E" w:rsidP="00511A81">
            <w:pPr>
              <w:shd w:val="clear" w:color="auto" w:fill="FFFFFF"/>
              <w:snapToGrid w:val="0"/>
              <w:rPr>
                <w:color w:val="000000"/>
                <w:spacing w:val="-4"/>
              </w:rPr>
            </w:pPr>
            <w:r w:rsidRPr="00ED7566">
              <w:rPr>
                <w:color w:val="000000"/>
                <w:spacing w:val="-4"/>
              </w:rPr>
              <w:t>7390</w:t>
            </w:r>
          </w:p>
        </w:tc>
        <w:tc>
          <w:tcPr>
            <w:tcW w:w="1041" w:type="pct"/>
            <w:tcBorders>
              <w:left w:val="single" w:sz="4" w:space="0" w:color="000000"/>
              <w:right w:val="single" w:sz="4" w:space="0" w:color="000000"/>
            </w:tcBorders>
            <w:shd w:val="clear" w:color="auto" w:fill="FFFFFF"/>
          </w:tcPr>
          <w:p w:rsidR="006C4D3E" w:rsidRPr="00ED7566" w:rsidRDefault="006C4D3E" w:rsidP="00511A81">
            <w:pPr>
              <w:shd w:val="clear" w:color="auto" w:fill="FFFFFF"/>
              <w:snapToGrid w:val="0"/>
              <w:rPr>
                <w:color w:val="000000"/>
              </w:rPr>
            </w:pPr>
            <w:r w:rsidRPr="00ED7566">
              <w:rPr>
                <w:color w:val="000000"/>
              </w:rPr>
              <w:t>-</w:t>
            </w:r>
          </w:p>
        </w:tc>
      </w:tr>
      <w:tr w:rsidR="006C4D3E" w:rsidRPr="00ED7566" w:rsidTr="00511A81">
        <w:trPr>
          <w:trHeight w:hRule="exact" w:val="333"/>
          <w:jc w:val="center"/>
        </w:trPr>
        <w:tc>
          <w:tcPr>
            <w:tcW w:w="2786" w:type="pct"/>
            <w:tcBorders>
              <w:left w:val="single" w:sz="4" w:space="0" w:color="000000"/>
            </w:tcBorders>
            <w:shd w:val="clear" w:color="auto" w:fill="FFFFFF"/>
          </w:tcPr>
          <w:p w:rsidR="006C4D3E" w:rsidRPr="00ED7566" w:rsidRDefault="006C4D3E" w:rsidP="00511A81">
            <w:pPr>
              <w:shd w:val="clear" w:color="auto" w:fill="FFFFFF"/>
              <w:snapToGrid w:val="0"/>
              <w:rPr>
                <w:color w:val="000000"/>
              </w:rPr>
            </w:pPr>
            <w:r w:rsidRPr="00ED7566">
              <w:rPr>
                <w:color w:val="000000"/>
              </w:rPr>
              <w:t xml:space="preserve">2.   Ввод основных фондов </w:t>
            </w:r>
          </w:p>
        </w:tc>
        <w:tc>
          <w:tcPr>
            <w:tcW w:w="1173" w:type="pct"/>
            <w:tcBorders>
              <w:left w:val="single" w:sz="4" w:space="0" w:color="000000"/>
            </w:tcBorders>
            <w:shd w:val="clear" w:color="auto" w:fill="FFFFFF"/>
          </w:tcPr>
          <w:p w:rsidR="006C4D3E" w:rsidRPr="00ED7566" w:rsidRDefault="006C4D3E" w:rsidP="00511A81">
            <w:pPr>
              <w:shd w:val="clear" w:color="auto" w:fill="FFFFFF"/>
              <w:snapToGrid w:val="0"/>
              <w:rPr>
                <w:color w:val="000000"/>
              </w:rPr>
            </w:pPr>
            <w:r w:rsidRPr="00ED7566">
              <w:rPr>
                <w:color w:val="000000"/>
              </w:rPr>
              <w:t>-</w:t>
            </w:r>
          </w:p>
        </w:tc>
        <w:tc>
          <w:tcPr>
            <w:tcW w:w="1041" w:type="pct"/>
            <w:tcBorders>
              <w:left w:val="single" w:sz="4" w:space="0" w:color="000000"/>
              <w:right w:val="single" w:sz="4" w:space="0" w:color="000000"/>
            </w:tcBorders>
            <w:shd w:val="clear" w:color="auto" w:fill="FFFFFF"/>
          </w:tcPr>
          <w:p w:rsidR="006C4D3E" w:rsidRPr="00ED7566" w:rsidRDefault="006C4D3E" w:rsidP="00511A81">
            <w:pPr>
              <w:shd w:val="clear" w:color="auto" w:fill="FFFFFF"/>
              <w:snapToGrid w:val="0"/>
              <w:rPr>
                <w:color w:val="000000"/>
                <w:spacing w:val="-7"/>
              </w:rPr>
            </w:pPr>
            <w:r w:rsidRPr="00ED7566">
              <w:rPr>
                <w:color w:val="000000"/>
                <w:spacing w:val="-7"/>
              </w:rPr>
              <w:t>1340</w:t>
            </w:r>
          </w:p>
        </w:tc>
      </w:tr>
      <w:tr w:rsidR="006C4D3E" w:rsidRPr="00ED7566" w:rsidTr="00511A81">
        <w:trPr>
          <w:trHeight w:hRule="exact" w:val="615"/>
          <w:jc w:val="center"/>
        </w:trPr>
        <w:tc>
          <w:tcPr>
            <w:tcW w:w="2786" w:type="pct"/>
            <w:tcBorders>
              <w:left w:val="single" w:sz="4" w:space="0" w:color="000000"/>
            </w:tcBorders>
            <w:shd w:val="clear" w:color="auto" w:fill="FFFFFF"/>
          </w:tcPr>
          <w:p w:rsidR="006C4D3E" w:rsidRPr="00ED7566" w:rsidRDefault="006C4D3E" w:rsidP="00511A81">
            <w:pPr>
              <w:shd w:val="clear" w:color="auto" w:fill="FFFFFF"/>
              <w:snapToGrid w:val="0"/>
              <w:rPr>
                <w:color w:val="000000"/>
              </w:rPr>
            </w:pPr>
            <w:r w:rsidRPr="00ED7566">
              <w:rPr>
                <w:color w:val="000000"/>
              </w:rPr>
              <w:t>3.   Выбытие основных фондов</w:t>
            </w:r>
          </w:p>
        </w:tc>
        <w:tc>
          <w:tcPr>
            <w:tcW w:w="1173" w:type="pct"/>
            <w:tcBorders>
              <w:left w:val="single" w:sz="4" w:space="0" w:color="000000"/>
            </w:tcBorders>
            <w:shd w:val="clear" w:color="auto" w:fill="FFFFFF"/>
          </w:tcPr>
          <w:p w:rsidR="006C4D3E" w:rsidRPr="00ED7566" w:rsidRDefault="006C4D3E" w:rsidP="00511A81">
            <w:pPr>
              <w:shd w:val="clear" w:color="auto" w:fill="FFFFFF"/>
              <w:snapToGrid w:val="0"/>
              <w:rPr>
                <w:color w:val="000000"/>
              </w:rPr>
            </w:pPr>
            <w:r w:rsidRPr="00ED7566">
              <w:rPr>
                <w:color w:val="000000"/>
              </w:rPr>
              <w:t>-</w:t>
            </w:r>
          </w:p>
        </w:tc>
        <w:tc>
          <w:tcPr>
            <w:tcW w:w="1041" w:type="pct"/>
            <w:tcBorders>
              <w:left w:val="single" w:sz="4" w:space="0" w:color="000000"/>
              <w:right w:val="single" w:sz="4" w:space="0" w:color="000000"/>
            </w:tcBorders>
            <w:shd w:val="clear" w:color="auto" w:fill="FFFFFF"/>
          </w:tcPr>
          <w:p w:rsidR="006C4D3E" w:rsidRPr="00ED7566" w:rsidRDefault="006C4D3E" w:rsidP="00511A81">
            <w:pPr>
              <w:shd w:val="clear" w:color="auto" w:fill="FFFFFF"/>
              <w:snapToGrid w:val="0"/>
              <w:rPr>
                <w:color w:val="000000"/>
                <w:spacing w:val="-10"/>
              </w:rPr>
            </w:pPr>
            <w:r w:rsidRPr="00ED7566">
              <w:rPr>
                <w:color w:val="000000"/>
                <w:spacing w:val="-10"/>
              </w:rPr>
              <w:t>1754</w:t>
            </w:r>
          </w:p>
        </w:tc>
      </w:tr>
      <w:tr w:rsidR="006C4D3E" w:rsidRPr="00ED7566" w:rsidTr="00511A81">
        <w:trPr>
          <w:trHeight w:hRule="exact" w:val="619"/>
          <w:jc w:val="center"/>
        </w:trPr>
        <w:tc>
          <w:tcPr>
            <w:tcW w:w="2786" w:type="pct"/>
            <w:tcBorders>
              <w:left w:val="single" w:sz="4" w:space="0" w:color="000000"/>
            </w:tcBorders>
            <w:shd w:val="clear" w:color="auto" w:fill="FFFFFF"/>
          </w:tcPr>
          <w:p w:rsidR="006C4D3E" w:rsidRPr="00ED7566" w:rsidRDefault="006C4D3E" w:rsidP="00511A81">
            <w:pPr>
              <w:shd w:val="clear" w:color="auto" w:fill="FFFFFF"/>
              <w:snapToGrid w:val="0"/>
              <w:rPr>
                <w:color w:val="000000"/>
              </w:rPr>
            </w:pPr>
            <w:r w:rsidRPr="00ED7566">
              <w:rPr>
                <w:color w:val="000000"/>
              </w:rPr>
              <w:t>4.   Стоимость основных фондов на начало</w:t>
            </w:r>
          </w:p>
        </w:tc>
        <w:tc>
          <w:tcPr>
            <w:tcW w:w="1173" w:type="pct"/>
            <w:tcBorders>
              <w:left w:val="single" w:sz="4" w:space="0" w:color="000000"/>
            </w:tcBorders>
            <w:shd w:val="clear" w:color="auto" w:fill="FFFFFF"/>
          </w:tcPr>
          <w:p w:rsidR="006C4D3E" w:rsidRPr="00ED7566" w:rsidRDefault="006C4D3E" w:rsidP="00511A81">
            <w:pPr>
              <w:shd w:val="clear" w:color="auto" w:fill="FFFFFF"/>
              <w:snapToGrid w:val="0"/>
            </w:pPr>
          </w:p>
        </w:tc>
        <w:tc>
          <w:tcPr>
            <w:tcW w:w="1041" w:type="pct"/>
            <w:tcBorders>
              <w:left w:val="single" w:sz="4" w:space="0" w:color="000000"/>
              <w:right w:val="single" w:sz="4" w:space="0" w:color="000000"/>
            </w:tcBorders>
            <w:shd w:val="clear" w:color="auto" w:fill="FFFFFF"/>
          </w:tcPr>
          <w:p w:rsidR="006C4D3E" w:rsidRPr="00ED7566" w:rsidRDefault="006C4D3E" w:rsidP="00511A81">
            <w:pPr>
              <w:shd w:val="clear" w:color="auto" w:fill="FFFFFF"/>
              <w:snapToGrid w:val="0"/>
            </w:pPr>
          </w:p>
        </w:tc>
      </w:tr>
      <w:tr w:rsidR="006C4D3E" w:rsidRPr="00ED7566" w:rsidTr="00511A81">
        <w:trPr>
          <w:trHeight w:hRule="exact" w:val="347"/>
          <w:jc w:val="center"/>
        </w:trPr>
        <w:tc>
          <w:tcPr>
            <w:tcW w:w="2786" w:type="pct"/>
            <w:tcBorders>
              <w:left w:val="single" w:sz="4" w:space="0" w:color="000000"/>
            </w:tcBorders>
            <w:shd w:val="clear" w:color="auto" w:fill="FFFFFF"/>
          </w:tcPr>
          <w:p w:rsidR="006C4D3E" w:rsidRPr="00ED7566" w:rsidRDefault="006C4D3E" w:rsidP="00511A81">
            <w:pPr>
              <w:shd w:val="clear" w:color="auto" w:fill="FFFFFF"/>
              <w:snapToGrid w:val="0"/>
              <w:rPr>
                <w:color w:val="000000"/>
                <w:spacing w:val="-2"/>
              </w:rPr>
            </w:pPr>
            <w:r w:rsidRPr="00ED7566">
              <w:rPr>
                <w:color w:val="000000"/>
                <w:spacing w:val="-2"/>
              </w:rPr>
              <w:t>года</w:t>
            </w:r>
          </w:p>
        </w:tc>
        <w:tc>
          <w:tcPr>
            <w:tcW w:w="1173" w:type="pct"/>
            <w:tcBorders>
              <w:left w:val="single" w:sz="4" w:space="0" w:color="000000"/>
            </w:tcBorders>
            <w:shd w:val="clear" w:color="auto" w:fill="FFFFFF"/>
          </w:tcPr>
          <w:p w:rsidR="006C4D3E" w:rsidRPr="00ED7566" w:rsidRDefault="006C4D3E" w:rsidP="00511A81">
            <w:pPr>
              <w:shd w:val="clear" w:color="auto" w:fill="FFFFFF"/>
              <w:snapToGrid w:val="0"/>
              <w:rPr>
                <w:color w:val="000000"/>
              </w:rPr>
            </w:pPr>
            <w:r w:rsidRPr="00ED7566">
              <w:rPr>
                <w:color w:val="000000"/>
              </w:rPr>
              <w:t>-</w:t>
            </w:r>
          </w:p>
        </w:tc>
        <w:tc>
          <w:tcPr>
            <w:tcW w:w="1041" w:type="pct"/>
            <w:tcBorders>
              <w:left w:val="single" w:sz="4" w:space="0" w:color="000000"/>
              <w:right w:val="single" w:sz="4" w:space="0" w:color="000000"/>
            </w:tcBorders>
            <w:shd w:val="clear" w:color="auto" w:fill="FFFFFF"/>
          </w:tcPr>
          <w:p w:rsidR="006C4D3E" w:rsidRPr="00ED7566" w:rsidRDefault="006C4D3E" w:rsidP="00511A81">
            <w:pPr>
              <w:shd w:val="clear" w:color="auto" w:fill="FFFFFF"/>
              <w:snapToGrid w:val="0"/>
              <w:rPr>
                <w:color w:val="000000"/>
                <w:spacing w:val="-5"/>
              </w:rPr>
            </w:pPr>
            <w:r w:rsidRPr="00ED7566">
              <w:rPr>
                <w:color w:val="000000"/>
                <w:spacing w:val="-5"/>
              </w:rPr>
              <w:t>7862</w:t>
            </w:r>
          </w:p>
        </w:tc>
      </w:tr>
      <w:tr w:rsidR="006C4D3E" w:rsidRPr="00ED7566" w:rsidTr="00511A81">
        <w:trPr>
          <w:trHeight w:val="259"/>
          <w:jc w:val="center"/>
        </w:trPr>
        <w:tc>
          <w:tcPr>
            <w:tcW w:w="2786" w:type="pct"/>
            <w:tcBorders>
              <w:left w:val="single" w:sz="4" w:space="0" w:color="000000"/>
            </w:tcBorders>
            <w:shd w:val="clear" w:color="auto" w:fill="FFFFFF"/>
          </w:tcPr>
          <w:p w:rsidR="006C4D3E" w:rsidRPr="00ED7566" w:rsidRDefault="006C4D3E" w:rsidP="00511A81">
            <w:pPr>
              <w:shd w:val="clear" w:color="auto" w:fill="FFFFFF"/>
              <w:snapToGrid w:val="0"/>
              <w:rPr>
                <w:color w:val="000000"/>
              </w:rPr>
            </w:pPr>
            <w:r w:rsidRPr="00ED7566">
              <w:rPr>
                <w:color w:val="000000"/>
              </w:rPr>
              <w:t>5.   Выпуск товарной продукции</w:t>
            </w:r>
          </w:p>
        </w:tc>
        <w:tc>
          <w:tcPr>
            <w:tcW w:w="1173" w:type="pct"/>
            <w:tcBorders>
              <w:left w:val="single" w:sz="4" w:space="0" w:color="000000"/>
            </w:tcBorders>
            <w:shd w:val="clear" w:color="auto" w:fill="FFFFFF"/>
          </w:tcPr>
          <w:p w:rsidR="006C4D3E" w:rsidRPr="00ED7566" w:rsidRDefault="006C4D3E" w:rsidP="00511A81">
            <w:pPr>
              <w:shd w:val="clear" w:color="auto" w:fill="FFFFFF"/>
              <w:snapToGrid w:val="0"/>
              <w:rPr>
                <w:color w:val="000000"/>
                <w:spacing w:val="-5"/>
              </w:rPr>
            </w:pPr>
            <w:r w:rsidRPr="00ED7566">
              <w:rPr>
                <w:color w:val="000000"/>
                <w:spacing w:val="-5"/>
              </w:rPr>
              <w:t>8420,8</w:t>
            </w:r>
          </w:p>
        </w:tc>
        <w:tc>
          <w:tcPr>
            <w:tcW w:w="1041" w:type="pct"/>
            <w:tcBorders>
              <w:left w:val="single" w:sz="4" w:space="0" w:color="000000"/>
              <w:right w:val="single" w:sz="4" w:space="0" w:color="000000"/>
            </w:tcBorders>
            <w:shd w:val="clear" w:color="auto" w:fill="FFFFFF"/>
          </w:tcPr>
          <w:p w:rsidR="006C4D3E" w:rsidRPr="00ED7566" w:rsidRDefault="006C4D3E" w:rsidP="00511A81">
            <w:pPr>
              <w:shd w:val="clear" w:color="auto" w:fill="FFFFFF"/>
              <w:snapToGrid w:val="0"/>
              <w:rPr>
                <w:color w:val="000000"/>
                <w:spacing w:val="-4"/>
              </w:rPr>
            </w:pPr>
            <w:r w:rsidRPr="00ED7566">
              <w:rPr>
                <w:color w:val="000000"/>
                <w:spacing w:val="-4"/>
              </w:rPr>
              <w:t>9942,8</w:t>
            </w:r>
          </w:p>
        </w:tc>
      </w:tr>
      <w:tr w:rsidR="006C4D3E" w:rsidRPr="00ED7566" w:rsidTr="00511A81">
        <w:trPr>
          <w:trHeight w:hRule="exact" w:val="278"/>
          <w:jc w:val="center"/>
        </w:trPr>
        <w:tc>
          <w:tcPr>
            <w:tcW w:w="2786" w:type="pct"/>
            <w:tcBorders>
              <w:left w:val="single" w:sz="4" w:space="0" w:color="000000"/>
              <w:bottom w:val="single" w:sz="4" w:space="0" w:color="000000"/>
            </w:tcBorders>
            <w:shd w:val="clear" w:color="auto" w:fill="FFFFFF"/>
          </w:tcPr>
          <w:p w:rsidR="006C4D3E" w:rsidRPr="00ED7566" w:rsidRDefault="006C4D3E" w:rsidP="00511A81">
            <w:pPr>
              <w:shd w:val="clear" w:color="auto" w:fill="FFFFFF"/>
              <w:snapToGrid w:val="0"/>
              <w:rPr>
                <w:color w:val="000000"/>
                <w:spacing w:val="-4"/>
              </w:rPr>
            </w:pPr>
            <w:r w:rsidRPr="00ED7566">
              <w:rPr>
                <w:color w:val="000000"/>
                <w:spacing w:val="-4"/>
              </w:rPr>
              <w:t>6.   Прибыль</w:t>
            </w:r>
          </w:p>
        </w:tc>
        <w:tc>
          <w:tcPr>
            <w:tcW w:w="1173" w:type="pct"/>
            <w:tcBorders>
              <w:left w:val="single" w:sz="4" w:space="0" w:color="000000"/>
              <w:bottom w:val="single" w:sz="4" w:space="0" w:color="000000"/>
            </w:tcBorders>
            <w:shd w:val="clear" w:color="auto" w:fill="FFFFFF"/>
          </w:tcPr>
          <w:p w:rsidR="006C4D3E" w:rsidRPr="00ED7566" w:rsidRDefault="006C4D3E" w:rsidP="00511A81">
            <w:pPr>
              <w:shd w:val="clear" w:color="auto" w:fill="FFFFFF"/>
              <w:snapToGrid w:val="0"/>
              <w:rPr>
                <w:color w:val="000000"/>
                <w:spacing w:val="-4"/>
              </w:rPr>
            </w:pPr>
            <w:r w:rsidRPr="00ED7566">
              <w:rPr>
                <w:color w:val="000000"/>
                <w:spacing w:val="-4"/>
              </w:rPr>
              <w:t>1533,12</w:t>
            </w:r>
          </w:p>
        </w:tc>
        <w:tc>
          <w:tcPr>
            <w:tcW w:w="1041" w:type="pct"/>
            <w:tcBorders>
              <w:left w:val="single" w:sz="4" w:space="0" w:color="000000"/>
              <w:bottom w:val="single" w:sz="4" w:space="0" w:color="000000"/>
              <w:right w:val="single" w:sz="4" w:space="0" w:color="000000"/>
            </w:tcBorders>
            <w:shd w:val="clear" w:color="auto" w:fill="FFFFFF"/>
          </w:tcPr>
          <w:p w:rsidR="006C4D3E" w:rsidRPr="00ED7566" w:rsidRDefault="006C4D3E" w:rsidP="00511A81">
            <w:pPr>
              <w:shd w:val="clear" w:color="auto" w:fill="FFFFFF"/>
              <w:snapToGrid w:val="0"/>
              <w:rPr>
                <w:color w:val="000000"/>
                <w:spacing w:val="-5"/>
              </w:rPr>
            </w:pPr>
            <w:r w:rsidRPr="00ED7566">
              <w:rPr>
                <w:color w:val="000000"/>
                <w:spacing w:val="-5"/>
              </w:rPr>
              <w:t>1745,13</w:t>
            </w:r>
          </w:p>
        </w:tc>
      </w:tr>
    </w:tbl>
    <w:p w:rsidR="006C4D3E" w:rsidRPr="00ED7566" w:rsidRDefault="006C4D3E" w:rsidP="006C4D3E">
      <w:pPr>
        <w:rPr>
          <w:bCs/>
        </w:rPr>
      </w:pPr>
    </w:p>
    <w:p w:rsidR="006C4D3E" w:rsidRPr="00ED7566" w:rsidRDefault="006C4D3E" w:rsidP="006C4D3E">
      <w:pPr>
        <w:rPr>
          <w:b/>
          <w:bCs/>
          <w:i/>
        </w:rPr>
      </w:pPr>
      <w:r w:rsidRPr="00ED7566">
        <w:rPr>
          <w:b/>
          <w:bCs/>
          <w:i/>
        </w:rPr>
        <w:t>Оборотные средства предприятия</w:t>
      </w:r>
    </w:p>
    <w:p w:rsidR="006C4D3E" w:rsidRPr="00ED7566" w:rsidRDefault="006C4D3E" w:rsidP="006C4D3E">
      <w:pPr>
        <w:widowControl/>
        <w:numPr>
          <w:ilvl w:val="0"/>
          <w:numId w:val="10"/>
        </w:numPr>
        <w:tabs>
          <w:tab w:val="left" w:pos="927"/>
          <w:tab w:val="left" w:pos="1560"/>
        </w:tabs>
        <w:autoSpaceDE/>
        <w:autoSpaceDN/>
        <w:adjustRightInd/>
        <w:ind w:left="927" w:right="-283"/>
        <w:rPr>
          <w:b/>
          <w:bCs/>
        </w:rPr>
      </w:pPr>
      <w:r w:rsidRPr="00ED7566">
        <w:rPr>
          <w:b/>
          <w:bCs/>
        </w:rPr>
        <w:t xml:space="preserve">Вопросы для контроля </w:t>
      </w:r>
    </w:p>
    <w:p w:rsidR="006C4D3E" w:rsidRPr="00ED7566" w:rsidRDefault="006C4D3E" w:rsidP="006C4D3E">
      <w:pPr>
        <w:widowControl/>
        <w:numPr>
          <w:ilvl w:val="0"/>
          <w:numId w:val="9"/>
        </w:numPr>
        <w:tabs>
          <w:tab w:val="left" w:pos="990"/>
        </w:tabs>
        <w:autoSpaceDE/>
        <w:autoSpaceDN/>
        <w:adjustRightInd/>
        <w:rPr>
          <w:bCs/>
        </w:rPr>
      </w:pPr>
      <w:r w:rsidRPr="00ED7566">
        <w:rPr>
          <w:bCs/>
        </w:rPr>
        <w:t>Дайте определение понятия оборотные средства, оборотные производственны фонды и фонды обращения.</w:t>
      </w:r>
    </w:p>
    <w:p w:rsidR="006C4D3E" w:rsidRPr="00ED7566" w:rsidRDefault="006C4D3E" w:rsidP="006C4D3E">
      <w:pPr>
        <w:widowControl/>
        <w:numPr>
          <w:ilvl w:val="0"/>
          <w:numId w:val="9"/>
        </w:numPr>
        <w:tabs>
          <w:tab w:val="left" w:pos="990"/>
        </w:tabs>
        <w:autoSpaceDE/>
        <w:autoSpaceDN/>
        <w:adjustRightInd/>
        <w:rPr>
          <w:bCs/>
        </w:rPr>
      </w:pPr>
      <w:r w:rsidRPr="00ED7566">
        <w:rPr>
          <w:bCs/>
        </w:rPr>
        <w:t>Охарактеризуйте показатель «период оборота оборотных средств».</w:t>
      </w:r>
    </w:p>
    <w:p w:rsidR="006C4D3E" w:rsidRPr="00ED7566" w:rsidRDefault="006C4D3E" w:rsidP="006C4D3E">
      <w:pPr>
        <w:widowControl/>
        <w:numPr>
          <w:ilvl w:val="0"/>
          <w:numId w:val="9"/>
        </w:numPr>
        <w:tabs>
          <w:tab w:val="left" w:pos="990"/>
        </w:tabs>
        <w:autoSpaceDE/>
        <w:autoSpaceDN/>
        <w:adjustRightInd/>
        <w:rPr>
          <w:bCs/>
        </w:rPr>
      </w:pPr>
      <w:r w:rsidRPr="00ED7566">
        <w:rPr>
          <w:bCs/>
        </w:rPr>
        <w:t>Как происходит формирование оборотных средств предприятия?</w:t>
      </w:r>
    </w:p>
    <w:p w:rsidR="006C4D3E" w:rsidRPr="00ED7566" w:rsidRDefault="006C4D3E" w:rsidP="006C4D3E">
      <w:pPr>
        <w:widowControl/>
        <w:numPr>
          <w:ilvl w:val="0"/>
          <w:numId w:val="9"/>
        </w:numPr>
        <w:tabs>
          <w:tab w:val="left" w:pos="990"/>
        </w:tabs>
        <w:autoSpaceDE/>
        <w:autoSpaceDN/>
        <w:adjustRightInd/>
        <w:rPr>
          <w:bCs/>
        </w:rPr>
      </w:pPr>
      <w:r w:rsidRPr="00ED7566">
        <w:rPr>
          <w:bCs/>
        </w:rPr>
        <w:t>Какие существуют методы нормирования оборотных средств предприятия?</w:t>
      </w:r>
    </w:p>
    <w:p w:rsidR="006C4D3E" w:rsidRPr="00ED7566" w:rsidRDefault="006C4D3E" w:rsidP="006C4D3E">
      <w:pPr>
        <w:widowControl/>
        <w:numPr>
          <w:ilvl w:val="0"/>
          <w:numId w:val="9"/>
        </w:numPr>
        <w:tabs>
          <w:tab w:val="left" w:pos="990"/>
        </w:tabs>
        <w:autoSpaceDE/>
        <w:autoSpaceDN/>
        <w:adjustRightInd/>
        <w:rPr>
          <w:bCs/>
        </w:rPr>
      </w:pPr>
      <w:r w:rsidRPr="00ED7566">
        <w:rPr>
          <w:bCs/>
        </w:rPr>
        <w:t>Назовите показатели эффективности использования оборотных средств.</w:t>
      </w:r>
    </w:p>
    <w:p w:rsidR="006C4D3E" w:rsidRPr="00ED7566" w:rsidRDefault="006C4D3E" w:rsidP="006C4D3E">
      <w:pPr>
        <w:ind w:left="360"/>
        <w:rPr>
          <w:bCs/>
        </w:rPr>
      </w:pPr>
    </w:p>
    <w:p w:rsidR="006C4D3E" w:rsidRPr="00ED7566" w:rsidRDefault="006C4D3E" w:rsidP="006C4D3E">
      <w:pPr>
        <w:spacing w:before="100" w:after="100"/>
      </w:pPr>
      <w:r w:rsidRPr="00ED7566">
        <w:rPr>
          <w:b/>
          <w:bCs/>
        </w:rPr>
        <w:t xml:space="preserve">Задача 1. </w:t>
      </w:r>
      <w:r w:rsidRPr="00ED7566">
        <w:t>Объем реализованной продукции в 2000 году составил 10000 тыс. руб., в 2001 году – 18000 тыс. руб. Среднегодовой остаток оборотных средств в 2000 году – 1000 тыс. руб., в 2001 – 1500 тыс. руб. Определить показатели оборачиваемости оборотных средств.</w:t>
      </w:r>
    </w:p>
    <w:p w:rsidR="006C4D3E" w:rsidRPr="00ED7566" w:rsidRDefault="006C4D3E" w:rsidP="006C4D3E">
      <w:pPr>
        <w:spacing w:before="100" w:after="100"/>
      </w:pPr>
      <w:r w:rsidRPr="00ED7566">
        <w:rPr>
          <w:b/>
          <w:bCs/>
        </w:rPr>
        <w:t>Задача 2.</w:t>
      </w:r>
      <w:r w:rsidRPr="00ED7566">
        <w:t xml:space="preserve"> Определите норматив оборотных средств в незавершенном производстве если известно, что выпуск продукции за год составил 10000 ед.; себестоимость изделия  - 8 руб., цена изделия на 25% превышает его себестоимость; среднегодовой остаток оборотных средств – 50000 руб.; длительность производственного цикла изготовления изделия – 5 дней, коэффициент нарастания затрат в незавершенном производстве – 0,5.</w:t>
      </w:r>
    </w:p>
    <w:p w:rsidR="006C4D3E" w:rsidRPr="00ED7566" w:rsidRDefault="006C4D3E" w:rsidP="006C4D3E">
      <w:pPr>
        <w:spacing w:before="100" w:after="100"/>
      </w:pPr>
      <w:r w:rsidRPr="00ED7566">
        <w:rPr>
          <w:b/>
          <w:bCs/>
        </w:rPr>
        <w:t>Задача 3.</w:t>
      </w:r>
      <w:r w:rsidRPr="00ED7566">
        <w:t xml:space="preserve"> Используя данные задачи 2, определите коэффициент оборачиваемости оборотных средств и длительность оборота в днях.</w:t>
      </w:r>
    </w:p>
    <w:p w:rsidR="006C4D3E" w:rsidRPr="00ED7566" w:rsidRDefault="006C4D3E" w:rsidP="006C4D3E">
      <w:pPr>
        <w:spacing w:before="100" w:after="100"/>
      </w:pPr>
      <w:r w:rsidRPr="00ED7566">
        <w:rPr>
          <w:b/>
          <w:bCs/>
        </w:rPr>
        <w:t>Задача 4.</w:t>
      </w:r>
      <w:r w:rsidRPr="00ED7566">
        <w:t xml:space="preserve"> В 1 квартале предприятие реализовало продукции на 250 тыс. руб., среднеквартальные остатки оборотных средств составили 25 тыс. руб. Во 2 квартале объем реализации продукции увеличился на 10 %, а время одного оборота оборотных средств будет сокращено на 1 день. Определите коэффициент оборачиваемости оборотных средств и время одного оборота в днях в 1 квартале.</w:t>
      </w:r>
    </w:p>
    <w:p w:rsidR="006C4D3E" w:rsidRPr="00ED7566" w:rsidRDefault="006C4D3E" w:rsidP="006C4D3E">
      <w:pPr>
        <w:rPr>
          <w:b/>
        </w:rPr>
      </w:pPr>
      <w:r w:rsidRPr="00ED7566">
        <w:rPr>
          <w:b/>
        </w:rPr>
        <w:t>Производительность труда и стимулирование ее повышения</w:t>
      </w:r>
    </w:p>
    <w:p w:rsidR="006C4D3E" w:rsidRPr="00ED7566" w:rsidRDefault="006C4D3E" w:rsidP="006C4D3E">
      <w:pPr>
        <w:pStyle w:val="Style3"/>
        <w:widowControl/>
        <w:ind w:firstLine="720"/>
        <w:rPr>
          <w:rStyle w:val="FontStyle31"/>
          <w:rFonts w:ascii="Times New Roman" w:hAnsi="Times New Roman" w:cs="Times New Roman"/>
          <w:sz w:val="24"/>
          <w:szCs w:val="24"/>
        </w:rPr>
      </w:pPr>
    </w:p>
    <w:p w:rsidR="006C4D3E" w:rsidRPr="00ED7566" w:rsidRDefault="006C4D3E" w:rsidP="006C4D3E">
      <w:pPr>
        <w:widowControl/>
        <w:numPr>
          <w:ilvl w:val="0"/>
          <w:numId w:val="14"/>
        </w:numPr>
        <w:tabs>
          <w:tab w:val="left" w:pos="1069"/>
        </w:tabs>
        <w:autoSpaceDE/>
        <w:autoSpaceDN/>
        <w:adjustRightInd/>
        <w:ind w:left="1069"/>
        <w:rPr>
          <w:b/>
          <w:bCs/>
        </w:rPr>
      </w:pPr>
      <w:r w:rsidRPr="00ED7566">
        <w:rPr>
          <w:b/>
          <w:bCs/>
        </w:rPr>
        <w:t xml:space="preserve">Вопросы для контроля </w:t>
      </w:r>
    </w:p>
    <w:p w:rsidR="006C4D3E" w:rsidRPr="00ED7566" w:rsidRDefault="006C4D3E" w:rsidP="006C4D3E">
      <w:pPr>
        <w:widowControl/>
        <w:numPr>
          <w:ilvl w:val="0"/>
          <w:numId w:val="17"/>
        </w:numPr>
        <w:tabs>
          <w:tab w:val="left" w:pos="720"/>
        </w:tabs>
        <w:autoSpaceDE/>
        <w:autoSpaceDN/>
        <w:adjustRightInd/>
        <w:rPr>
          <w:bCs/>
        </w:rPr>
      </w:pPr>
      <w:r w:rsidRPr="00ED7566">
        <w:rPr>
          <w:bCs/>
        </w:rPr>
        <w:t>Какие существуют категории персонала предприятия?</w:t>
      </w:r>
    </w:p>
    <w:p w:rsidR="006C4D3E" w:rsidRPr="00ED7566" w:rsidRDefault="006C4D3E" w:rsidP="006C4D3E">
      <w:pPr>
        <w:widowControl/>
        <w:numPr>
          <w:ilvl w:val="0"/>
          <w:numId w:val="17"/>
        </w:numPr>
        <w:tabs>
          <w:tab w:val="left" w:pos="720"/>
        </w:tabs>
        <w:autoSpaceDE/>
        <w:autoSpaceDN/>
        <w:adjustRightInd/>
        <w:rPr>
          <w:bCs/>
        </w:rPr>
      </w:pPr>
      <w:r w:rsidRPr="00ED7566">
        <w:rPr>
          <w:bCs/>
        </w:rPr>
        <w:t>Назовите показатели, характеризующие состав персонала предприятия.</w:t>
      </w:r>
    </w:p>
    <w:p w:rsidR="006C4D3E" w:rsidRPr="00ED7566" w:rsidRDefault="006C4D3E" w:rsidP="006C4D3E">
      <w:pPr>
        <w:widowControl/>
        <w:numPr>
          <w:ilvl w:val="0"/>
          <w:numId w:val="17"/>
        </w:numPr>
        <w:tabs>
          <w:tab w:val="left" w:pos="720"/>
        </w:tabs>
        <w:autoSpaceDE/>
        <w:autoSpaceDN/>
        <w:adjustRightInd/>
        <w:rPr>
          <w:bCs/>
        </w:rPr>
      </w:pPr>
      <w:r w:rsidRPr="00ED7566">
        <w:rPr>
          <w:bCs/>
        </w:rPr>
        <w:t>Перечислите формы разделения труда.</w:t>
      </w:r>
    </w:p>
    <w:p w:rsidR="006C4D3E" w:rsidRPr="00ED7566" w:rsidRDefault="006C4D3E" w:rsidP="006C4D3E">
      <w:pPr>
        <w:widowControl/>
        <w:numPr>
          <w:ilvl w:val="0"/>
          <w:numId w:val="17"/>
        </w:numPr>
        <w:tabs>
          <w:tab w:val="left" w:pos="720"/>
        </w:tabs>
        <w:autoSpaceDE/>
        <w:autoSpaceDN/>
        <w:adjustRightInd/>
        <w:rPr>
          <w:bCs/>
        </w:rPr>
      </w:pPr>
      <w:r w:rsidRPr="00ED7566">
        <w:rPr>
          <w:bCs/>
        </w:rPr>
        <w:t>Какие показатели характеризуют производительность труда?</w:t>
      </w:r>
    </w:p>
    <w:p w:rsidR="006C4D3E" w:rsidRPr="00ED7566" w:rsidRDefault="006C4D3E" w:rsidP="006C4D3E">
      <w:pPr>
        <w:widowControl/>
        <w:numPr>
          <w:ilvl w:val="0"/>
          <w:numId w:val="17"/>
        </w:numPr>
        <w:tabs>
          <w:tab w:val="left" w:pos="720"/>
        </w:tabs>
        <w:autoSpaceDE/>
        <w:autoSpaceDN/>
        <w:adjustRightInd/>
        <w:rPr>
          <w:bCs/>
        </w:rPr>
      </w:pPr>
      <w:r w:rsidRPr="00ED7566">
        <w:rPr>
          <w:bCs/>
        </w:rPr>
        <w:t>Дайте определение понятия заработная плата.</w:t>
      </w:r>
    </w:p>
    <w:p w:rsidR="006C4D3E" w:rsidRPr="00ED7566" w:rsidRDefault="006C4D3E" w:rsidP="006C4D3E">
      <w:pPr>
        <w:widowControl/>
        <w:numPr>
          <w:ilvl w:val="0"/>
          <w:numId w:val="17"/>
        </w:numPr>
        <w:tabs>
          <w:tab w:val="left" w:pos="720"/>
        </w:tabs>
        <w:autoSpaceDE/>
        <w:autoSpaceDN/>
        <w:adjustRightInd/>
        <w:rPr>
          <w:bCs/>
        </w:rPr>
      </w:pPr>
      <w:r w:rsidRPr="00ED7566">
        <w:rPr>
          <w:bCs/>
        </w:rPr>
        <w:t>Какие существуют классификации организационных структур?</w:t>
      </w:r>
    </w:p>
    <w:p w:rsidR="006C4D3E" w:rsidRPr="00ED7566" w:rsidRDefault="006C4D3E" w:rsidP="006C4D3E">
      <w:pPr>
        <w:widowControl/>
        <w:numPr>
          <w:ilvl w:val="1"/>
          <w:numId w:val="17"/>
        </w:numPr>
        <w:tabs>
          <w:tab w:val="left" w:pos="1440"/>
        </w:tabs>
        <w:autoSpaceDE/>
        <w:autoSpaceDN/>
        <w:adjustRightInd/>
        <w:rPr>
          <w:b/>
          <w:bCs/>
        </w:rPr>
      </w:pPr>
      <w:r w:rsidRPr="00ED7566">
        <w:rPr>
          <w:b/>
          <w:bCs/>
        </w:rPr>
        <w:t>Задания</w:t>
      </w:r>
    </w:p>
    <w:p w:rsidR="006C4D3E" w:rsidRPr="00ED7566" w:rsidRDefault="006C4D3E" w:rsidP="006C4D3E">
      <w:pPr>
        <w:widowControl/>
        <w:numPr>
          <w:ilvl w:val="0"/>
          <w:numId w:val="13"/>
        </w:numPr>
        <w:tabs>
          <w:tab w:val="left" w:pos="927"/>
        </w:tabs>
        <w:autoSpaceDE/>
        <w:autoSpaceDN/>
        <w:adjustRightInd/>
        <w:rPr>
          <w:bCs/>
        </w:rPr>
      </w:pPr>
      <w:r w:rsidRPr="00ED7566">
        <w:rPr>
          <w:bCs/>
        </w:rPr>
        <w:t>В таблице приведены данные предприятия о выпуске продукции при фиксированном количестве капитала и переменных трудовых ресурсах.</w:t>
      </w:r>
    </w:p>
    <w:tbl>
      <w:tblPr>
        <w:tblW w:w="5000" w:type="pct"/>
        <w:tblLook w:val="0000"/>
      </w:tblPr>
      <w:tblGrid>
        <w:gridCol w:w="1659"/>
        <w:gridCol w:w="1493"/>
        <w:gridCol w:w="1922"/>
        <w:gridCol w:w="1920"/>
        <w:gridCol w:w="2577"/>
      </w:tblGrid>
      <w:tr w:rsidR="006C4D3E" w:rsidRPr="00ED7566" w:rsidTr="00511A81">
        <w:tc>
          <w:tcPr>
            <w:tcW w:w="866"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r w:rsidRPr="00ED7566">
              <w:rPr>
                <w:bCs/>
              </w:rPr>
              <w:lastRenderedPageBreak/>
              <w:t>Число работников</w:t>
            </w:r>
          </w:p>
        </w:tc>
        <w:tc>
          <w:tcPr>
            <w:tcW w:w="780"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r w:rsidRPr="00ED7566">
              <w:rPr>
                <w:bCs/>
              </w:rPr>
              <w:t>Объем выпуска, ед.</w:t>
            </w:r>
          </w:p>
        </w:tc>
        <w:tc>
          <w:tcPr>
            <w:tcW w:w="1004"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r w:rsidRPr="00ED7566">
              <w:rPr>
                <w:bCs/>
              </w:rPr>
              <w:t>Предельный продукт, ед.</w:t>
            </w:r>
          </w:p>
        </w:tc>
        <w:tc>
          <w:tcPr>
            <w:tcW w:w="1003"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r w:rsidRPr="00ED7566">
              <w:rPr>
                <w:bCs/>
              </w:rPr>
              <w:t>Валовой доход, руб.</w:t>
            </w:r>
          </w:p>
        </w:tc>
        <w:tc>
          <w:tcPr>
            <w:tcW w:w="1346"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jc w:val="center"/>
              <w:rPr>
                <w:bCs/>
              </w:rPr>
            </w:pPr>
            <w:r w:rsidRPr="00ED7566">
              <w:rPr>
                <w:bCs/>
              </w:rPr>
              <w:t>Предельный продукт труда в денежном выражении, руб.</w:t>
            </w:r>
          </w:p>
        </w:tc>
      </w:tr>
      <w:tr w:rsidR="006C4D3E" w:rsidRPr="00ED7566" w:rsidTr="00511A81">
        <w:tc>
          <w:tcPr>
            <w:tcW w:w="866" w:type="pct"/>
            <w:tcBorders>
              <w:top w:val="single" w:sz="4" w:space="0" w:color="000000"/>
              <w:left w:val="single" w:sz="4" w:space="0" w:color="000000"/>
              <w:bottom w:val="single" w:sz="4" w:space="0" w:color="000000"/>
            </w:tcBorders>
          </w:tcPr>
          <w:p w:rsidR="006C4D3E" w:rsidRPr="00ED7566" w:rsidRDefault="006C4D3E" w:rsidP="00511A81">
            <w:pPr>
              <w:widowControl/>
              <w:numPr>
                <w:ilvl w:val="0"/>
                <w:numId w:val="16"/>
              </w:numPr>
              <w:tabs>
                <w:tab w:val="left" w:pos="720"/>
              </w:tabs>
              <w:autoSpaceDE/>
              <w:autoSpaceDN/>
              <w:adjustRightInd/>
              <w:snapToGrid w:val="0"/>
              <w:jc w:val="center"/>
              <w:rPr>
                <w:bCs/>
              </w:rPr>
            </w:pPr>
          </w:p>
        </w:tc>
        <w:tc>
          <w:tcPr>
            <w:tcW w:w="780"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r w:rsidRPr="00ED7566">
              <w:rPr>
                <w:bCs/>
              </w:rPr>
              <w:t>34</w:t>
            </w:r>
          </w:p>
        </w:tc>
        <w:tc>
          <w:tcPr>
            <w:tcW w:w="1004"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p>
        </w:tc>
        <w:tc>
          <w:tcPr>
            <w:tcW w:w="1003"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p>
        </w:tc>
        <w:tc>
          <w:tcPr>
            <w:tcW w:w="1346"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jc w:val="center"/>
              <w:rPr>
                <w:bCs/>
              </w:rPr>
            </w:pPr>
          </w:p>
        </w:tc>
      </w:tr>
      <w:tr w:rsidR="006C4D3E" w:rsidRPr="00ED7566" w:rsidTr="00511A81">
        <w:tc>
          <w:tcPr>
            <w:tcW w:w="866" w:type="pct"/>
            <w:tcBorders>
              <w:top w:val="single" w:sz="4" w:space="0" w:color="000000"/>
              <w:left w:val="single" w:sz="4" w:space="0" w:color="000000"/>
              <w:bottom w:val="single" w:sz="4" w:space="0" w:color="000000"/>
            </w:tcBorders>
          </w:tcPr>
          <w:p w:rsidR="006C4D3E" w:rsidRPr="00ED7566" w:rsidRDefault="006C4D3E" w:rsidP="00511A81">
            <w:pPr>
              <w:widowControl/>
              <w:numPr>
                <w:ilvl w:val="0"/>
                <w:numId w:val="16"/>
              </w:numPr>
              <w:tabs>
                <w:tab w:val="left" w:pos="720"/>
              </w:tabs>
              <w:autoSpaceDE/>
              <w:autoSpaceDN/>
              <w:adjustRightInd/>
              <w:snapToGrid w:val="0"/>
              <w:jc w:val="center"/>
              <w:rPr>
                <w:bCs/>
              </w:rPr>
            </w:pPr>
          </w:p>
        </w:tc>
        <w:tc>
          <w:tcPr>
            <w:tcW w:w="780"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r w:rsidRPr="00ED7566">
              <w:rPr>
                <w:bCs/>
              </w:rPr>
              <w:t>64</w:t>
            </w:r>
          </w:p>
        </w:tc>
        <w:tc>
          <w:tcPr>
            <w:tcW w:w="1004"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p>
        </w:tc>
        <w:tc>
          <w:tcPr>
            <w:tcW w:w="1003"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p>
        </w:tc>
        <w:tc>
          <w:tcPr>
            <w:tcW w:w="1346"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jc w:val="center"/>
              <w:rPr>
                <w:bCs/>
              </w:rPr>
            </w:pPr>
          </w:p>
        </w:tc>
      </w:tr>
      <w:tr w:rsidR="006C4D3E" w:rsidRPr="00ED7566" w:rsidTr="00511A81">
        <w:tc>
          <w:tcPr>
            <w:tcW w:w="866" w:type="pct"/>
            <w:tcBorders>
              <w:top w:val="single" w:sz="4" w:space="0" w:color="000000"/>
              <w:left w:val="single" w:sz="4" w:space="0" w:color="000000"/>
              <w:bottom w:val="single" w:sz="4" w:space="0" w:color="000000"/>
            </w:tcBorders>
          </w:tcPr>
          <w:p w:rsidR="006C4D3E" w:rsidRPr="00ED7566" w:rsidRDefault="006C4D3E" w:rsidP="00511A81">
            <w:pPr>
              <w:widowControl/>
              <w:numPr>
                <w:ilvl w:val="0"/>
                <w:numId w:val="16"/>
              </w:numPr>
              <w:tabs>
                <w:tab w:val="left" w:pos="720"/>
              </w:tabs>
              <w:autoSpaceDE/>
              <w:autoSpaceDN/>
              <w:adjustRightInd/>
              <w:snapToGrid w:val="0"/>
              <w:jc w:val="center"/>
              <w:rPr>
                <w:bCs/>
              </w:rPr>
            </w:pPr>
          </w:p>
        </w:tc>
        <w:tc>
          <w:tcPr>
            <w:tcW w:w="780"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r w:rsidRPr="00ED7566">
              <w:rPr>
                <w:bCs/>
              </w:rPr>
              <w:t>90</w:t>
            </w:r>
          </w:p>
        </w:tc>
        <w:tc>
          <w:tcPr>
            <w:tcW w:w="1004"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p>
        </w:tc>
        <w:tc>
          <w:tcPr>
            <w:tcW w:w="1003"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p>
        </w:tc>
        <w:tc>
          <w:tcPr>
            <w:tcW w:w="1346"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jc w:val="center"/>
              <w:rPr>
                <w:bCs/>
              </w:rPr>
            </w:pPr>
          </w:p>
        </w:tc>
      </w:tr>
      <w:tr w:rsidR="006C4D3E" w:rsidRPr="00ED7566" w:rsidTr="00511A81">
        <w:tc>
          <w:tcPr>
            <w:tcW w:w="866" w:type="pct"/>
            <w:tcBorders>
              <w:top w:val="single" w:sz="4" w:space="0" w:color="000000"/>
              <w:left w:val="single" w:sz="4" w:space="0" w:color="000000"/>
              <w:bottom w:val="single" w:sz="4" w:space="0" w:color="000000"/>
            </w:tcBorders>
          </w:tcPr>
          <w:p w:rsidR="006C4D3E" w:rsidRPr="00ED7566" w:rsidRDefault="006C4D3E" w:rsidP="00511A81">
            <w:pPr>
              <w:widowControl/>
              <w:numPr>
                <w:ilvl w:val="0"/>
                <w:numId w:val="16"/>
              </w:numPr>
              <w:tabs>
                <w:tab w:val="left" w:pos="720"/>
              </w:tabs>
              <w:autoSpaceDE/>
              <w:autoSpaceDN/>
              <w:adjustRightInd/>
              <w:snapToGrid w:val="0"/>
              <w:jc w:val="center"/>
              <w:rPr>
                <w:bCs/>
              </w:rPr>
            </w:pPr>
          </w:p>
        </w:tc>
        <w:tc>
          <w:tcPr>
            <w:tcW w:w="780"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r w:rsidRPr="00ED7566">
              <w:rPr>
                <w:bCs/>
              </w:rPr>
              <w:t>112</w:t>
            </w:r>
          </w:p>
        </w:tc>
        <w:tc>
          <w:tcPr>
            <w:tcW w:w="1004"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p>
        </w:tc>
        <w:tc>
          <w:tcPr>
            <w:tcW w:w="1003"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p>
        </w:tc>
        <w:tc>
          <w:tcPr>
            <w:tcW w:w="1346"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jc w:val="center"/>
              <w:rPr>
                <w:bCs/>
              </w:rPr>
            </w:pPr>
          </w:p>
        </w:tc>
      </w:tr>
      <w:tr w:rsidR="006C4D3E" w:rsidRPr="00ED7566" w:rsidTr="00511A81">
        <w:tc>
          <w:tcPr>
            <w:tcW w:w="866" w:type="pct"/>
            <w:tcBorders>
              <w:top w:val="single" w:sz="4" w:space="0" w:color="000000"/>
              <w:left w:val="single" w:sz="4" w:space="0" w:color="000000"/>
              <w:bottom w:val="single" w:sz="4" w:space="0" w:color="000000"/>
            </w:tcBorders>
          </w:tcPr>
          <w:p w:rsidR="006C4D3E" w:rsidRPr="00ED7566" w:rsidRDefault="006C4D3E" w:rsidP="00511A81">
            <w:pPr>
              <w:widowControl/>
              <w:numPr>
                <w:ilvl w:val="0"/>
                <w:numId w:val="16"/>
              </w:numPr>
              <w:tabs>
                <w:tab w:val="left" w:pos="720"/>
              </w:tabs>
              <w:autoSpaceDE/>
              <w:autoSpaceDN/>
              <w:adjustRightInd/>
              <w:snapToGrid w:val="0"/>
              <w:jc w:val="center"/>
              <w:rPr>
                <w:bCs/>
              </w:rPr>
            </w:pPr>
          </w:p>
        </w:tc>
        <w:tc>
          <w:tcPr>
            <w:tcW w:w="780"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r w:rsidRPr="00ED7566">
              <w:rPr>
                <w:bCs/>
              </w:rPr>
              <w:t>130</w:t>
            </w:r>
          </w:p>
        </w:tc>
        <w:tc>
          <w:tcPr>
            <w:tcW w:w="1004"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p>
        </w:tc>
        <w:tc>
          <w:tcPr>
            <w:tcW w:w="1003"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p>
        </w:tc>
        <w:tc>
          <w:tcPr>
            <w:tcW w:w="1346"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jc w:val="center"/>
              <w:rPr>
                <w:bCs/>
              </w:rPr>
            </w:pPr>
          </w:p>
        </w:tc>
      </w:tr>
      <w:tr w:rsidR="006C4D3E" w:rsidRPr="00ED7566" w:rsidTr="00511A81">
        <w:tc>
          <w:tcPr>
            <w:tcW w:w="866" w:type="pct"/>
            <w:tcBorders>
              <w:top w:val="single" w:sz="4" w:space="0" w:color="000000"/>
              <w:left w:val="single" w:sz="4" w:space="0" w:color="000000"/>
              <w:bottom w:val="single" w:sz="4" w:space="0" w:color="000000"/>
            </w:tcBorders>
          </w:tcPr>
          <w:p w:rsidR="006C4D3E" w:rsidRPr="00ED7566" w:rsidRDefault="006C4D3E" w:rsidP="00511A81">
            <w:pPr>
              <w:widowControl/>
              <w:numPr>
                <w:ilvl w:val="0"/>
                <w:numId w:val="16"/>
              </w:numPr>
              <w:tabs>
                <w:tab w:val="left" w:pos="720"/>
              </w:tabs>
              <w:autoSpaceDE/>
              <w:autoSpaceDN/>
              <w:adjustRightInd/>
              <w:snapToGrid w:val="0"/>
              <w:jc w:val="center"/>
              <w:rPr>
                <w:bCs/>
              </w:rPr>
            </w:pPr>
          </w:p>
        </w:tc>
        <w:tc>
          <w:tcPr>
            <w:tcW w:w="780"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r w:rsidRPr="00ED7566">
              <w:rPr>
                <w:bCs/>
              </w:rPr>
              <w:t>144</w:t>
            </w:r>
          </w:p>
        </w:tc>
        <w:tc>
          <w:tcPr>
            <w:tcW w:w="1004"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p>
        </w:tc>
        <w:tc>
          <w:tcPr>
            <w:tcW w:w="1003"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p>
        </w:tc>
        <w:tc>
          <w:tcPr>
            <w:tcW w:w="1346"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jc w:val="center"/>
              <w:rPr>
                <w:bCs/>
              </w:rPr>
            </w:pPr>
          </w:p>
        </w:tc>
      </w:tr>
      <w:tr w:rsidR="006C4D3E" w:rsidRPr="00ED7566" w:rsidTr="00511A81">
        <w:tc>
          <w:tcPr>
            <w:tcW w:w="866" w:type="pct"/>
            <w:tcBorders>
              <w:top w:val="single" w:sz="4" w:space="0" w:color="000000"/>
              <w:left w:val="single" w:sz="4" w:space="0" w:color="000000"/>
              <w:bottom w:val="single" w:sz="4" w:space="0" w:color="000000"/>
            </w:tcBorders>
          </w:tcPr>
          <w:p w:rsidR="006C4D3E" w:rsidRPr="00ED7566" w:rsidRDefault="006C4D3E" w:rsidP="00511A81">
            <w:pPr>
              <w:widowControl/>
              <w:numPr>
                <w:ilvl w:val="0"/>
                <w:numId w:val="16"/>
              </w:numPr>
              <w:tabs>
                <w:tab w:val="left" w:pos="720"/>
              </w:tabs>
              <w:autoSpaceDE/>
              <w:autoSpaceDN/>
              <w:adjustRightInd/>
              <w:snapToGrid w:val="0"/>
              <w:jc w:val="center"/>
              <w:rPr>
                <w:bCs/>
              </w:rPr>
            </w:pPr>
          </w:p>
        </w:tc>
        <w:tc>
          <w:tcPr>
            <w:tcW w:w="780"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r w:rsidRPr="00ED7566">
              <w:rPr>
                <w:bCs/>
              </w:rPr>
              <w:t>154</w:t>
            </w:r>
          </w:p>
        </w:tc>
        <w:tc>
          <w:tcPr>
            <w:tcW w:w="1004"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p>
        </w:tc>
        <w:tc>
          <w:tcPr>
            <w:tcW w:w="1003"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p>
        </w:tc>
        <w:tc>
          <w:tcPr>
            <w:tcW w:w="1346"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jc w:val="center"/>
              <w:rPr>
                <w:bCs/>
              </w:rPr>
            </w:pPr>
          </w:p>
        </w:tc>
      </w:tr>
      <w:tr w:rsidR="006C4D3E" w:rsidRPr="00ED7566" w:rsidTr="00511A81">
        <w:tc>
          <w:tcPr>
            <w:tcW w:w="866" w:type="pct"/>
            <w:tcBorders>
              <w:top w:val="single" w:sz="4" w:space="0" w:color="000000"/>
              <w:left w:val="single" w:sz="4" w:space="0" w:color="000000"/>
              <w:bottom w:val="single" w:sz="4" w:space="0" w:color="000000"/>
            </w:tcBorders>
          </w:tcPr>
          <w:p w:rsidR="006C4D3E" w:rsidRPr="00ED7566" w:rsidRDefault="006C4D3E" w:rsidP="00511A81">
            <w:pPr>
              <w:widowControl/>
              <w:numPr>
                <w:ilvl w:val="0"/>
                <w:numId w:val="16"/>
              </w:numPr>
              <w:tabs>
                <w:tab w:val="left" w:pos="720"/>
              </w:tabs>
              <w:autoSpaceDE/>
              <w:autoSpaceDN/>
              <w:adjustRightInd/>
              <w:snapToGrid w:val="0"/>
              <w:jc w:val="center"/>
              <w:rPr>
                <w:bCs/>
              </w:rPr>
            </w:pPr>
          </w:p>
        </w:tc>
        <w:tc>
          <w:tcPr>
            <w:tcW w:w="780"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r w:rsidRPr="00ED7566">
              <w:rPr>
                <w:bCs/>
              </w:rPr>
              <w:t>160</w:t>
            </w:r>
          </w:p>
        </w:tc>
        <w:tc>
          <w:tcPr>
            <w:tcW w:w="1004"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p>
        </w:tc>
        <w:tc>
          <w:tcPr>
            <w:tcW w:w="1003"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p>
        </w:tc>
        <w:tc>
          <w:tcPr>
            <w:tcW w:w="1346"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jc w:val="center"/>
              <w:rPr>
                <w:bCs/>
              </w:rPr>
            </w:pPr>
          </w:p>
        </w:tc>
      </w:tr>
      <w:tr w:rsidR="006C4D3E" w:rsidRPr="00ED7566" w:rsidTr="00511A81">
        <w:tc>
          <w:tcPr>
            <w:tcW w:w="866" w:type="pct"/>
            <w:tcBorders>
              <w:top w:val="single" w:sz="4" w:space="0" w:color="000000"/>
              <w:left w:val="single" w:sz="4" w:space="0" w:color="000000"/>
              <w:bottom w:val="single" w:sz="4" w:space="0" w:color="000000"/>
            </w:tcBorders>
          </w:tcPr>
          <w:p w:rsidR="006C4D3E" w:rsidRPr="00ED7566" w:rsidRDefault="006C4D3E" w:rsidP="00511A81">
            <w:pPr>
              <w:widowControl/>
              <w:numPr>
                <w:ilvl w:val="0"/>
                <w:numId w:val="16"/>
              </w:numPr>
              <w:tabs>
                <w:tab w:val="left" w:pos="720"/>
              </w:tabs>
              <w:autoSpaceDE/>
              <w:autoSpaceDN/>
              <w:adjustRightInd/>
              <w:snapToGrid w:val="0"/>
              <w:jc w:val="center"/>
              <w:rPr>
                <w:bCs/>
              </w:rPr>
            </w:pPr>
          </w:p>
        </w:tc>
        <w:tc>
          <w:tcPr>
            <w:tcW w:w="780"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r w:rsidRPr="00ED7566">
              <w:rPr>
                <w:bCs/>
              </w:rPr>
              <w:t>162</w:t>
            </w:r>
          </w:p>
        </w:tc>
        <w:tc>
          <w:tcPr>
            <w:tcW w:w="1004"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p>
        </w:tc>
        <w:tc>
          <w:tcPr>
            <w:tcW w:w="1003"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p>
        </w:tc>
        <w:tc>
          <w:tcPr>
            <w:tcW w:w="1346"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jc w:val="center"/>
              <w:rPr>
                <w:bCs/>
              </w:rPr>
            </w:pPr>
          </w:p>
        </w:tc>
      </w:tr>
    </w:tbl>
    <w:p w:rsidR="006C4D3E" w:rsidRPr="00ED7566" w:rsidRDefault="006C4D3E" w:rsidP="006C4D3E">
      <w:pPr>
        <w:rPr>
          <w:bCs/>
        </w:rPr>
      </w:pPr>
      <w:r w:rsidRPr="00ED7566">
        <w:rPr>
          <w:bCs/>
        </w:rPr>
        <w:t xml:space="preserve">На основе этих данных и зная, что продукт продается на совершенно конкурентном рынке по цене 10 руб., заполните таблицу и постройте кривую предельного продукта труда в денежном выражении, откладывая по горизонтальной оси количество требуемого труда, а по вертикали – величину предельного продукта труда в денежном выражении. </w:t>
      </w:r>
    </w:p>
    <w:p w:rsidR="006C4D3E" w:rsidRPr="00ED7566" w:rsidRDefault="006C4D3E" w:rsidP="006C4D3E">
      <w:pPr>
        <w:rPr>
          <w:bCs/>
        </w:rPr>
      </w:pPr>
    </w:p>
    <w:p w:rsidR="006C4D3E" w:rsidRPr="00ED7566" w:rsidRDefault="006C4D3E" w:rsidP="006C4D3E">
      <w:pPr>
        <w:widowControl/>
        <w:numPr>
          <w:ilvl w:val="0"/>
          <w:numId w:val="13"/>
        </w:numPr>
        <w:tabs>
          <w:tab w:val="left" w:pos="927"/>
        </w:tabs>
        <w:autoSpaceDE/>
        <w:autoSpaceDN/>
        <w:adjustRightInd/>
        <w:rPr>
          <w:bCs/>
        </w:rPr>
      </w:pPr>
      <w:r w:rsidRPr="00ED7566">
        <w:rPr>
          <w:bCs/>
        </w:rPr>
        <w:t>Используя данные задания 1, заполните следующую таблицу.</w:t>
      </w:r>
    </w:p>
    <w:tbl>
      <w:tblPr>
        <w:tblW w:w="5000" w:type="pct"/>
        <w:tblLook w:val="0000"/>
      </w:tblPr>
      <w:tblGrid>
        <w:gridCol w:w="4686"/>
        <w:gridCol w:w="4885"/>
      </w:tblGrid>
      <w:tr w:rsidR="006C4D3E" w:rsidRPr="00ED7566" w:rsidTr="00511A81">
        <w:tc>
          <w:tcPr>
            <w:tcW w:w="2448"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r w:rsidRPr="00ED7566">
              <w:rPr>
                <w:bCs/>
              </w:rPr>
              <w:t>Дневная ставка оплаты труда, руб.</w:t>
            </w:r>
          </w:p>
        </w:tc>
        <w:tc>
          <w:tcPr>
            <w:tcW w:w="2552"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jc w:val="center"/>
              <w:rPr>
                <w:bCs/>
              </w:rPr>
            </w:pPr>
            <w:r w:rsidRPr="00ED7566">
              <w:rPr>
                <w:bCs/>
              </w:rPr>
              <w:t>Спрос на труд, кол-во работников</w:t>
            </w:r>
          </w:p>
        </w:tc>
      </w:tr>
      <w:tr w:rsidR="006C4D3E" w:rsidRPr="00ED7566" w:rsidTr="00511A81">
        <w:tc>
          <w:tcPr>
            <w:tcW w:w="2448"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r w:rsidRPr="00ED7566">
              <w:rPr>
                <w:bCs/>
              </w:rPr>
              <w:t>380</w:t>
            </w:r>
          </w:p>
        </w:tc>
        <w:tc>
          <w:tcPr>
            <w:tcW w:w="2552"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jc w:val="center"/>
              <w:rPr>
                <w:bCs/>
              </w:rPr>
            </w:pPr>
          </w:p>
        </w:tc>
      </w:tr>
      <w:tr w:rsidR="006C4D3E" w:rsidRPr="00ED7566" w:rsidTr="00511A81">
        <w:tc>
          <w:tcPr>
            <w:tcW w:w="2448"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r w:rsidRPr="00ED7566">
              <w:rPr>
                <w:bCs/>
              </w:rPr>
              <w:t>340</w:t>
            </w:r>
          </w:p>
        </w:tc>
        <w:tc>
          <w:tcPr>
            <w:tcW w:w="2552"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jc w:val="center"/>
              <w:rPr>
                <w:bCs/>
              </w:rPr>
            </w:pPr>
          </w:p>
        </w:tc>
      </w:tr>
      <w:tr w:rsidR="006C4D3E" w:rsidRPr="00ED7566" w:rsidTr="00511A81">
        <w:tc>
          <w:tcPr>
            <w:tcW w:w="2448"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r w:rsidRPr="00ED7566">
              <w:rPr>
                <w:bCs/>
              </w:rPr>
              <w:t>300</w:t>
            </w:r>
          </w:p>
        </w:tc>
        <w:tc>
          <w:tcPr>
            <w:tcW w:w="2552"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jc w:val="center"/>
              <w:rPr>
                <w:bCs/>
              </w:rPr>
            </w:pPr>
          </w:p>
        </w:tc>
      </w:tr>
      <w:tr w:rsidR="006C4D3E" w:rsidRPr="00ED7566" w:rsidTr="00511A81">
        <w:tc>
          <w:tcPr>
            <w:tcW w:w="2448"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r w:rsidRPr="00ED7566">
              <w:rPr>
                <w:bCs/>
              </w:rPr>
              <w:t>260</w:t>
            </w:r>
          </w:p>
        </w:tc>
        <w:tc>
          <w:tcPr>
            <w:tcW w:w="2552"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jc w:val="center"/>
              <w:rPr>
                <w:bCs/>
              </w:rPr>
            </w:pPr>
          </w:p>
        </w:tc>
      </w:tr>
      <w:tr w:rsidR="006C4D3E" w:rsidRPr="00ED7566" w:rsidTr="00511A81">
        <w:tc>
          <w:tcPr>
            <w:tcW w:w="2448"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r w:rsidRPr="00ED7566">
              <w:rPr>
                <w:bCs/>
              </w:rPr>
              <w:t>220</w:t>
            </w:r>
          </w:p>
        </w:tc>
        <w:tc>
          <w:tcPr>
            <w:tcW w:w="2552"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jc w:val="center"/>
              <w:rPr>
                <w:bCs/>
              </w:rPr>
            </w:pPr>
          </w:p>
        </w:tc>
      </w:tr>
      <w:tr w:rsidR="006C4D3E" w:rsidRPr="00ED7566" w:rsidTr="00511A81">
        <w:tc>
          <w:tcPr>
            <w:tcW w:w="2448"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r w:rsidRPr="00ED7566">
              <w:rPr>
                <w:bCs/>
              </w:rPr>
              <w:t>180</w:t>
            </w:r>
          </w:p>
        </w:tc>
        <w:tc>
          <w:tcPr>
            <w:tcW w:w="2552"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jc w:val="center"/>
              <w:rPr>
                <w:bCs/>
              </w:rPr>
            </w:pPr>
          </w:p>
        </w:tc>
      </w:tr>
      <w:tr w:rsidR="006C4D3E" w:rsidRPr="00ED7566" w:rsidTr="00511A81">
        <w:tc>
          <w:tcPr>
            <w:tcW w:w="2448"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r w:rsidRPr="00ED7566">
              <w:rPr>
                <w:bCs/>
              </w:rPr>
              <w:t>140</w:t>
            </w:r>
          </w:p>
        </w:tc>
        <w:tc>
          <w:tcPr>
            <w:tcW w:w="2552"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jc w:val="center"/>
              <w:rPr>
                <w:bCs/>
              </w:rPr>
            </w:pPr>
          </w:p>
        </w:tc>
      </w:tr>
      <w:tr w:rsidR="006C4D3E" w:rsidRPr="00ED7566" w:rsidTr="00511A81">
        <w:tc>
          <w:tcPr>
            <w:tcW w:w="2448"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r w:rsidRPr="00ED7566">
              <w:rPr>
                <w:bCs/>
              </w:rPr>
              <w:t>100</w:t>
            </w:r>
          </w:p>
        </w:tc>
        <w:tc>
          <w:tcPr>
            <w:tcW w:w="2552"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jc w:val="center"/>
              <w:rPr>
                <w:bCs/>
              </w:rPr>
            </w:pPr>
          </w:p>
        </w:tc>
      </w:tr>
      <w:tr w:rsidR="006C4D3E" w:rsidRPr="00ED7566" w:rsidTr="00511A81">
        <w:tc>
          <w:tcPr>
            <w:tcW w:w="2448"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r w:rsidRPr="00ED7566">
              <w:rPr>
                <w:bCs/>
              </w:rPr>
              <w:t>60</w:t>
            </w:r>
          </w:p>
        </w:tc>
        <w:tc>
          <w:tcPr>
            <w:tcW w:w="2552"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jc w:val="center"/>
              <w:rPr>
                <w:bCs/>
              </w:rPr>
            </w:pPr>
          </w:p>
        </w:tc>
      </w:tr>
      <w:tr w:rsidR="006C4D3E" w:rsidRPr="00ED7566" w:rsidTr="00511A81">
        <w:tc>
          <w:tcPr>
            <w:tcW w:w="2448"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r w:rsidRPr="00ED7566">
              <w:rPr>
                <w:bCs/>
              </w:rPr>
              <w:t>20</w:t>
            </w:r>
          </w:p>
        </w:tc>
        <w:tc>
          <w:tcPr>
            <w:tcW w:w="2552"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jc w:val="center"/>
              <w:rPr>
                <w:bCs/>
              </w:rPr>
            </w:pPr>
          </w:p>
        </w:tc>
      </w:tr>
    </w:tbl>
    <w:p w:rsidR="006C4D3E" w:rsidRPr="00ED7566" w:rsidRDefault="006C4D3E" w:rsidP="006C4D3E">
      <w:pPr>
        <w:rPr>
          <w:bCs/>
        </w:rPr>
      </w:pPr>
      <w:r w:rsidRPr="00ED7566">
        <w:rPr>
          <w:bCs/>
        </w:rPr>
        <w:t>Существует ли различие между кривой предельного продукта труда в денежном выражении и кривой спроса предприятия на труд? Почему предприятие будет нанимать именно данное количество рабочих при той или иной ставке заработной платы?</w:t>
      </w:r>
    </w:p>
    <w:p w:rsidR="006C4D3E" w:rsidRPr="00ED7566" w:rsidRDefault="006C4D3E" w:rsidP="006C4D3E">
      <w:pPr>
        <w:widowControl/>
        <w:numPr>
          <w:ilvl w:val="0"/>
          <w:numId w:val="13"/>
        </w:numPr>
        <w:tabs>
          <w:tab w:val="left" w:pos="927"/>
        </w:tabs>
        <w:autoSpaceDE/>
        <w:autoSpaceDN/>
        <w:adjustRightInd/>
        <w:rPr>
          <w:bCs/>
        </w:rPr>
      </w:pPr>
      <w:r w:rsidRPr="00ED7566">
        <w:rPr>
          <w:bCs/>
        </w:rPr>
        <w:t>Определите явочную численность работников за месяц. Условия:</w:t>
      </w:r>
    </w:p>
    <w:p w:rsidR="006C4D3E" w:rsidRPr="00ED7566" w:rsidRDefault="006C4D3E" w:rsidP="006C4D3E">
      <w:pPr>
        <w:widowControl/>
        <w:numPr>
          <w:ilvl w:val="0"/>
          <w:numId w:val="18"/>
        </w:numPr>
        <w:tabs>
          <w:tab w:val="left" w:pos="927"/>
        </w:tabs>
        <w:autoSpaceDE/>
        <w:autoSpaceDN/>
        <w:adjustRightInd/>
        <w:ind w:left="927"/>
        <w:rPr>
          <w:bCs/>
        </w:rPr>
      </w:pPr>
      <w:r w:rsidRPr="00ED7566">
        <w:rPr>
          <w:bCs/>
        </w:rPr>
        <w:t>Календарный фонд рабочего времени – 365 дней;</w:t>
      </w:r>
    </w:p>
    <w:p w:rsidR="006C4D3E" w:rsidRPr="00ED7566" w:rsidRDefault="006C4D3E" w:rsidP="006C4D3E">
      <w:pPr>
        <w:widowControl/>
        <w:numPr>
          <w:ilvl w:val="0"/>
          <w:numId w:val="18"/>
        </w:numPr>
        <w:tabs>
          <w:tab w:val="left" w:pos="927"/>
        </w:tabs>
        <w:autoSpaceDE/>
        <w:autoSpaceDN/>
        <w:adjustRightInd/>
        <w:ind w:left="927"/>
        <w:rPr>
          <w:bCs/>
        </w:rPr>
      </w:pPr>
      <w:r w:rsidRPr="00ED7566">
        <w:rPr>
          <w:bCs/>
        </w:rPr>
        <w:t>Выходные и праздничные дни – 110 дней;</w:t>
      </w:r>
    </w:p>
    <w:p w:rsidR="006C4D3E" w:rsidRPr="00ED7566" w:rsidRDefault="006C4D3E" w:rsidP="006C4D3E">
      <w:pPr>
        <w:widowControl/>
        <w:numPr>
          <w:ilvl w:val="0"/>
          <w:numId w:val="18"/>
        </w:numPr>
        <w:tabs>
          <w:tab w:val="left" w:pos="927"/>
        </w:tabs>
        <w:autoSpaceDE/>
        <w:autoSpaceDN/>
        <w:adjustRightInd/>
        <w:ind w:left="927"/>
        <w:rPr>
          <w:bCs/>
        </w:rPr>
      </w:pPr>
      <w:r w:rsidRPr="00ED7566">
        <w:rPr>
          <w:bCs/>
        </w:rPr>
        <w:t>Средняя продолжительность невыходов в расчете на одного работника:</w:t>
      </w:r>
    </w:p>
    <w:p w:rsidR="006C4D3E" w:rsidRPr="00ED7566" w:rsidRDefault="006C4D3E" w:rsidP="006C4D3E">
      <w:pPr>
        <w:tabs>
          <w:tab w:val="left" w:pos="0"/>
        </w:tabs>
        <w:rPr>
          <w:bCs/>
        </w:rPr>
      </w:pPr>
      <w:r w:rsidRPr="00ED7566">
        <w:rPr>
          <w:bCs/>
        </w:rPr>
        <w:t>- очередные и дополнительные отпуска – 18,4 дней;</w:t>
      </w:r>
    </w:p>
    <w:p w:rsidR="006C4D3E" w:rsidRPr="00ED7566" w:rsidRDefault="006C4D3E" w:rsidP="006C4D3E">
      <w:pPr>
        <w:tabs>
          <w:tab w:val="left" w:pos="0"/>
        </w:tabs>
        <w:rPr>
          <w:bCs/>
        </w:rPr>
      </w:pPr>
      <w:r w:rsidRPr="00ED7566">
        <w:rPr>
          <w:bCs/>
        </w:rPr>
        <w:t>- отпуска по учебе – 3,1 дней;</w:t>
      </w:r>
    </w:p>
    <w:p w:rsidR="006C4D3E" w:rsidRPr="00ED7566" w:rsidRDefault="006C4D3E" w:rsidP="006C4D3E">
      <w:pPr>
        <w:tabs>
          <w:tab w:val="left" w:pos="0"/>
        </w:tabs>
        <w:rPr>
          <w:bCs/>
        </w:rPr>
      </w:pPr>
      <w:r w:rsidRPr="00ED7566">
        <w:rPr>
          <w:bCs/>
        </w:rPr>
        <w:t>- неявки по болезни – 4,8 дней;</w:t>
      </w:r>
    </w:p>
    <w:p w:rsidR="006C4D3E" w:rsidRPr="00ED7566" w:rsidRDefault="006C4D3E" w:rsidP="006C4D3E">
      <w:pPr>
        <w:tabs>
          <w:tab w:val="left" w:pos="0"/>
        </w:tabs>
        <w:rPr>
          <w:bCs/>
        </w:rPr>
      </w:pPr>
      <w:r w:rsidRPr="00ED7566">
        <w:rPr>
          <w:bCs/>
        </w:rPr>
        <w:t>- отпуска по беременности и родам – 3,4 дней.</w:t>
      </w:r>
    </w:p>
    <w:p w:rsidR="006C4D3E" w:rsidRPr="00ED7566" w:rsidRDefault="006C4D3E" w:rsidP="006C4D3E">
      <w:pPr>
        <w:widowControl/>
        <w:numPr>
          <w:ilvl w:val="0"/>
          <w:numId w:val="15"/>
        </w:numPr>
        <w:tabs>
          <w:tab w:val="left" w:pos="927"/>
          <w:tab w:val="left" w:pos="1276"/>
        </w:tabs>
        <w:autoSpaceDE/>
        <w:autoSpaceDN/>
        <w:adjustRightInd/>
        <w:ind w:left="927"/>
        <w:rPr>
          <w:bCs/>
        </w:rPr>
      </w:pPr>
      <w:r w:rsidRPr="00ED7566">
        <w:rPr>
          <w:bCs/>
        </w:rPr>
        <w:t>Списочный состав:</w:t>
      </w:r>
    </w:p>
    <w:p w:rsidR="006C4D3E" w:rsidRPr="00ED7566" w:rsidRDefault="006C4D3E" w:rsidP="006C4D3E">
      <w:pPr>
        <w:tabs>
          <w:tab w:val="left" w:pos="0"/>
        </w:tabs>
        <w:rPr>
          <w:bCs/>
        </w:rPr>
      </w:pPr>
      <w:r w:rsidRPr="00ED7566">
        <w:rPr>
          <w:bCs/>
        </w:rPr>
        <w:t>- с 1 по 5 число – 50 чел.;</w:t>
      </w:r>
    </w:p>
    <w:p w:rsidR="006C4D3E" w:rsidRPr="00ED7566" w:rsidRDefault="006C4D3E" w:rsidP="006C4D3E">
      <w:pPr>
        <w:tabs>
          <w:tab w:val="left" w:pos="0"/>
        </w:tabs>
        <w:rPr>
          <w:bCs/>
        </w:rPr>
      </w:pPr>
      <w:r w:rsidRPr="00ED7566">
        <w:rPr>
          <w:bCs/>
        </w:rPr>
        <w:t>- с 8 по 12 число – 59 чел.;</w:t>
      </w:r>
    </w:p>
    <w:p w:rsidR="006C4D3E" w:rsidRPr="00ED7566" w:rsidRDefault="006C4D3E" w:rsidP="006C4D3E">
      <w:pPr>
        <w:tabs>
          <w:tab w:val="left" w:pos="0"/>
        </w:tabs>
        <w:rPr>
          <w:bCs/>
        </w:rPr>
      </w:pPr>
      <w:r w:rsidRPr="00ED7566">
        <w:rPr>
          <w:bCs/>
        </w:rPr>
        <w:t>- с 15 по 19 число – 61 чел.;</w:t>
      </w:r>
    </w:p>
    <w:p w:rsidR="006C4D3E" w:rsidRPr="00ED7566" w:rsidRDefault="006C4D3E" w:rsidP="006C4D3E">
      <w:pPr>
        <w:tabs>
          <w:tab w:val="left" w:pos="0"/>
        </w:tabs>
        <w:rPr>
          <w:bCs/>
        </w:rPr>
      </w:pPr>
      <w:r w:rsidRPr="00ED7566">
        <w:rPr>
          <w:bCs/>
        </w:rPr>
        <w:t>- с 22 по 26 число – 64 чел.;</w:t>
      </w:r>
    </w:p>
    <w:p w:rsidR="006C4D3E" w:rsidRPr="00ED7566" w:rsidRDefault="006C4D3E" w:rsidP="006C4D3E">
      <w:pPr>
        <w:tabs>
          <w:tab w:val="left" w:pos="0"/>
        </w:tabs>
        <w:rPr>
          <w:bCs/>
        </w:rPr>
      </w:pPr>
      <w:r w:rsidRPr="00ED7566">
        <w:rPr>
          <w:bCs/>
        </w:rPr>
        <w:t>- с 29 по 31 число – 62 чел.</w:t>
      </w:r>
    </w:p>
    <w:p w:rsidR="006C4D3E" w:rsidRPr="00ED7566" w:rsidRDefault="006C4D3E" w:rsidP="006C4D3E">
      <w:pPr>
        <w:tabs>
          <w:tab w:val="left" w:pos="0"/>
        </w:tabs>
        <w:rPr>
          <w:bCs/>
        </w:rPr>
      </w:pPr>
      <w:r w:rsidRPr="00ED7566">
        <w:rPr>
          <w:bCs/>
        </w:rPr>
        <w:t>6,7,13,14,20,21,27,28 – выходные дни</w:t>
      </w:r>
    </w:p>
    <w:p w:rsidR="006C4D3E" w:rsidRPr="00ED7566" w:rsidRDefault="006C4D3E" w:rsidP="006C4D3E">
      <w:pPr>
        <w:tabs>
          <w:tab w:val="left" w:pos="0"/>
        </w:tabs>
        <w:rPr>
          <w:bCs/>
        </w:rPr>
      </w:pPr>
    </w:p>
    <w:p w:rsidR="006C4D3E" w:rsidRPr="00ED7566" w:rsidRDefault="006C4D3E" w:rsidP="006C4D3E">
      <w:pPr>
        <w:pStyle w:val="Style3"/>
        <w:widowControl/>
        <w:ind w:firstLine="720"/>
      </w:pPr>
      <w:r w:rsidRPr="00ED7566">
        <w:rPr>
          <w:b/>
        </w:rPr>
        <w:t>Себестоимость: формирование издержек производства, калькуляция себестоимости продукции</w:t>
      </w:r>
    </w:p>
    <w:p w:rsidR="006C4D3E" w:rsidRPr="00ED7566" w:rsidRDefault="006C4D3E" w:rsidP="006C4D3E">
      <w:pPr>
        <w:pStyle w:val="Style3"/>
        <w:widowControl/>
        <w:ind w:firstLine="720"/>
      </w:pPr>
    </w:p>
    <w:p w:rsidR="006C4D3E" w:rsidRPr="00ED7566" w:rsidRDefault="006C4D3E" w:rsidP="006C4D3E">
      <w:pPr>
        <w:widowControl/>
        <w:numPr>
          <w:ilvl w:val="0"/>
          <w:numId w:val="21"/>
        </w:numPr>
        <w:tabs>
          <w:tab w:val="left" w:pos="927"/>
        </w:tabs>
        <w:autoSpaceDE/>
        <w:autoSpaceDN/>
        <w:adjustRightInd/>
        <w:ind w:left="927"/>
        <w:rPr>
          <w:b/>
          <w:bCs/>
        </w:rPr>
      </w:pPr>
      <w:r w:rsidRPr="00ED7566">
        <w:rPr>
          <w:b/>
          <w:bCs/>
        </w:rPr>
        <w:lastRenderedPageBreak/>
        <w:t xml:space="preserve">Вопросы для контроля </w:t>
      </w:r>
    </w:p>
    <w:p w:rsidR="006C4D3E" w:rsidRPr="00ED7566" w:rsidRDefault="006C4D3E" w:rsidP="006C4D3E">
      <w:pPr>
        <w:widowControl/>
        <w:numPr>
          <w:ilvl w:val="0"/>
          <w:numId w:val="20"/>
        </w:numPr>
        <w:tabs>
          <w:tab w:val="left" w:pos="720"/>
        </w:tabs>
        <w:autoSpaceDE/>
        <w:autoSpaceDN/>
        <w:adjustRightInd/>
        <w:rPr>
          <w:bCs/>
        </w:rPr>
      </w:pPr>
      <w:r w:rsidRPr="00ED7566">
        <w:rPr>
          <w:bCs/>
        </w:rPr>
        <w:t>Какой критерий лежит в основе деления издержек на внешние и внутренние и какие затраты предприятия включают в себя оба вида издержек?</w:t>
      </w:r>
    </w:p>
    <w:p w:rsidR="006C4D3E" w:rsidRPr="00ED7566" w:rsidRDefault="006C4D3E" w:rsidP="006C4D3E">
      <w:pPr>
        <w:widowControl/>
        <w:numPr>
          <w:ilvl w:val="0"/>
          <w:numId w:val="20"/>
        </w:numPr>
        <w:tabs>
          <w:tab w:val="left" w:pos="720"/>
        </w:tabs>
        <w:autoSpaceDE/>
        <w:autoSpaceDN/>
        <w:adjustRightInd/>
        <w:rPr>
          <w:bCs/>
        </w:rPr>
      </w:pPr>
      <w:r w:rsidRPr="00ED7566">
        <w:rPr>
          <w:bCs/>
        </w:rPr>
        <w:t>В чем заключается разница между экономической и бухгалтерской прибылью?</w:t>
      </w:r>
    </w:p>
    <w:p w:rsidR="006C4D3E" w:rsidRPr="00ED7566" w:rsidRDefault="006C4D3E" w:rsidP="006C4D3E">
      <w:pPr>
        <w:widowControl/>
        <w:numPr>
          <w:ilvl w:val="0"/>
          <w:numId w:val="20"/>
        </w:numPr>
        <w:tabs>
          <w:tab w:val="left" w:pos="720"/>
        </w:tabs>
        <w:autoSpaceDE/>
        <w:autoSpaceDN/>
        <w:adjustRightInd/>
        <w:rPr>
          <w:bCs/>
        </w:rPr>
      </w:pPr>
      <w:r w:rsidRPr="00ED7566">
        <w:rPr>
          <w:bCs/>
        </w:rPr>
        <w:t>Что лежит в основе деления издержек на постоянные и переменные?</w:t>
      </w:r>
    </w:p>
    <w:p w:rsidR="006C4D3E" w:rsidRPr="00ED7566" w:rsidRDefault="006C4D3E" w:rsidP="006C4D3E">
      <w:pPr>
        <w:widowControl/>
        <w:numPr>
          <w:ilvl w:val="0"/>
          <w:numId w:val="20"/>
        </w:numPr>
        <w:tabs>
          <w:tab w:val="left" w:pos="720"/>
        </w:tabs>
        <w:autoSpaceDE/>
        <w:autoSpaceDN/>
        <w:adjustRightInd/>
        <w:rPr>
          <w:bCs/>
        </w:rPr>
      </w:pPr>
      <w:r w:rsidRPr="00ED7566">
        <w:rPr>
          <w:bCs/>
        </w:rPr>
        <w:t>В чем различие между краткосрочным и долгосрочным периодом функционирования предприятия?</w:t>
      </w:r>
    </w:p>
    <w:p w:rsidR="006C4D3E" w:rsidRPr="00ED7566" w:rsidRDefault="006C4D3E" w:rsidP="006C4D3E">
      <w:pPr>
        <w:widowControl/>
        <w:numPr>
          <w:ilvl w:val="0"/>
          <w:numId w:val="20"/>
        </w:numPr>
        <w:tabs>
          <w:tab w:val="left" w:pos="720"/>
        </w:tabs>
        <w:autoSpaceDE/>
        <w:autoSpaceDN/>
        <w:adjustRightInd/>
        <w:rPr>
          <w:bCs/>
        </w:rPr>
      </w:pPr>
      <w:r w:rsidRPr="00ED7566">
        <w:rPr>
          <w:bCs/>
        </w:rPr>
        <w:t>Дайте определение понятия себестоимость продукции и назовите факторы, влияющие на нее?</w:t>
      </w:r>
    </w:p>
    <w:p w:rsidR="006C4D3E" w:rsidRPr="00ED7566" w:rsidRDefault="006C4D3E" w:rsidP="006C4D3E">
      <w:pPr>
        <w:widowControl/>
        <w:numPr>
          <w:ilvl w:val="0"/>
          <w:numId w:val="21"/>
        </w:numPr>
        <w:tabs>
          <w:tab w:val="left" w:pos="1647"/>
        </w:tabs>
        <w:autoSpaceDE/>
        <w:autoSpaceDN/>
        <w:adjustRightInd/>
        <w:rPr>
          <w:b/>
          <w:bCs/>
        </w:rPr>
      </w:pPr>
      <w:r w:rsidRPr="00ED7566">
        <w:rPr>
          <w:b/>
          <w:bCs/>
        </w:rPr>
        <w:t>Задания</w:t>
      </w:r>
    </w:p>
    <w:p w:rsidR="006C4D3E" w:rsidRPr="00ED7566" w:rsidRDefault="006C4D3E" w:rsidP="006C4D3E">
      <w:pPr>
        <w:widowControl/>
        <w:numPr>
          <w:ilvl w:val="0"/>
          <w:numId w:val="19"/>
        </w:numPr>
        <w:tabs>
          <w:tab w:val="left" w:pos="720"/>
        </w:tabs>
        <w:autoSpaceDE/>
        <w:autoSpaceDN/>
        <w:adjustRightInd/>
        <w:rPr>
          <w:bCs/>
        </w:rPr>
      </w:pPr>
      <w:r w:rsidRPr="00ED7566">
        <w:rPr>
          <w:bCs/>
        </w:rPr>
        <w:t>В таблице приведены данные о переменных издержках предприятия в зависимости от объема выпуска. Учитывая, что постоянные издержки предприятия составляю 120 руб., определите, к какому периоду (краткосрочному или долгосрочному) относятся эти данные. Начертите графики кривых средних общих и средних переменных издержек, а также график кривой предельных издержек.</w:t>
      </w:r>
    </w:p>
    <w:p w:rsidR="006C4D3E" w:rsidRPr="00ED7566" w:rsidRDefault="006C4D3E" w:rsidP="006C4D3E">
      <w:pPr>
        <w:tabs>
          <w:tab w:val="left" w:pos="567"/>
        </w:tabs>
        <w:rPr>
          <w:bCs/>
        </w:rPr>
      </w:pPr>
    </w:p>
    <w:tbl>
      <w:tblPr>
        <w:tblW w:w="5000" w:type="pct"/>
        <w:tblLook w:val="0000"/>
      </w:tblPr>
      <w:tblGrid>
        <w:gridCol w:w="1439"/>
        <w:gridCol w:w="1072"/>
        <w:gridCol w:w="1127"/>
        <w:gridCol w:w="1083"/>
        <w:gridCol w:w="1219"/>
        <w:gridCol w:w="1252"/>
        <w:gridCol w:w="1227"/>
        <w:gridCol w:w="1152"/>
      </w:tblGrid>
      <w:tr w:rsidR="006C4D3E" w:rsidRPr="00ED7566" w:rsidTr="00511A81">
        <w:tc>
          <w:tcPr>
            <w:tcW w:w="751"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lang w:val="en-US"/>
              </w:rPr>
            </w:pPr>
            <w:r w:rsidRPr="00ED7566">
              <w:rPr>
                <w:bCs/>
                <w:lang w:val="en-US"/>
              </w:rPr>
              <w:t>Q</w:t>
            </w:r>
          </w:p>
        </w:tc>
        <w:tc>
          <w:tcPr>
            <w:tcW w:w="560"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lang w:val="en-US"/>
              </w:rPr>
            </w:pPr>
            <w:r w:rsidRPr="00ED7566">
              <w:rPr>
                <w:bCs/>
                <w:lang w:val="en-US"/>
              </w:rPr>
              <w:t>FC</w:t>
            </w:r>
          </w:p>
        </w:tc>
        <w:tc>
          <w:tcPr>
            <w:tcW w:w="589"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lang w:val="en-US"/>
              </w:rPr>
            </w:pPr>
            <w:r w:rsidRPr="00ED7566">
              <w:rPr>
                <w:bCs/>
                <w:lang w:val="en-US"/>
              </w:rPr>
              <w:t>VC</w:t>
            </w:r>
          </w:p>
        </w:tc>
        <w:tc>
          <w:tcPr>
            <w:tcW w:w="566"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lang w:val="en-US"/>
              </w:rPr>
            </w:pPr>
            <w:r w:rsidRPr="00ED7566">
              <w:rPr>
                <w:bCs/>
                <w:lang w:val="en-US"/>
              </w:rPr>
              <w:t>TC</w:t>
            </w:r>
          </w:p>
        </w:tc>
        <w:tc>
          <w:tcPr>
            <w:tcW w:w="637"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lang w:val="en-US"/>
              </w:rPr>
            </w:pPr>
            <w:r w:rsidRPr="00ED7566">
              <w:rPr>
                <w:bCs/>
                <w:lang w:val="en-US"/>
              </w:rPr>
              <w:t>AFC</w:t>
            </w:r>
          </w:p>
        </w:tc>
        <w:tc>
          <w:tcPr>
            <w:tcW w:w="654"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lang w:val="en-US"/>
              </w:rPr>
            </w:pPr>
            <w:r w:rsidRPr="00ED7566">
              <w:rPr>
                <w:bCs/>
                <w:lang w:val="en-US"/>
              </w:rPr>
              <w:t>AVC</w:t>
            </w:r>
          </w:p>
        </w:tc>
        <w:tc>
          <w:tcPr>
            <w:tcW w:w="641"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lang w:val="en-US"/>
              </w:rPr>
            </w:pPr>
            <w:r w:rsidRPr="00ED7566">
              <w:rPr>
                <w:bCs/>
                <w:lang w:val="en-US"/>
              </w:rPr>
              <w:t>ATC</w:t>
            </w:r>
          </w:p>
        </w:tc>
        <w:tc>
          <w:tcPr>
            <w:tcW w:w="603"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ind w:firstLine="0"/>
              <w:jc w:val="center"/>
              <w:rPr>
                <w:bCs/>
                <w:lang w:val="en-US"/>
              </w:rPr>
            </w:pPr>
            <w:r w:rsidRPr="00ED7566">
              <w:rPr>
                <w:bCs/>
                <w:lang w:val="en-US"/>
              </w:rPr>
              <w:t>MC</w:t>
            </w:r>
          </w:p>
        </w:tc>
      </w:tr>
      <w:tr w:rsidR="006C4D3E" w:rsidRPr="00ED7566" w:rsidTr="00511A81">
        <w:tc>
          <w:tcPr>
            <w:tcW w:w="751" w:type="pct"/>
            <w:tcBorders>
              <w:top w:val="single" w:sz="4" w:space="0" w:color="000000"/>
              <w:left w:val="single" w:sz="4" w:space="0" w:color="000000"/>
              <w:bottom w:val="single" w:sz="4" w:space="0" w:color="000000"/>
            </w:tcBorders>
          </w:tcPr>
          <w:p w:rsidR="006C4D3E" w:rsidRPr="00ED7566" w:rsidRDefault="006C4D3E" w:rsidP="00511A81">
            <w:pPr>
              <w:snapToGrid w:val="0"/>
              <w:ind w:left="360" w:firstLine="0"/>
              <w:rPr>
                <w:bCs/>
                <w:lang w:val="en-US"/>
              </w:rPr>
            </w:pPr>
            <w:r w:rsidRPr="00ED7566">
              <w:rPr>
                <w:bCs/>
                <w:lang w:val="en-US"/>
              </w:rPr>
              <w:t xml:space="preserve">1. </w:t>
            </w:r>
          </w:p>
        </w:tc>
        <w:tc>
          <w:tcPr>
            <w:tcW w:w="560"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589"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lang w:val="en-US"/>
              </w:rPr>
            </w:pPr>
            <w:r w:rsidRPr="00ED7566">
              <w:rPr>
                <w:bCs/>
                <w:lang w:val="en-US"/>
              </w:rPr>
              <w:t>90</w:t>
            </w:r>
          </w:p>
        </w:tc>
        <w:tc>
          <w:tcPr>
            <w:tcW w:w="566"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37"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54"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41"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03"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ind w:firstLine="0"/>
              <w:jc w:val="center"/>
              <w:rPr>
                <w:bCs/>
              </w:rPr>
            </w:pPr>
          </w:p>
        </w:tc>
      </w:tr>
      <w:tr w:rsidR="006C4D3E" w:rsidRPr="00ED7566" w:rsidTr="00511A81">
        <w:tc>
          <w:tcPr>
            <w:tcW w:w="751" w:type="pct"/>
            <w:tcBorders>
              <w:top w:val="single" w:sz="4" w:space="0" w:color="000000"/>
              <w:left w:val="single" w:sz="4" w:space="0" w:color="000000"/>
              <w:bottom w:val="single" w:sz="4" w:space="0" w:color="000000"/>
            </w:tcBorders>
          </w:tcPr>
          <w:p w:rsidR="006C4D3E" w:rsidRPr="00ED7566" w:rsidRDefault="006C4D3E" w:rsidP="00511A81">
            <w:pPr>
              <w:snapToGrid w:val="0"/>
              <w:ind w:left="360" w:firstLine="0"/>
              <w:rPr>
                <w:bCs/>
                <w:lang w:val="en-US"/>
              </w:rPr>
            </w:pPr>
            <w:r w:rsidRPr="00ED7566">
              <w:rPr>
                <w:bCs/>
                <w:lang w:val="en-US"/>
              </w:rPr>
              <w:t>2.</w:t>
            </w:r>
          </w:p>
        </w:tc>
        <w:tc>
          <w:tcPr>
            <w:tcW w:w="560"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589"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lang w:val="en-US"/>
              </w:rPr>
            </w:pPr>
            <w:r w:rsidRPr="00ED7566">
              <w:rPr>
                <w:bCs/>
                <w:lang w:val="en-US"/>
              </w:rPr>
              <w:t>170</w:t>
            </w:r>
          </w:p>
        </w:tc>
        <w:tc>
          <w:tcPr>
            <w:tcW w:w="566"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37"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54"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41"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03"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ind w:firstLine="0"/>
              <w:jc w:val="center"/>
              <w:rPr>
                <w:bCs/>
              </w:rPr>
            </w:pPr>
          </w:p>
        </w:tc>
      </w:tr>
      <w:tr w:rsidR="006C4D3E" w:rsidRPr="00ED7566" w:rsidTr="00511A81">
        <w:tc>
          <w:tcPr>
            <w:tcW w:w="751" w:type="pct"/>
            <w:tcBorders>
              <w:top w:val="single" w:sz="4" w:space="0" w:color="000000"/>
              <w:left w:val="single" w:sz="4" w:space="0" w:color="000000"/>
              <w:bottom w:val="single" w:sz="4" w:space="0" w:color="000000"/>
            </w:tcBorders>
          </w:tcPr>
          <w:p w:rsidR="006C4D3E" w:rsidRPr="00ED7566" w:rsidRDefault="006C4D3E" w:rsidP="00511A81">
            <w:pPr>
              <w:snapToGrid w:val="0"/>
              <w:ind w:left="360" w:firstLine="0"/>
              <w:rPr>
                <w:bCs/>
                <w:lang w:val="en-US"/>
              </w:rPr>
            </w:pPr>
            <w:r w:rsidRPr="00ED7566">
              <w:rPr>
                <w:bCs/>
                <w:lang w:val="en-US"/>
              </w:rPr>
              <w:t>3.</w:t>
            </w:r>
          </w:p>
        </w:tc>
        <w:tc>
          <w:tcPr>
            <w:tcW w:w="560"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589"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lang w:val="en-US"/>
              </w:rPr>
            </w:pPr>
            <w:r w:rsidRPr="00ED7566">
              <w:rPr>
                <w:bCs/>
                <w:lang w:val="en-US"/>
              </w:rPr>
              <w:t>240</w:t>
            </w:r>
          </w:p>
        </w:tc>
        <w:tc>
          <w:tcPr>
            <w:tcW w:w="566"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37"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54"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41"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03"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ind w:firstLine="0"/>
              <w:jc w:val="center"/>
              <w:rPr>
                <w:bCs/>
              </w:rPr>
            </w:pPr>
          </w:p>
        </w:tc>
      </w:tr>
      <w:tr w:rsidR="006C4D3E" w:rsidRPr="00ED7566" w:rsidTr="00511A81">
        <w:tc>
          <w:tcPr>
            <w:tcW w:w="751" w:type="pct"/>
            <w:tcBorders>
              <w:top w:val="single" w:sz="4" w:space="0" w:color="000000"/>
              <w:left w:val="single" w:sz="4" w:space="0" w:color="000000"/>
              <w:bottom w:val="single" w:sz="4" w:space="0" w:color="000000"/>
            </w:tcBorders>
          </w:tcPr>
          <w:p w:rsidR="006C4D3E" w:rsidRPr="00ED7566" w:rsidRDefault="006C4D3E" w:rsidP="00511A81">
            <w:pPr>
              <w:snapToGrid w:val="0"/>
              <w:ind w:left="360" w:firstLine="0"/>
              <w:rPr>
                <w:bCs/>
                <w:lang w:val="en-US"/>
              </w:rPr>
            </w:pPr>
            <w:r w:rsidRPr="00ED7566">
              <w:rPr>
                <w:bCs/>
                <w:lang w:val="en-US"/>
              </w:rPr>
              <w:t>4.</w:t>
            </w:r>
          </w:p>
        </w:tc>
        <w:tc>
          <w:tcPr>
            <w:tcW w:w="560"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589"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lang w:val="en-US"/>
              </w:rPr>
            </w:pPr>
            <w:r w:rsidRPr="00ED7566">
              <w:rPr>
                <w:bCs/>
                <w:lang w:val="en-US"/>
              </w:rPr>
              <w:t>300</w:t>
            </w:r>
          </w:p>
        </w:tc>
        <w:tc>
          <w:tcPr>
            <w:tcW w:w="566"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37"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54"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41"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03"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ind w:firstLine="0"/>
              <w:jc w:val="center"/>
              <w:rPr>
                <w:bCs/>
              </w:rPr>
            </w:pPr>
          </w:p>
        </w:tc>
      </w:tr>
      <w:tr w:rsidR="006C4D3E" w:rsidRPr="00ED7566" w:rsidTr="00511A81">
        <w:tc>
          <w:tcPr>
            <w:tcW w:w="751" w:type="pct"/>
            <w:tcBorders>
              <w:top w:val="single" w:sz="4" w:space="0" w:color="000000"/>
              <w:left w:val="single" w:sz="4" w:space="0" w:color="000000"/>
              <w:bottom w:val="single" w:sz="4" w:space="0" w:color="000000"/>
            </w:tcBorders>
          </w:tcPr>
          <w:p w:rsidR="006C4D3E" w:rsidRPr="00ED7566" w:rsidRDefault="006C4D3E" w:rsidP="00511A81">
            <w:pPr>
              <w:snapToGrid w:val="0"/>
              <w:ind w:left="360" w:firstLine="0"/>
              <w:rPr>
                <w:bCs/>
                <w:lang w:val="en-US"/>
              </w:rPr>
            </w:pPr>
            <w:r w:rsidRPr="00ED7566">
              <w:rPr>
                <w:bCs/>
                <w:lang w:val="en-US"/>
              </w:rPr>
              <w:t>5.</w:t>
            </w:r>
          </w:p>
        </w:tc>
        <w:tc>
          <w:tcPr>
            <w:tcW w:w="560"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589"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lang w:val="en-US"/>
              </w:rPr>
            </w:pPr>
            <w:r w:rsidRPr="00ED7566">
              <w:rPr>
                <w:bCs/>
                <w:lang w:val="en-US"/>
              </w:rPr>
              <w:t>370</w:t>
            </w:r>
          </w:p>
        </w:tc>
        <w:tc>
          <w:tcPr>
            <w:tcW w:w="566"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37"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54"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41"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03"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ind w:firstLine="0"/>
              <w:jc w:val="center"/>
              <w:rPr>
                <w:bCs/>
              </w:rPr>
            </w:pPr>
          </w:p>
        </w:tc>
      </w:tr>
      <w:tr w:rsidR="006C4D3E" w:rsidRPr="00ED7566" w:rsidTr="00511A81">
        <w:tc>
          <w:tcPr>
            <w:tcW w:w="751" w:type="pct"/>
            <w:tcBorders>
              <w:top w:val="single" w:sz="4" w:space="0" w:color="000000"/>
              <w:left w:val="single" w:sz="4" w:space="0" w:color="000000"/>
              <w:bottom w:val="single" w:sz="4" w:space="0" w:color="000000"/>
            </w:tcBorders>
          </w:tcPr>
          <w:p w:rsidR="006C4D3E" w:rsidRPr="00ED7566" w:rsidRDefault="006C4D3E" w:rsidP="00511A81">
            <w:pPr>
              <w:snapToGrid w:val="0"/>
              <w:ind w:left="360" w:firstLine="0"/>
              <w:rPr>
                <w:bCs/>
                <w:lang w:val="en-US"/>
              </w:rPr>
            </w:pPr>
            <w:r w:rsidRPr="00ED7566">
              <w:rPr>
                <w:bCs/>
                <w:lang w:val="en-US"/>
              </w:rPr>
              <w:t>6.</w:t>
            </w:r>
          </w:p>
        </w:tc>
        <w:tc>
          <w:tcPr>
            <w:tcW w:w="560"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589"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lang w:val="en-US"/>
              </w:rPr>
            </w:pPr>
            <w:r w:rsidRPr="00ED7566">
              <w:rPr>
                <w:bCs/>
                <w:lang w:val="en-US"/>
              </w:rPr>
              <w:t>450</w:t>
            </w:r>
          </w:p>
        </w:tc>
        <w:tc>
          <w:tcPr>
            <w:tcW w:w="566"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37"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54"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41"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03"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ind w:firstLine="0"/>
              <w:jc w:val="center"/>
              <w:rPr>
                <w:bCs/>
              </w:rPr>
            </w:pPr>
          </w:p>
        </w:tc>
      </w:tr>
      <w:tr w:rsidR="006C4D3E" w:rsidRPr="00ED7566" w:rsidTr="00511A81">
        <w:tc>
          <w:tcPr>
            <w:tcW w:w="751" w:type="pct"/>
            <w:tcBorders>
              <w:top w:val="single" w:sz="4" w:space="0" w:color="000000"/>
              <w:left w:val="single" w:sz="4" w:space="0" w:color="000000"/>
              <w:bottom w:val="single" w:sz="4" w:space="0" w:color="000000"/>
            </w:tcBorders>
          </w:tcPr>
          <w:p w:rsidR="006C4D3E" w:rsidRPr="00ED7566" w:rsidRDefault="006C4D3E" w:rsidP="00511A81">
            <w:pPr>
              <w:snapToGrid w:val="0"/>
              <w:ind w:left="360" w:firstLine="0"/>
              <w:rPr>
                <w:bCs/>
                <w:lang w:val="en-US"/>
              </w:rPr>
            </w:pPr>
            <w:r w:rsidRPr="00ED7566">
              <w:rPr>
                <w:bCs/>
                <w:lang w:val="en-US"/>
              </w:rPr>
              <w:t>7.</w:t>
            </w:r>
          </w:p>
        </w:tc>
        <w:tc>
          <w:tcPr>
            <w:tcW w:w="560"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589"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lang w:val="en-US"/>
              </w:rPr>
            </w:pPr>
            <w:r w:rsidRPr="00ED7566">
              <w:rPr>
                <w:bCs/>
                <w:lang w:val="en-US"/>
              </w:rPr>
              <w:t>540</w:t>
            </w:r>
          </w:p>
        </w:tc>
        <w:tc>
          <w:tcPr>
            <w:tcW w:w="566"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37"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54"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41"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03"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ind w:firstLine="0"/>
              <w:jc w:val="center"/>
              <w:rPr>
                <w:bCs/>
              </w:rPr>
            </w:pPr>
          </w:p>
        </w:tc>
      </w:tr>
      <w:tr w:rsidR="006C4D3E" w:rsidRPr="00ED7566" w:rsidTr="00511A81">
        <w:tc>
          <w:tcPr>
            <w:tcW w:w="751" w:type="pct"/>
            <w:tcBorders>
              <w:top w:val="single" w:sz="4" w:space="0" w:color="000000"/>
              <w:left w:val="single" w:sz="4" w:space="0" w:color="000000"/>
              <w:bottom w:val="single" w:sz="4" w:space="0" w:color="000000"/>
            </w:tcBorders>
          </w:tcPr>
          <w:p w:rsidR="006C4D3E" w:rsidRPr="00ED7566" w:rsidRDefault="006C4D3E" w:rsidP="00511A81">
            <w:pPr>
              <w:snapToGrid w:val="0"/>
              <w:ind w:left="360" w:firstLine="0"/>
              <w:rPr>
                <w:bCs/>
                <w:lang w:val="en-US"/>
              </w:rPr>
            </w:pPr>
            <w:r w:rsidRPr="00ED7566">
              <w:rPr>
                <w:bCs/>
                <w:lang w:val="en-US"/>
              </w:rPr>
              <w:t>8.</w:t>
            </w:r>
          </w:p>
        </w:tc>
        <w:tc>
          <w:tcPr>
            <w:tcW w:w="560"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589"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lang w:val="en-US"/>
              </w:rPr>
            </w:pPr>
            <w:r w:rsidRPr="00ED7566">
              <w:rPr>
                <w:bCs/>
                <w:lang w:val="en-US"/>
              </w:rPr>
              <w:t>650</w:t>
            </w:r>
          </w:p>
        </w:tc>
        <w:tc>
          <w:tcPr>
            <w:tcW w:w="566"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37"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54"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41"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03"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ind w:firstLine="0"/>
              <w:jc w:val="center"/>
              <w:rPr>
                <w:bCs/>
              </w:rPr>
            </w:pPr>
          </w:p>
        </w:tc>
      </w:tr>
      <w:tr w:rsidR="006C4D3E" w:rsidRPr="00ED7566" w:rsidTr="00511A81">
        <w:tc>
          <w:tcPr>
            <w:tcW w:w="751" w:type="pct"/>
            <w:tcBorders>
              <w:top w:val="single" w:sz="4" w:space="0" w:color="000000"/>
              <w:left w:val="single" w:sz="4" w:space="0" w:color="000000"/>
              <w:bottom w:val="single" w:sz="4" w:space="0" w:color="000000"/>
            </w:tcBorders>
          </w:tcPr>
          <w:p w:rsidR="006C4D3E" w:rsidRPr="00ED7566" w:rsidRDefault="006C4D3E" w:rsidP="00511A81">
            <w:pPr>
              <w:snapToGrid w:val="0"/>
              <w:ind w:left="360" w:firstLine="0"/>
              <w:rPr>
                <w:bCs/>
                <w:lang w:val="en-US"/>
              </w:rPr>
            </w:pPr>
            <w:r w:rsidRPr="00ED7566">
              <w:rPr>
                <w:bCs/>
                <w:lang w:val="en-US"/>
              </w:rPr>
              <w:t>9.</w:t>
            </w:r>
          </w:p>
        </w:tc>
        <w:tc>
          <w:tcPr>
            <w:tcW w:w="560"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589"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lang w:val="en-US"/>
              </w:rPr>
            </w:pPr>
            <w:r w:rsidRPr="00ED7566">
              <w:rPr>
                <w:bCs/>
                <w:lang w:val="en-US"/>
              </w:rPr>
              <w:t>780</w:t>
            </w:r>
          </w:p>
        </w:tc>
        <w:tc>
          <w:tcPr>
            <w:tcW w:w="566"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37"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54"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41"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03"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ind w:firstLine="0"/>
              <w:jc w:val="center"/>
              <w:rPr>
                <w:bCs/>
              </w:rPr>
            </w:pPr>
          </w:p>
        </w:tc>
      </w:tr>
      <w:tr w:rsidR="006C4D3E" w:rsidRPr="00ED7566" w:rsidTr="00511A81">
        <w:tc>
          <w:tcPr>
            <w:tcW w:w="751" w:type="pct"/>
            <w:tcBorders>
              <w:top w:val="single" w:sz="4" w:space="0" w:color="000000"/>
              <w:left w:val="single" w:sz="4" w:space="0" w:color="000000"/>
              <w:bottom w:val="single" w:sz="4" w:space="0" w:color="000000"/>
            </w:tcBorders>
          </w:tcPr>
          <w:p w:rsidR="006C4D3E" w:rsidRPr="00ED7566" w:rsidRDefault="006C4D3E" w:rsidP="00511A81">
            <w:pPr>
              <w:snapToGrid w:val="0"/>
              <w:ind w:left="360" w:firstLine="0"/>
              <w:rPr>
                <w:bCs/>
                <w:lang w:val="en-US"/>
              </w:rPr>
            </w:pPr>
            <w:r w:rsidRPr="00ED7566">
              <w:rPr>
                <w:bCs/>
                <w:lang w:val="en-US"/>
              </w:rPr>
              <w:t>10.</w:t>
            </w:r>
          </w:p>
        </w:tc>
        <w:tc>
          <w:tcPr>
            <w:tcW w:w="560"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589"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lang w:val="en-US"/>
              </w:rPr>
            </w:pPr>
            <w:r w:rsidRPr="00ED7566">
              <w:rPr>
                <w:bCs/>
                <w:lang w:val="en-US"/>
              </w:rPr>
              <w:t>930</w:t>
            </w:r>
          </w:p>
        </w:tc>
        <w:tc>
          <w:tcPr>
            <w:tcW w:w="566"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37"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54"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41" w:type="pct"/>
            <w:tcBorders>
              <w:top w:val="single" w:sz="4" w:space="0" w:color="000000"/>
              <w:left w:val="single" w:sz="4" w:space="0" w:color="000000"/>
              <w:bottom w:val="single" w:sz="4" w:space="0" w:color="000000"/>
            </w:tcBorders>
          </w:tcPr>
          <w:p w:rsidR="006C4D3E" w:rsidRPr="00ED7566" w:rsidRDefault="006C4D3E" w:rsidP="00511A81">
            <w:pPr>
              <w:snapToGrid w:val="0"/>
              <w:ind w:firstLine="0"/>
              <w:jc w:val="center"/>
              <w:rPr>
                <w:bCs/>
              </w:rPr>
            </w:pPr>
          </w:p>
        </w:tc>
        <w:tc>
          <w:tcPr>
            <w:tcW w:w="603"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ind w:firstLine="0"/>
              <w:jc w:val="center"/>
              <w:rPr>
                <w:bCs/>
              </w:rPr>
            </w:pPr>
          </w:p>
        </w:tc>
      </w:tr>
    </w:tbl>
    <w:p w:rsidR="006C4D3E" w:rsidRPr="00ED7566" w:rsidRDefault="006C4D3E" w:rsidP="006C4D3E">
      <w:pPr>
        <w:rPr>
          <w:bCs/>
        </w:rPr>
      </w:pPr>
    </w:p>
    <w:p w:rsidR="006C4D3E" w:rsidRPr="00ED7566" w:rsidRDefault="006C4D3E" w:rsidP="006C4D3E">
      <w:pPr>
        <w:widowControl/>
        <w:numPr>
          <w:ilvl w:val="0"/>
          <w:numId w:val="19"/>
        </w:numPr>
        <w:tabs>
          <w:tab w:val="left" w:pos="720"/>
        </w:tabs>
        <w:autoSpaceDE/>
        <w:autoSpaceDN/>
        <w:adjustRightInd/>
        <w:rPr>
          <w:bCs/>
        </w:rPr>
      </w:pPr>
      <w:r w:rsidRPr="00ED7566">
        <w:rPr>
          <w:bCs/>
        </w:rPr>
        <w:t>Пекарь Иванов организует кондитерский цех. Он арендует помещение за 10 тыс. руб. в год, приглашает кондитера, заработная плата которого составляет 24 тыс. руб. в год, и покупает сырья на 40 тыс. руб. в год. Производственное оборудование, находящееся в собственности Иванова, оценивается в 80 тыс. руб. Эта сумма могла ему приносить годовой доход 8 тыс. руб. Годовая амортизация оборудования составляет 10 тыс. руб.</w:t>
      </w:r>
    </w:p>
    <w:p w:rsidR="006C4D3E" w:rsidRPr="00ED7566" w:rsidRDefault="006C4D3E" w:rsidP="006C4D3E">
      <w:pPr>
        <w:ind w:firstLine="360"/>
        <w:rPr>
          <w:bCs/>
        </w:rPr>
      </w:pPr>
      <w:r w:rsidRPr="00ED7566">
        <w:rPr>
          <w:bCs/>
        </w:rPr>
        <w:t>До этого Иванов, работая на хлебозаводе, получал зарплату 32 тыс. руб. в год. Иванов знает, что у него есть предпринимательские способности, и оценивает их в 6 тыс. руб. В первый год работы цеха выручка достигла 144 тыс. руб. Вычислите бухгалтерскую и экономическую прибыль кондитерского цеха.</w:t>
      </w:r>
    </w:p>
    <w:p w:rsidR="006C4D3E" w:rsidRPr="00ED7566" w:rsidRDefault="006C4D3E" w:rsidP="006C4D3E">
      <w:pPr>
        <w:widowControl/>
        <w:numPr>
          <w:ilvl w:val="0"/>
          <w:numId w:val="19"/>
        </w:numPr>
        <w:tabs>
          <w:tab w:val="left" w:pos="720"/>
        </w:tabs>
        <w:autoSpaceDE/>
        <w:autoSpaceDN/>
        <w:adjustRightInd/>
        <w:rPr>
          <w:bCs/>
        </w:rPr>
      </w:pPr>
      <w:r w:rsidRPr="00ED7566">
        <w:rPr>
          <w:bCs/>
        </w:rPr>
        <w:t>Рассчитайте средние постоянные, средние переменные издержки и средние общие издержки производства продукции фирмы на основе следующих данных (за год):</w:t>
      </w:r>
    </w:p>
    <w:p w:rsidR="006C4D3E" w:rsidRPr="00ED7566" w:rsidRDefault="006C4D3E" w:rsidP="006C4D3E">
      <w:pPr>
        <w:ind w:left="360"/>
        <w:rPr>
          <w:bCs/>
        </w:rPr>
      </w:pPr>
      <w:r w:rsidRPr="00ED7566">
        <w:rPr>
          <w:bCs/>
        </w:rPr>
        <w:t>расходы на сырье и материалы – 150 тыс. руб.;</w:t>
      </w:r>
    </w:p>
    <w:p w:rsidR="006C4D3E" w:rsidRPr="00ED7566" w:rsidRDefault="006C4D3E" w:rsidP="006C4D3E">
      <w:pPr>
        <w:ind w:left="360"/>
        <w:rPr>
          <w:bCs/>
        </w:rPr>
      </w:pPr>
      <w:r w:rsidRPr="00ED7566">
        <w:rPr>
          <w:bCs/>
        </w:rPr>
        <w:t>расходы на освещение – 10 тыс. руб.;</w:t>
      </w:r>
    </w:p>
    <w:p w:rsidR="006C4D3E" w:rsidRPr="00ED7566" w:rsidRDefault="006C4D3E" w:rsidP="006C4D3E">
      <w:pPr>
        <w:ind w:left="360"/>
        <w:rPr>
          <w:bCs/>
        </w:rPr>
      </w:pPr>
      <w:r w:rsidRPr="00ED7566">
        <w:rPr>
          <w:bCs/>
        </w:rPr>
        <w:t>транспортные расходы – 20 тыс. руб.;</w:t>
      </w:r>
    </w:p>
    <w:p w:rsidR="006C4D3E" w:rsidRPr="00ED7566" w:rsidRDefault="006C4D3E" w:rsidP="006C4D3E">
      <w:pPr>
        <w:ind w:left="360"/>
        <w:rPr>
          <w:bCs/>
        </w:rPr>
      </w:pPr>
      <w:r w:rsidRPr="00ED7566">
        <w:rPr>
          <w:bCs/>
        </w:rPr>
        <w:t>расходы на оплату управленческого персонала – 70 тыс. руб.;</w:t>
      </w:r>
    </w:p>
    <w:p w:rsidR="006C4D3E" w:rsidRPr="00ED7566" w:rsidRDefault="006C4D3E" w:rsidP="006C4D3E">
      <w:pPr>
        <w:ind w:left="360"/>
        <w:rPr>
          <w:bCs/>
        </w:rPr>
      </w:pPr>
      <w:r w:rsidRPr="00ED7566">
        <w:rPr>
          <w:bCs/>
        </w:rPr>
        <w:t>расходы на оплату труда производственных рабочих-сдельщиков – 200 тыс. руб.;</w:t>
      </w:r>
    </w:p>
    <w:p w:rsidR="006C4D3E" w:rsidRPr="00ED7566" w:rsidRDefault="006C4D3E" w:rsidP="006C4D3E">
      <w:pPr>
        <w:ind w:left="360"/>
        <w:rPr>
          <w:bCs/>
        </w:rPr>
      </w:pPr>
      <w:r w:rsidRPr="00ED7566">
        <w:rPr>
          <w:bCs/>
        </w:rPr>
        <w:t>стоимость оборудования – 3 млн. руб.;</w:t>
      </w:r>
    </w:p>
    <w:p w:rsidR="006C4D3E" w:rsidRPr="00ED7566" w:rsidRDefault="006C4D3E" w:rsidP="006C4D3E">
      <w:pPr>
        <w:ind w:left="360"/>
        <w:rPr>
          <w:bCs/>
        </w:rPr>
      </w:pPr>
      <w:r w:rsidRPr="00ED7566">
        <w:rPr>
          <w:bCs/>
        </w:rPr>
        <w:t>аренда помещения – 10 тыс. руб.;</w:t>
      </w:r>
    </w:p>
    <w:p w:rsidR="006C4D3E" w:rsidRPr="00ED7566" w:rsidRDefault="006C4D3E" w:rsidP="006C4D3E">
      <w:pPr>
        <w:ind w:left="360"/>
        <w:rPr>
          <w:bCs/>
        </w:rPr>
      </w:pPr>
      <w:r w:rsidRPr="00ED7566">
        <w:rPr>
          <w:bCs/>
        </w:rPr>
        <w:t>объем выпуска – 2,5 млн. шт. в год.</w:t>
      </w:r>
    </w:p>
    <w:p w:rsidR="006C4D3E" w:rsidRPr="00ED7566" w:rsidRDefault="006C4D3E" w:rsidP="006C4D3E">
      <w:pPr>
        <w:pStyle w:val="Style3"/>
        <w:widowControl/>
        <w:ind w:firstLine="720"/>
        <w:rPr>
          <w:rStyle w:val="FontStyle31"/>
          <w:rFonts w:ascii="Times New Roman" w:hAnsi="Times New Roman" w:cs="Times New Roman"/>
          <w:sz w:val="24"/>
          <w:szCs w:val="24"/>
        </w:rPr>
      </w:pPr>
    </w:p>
    <w:p w:rsidR="006C4D3E" w:rsidRPr="00ED7566" w:rsidRDefault="006C4D3E" w:rsidP="006C4D3E">
      <w:pPr>
        <w:pStyle w:val="Style3"/>
        <w:widowControl/>
        <w:ind w:firstLine="720"/>
        <w:rPr>
          <w:rStyle w:val="FontStyle31"/>
          <w:rFonts w:ascii="Times New Roman" w:hAnsi="Times New Roman" w:cs="Times New Roman"/>
          <w:b/>
          <w:sz w:val="24"/>
          <w:szCs w:val="24"/>
        </w:rPr>
      </w:pPr>
      <w:r w:rsidRPr="00ED7566">
        <w:rPr>
          <w:b/>
        </w:rPr>
        <w:t>Техническая подготовка производства и создание необходимой производственной инфраструктуры</w:t>
      </w:r>
    </w:p>
    <w:p w:rsidR="006C4D3E" w:rsidRPr="00ED7566" w:rsidRDefault="006C4D3E" w:rsidP="006C4D3E">
      <w:pPr>
        <w:widowControl/>
        <w:numPr>
          <w:ilvl w:val="0"/>
          <w:numId w:val="22"/>
        </w:numPr>
        <w:tabs>
          <w:tab w:val="left" w:pos="644"/>
        </w:tabs>
        <w:autoSpaceDE/>
        <w:autoSpaceDN/>
        <w:adjustRightInd/>
        <w:ind w:left="644"/>
        <w:rPr>
          <w:bCs/>
        </w:rPr>
      </w:pPr>
      <w:r w:rsidRPr="00ED7566">
        <w:rPr>
          <w:bCs/>
        </w:rPr>
        <w:t>Из каких основных элементов состоит производственная система?</w:t>
      </w:r>
    </w:p>
    <w:p w:rsidR="006C4D3E" w:rsidRPr="00ED7566" w:rsidRDefault="006C4D3E" w:rsidP="006C4D3E">
      <w:pPr>
        <w:widowControl/>
        <w:numPr>
          <w:ilvl w:val="0"/>
          <w:numId w:val="22"/>
        </w:numPr>
        <w:tabs>
          <w:tab w:val="left" w:pos="644"/>
        </w:tabs>
        <w:autoSpaceDE/>
        <w:autoSpaceDN/>
        <w:adjustRightInd/>
        <w:ind w:left="644"/>
        <w:rPr>
          <w:bCs/>
        </w:rPr>
      </w:pPr>
      <w:r w:rsidRPr="00ED7566">
        <w:rPr>
          <w:bCs/>
        </w:rPr>
        <w:lastRenderedPageBreak/>
        <w:t>Приведите примеры цехов основного и вспомогательного производства.</w:t>
      </w:r>
    </w:p>
    <w:p w:rsidR="006C4D3E" w:rsidRPr="00ED7566" w:rsidRDefault="006C4D3E" w:rsidP="006C4D3E">
      <w:pPr>
        <w:widowControl/>
        <w:numPr>
          <w:ilvl w:val="0"/>
          <w:numId w:val="22"/>
        </w:numPr>
        <w:tabs>
          <w:tab w:val="left" w:pos="644"/>
        </w:tabs>
        <w:autoSpaceDE/>
        <w:autoSpaceDN/>
        <w:adjustRightInd/>
        <w:ind w:left="644"/>
        <w:rPr>
          <w:bCs/>
        </w:rPr>
      </w:pPr>
      <w:r w:rsidRPr="00ED7566">
        <w:rPr>
          <w:bCs/>
        </w:rPr>
        <w:t>В чем состоит сущность производственной программы?</w:t>
      </w:r>
    </w:p>
    <w:p w:rsidR="006C4D3E" w:rsidRPr="00ED7566" w:rsidRDefault="006C4D3E" w:rsidP="006C4D3E">
      <w:pPr>
        <w:widowControl/>
        <w:numPr>
          <w:ilvl w:val="0"/>
          <w:numId w:val="22"/>
        </w:numPr>
        <w:tabs>
          <w:tab w:val="left" w:pos="644"/>
        </w:tabs>
        <w:autoSpaceDE/>
        <w:autoSpaceDN/>
        <w:adjustRightInd/>
        <w:ind w:left="644"/>
        <w:rPr>
          <w:bCs/>
        </w:rPr>
      </w:pPr>
      <w:r w:rsidRPr="00ED7566">
        <w:rPr>
          <w:bCs/>
        </w:rPr>
        <w:t>Какие уровни управления производственной программой выделяют в организации? Какие виды программ (планов, зданий) разрабатываются на каждом из уровней?</w:t>
      </w:r>
    </w:p>
    <w:p w:rsidR="006C4D3E" w:rsidRPr="00ED7566" w:rsidRDefault="006C4D3E" w:rsidP="006C4D3E">
      <w:pPr>
        <w:widowControl/>
        <w:numPr>
          <w:ilvl w:val="0"/>
          <w:numId w:val="22"/>
        </w:numPr>
        <w:tabs>
          <w:tab w:val="left" w:pos="644"/>
        </w:tabs>
        <w:autoSpaceDE/>
        <w:autoSpaceDN/>
        <w:adjustRightInd/>
        <w:ind w:left="644"/>
        <w:rPr>
          <w:bCs/>
        </w:rPr>
      </w:pPr>
      <w:r w:rsidRPr="00ED7566">
        <w:rPr>
          <w:bCs/>
        </w:rPr>
        <w:t>Дайте определение понятиям «технологический процесс» и «технологическая операция».</w:t>
      </w:r>
    </w:p>
    <w:p w:rsidR="006C4D3E" w:rsidRPr="00ED7566" w:rsidRDefault="006C4D3E" w:rsidP="006C4D3E">
      <w:pPr>
        <w:widowControl/>
        <w:numPr>
          <w:ilvl w:val="0"/>
          <w:numId w:val="21"/>
        </w:numPr>
        <w:tabs>
          <w:tab w:val="left" w:pos="1647"/>
        </w:tabs>
        <w:autoSpaceDE/>
        <w:autoSpaceDN/>
        <w:adjustRightInd/>
        <w:rPr>
          <w:b/>
          <w:bCs/>
        </w:rPr>
      </w:pPr>
      <w:r w:rsidRPr="00ED7566">
        <w:rPr>
          <w:b/>
          <w:bCs/>
        </w:rPr>
        <w:t>Тестовое задание</w:t>
      </w:r>
    </w:p>
    <w:p w:rsidR="006C4D3E" w:rsidRPr="00ED7566" w:rsidRDefault="006C4D3E" w:rsidP="006C4D3E">
      <w:pPr>
        <w:widowControl/>
        <w:numPr>
          <w:ilvl w:val="0"/>
          <w:numId w:val="23"/>
        </w:numPr>
        <w:tabs>
          <w:tab w:val="left" w:pos="644"/>
        </w:tabs>
        <w:autoSpaceDE/>
        <w:autoSpaceDN/>
        <w:adjustRightInd/>
        <w:ind w:left="644"/>
        <w:rPr>
          <w:bCs/>
        </w:rPr>
      </w:pPr>
      <w:r w:rsidRPr="00ED7566">
        <w:rPr>
          <w:bCs/>
        </w:rPr>
        <w:t>Какие из перечисленных ниже частичных производственных процессов не относятся к обслуживающимся процессам:</w:t>
      </w:r>
    </w:p>
    <w:p w:rsidR="006C4D3E" w:rsidRPr="00ED7566" w:rsidRDefault="006C4D3E" w:rsidP="006C4D3E">
      <w:pPr>
        <w:tabs>
          <w:tab w:val="left" w:pos="0"/>
        </w:tabs>
        <w:ind w:firstLine="284"/>
        <w:rPr>
          <w:bCs/>
        </w:rPr>
      </w:pPr>
      <w:r w:rsidRPr="00ED7566">
        <w:rPr>
          <w:bCs/>
        </w:rPr>
        <w:t>А) складирование;</w:t>
      </w:r>
    </w:p>
    <w:p w:rsidR="006C4D3E" w:rsidRPr="00ED7566" w:rsidRDefault="006C4D3E" w:rsidP="006C4D3E">
      <w:pPr>
        <w:tabs>
          <w:tab w:val="left" w:pos="0"/>
        </w:tabs>
        <w:ind w:firstLine="284"/>
        <w:rPr>
          <w:bCs/>
        </w:rPr>
      </w:pPr>
      <w:r w:rsidRPr="00ED7566">
        <w:rPr>
          <w:bCs/>
        </w:rPr>
        <w:t>Б)обеспечение материально-техническими ресурсами;</w:t>
      </w:r>
    </w:p>
    <w:p w:rsidR="006C4D3E" w:rsidRPr="00ED7566" w:rsidRDefault="006C4D3E" w:rsidP="006C4D3E">
      <w:pPr>
        <w:tabs>
          <w:tab w:val="left" w:pos="0"/>
        </w:tabs>
        <w:ind w:firstLine="284"/>
        <w:rPr>
          <w:bCs/>
        </w:rPr>
      </w:pPr>
      <w:r w:rsidRPr="00ED7566">
        <w:rPr>
          <w:bCs/>
        </w:rPr>
        <w:t>В) транспортировка заготовок;</w:t>
      </w:r>
    </w:p>
    <w:p w:rsidR="006C4D3E" w:rsidRPr="00ED7566" w:rsidRDefault="006C4D3E" w:rsidP="006C4D3E">
      <w:pPr>
        <w:tabs>
          <w:tab w:val="left" w:pos="0"/>
        </w:tabs>
        <w:ind w:firstLine="284"/>
        <w:rPr>
          <w:bCs/>
        </w:rPr>
      </w:pPr>
      <w:r w:rsidRPr="00ED7566">
        <w:rPr>
          <w:bCs/>
        </w:rPr>
        <w:t>Г) проведение ремонтных работ технологического оборудования.</w:t>
      </w:r>
    </w:p>
    <w:p w:rsidR="006C4D3E" w:rsidRPr="00ED7566" w:rsidRDefault="006C4D3E" w:rsidP="006C4D3E">
      <w:pPr>
        <w:tabs>
          <w:tab w:val="left" w:pos="0"/>
        </w:tabs>
        <w:ind w:firstLine="284"/>
        <w:rPr>
          <w:bCs/>
        </w:rPr>
      </w:pPr>
      <w:r w:rsidRPr="00ED7566">
        <w:rPr>
          <w:bCs/>
        </w:rPr>
        <w:t xml:space="preserve">2. Производственная система обладает свойством </w:t>
      </w:r>
      <w:proofErr w:type="spellStart"/>
      <w:r w:rsidRPr="00ED7566">
        <w:rPr>
          <w:bCs/>
        </w:rPr>
        <w:t>эмерджентности</w:t>
      </w:r>
      <w:proofErr w:type="spellEnd"/>
      <w:r w:rsidRPr="00ED7566">
        <w:rPr>
          <w:bCs/>
        </w:rPr>
        <w:t>, которое означает возможность:</w:t>
      </w:r>
    </w:p>
    <w:p w:rsidR="006C4D3E" w:rsidRPr="00ED7566" w:rsidRDefault="006C4D3E" w:rsidP="006C4D3E">
      <w:pPr>
        <w:tabs>
          <w:tab w:val="left" w:pos="0"/>
        </w:tabs>
        <w:ind w:firstLine="284"/>
        <w:rPr>
          <w:bCs/>
        </w:rPr>
      </w:pPr>
      <w:r w:rsidRPr="00ED7566">
        <w:rPr>
          <w:bCs/>
        </w:rPr>
        <w:t>А) качественно иного решения проблемы по сравнению с подсистемами низшего уровня;</w:t>
      </w:r>
    </w:p>
    <w:p w:rsidR="006C4D3E" w:rsidRPr="00ED7566" w:rsidRDefault="006C4D3E" w:rsidP="006C4D3E">
      <w:pPr>
        <w:tabs>
          <w:tab w:val="left" w:pos="0"/>
        </w:tabs>
        <w:ind w:firstLine="284"/>
        <w:rPr>
          <w:bCs/>
        </w:rPr>
      </w:pPr>
      <w:r w:rsidRPr="00ED7566">
        <w:rPr>
          <w:bCs/>
        </w:rPr>
        <w:t>Б) изменение структуры в процессе функционирования;</w:t>
      </w:r>
    </w:p>
    <w:p w:rsidR="006C4D3E" w:rsidRPr="00ED7566" w:rsidRDefault="006C4D3E" w:rsidP="006C4D3E">
      <w:pPr>
        <w:tabs>
          <w:tab w:val="left" w:pos="0"/>
        </w:tabs>
        <w:ind w:firstLine="284"/>
        <w:rPr>
          <w:bCs/>
        </w:rPr>
      </w:pPr>
      <w:r w:rsidRPr="00ED7566">
        <w:rPr>
          <w:bCs/>
        </w:rPr>
        <w:t>гибкой адаптации к изменениям во внешней среде.</w:t>
      </w:r>
    </w:p>
    <w:p w:rsidR="006C4D3E" w:rsidRPr="00ED7566" w:rsidRDefault="006C4D3E" w:rsidP="006C4D3E">
      <w:pPr>
        <w:tabs>
          <w:tab w:val="left" w:pos="0"/>
        </w:tabs>
        <w:ind w:firstLine="284"/>
        <w:rPr>
          <w:bCs/>
        </w:rPr>
      </w:pPr>
      <w:r w:rsidRPr="00ED7566">
        <w:rPr>
          <w:bCs/>
        </w:rPr>
        <w:t>3. Рассчитайте периодичность запуска деталей в обработку, если известно:</w:t>
      </w:r>
    </w:p>
    <w:p w:rsidR="006C4D3E" w:rsidRPr="00ED7566" w:rsidRDefault="006C4D3E" w:rsidP="006C4D3E">
      <w:pPr>
        <w:widowControl/>
        <w:numPr>
          <w:ilvl w:val="0"/>
          <w:numId w:val="3"/>
        </w:numPr>
        <w:tabs>
          <w:tab w:val="left" w:pos="644"/>
          <w:tab w:val="num" w:pos="1080"/>
        </w:tabs>
        <w:autoSpaceDE/>
        <w:autoSpaceDN/>
        <w:adjustRightInd/>
        <w:ind w:left="644" w:hanging="360"/>
        <w:rPr>
          <w:bCs/>
        </w:rPr>
      </w:pPr>
      <w:r w:rsidRPr="00ED7566">
        <w:rPr>
          <w:bCs/>
        </w:rPr>
        <w:t>себестоимость изготовления партии деталей составляет 1 тыс. руб.</w:t>
      </w:r>
    </w:p>
    <w:p w:rsidR="006C4D3E" w:rsidRPr="00ED7566" w:rsidRDefault="006C4D3E" w:rsidP="006C4D3E">
      <w:pPr>
        <w:widowControl/>
        <w:numPr>
          <w:ilvl w:val="0"/>
          <w:numId w:val="3"/>
        </w:numPr>
        <w:tabs>
          <w:tab w:val="left" w:pos="644"/>
          <w:tab w:val="num" w:pos="1080"/>
        </w:tabs>
        <w:autoSpaceDE/>
        <w:autoSpaceDN/>
        <w:adjustRightInd/>
        <w:ind w:left="644" w:hanging="360"/>
        <w:rPr>
          <w:bCs/>
        </w:rPr>
      </w:pPr>
      <w:r w:rsidRPr="00ED7566">
        <w:rPr>
          <w:bCs/>
        </w:rPr>
        <w:t>годовая программа выпуска – 1200 шт.</w:t>
      </w:r>
    </w:p>
    <w:p w:rsidR="006C4D3E" w:rsidRPr="00ED7566" w:rsidRDefault="006C4D3E" w:rsidP="006C4D3E">
      <w:pPr>
        <w:widowControl/>
        <w:numPr>
          <w:ilvl w:val="0"/>
          <w:numId w:val="3"/>
        </w:numPr>
        <w:tabs>
          <w:tab w:val="left" w:pos="644"/>
          <w:tab w:val="num" w:pos="1080"/>
        </w:tabs>
        <w:autoSpaceDE/>
        <w:autoSpaceDN/>
        <w:adjustRightInd/>
        <w:ind w:left="644" w:hanging="360"/>
        <w:rPr>
          <w:bCs/>
        </w:rPr>
      </w:pPr>
      <w:r w:rsidRPr="00ED7566">
        <w:rPr>
          <w:bCs/>
        </w:rPr>
        <w:t>затраты на запуск одной партии – 2570 руб.</w:t>
      </w:r>
    </w:p>
    <w:p w:rsidR="006C4D3E" w:rsidRPr="00ED7566" w:rsidRDefault="006C4D3E" w:rsidP="006C4D3E">
      <w:pPr>
        <w:widowControl/>
        <w:numPr>
          <w:ilvl w:val="0"/>
          <w:numId w:val="3"/>
        </w:numPr>
        <w:tabs>
          <w:tab w:val="left" w:pos="644"/>
          <w:tab w:val="num" w:pos="1080"/>
        </w:tabs>
        <w:autoSpaceDE/>
        <w:autoSpaceDN/>
        <w:adjustRightInd/>
        <w:ind w:left="644" w:hanging="360"/>
        <w:rPr>
          <w:bCs/>
        </w:rPr>
      </w:pPr>
      <w:r w:rsidRPr="00ED7566">
        <w:rPr>
          <w:bCs/>
        </w:rPr>
        <w:t>коэффициент потерь от иммобилизации оборотных средств – 0,15</w:t>
      </w:r>
    </w:p>
    <w:p w:rsidR="006C4D3E" w:rsidRPr="00ED7566" w:rsidRDefault="006C4D3E" w:rsidP="006C4D3E">
      <w:pPr>
        <w:widowControl/>
        <w:numPr>
          <w:ilvl w:val="0"/>
          <w:numId w:val="3"/>
        </w:numPr>
        <w:tabs>
          <w:tab w:val="left" w:pos="644"/>
          <w:tab w:val="num" w:pos="1080"/>
        </w:tabs>
        <w:autoSpaceDE/>
        <w:autoSpaceDN/>
        <w:adjustRightInd/>
        <w:ind w:left="644" w:hanging="360"/>
        <w:rPr>
          <w:bCs/>
        </w:rPr>
      </w:pPr>
      <w:r w:rsidRPr="00ED7566">
        <w:rPr>
          <w:bCs/>
        </w:rPr>
        <w:t>среднесуточная потребность в детали – 20 шт./день</w:t>
      </w:r>
    </w:p>
    <w:p w:rsidR="006C4D3E" w:rsidRPr="00ED7566" w:rsidRDefault="006C4D3E" w:rsidP="006C4D3E">
      <w:pPr>
        <w:tabs>
          <w:tab w:val="left" w:pos="0"/>
        </w:tabs>
        <w:ind w:firstLine="284"/>
        <w:rPr>
          <w:bCs/>
        </w:rPr>
      </w:pPr>
      <w:r w:rsidRPr="00ED7566">
        <w:rPr>
          <w:bCs/>
        </w:rPr>
        <w:t>А) каждые 3 дня;</w:t>
      </w:r>
    </w:p>
    <w:p w:rsidR="006C4D3E" w:rsidRPr="00ED7566" w:rsidRDefault="006C4D3E" w:rsidP="006C4D3E">
      <w:pPr>
        <w:tabs>
          <w:tab w:val="left" w:pos="0"/>
        </w:tabs>
        <w:ind w:firstLine="284"/>
        <w:rPr>
          <w:bCs/>
        </w:rPr>
      </w:pPr>
      <w:r w:rsidRPr="00ED7566">
        <w:rPr>
          <w:bCs/>
        </w:rPr>
        <w:t>Б) каждые 5 дней;</w:t>
      </w:r>
    </w:p>
    <w:p w:rsidR="006C4D3E" w:rsidRPr="00ED7566" w:rsidRDefault="006C4D3E" w:rsidP="006C4D3E">
      <w:pPr>
        <w:tabs>
          <w:tab w:val="left" w:pos="0"/>
        </w:tabs>
        <w:ind w:firstLine="284"/>
        <w:rPr>
          <w:bCs/>
        </w:rPr>
      </w:pPr>
      <w:r w:rsidRPr="00ED7566">
        <w:rPr>
          <w:bCs/>
        </w:rPr>
        <w:t>В) каждые 8 дней;</w:t>
      </w:r>
    </w:p>
    <w:p w:rsidR="006C4D3E" w:rsidRPr="00ED7566" w:rsidRDefault="006C4D3E" w:rsidP="006C4D3E">
      <w:pPr>
        <w:tabs>
          <w:tab w:val="left" w:pos="0"/>
        </w:tabs>
        <w:ind w:firstLine="284"/>
        <w:rPr>
          <w:bCs/>
        </w:rPr>
      </w:pPr>
      <w:r w:rsidRPr="00ED7566">
        <w:rPr>
          <w:bCs/>
        </w:rPr>
        <w:t>Г) каждые 10 дней.</w:t>
      </w:r>
    </w:p>
    <w:p w:rsidR="006C4D3E" w:rsidRPr="00ED7566" w:rsidRDefault="006C4D3E" w:rsidP="006C4D3E">
      <w:pPr>
        <w:tabs>
          <w:tab w:val="left" w:pos="0"/>
        </w:tabs>
        <w:ind w:firstLine="284"/>
        <w:rPr>
          <w:bCs/>
        </w:rPr>
      </w:pPr>
      <w:r w:rsidRPr="00ED7566">
        <w:rPr>
          <w:bCs/>
        </w:rPr>
        <w:t>4. Определите значение коэффициента в целевой функции, обеспечивающего концентрацию выпуска одноименных изделий в одном плановом периоде, при распределении производственной программы организации на второй квартал методом линейного программирования. Известны следующие данные:</w:t>
      </w:r>
    </w:p>
    <w:p w:rsidR="006C4D3E" w:rsidRPr="00ED7566" w:rsidRDefault="006C4D3E" w:rsidP="006C4D3E">
      <w:pPr>
        <w:widowControl/>
        <w:numPr>
          <w:ilvl w:val="0"/>
          <w:numId w:val="24"/>
        </w:numPr>
        <w:tabs>
          <w:tab w:val="left" w:pos="644"/>
        </w:tabs>
        <w:autoSpaceDE/>
        <w:autoSpaceDN/>
        <w:adjustRightInd/>
        <w:ind w:left="644"/>
        <w:rPr>
          <w:bCs/>
        </w:rPr>
      </w:pPr>
      <w:r w:rsidRPr="00ED7566">
        <w:rPr>
          <w:bCs/>
        </w:rPr>
        <w:t>годовой план выпуска изделий – 1132 шт.</w:t>
      </w:r>
    </w:p>
    <w:p w:rsidR="006C4D3E" w:rsidRPr="00ED7566" w:rsidRDefault="006C4D3E" w:rsidP="006C4D3E">
      <w:pPr>
        <w:widowControl/>
        <w:numPr>
          <w:ilvl w:val="0"/>
          <w:numId w:val="24"/>
        </w:numPr>
        <w:tabs>
          <w:tab w:val="left" w:pos="644"/>
        </w:tabs>
        <w:autoSpaceDE/>
        <w:autoSpaceDN/>
        <w:adjustRightInd/>
        <w:ind w:left="644"/>
        <w:rPr>
          <w:bCs/>
        </w:rPr>
      </w:pPr>
      <w:r w:rsidRPr="00ED7566">
        <w:rPr>
          <w:bCs/>
        </w:rPr>
        <w:t>годовая программа распределяется по 4 –м кварталам;</w:t>
      </w:r>
    </w:p>
    <w:p w:rsidR="006C4D3E" w:rsidRPr="00ED7566" w:rsidRDefault="006C4D3E" w:rsidP="006C4D3E">
      <w:pPr>
        <w:widowControl/>
        <w:numPr>
          <w:ilvl w:val="0"/>
          <w:numId w:val="24"/>
        </w:numPr>
        <w:tabs>
          <w:tab w:val="left" w:pos="644"/>
        </w:tabs>
        <w:autoSpaceDE/>
        <w:autoSpaceDN/>
        <w:adjustRightInd/>
        <w:ind w:left="644"/>
        <w:rPr>
          <w:bCs/>
        </w:rPr>
      </w:pPr>
      <w:r w:rsidRPr="00ED7566">
        <w:rPr>
          <w:bCs/>
        </w:rPr>
        <w:t>в первом квартале намечено выпустить 898 шт. изделий.</w:t>
      </w:r>
    </w:p>
    <w:p w:rsidR="006C4D3E" w:rsidRPr="00ED7566" w:rsidRDefault="006C4D3E" w:rsidP="006C4D3E">
      <w:pPr>
        <w:tabs>
          <w:tab w:val="left" w:pos="0"/>
        </w:tabs>
        <w:ind w:firstLine="284"/>
        <w:rPr>
          <w:bCs/>
        </w:rPr>
      </w:pPr>
      <w:r w:rsidRPr="00ED7566">
        <w:rPr>
          <w:bCs/>
        </w:rPr>
        <w:t>А) 14,51</w:t>
      </w:r>
    </w:p>
    <w:p w:rsidR="006C4D3E" w:rsidRPr="00ED7566" w:rsidRDefault="006C4D3E" w:rsidP="006C4D3E">
      <w:pPr>
        <w:tabs>
          <w:tab w:val="left" w:pos="0"/>
        </w:tabs>
        <w:ind w:firstLine="284"/>
        <w:rPr>
          <w:bCs/>
        </w:rPr>
      </w:pPr>
      <w:r w:rsidRPr="00ED7566">
        <w:rPr>
          <w:bCs/>
        </w:rPr>
        <w:t>Б) 1,26</w:t>
      </w:r>
    </w:p>
    <w:p w:rsidR="006C4D3E" w:rsidRPr="00ED7566" w:rsidRDefault="006C4D3E" w:rsidP="006C4D3E">
      <w:pPr>
        <w:tabs>
          <w:tab w:val="left" w:pos="0"/>
        </w:tabs>
        <w:ind w:firstLine="284"/>
        <w:rPr>
          <w:bCs/>
        </w:rPr>
      </w:pPr>
      <w:r w:rsidRPr="00ED7566">
        <w:rPr>
          <w:bCs/>
        </w:rPr>
        <w:t>В) 4,84</w:t>
      </w:r>
    </w:p>
    <w:p w:rsidR="006C4D3E" w:rsidRPr="00ED7566" w:rsidRDefault="006C4D3E" w:rsidP="006C4D3E">
      <w:pPr>
        <w:tabs>
          <w:tab w:val="left" w:pos="0"/>
        </w:tabs>
        <w:ind w:firstLine="284"/>
        <w:rPr>
          <w:bCs/>
        </w:rPr>
      </w:pPr>
      <w:r w:rsidRPr="00ED7566">
        <w:rPr>
          <w:bCs/>
        </w:rPr>
        <w:t>5. Сформированная производственная программа выпуска деталей отличается от производственной программы запуска деталей на величину...</w:t>
      </w:r>
    </w:p>
    <w:p w:rsidR="006C4D3E" w:rsidRPr="00ED7566" w:rsidRDefault="006C4D3E" w:rsidP="006C4D3E">
      <w:pPr>
        <w:tabs>
          <w:tab w:val="left" w:pos="0"/>
        </w:tabs>
        <w:ind w:firstLine="284"/>
        <w:rPr>
          <w:bCs/>
        </w:rPr>
      </w:pPr>
      <w:r w:rsidRPr="00ED7566">
        <w:rPr>
          <w:bCs/>
        </w:rPr>
        <w:t>А) объемов выпуска сборочных единиц;</w:t>
      </w:r>
    </w:p>
    <w:p w:rsidR="006C4D3E" w:rsidRPr="00ED7566" w:rsidRDefault="006C4D3E" w:rsidP="006C4D3E">
      <w:pPr>
        <w:tabs>
          <w:tab w:val="left" w:pos="0"/>
        </w:tabs>
        <w:ind w:firstLine="284"/>
        <w:rPr>
          <w:bCs/>
        </w:rPr>
      </w:pPr>
      <w:r w:rsidRPr="00ED7566">
        <w:rPr>
          <w:bCs/>
        </w:rPr>
        <w:t>Б) дополнительного объема заказов, выполняемых для сторонних организаций;</w:t>
      </w:r>
    </w:p>
    <w:p w:rsidR="006C4D3E" w:rsidRPr="00ED7566" w:rsidRDefault="006C4D3E" w:rsidP="006C4D3E">
      <w:pPr>
        <w:tabs>
          <w:tab w:val="left" w:pos="0"/>
        </w:tabs>
        <w:ind w:firstLine="284"/>
        <w:rPr>
          <w:bCs/>
        </w:rPr>
      </w:pPr>
      <w:r w:rsidRPr="00ED7566">
        <w:rPr>
          <w:bCs/>
        </w:rPr>
        <w:t>В) разницы между нормативом и фактическим размером переходящего циклового задела деталей.</w:t>
      </w:r>
    </w:p>
    <w:p w:rsidR="006C4D3E" w:rsidRPr="00ED7566" w:rsidRDefault="006C4D3E" w:rsidP="006C4D3E">
      <w:pPr>
        <w:tabs>
          <w:tab w:val="left" w:pos="0"/>
        </w:tabs>
        <w:ind w:firstLine="284"/>
        <w:rPr>
          <w:b/>
          <w:bCs/>
        </w:rPr>
      </w:pPr>
    </w:p>
    <w:p w:rsidR="006C4D3E" w:rsidRPr="00ED7566" w:rsidRDefault="006C4D3E" w:rsidP="006C4D3E">
      <w:pPr>
        <w:ind w:firstLine="540"/>
      </w:pPr>
    </w:p>
    <w:p w:rsidR="006C4D3E" w:rsidRPr="00ED7566" w:rsidRDefault="006C4D3E" w:rsidP="006C4D3E">
      <w:pPr>
        <w:spacing w:line="216" w:lineRule="auto"/>
        <w:rPr>
          <w:b/>
        </w:rPr>
      </w:pPr>
      <w:r w:rsidRPr="00ED7566">
        <w:rPr>
          <w:b/>
        </w:rPr>
        <w:t>Вопросы  для подготовки к рубежному контролю №1</w:t>
      </w:r>
    </w:p>
    <w:p w:rsidR="006C4D3E" w:rsidRPr="00ED7566" w:rsidRDefault="006C4D3E" w:rsidP="006C4D3E">
      <w:pPr>
        <w:widowControl/>
        <w:numPr>
          <w:ilvl w:val="0"/>
          <w:numId w:val="4"/>
        </w:numPr>
        <w:autoSpaceDE/>
        <w:autoSpaceDN/>
        <w:adjustRightInd/>
        <w:spacing w:line="216" w:lineRule="auto"/>
      </w:pPr>
      <w:r w:rsidRPr="00ED7566">
        <w:t>Понятие и состав основных средств предприятия.</w:t>
      </w:r>
    </w:p>
    <w:p w:rsidR="006C4D3E" w:rsidRPr="00ED7566" w:rsidRDefault="006C4D3E" w:rsidP="006C4D3E">
      <w:pPr>
        <w:widowControl/>
        <w:numPr>
          <w:ilvl w:val="0"/>
          <w:numId w:val="4"/>
        </w:numPr>
        <w:autoSpaceDE/>
        <w:autoSpaceDN/>
        <w:adjustRightInd/>
        <w:spacing w:line="216" w:lineRule="auto"/>
      </w:pPr>
      <w:r w:rsidRPr="00ED7566">
        <w:t>Методы начисления амортизации</w:t>
      </w:r>
    </w:p>
    <w:p w:rsidR="006C4D3E" w:rsidRPr="00ED7566" w:rsidRDefault="006C4D3E" w:rsidP="006C4D3E">
      <w:pPr>
        <w:widowControl/>
        <w:numPr>
          <w:ilvl w:val="0"/>
          <w:numId w:val="4"/>
        </w:numPr>
        <w:autoSpaceDE/>
        <w:autoSpaceDN/>
        <w:adjustRightInd/>
        <w:spacing w:line="216" w:lineRule="auto"/>
      </w:pPr>
      <w:r w:rsidRPr="00ED7566">
        <w:t>Показатели эффективности использования основных средств</w:t>
      </w:r>
    </w:p>
    <w:p w:rsidR="006C4D3E" w:rsidRPr="00ED7566" w:rsidRDefault="006C4D3E" w:rsidP="006C4D3E">
      <w:pPr>
        <w:widowControl/>
        <w:numPr>
          <w:ilvl w:val="0"/>
          <w:numId w:val="4"/>
        </w:numPr>
        <w:shd w:val="clear" w:color="auto" w:fill="FFFFFF"/>
        <w:autoSpaceDE/>
        <w:autoSpaceDN/>
        <w:adjustRightInd/>
      </w:pPr>
      <w:r w:rsidRPr="00ED7566">
        <w:rPr>
          <w:color w:val="000000"/>
          <w:spacing w:val="-5"/>
        </w:rPr>
        <w:t>Каковы сущность и состав оборотных фондов и оборотных средств?</w:t>
      </w:r>
    </w:p>
    <w:p w:rsidR="006C4D3E" w:rsidRPr="00511A81" w:rsidRDefault="006C4D3E" w:rsidP="00511A81">
      <w:pPr>
        <w:widowControl/>
        <w:numPr>
          <w:ilvl w:val="0"/>
          <w:numId w:val="4"/>
        </w:numPr>
        <w:shd w:val="clear" w:color="auto" w:fill="FFFFFF"/>
        <w:autoSpaceDE/>
        <w:autoSpaceDN/>
        <w:adjustRightInd/>
      </w:pPr>
      <w:r w:rsidRPr="00ED7566">
        <w:rPr>
          <w:color w:val="000000"/>
          <w:spacing w:val="-2"/>
        </w:rPr>
        <w:lastRenderedPageBreak/>
        <w:t>Какими показателями можно измерить эффективность использования</w:t>
      </w:r>
      <w:r w:rsidRPr="00ED7566">
        <w:rPr>
          <w:color w:val="000000"/>
          <w:spacing w:val="-8"/>
        </w:rPr>
        <w:t xml:space="preserve"> оборотных средств</w:t>
      </w:r>
    </w:p>
    <w:p w:rsidR="006C4D3E" w:rsidRPr="00ED7566" w:rsidRDefault="006C4D3E" w:rsidP="006C4D3E">
      <w:pPr>
        <w:widowControl/>
        <w:numPr>
          <w:ilvl w:val="0"/>
          <w:numId w:val="4"/>
        </w:numPr>
        <w:shd w:val="clear" w:color="auto" w:fill="FFFFFF"/>
        <w:tabs>
          <w:tab w:val="left" w:pos="9264"/>
        </w:tabs>
        <w:autoSpaceDE/>
        <w:autoSpaceDN/>
        <w:adjustRightInd/>
        <w:rPr>
          <w:color w:val="000000"/>
          <w:spacing w:val="-8"/>
        </w:rPr>
      </w:pPr>
      <w:r w:rsidRPr="00ED7566">
        <w:rPr>
          <w:color w:val="000000"/>
          <w:spacing w:val="-8"/>
        </w:rPr>
        <w:t>Что понимается под абсолютным и относительным высвобождением оборотных средств.</w:t>
      </w:r>
    </w:p>
    <w:p w:rsidR="006C4D3E" w:rsidRPr="00ED7566" w:rsidRDefault="006C4D3E" w:rsidP="006C4D3E">
      <w:pPr>
        <w:widowControl/>
        <w:numPr>
          <w:ilvl w:val="0"/>
          <w:numId w:val="4"/>
        </w:numPr>
        <w:shd w:val="clear" w:color="auto" w:fill="FFFFFF"/>
        <w:autoSpaceDE/>
        <w:autoSpaceDN/>
        <w:adjustRightInd/>
      </w:pPr>
      <w:r w:rsidRPr="00ED7566">
        <w:t>Что вкладывается в понятия «сырье», «основные материалы», «дополнительное сырье», «вспомогательное сырье и материалы»?</w:t>
      </w:r>
    </w:p>
    <w:p w:rsidR="006C4D3E" w:rsidRPr="00ED7566" w:rsidRDefault="006C4D3E" w:rsidP="006C4D3E">
      <w:pPr>
        <w:widowControl/>
        <w:numPr>
          <w:ilvl w:val="0"/>
          <w:numId w:val="4"/>
        </w:numPr>
        <w:shd w:val="clear" w:color="auto" w:fill="FFFFFF"/>
        <w:autoSpaceDE/>
        <w:autoSpaceDN/>
        <w:adjustRightInd/>
      </w:pPr>
      <w:r w:rsidRPr="00ED7566">
        <w:t>Какие существуют методы и принципы нормирования сырья и материалов.</w:t>
      </w:r>
    </w:p>
    <w:p w:rsidR="006C4D3E" w:rsidRPr="00ED7566" w:rsidRDefault="006C4D3E" w:rsidP="006C4D3E">
      <w:pPr>
        <w:pStyle w:val="aff1"/>
        <w:numPr>
          <w:ilvl w:val="0"/>
          <w:numId w:val="4"/>
        </w:numPr>
        <w:jc w:val="both"/>
        <w:rPr>
          <w:rFonts w:ascii="Times New Roman" w:hAnsi="Times New Roman"/>
          <w:sz w:val="24"/>
          <w:szCs w:val="24"/>
        </w:rPr>
      </w:pPr>
      <w:r w:rsidRPr="00ED7566">
        <w:rPr>
          <w:rFonts w:ascii="Times New Roman" w:hAnsi="Times New Roman"/>
          <w:sz w:val="24"/>
          <w:szCs w:val="24"/>
        </w:rPr>
        <w:t xml:space="preserve"> Нормирование   оборотных   средств:   норма   запаса,    норматив   оборотных   средств,   виды   запаса. </w:t>
      </w:r>
    </w:p>
    <w:p w:rsidR="006C4D3E" w:rsidRPr="00ED7566" w:rsidRDefault="006C4D3E" w:rsidP="006C4D3E">
      <w:pPr>
        <w:pStyle w:val="aff1"/>
        <w:numPr>
          <w:ilvl w:val="0"/>
          <w:numId w:val="4"/>
        </w:numPr>
        <w:jc w:val="both"/>
        <w:rPr>
          <w:rFonts w:ascii="Times New Roman" w:hAnsi="Times New Roman"/>
          <w:sz w:val="24"/>
          <w:szCs w:val="24"/>
        </w:rPr>
      </w:pPr>
      <w:r w:rsidRPr="00ED7566">
        <w:rPr>
          <w:rFonts w:ascii="Times New Roman" w:hAnsi="Times New Roman"/>
          <w:sz w:val="24"/>
          <w:szCs w:val="24"/>
        </w:rPr>
        <w:t xml:space="preserve">Показатели    использования   оборотных   средств.   </w:t>
      </w:r>
    </w:p>
    <w:p w:rsidR="006C4D3E" w:rsidRPr="00ED7566" w:rsidRDefault="006C4D3E" w:rsidP="006C4D3E">
      <w:pPr>
        <w:pStyle w:val="aff1"/>
        <w:numPr>
          <w:ilvl w:val="0"/>
          <w:numId w:val="4"/>
        </w:numPr>
        <w:jc w:val="both"/>
        <w:rPr>
          <w:rFonts w:ascii="Times New Roman" w:hAnsi="Times New Roman"/>
          <w:sz w:val="24"/>
          <w:szCs w:val="24"/>
        </w:rPr>
      </w:pPr>
      <w:r w:rsidRPr="00ED7566">
        <w:rPr>
          <w:rFonts w:ascii="Times New Roman" w:hAnsi="Times New Roman"/>
          <w:sz w:val="24"/>
          <w:szCs w:val="24"/>
        </w:rPr>
        <w:t>Источники  формирования    оборотных средств.</w:t>
      </w:r>
    </w:p>
    <w:p w:rsidR="006C4D3E" w:rsidRPr="00ED7566" w:rsidRDefault="006C4D3E" w:rsidP="006C4D3E">
      <w:pPr>
        <w:pStyle w:val="aff1"/>
        <w:numPr>
          <w:ilvl w:val="0"/>
          <w:numId w:val="4"/>
        </w:numPr>
        <w:jc w:val="both"/>
        <w:rPr>
          <w:rFonts w:ascii="Times New Roman" w:hAnsi="Times New Roman"/>
          <w:sz w:val="24"/>
          <w:szCs w:val="24"/>
        </w:rPr>
      </w:pPr>
      <w:r w:rsidRPr="00ED7566">
        <w:rPr>
          <w:rFonts w:ascii="Times New Roman" w:hAnsi="Times New Roman"/>
          <w:sz w:val="24"/>
          <w:szCs w:val="24"/>
        </w:rPr>
        <w:t xml:space="preserve"> Кругооборот оборотных средств. </w:t>
      </w:r>
    </w:p>
    <w:p w:rsidR="006C4D3E" w:rsidRPr="00ED7566" w:rsidRDefault="006C4D3E" w:rsidP="006C4D3E">
      <w:pPr>
        <w:pStyle w:val="aff1"/>
        <w:numPr>
          <w:ilvl w:val="0"/>
          <w:numId w:val="4"/>
        </w:numPr>
        <w:jc w:val="both"/>
        <w:rPr>
          <w:rFonts w:ascii="Times New Roman" w:hAnsi="Times New Roman"/>
          <w:sz w:val="24"/>
          <w:szCs w:val="24"/>
        </w:rPr>
      </w:pPr>
      <w:r w:rsidRPr="00ED7566">
        <w:rPr>
          <w:rFonts w:ascii="Times New Roman" w:hAnsi="Times New Roman"/>
          <w:sz w:val="24"/>
          <w:szCs w:val="24"/>
        </w:rPr>
        <w:t xml:space="preserve">Коэффициент оборачиваемости оборотных средств, его экономический смысл. </w:t>
      </w:r>
    </w:p>
    <w:p w:rsidR="006C4D3E" w:rsidRPr="00ED7566" w:rsidRDefault="006C4D3E" w:rsidP="006C4D3E">
      <w:pPr>
        <w:pStyle w:val="aff1"/>
        <w:numPr>
          <w:ilvl w:val="0"/>
          <w:numId w:val="4"/>
        </w:numPr>
        <w:jc w:val="both"/>
        <w:rPr>
          <w:rFonts w:ascii="Times New Roman" w:hAnsi="Times New Roman"/>
          <w:sz w:val="24"/>
          <w:szCs w:val="24"/>
        </w:rPr>
      </w:pPr>
      <w:r w:rsidRPr="00ED7566">
        <w:rPr>
          <w:rFonts w:ascii="Times New Roman" w:hAnsi="Times New Roman"/>
          <w:sz w:val="24"/>
          <w:szCs w:val="24"/>
        </w:rPr>
        <w:t>Показатель периода оборота оборотных средств.</w:t>
      </w:r>
    </w:p>
    <w:p w:rsidR="006C4D3E" w:rsidRPr="00ED7566" w:rsidRDefault="006C4D3E" w:rsidP="006C4D3E">
      <w:pPr>
        <w:pStyle w:val="aff1"/>
        <w:ind w:left="567"/>
        <w:jc w:val="both"/>
        <w:rPr>
          <w:rFonts w:ascii="Times New Roman" w:hAnsi="Times New Roman"/>
          <w:sz w:val="24"/>
          <w:szCs w:val="24"/>
        </w:rPr>
      </w:pPr>
    </w:p>
    <w:p w:rsidR="006C4D3E" w:rsidRPr="00ED7566" w:rsidRDefault="006C4D3E" w:rsidP="006C4D3E">
      <w:pPr>
        <w:pStyle w:val="aff1"/>
        <w:ind w:left="567"/>
        <w:jc w:val="both"/>
        <w:rPr>
          <w:rFonts w:ascii="Times New Roman" w:hAnsi="Times New Roman"/>
          <w:b/>
          <w:sz w:val="24"/>
          <w:szCs w:val="24"/>
        </w:rPr>
      </w:pPr>
      <w:r w:rsidRPr="00ED7566">
        <w:rPr>
          <w:rFonts w:ascii="Times New Roman" w:hAnsi="Times New Roman"/>
          <w:b/>
          <w:sz w:val="24"/>
          <w:szCs w:val="24"/>
        </w:rPr>
        <w:t>Вопросы для подготовки к рубежному контролю №2</w:t>
      </w:r>
    </w:p>
    <w:p w:rsidR="006C4D3E" w:rsidRPr="00ED7566" w:rsidRDefault="006C4D3E" w:rsidP="006C4D3E">
      <w:pPr>
        <w:pStyle w:val="aff1"/>
        <w:ind w:left="567"/>
        <w:jc w:val="both"/>
        <w:rPr>
          <w:rFonts w:ascii="Times New Roman" w:hAnsi="Times New Roman"/>
          <w:sz w:val="24"/>
          <w:szCs w:val="24"/>
        </w:rPr>
      </w:pPr>
    </w:p>
    <w:p w:rsidR="006C4D3E" w:rsidRPr="00ED7566" w:rsidRDefault="006C4D3E" w:rsidP="006C4D3E">
      <w:pPr>
        <w:widowControl/>
        <w:numPr>
          <w:ilvl w:val="0"/>
          <w:numId w:val="5"/>
        </w:numPr>
        <w:shd w:val="clear" w:color="auto" w:fill="FFFFFF"/>
        <w:autoSpaceDE/>
        <w:autoSpaceDN/>
        <w:adjustRightInd/>
      </w:pPr>
      <w:r w:rsidRPr="00ED7566">
        <w:t>Как решается проблема обеспечения предприятий рабочей силой в условиях рыночной экономики.</w:t>
      </w:r>
    </w:p>
    <w:p w:rsidR="006C4D3E" w:rsidRPr="00ED7566" w:rsidRDefault="006C4D3E" w:rsidP="006C4D3E">
      <w:pPr>
        <w:widowControl/>
        <w:numPr>
          <w:ilvl w:val="0"/>
          <w:numId w:val="5"/>
        </w:numPr>
        <w:shd w:val="clear" w:color="auto" w:fill="FFFFFF"/>
        <w:autoSpaceDE/>
        <w:autoSpaceDN/>
        <w:adjustRightInd/>
      </w:pPr>
      <w:r w:rsidRPr="00ED7566">
        <w:t>Какие Вы знаете методы подготовки и повышения квалификации кадров.</w:t>
      </w:r>
    </w:p>
    <w:p w:rsidR="006C4D3E" w:rsidRPr="00ED7566" w:rsidRDefault="006C4D3E" w:rsidP="006C4D3E">
      <w:pPr>
        <w:widowControl/>
        <w:numPr>
          <w:ilvl w:val="0"/>
          <w:numId w:val="5"/>
        </w:numPr>
        <w:shd w:val="clear" w:color="auto" w:fill="FFFFFF"/>
        <w:autoSpaceDE/>
        <w:autoSpaceDN/>
        <w:adjustRightInd/>
      </w:pPr>
      <w:r w:rsidRPr="00ED7566">
        <w:t>В чем состоят принципиальные положения оплаты труда.</w:t>
      </w:r>
    </w:p>
    <w:p w:rsidR="006C4D3E" w:rsidRPr="00ED7566" w:rsidRDefault="006C4D3E" w:rsidP="006C4D3E">
      <w:pPr>
        <w:widowControl/>
        <w:numPr>
          <w:ilvl w:val="0"/>
          <w:numId w:val="5"/>
        </w:numPr>
        <w:shd w:val="clear" w:color="auto" w:fill="FFFFFF"/>
        <w:autoSpaceDE/>
        <w:autoSpaceDN/>
        <w:adjustRightInd/>
      </w:pPr>
      <w:r w:rsidRPr="00ED7566">
        <w:t>Каково содержание форм и систем оплаты труда, их особенности.</w:t>
      </w:r>
    </w:p>
    <w:p w:rsidR="006C4D3E" w:rsidRPr="00ED7566" w:rsidRDefault="006C4D3E" w:rsidP="006C4D3E">
      <w:pPr>
        <w:widowControl/>
        <w:numPr>
          <w:ilvl w:val="0"/>
          <w:numId w:val="5"/>
        </w:numPr>
        <w:shd w:val="clear" w:color="auto" w:fill="FFFFFF"/>
        <w:autoSpaceDE/>
        <w:autoSpaceDN/>
        <w:adjustRightInd/>
      </w:pPr>
      <w:r w:rsidRPr="00ED7566">
        <w:t>В чем сущность и преимущества бестарифной системы оплаты труда.</w:t>
      </w:r>
    </w:p>
    <w:p w:rsidR="006C4D3E" w:rsidRPr="00ED7566" w:rsidRDefault="006C4D3E" w:rsidP="006C4D3E">
      <w:pPr>
        <w:widowControl/>
        <w:numPr>
          <w:ilvl w:val="0"/>
          <w:numId w:val="5"/>
        </w:numPr>
        <w:shd w:val="clear" w:color="auto" w:fill="FFFFFF"/>
        <w:autoSpaceDE/>
        <w:autoSpaceDN/>
        <w:adjustRightInd/>
      </w:pPr>
      <w:r w:rsidRPr="00ED7566">
        <w:t>На каких принципах строится взаимоотношение предприятия с его работниками.</w:t>
      </w:r>
    </w:p>
    <w:p w:rsidR="006C4D3E" w:rsidRPr="00ED7566" w:rsidRDefault="006C4D3E" w:rsidP="006C4D3E">
      <w:pPr>
        <w:widowControl/>
        <w:numPr>
          <w:ilvl w:val="0"/>
          <w:numId w:val="5"/>
        </w:numPr>
        <w:shd w:val="clear" w:color="auto" w:fill="FFFFFF"/>
        <w:autoSpaceDE/>
        <w:autoSpaceDN/>
        <w:adjustRightInd/>
      </w:pPr>
      <w:r w:rsidRPr="00ED7566">
        <w:t>Какое значение имеет мотивация труда.</w:t>
      </w:r>
    </w:p>
    <w:p w:rsidR="006C4D3E" w:rsidRPr="00ED7566" w:rsidRDefault="006C4D3E" w:rsidP="006C4D3E">
      <w:pPr>
        <w:widowControl/>
        <w:numPr>
          <w:ilvl w:val="0"/>
          <w:numId w:val="5"/>
        </w:numPr>
        <w:shd w:val="clear" w:color="auto" w:fill="FFFFFF"/>
        <w:autoSpaceDE/>
        <w:autoSpaceDN/>
        <w:adjustRightInd/>
      </w:pPr>
      <w:r w:rsidRPr="00ED7566">
        <w:t>Как определяется показатель производительности труда.</w:t>
      </w:r>
    </w:p>
    <w:p w:rsidR="006C4D3E" w:rsidRPr="00ED7566" w:rsidRDefault="006C4D3E" w:rsidP="006C4D3E">
      <w:pPr>
        <w:widowControl/>
        <w:numPr>
          <w:ilvl w:val="0"/>
          <w:numId w:val="5"/>
        </w:numPr>
        <w:shd w:val="clear" w:color="auto" w:fill="FFFFFF"/>
        <w:autoSpaceDE/>
        <w:autoSpaceDN/>
        <w:adjustRightInd/>
      </w:pPr>
      <w:r w:rsidRPr="00ED7566">
        <w:t>Что относится к основным путям улучшения использования рабочего времени.</w:t>
      </w:r>
    </w:p>
    <w:p w:rsidR="006C4D3E" w:rsidRPr="00ED7566" w:rsidRDefault="006C4D3E" w:rsidP="006C4D3E">
      <w:pPr>
        <w:widowControl/>
        <w:numPr>
          <w:ilvl w:val="0"/>
          <w:numId w:val="5"/>
        </w:numPr>
        <w:shd w:val="clear" w:color="auto" w:fill="FFFFFF"/>
        <w:autoSpaceDE/>
        <w:autoSpaceDN/>
        <w:adjustRightInd/>
      </w:pPr>
      <w:r w:rsidRPr="00ED7566">
        <w:t>При каких условиях рекомендуется применять повременную оплату  руда.</w:t>
      </w:r>
    </w:p>
    <w:p w:rsidR="006C4D3E" w:rsidRPr="00ED7566" w:rsidRDefault="006C4D3E" w:rsidP="006C4D3E">
      <w:pPr>
        <w:widowControl/>
        <w:numPr>
          <w:ilvl w:val="0"/>
          <w:numId w:val="5"/>
        </w:numPr>
        <w:shd w:val="clear" w:color="auto" w:fill="FFFFFF"/>
        <w:autoSpaceDE/>
        <w:autoSpaceDN/>
        <w:adjustRightInd/>
      </w:pPr>
      <w:r w:rsidRPr="00ED7566">
        <w:t>При каких условиях рекомендуется применять сдельную оплату труда.</w:t>
      </w:r>
    </w:p>
    <w:p w:rsidR="006C4D3E" w:rsidRPr="00ED7566" w:rsidRDefault="006C4D3E" w:rsidP="006C4D3E">
      <w:pPr>
        <w:shd w:val="clear" w:color="auto" w:fill="FFFFFF"/>
        <w:ind w:left="567"/>
      </w:pPr>
    </w:p>
    <w:p w:rsidR="006C4D3E" w:rsidRPr="00ED7566" w:rsidRDefault="006C4D3E" w:rsidP="006C4D3E">
      <w:pPr>
        <w:shd w:val="clear" w:color="auto" w:fill="FFFFFF"/>
        <w:ind w:left="567"/>
        <w:rPr>
          <w:b/>
        </w:rPr>
      </w:pPr>
      <w:r w:rsidRPr="00ED7566">
        <w:rPr>
          <w:b/>
        </w:rPr>
        <w:t>Вопросы для подготовки к рубежному контролю №3</w:t>
      </w:r>
    </w:p>
    <w:p w:rsidR="006C4D3E" w:rsidRPr="00ED7566" w:rsidRDefault="006C4D3E" w:rsidP="006C4D3E">
      <w:pPr>
        <w:shd w:val="clear" w:color="auto" w:fill="FFFFFF"/>
        <w:ind w:left="567"/>
      </w:pPr>
    </w:p>
    <w:p w:rsidR="006C4D3E" w:rsidRPr="00ED7566" w:rsidRDefault="006C4D3E" w:rsidP="006C4D3E">
      <w:pPr>
        <w:pStyle w:val="aff1"/>
        <w:numPr>
          <w:ilvl w:val="0"/>
          <w:numId w:val="6"/>
        </w:numPr>
        <w:jc w:val="both"/>
        <w:rPr>
          <w:rFonts w:ascii="Times New Roman" w:hAnsi="Times New Roman"/>
          <w:sz w:val="24"/>
          <w:szCs w:val="24"/>
        </w:rPr>
      </w:pPr>
      <w:r w:rsidRPr="00ED7566">
        <w:rPr>
          <w:rFonts w:ascii="Times New Roman" w:hAnsi="Times New Roman"/>
          <w:sz w:val="24"/>
          <w:szCs w:val="24"/>
        </w:rPr>
        <w:t>Понятие,  виды    себестоимости.</w:t>
      </w:r>
    </w:p>
    <w:p w:rsidR="006C4D3E" w:rsidRPr="00ED7566" w:rsidRDefault="006C4D3E" w:rsidP="006C4D3E">
      <w:pPr>
        <w:pStyle w:val="aff1"/>
        <w:numPr>
          <w:ilvl w:val="0"/>
          <w:numId w:val="6"/>
        </w:numPr>
        <w:jc w:val="both"/>
        <w:rPr>
          <w:rFonts w:ascii="Times New Roman" w:hAnsi="Times New Roman"/>
          <w:sz w:val="24"/>
          <w:szCs w:val="24"/>
        </w:rPr>
      </w:pPr>
      <w:r w:rsidRPr="00ED7566">
        <w:rPr>
          <w:rFonts w:ascii="Times New Roman" w:hAnsi="Times New Roman"/>
          <w:sz w:val="24"/>
          <w:szCs w:val="24"/>
        </w:rPr>
        <w:t xml:space="preserve">Структура себестоимости. </w:t>
      </w:r>
    </w:p>
    <w:p w:rsidR="006C4D3E" w:rsidRPr="00ED7566" w:rsidRDefault="006C4D3E" w:rsidP="006C4D3E">
      <w:pPr>
        <w:pStyle w:val="aff1"/>
        <w:numPr>
          <w:ilvl w:val="0"/>
          <w:numId w:val="6"/>
        </w:numPr>
        <w:jc w:val="both"/>
        <w:rPr>
          <w:rFonts w:ascii="Times New Roman" w:hAnsi="Times New Roman"/>
          <w:sz w:val="24"/>
          <w:szCs w:val="24"/>
        </w:rPr>
      </w:pPr>
      <w:r w:rsidRPr="00ED7566">
        <w:rPr>
          <w:rFonts w:ascii="Times New Roman" w:hAnsi="Times New Roman"/>
          <w:sz w:val="24"/>
          <w:szCs w:val="24"/>
        </w:rPr>
        <w:t xml:space="preserve">Показатели себестоимости. </w:t>
      </w:r>
    </w:p>
    <w:p w:rsidR="006C4D3E" w:rsidRPr="00ED7566" w:rsidRDefault="006C4D3E" w:rsidP="006C4D3E">
      <w:pPr>
        <w:pStyle w:val="aff1"/>
        <w:numPr>
          <w:ilvl w:val="0"/>
          <w:numId w:val="6"/>
        </w:numPr>
        <w:jc w:val="both"/>
        <w:rPr>
          <w:rFonts w:ascii="Times New Roman" w:hAnsi="Times New Roman"/>
          <w:sz w:val="24"/>
          <w:szCs w:val="24"/>
        </w:rPr>
      </w:pPr>
      <w:r w:rsidRPr="00ED7566">
        <w:rPr>
          <w:rFonts w:ascii="Times New Roman" w:hAnsi="Times New Roman"/>
          <w:sz w:val="24"/>
          <w:szCs w:val="24"/>
        </w:rPr>
        <w:t xml:space="preserve">Состав  затрат,    включаемых  в себестоимость. </w:t>
      </w:r>
    </w:p>
    <w:p w:rsidR="006C4D3E" w:rsidRPr="00ED7566" w:rsidRDefault="006C4D3E" w:rsidP="006C4D3E">
      <w:pPr>
        <w:pStyle w:val="aff1"/>
        <w:numPr>
          <w:ilvl w:val="0"/>
          <w:numId w:val="6"/>
        </w:numPr>
        <w:jc w:val="both"/>
        <w:rPr>
          <w:rFonts w:ascii="Times New Roman" w:hAnsi="Times New Roman"/>
          <w:sz w:val="24"/>
          <w:szCs w:val="24"/>
        </w:rPr>
      </w:pPr>
      <w:r w:rsidRPr="00ED7566">
        <w:rPr>
          <w:rFonts w:ascii="Times New Roman" w:hAnsi="Times New Roman"/>
          <w:sz w:val="24"/>
          <w:szCs w:val="24"/>
        </w:rPr>
        <w:t xml:space="preserve">Классификация затрат.         </w:t>
      </w:r>
    </w:p>
    <w:p w:rsidR="006C4D3E" w:rsidRPr="00ED7566" w:rsidRDefault="006C4D3E" w:rsidP="006C4D3E">
      <w:pPr>
        <w:pStyle w:val="aff1"/>
        <w:numPr>
          <w:ilvl w:val="0"/>
          <w:numId w:val="6"/>
        </w:numPr>
        <w:jc w:val="both"/>
        <w:rPr>
          <w:rFonts w:ascii="Times New Roman" w:hAnsi="Times New Roman"/>
          <w:sz w:val="24"/>
          <w:szCs w:val="24"/>
        </w:rPr>
      </w:pPr>
      <w:r w:rsidRPr="00ED7566">
        <w:rPr>
          <w:rFonts w:ascii="Times New Roman" w:hAnsi="Times New Roman"/>
          <w:sz w:val="24"/>
          <w:szCs w:val="24"/>
        </w:rPr>
        <w:t>Калькуляция себестоимости  продукции.</w:t>
      </w:r>
    </w:p>
    <w:p w:rsidR="006C4D3E" w:rsidRPr="00ED7566" w:rsidRDefault="006C4D3E" w:rsidP="006C4D3E">
      <w:pPr>
        <w:pStyle w:val="aff1"/>
        <w:numPr>
          <w:ilvl w:val="0"/>
          <w:numId w:val="6"/>
        </w:numPr>
        <w:jc w:val="both"/>
        <w:rPr>
          <w:rFonts w:ascii="Times New Roman" w:hAnsi="Times New Roman"/>
          <w:sz w:val="24"/>
          <w:szCs w:val="24"/>
        </w:rPr>
      </w:pPr>
      <w:r w:rsidRPr="00ED7566">
        <w:rPr>
          <w:rFonts w:ascii="Times New Roman" w:hAnsi="Times New Roman"/>
          <w:sz w:val="24"/>
          <w:szCs w:val="24"/>
        </w:rPr>
        <w:t xml:space="preserve">Статьи затрат калькуляции себестоимости продукции. </w:t>
      </w:r>
    </w:p>
    <w:p w:rsidR="006C4D3E" w:rsidRPr="00ED7566" w:rsidRDefault="006C4D3E" w:rsidP="006C4D3E">
      <w:pPr>
        <w:pStyle w:val="aff1"/>
        <w:numPr>
          <w:ilvl w:val="0"/>
          <w:numId w:val="6"/>
        </w:numPr>
        <w:jc w:val="both"/>
        <w:rPr>
          <w:rFonts w:ascii="Times New Roman" w:hAnsi="Times New Roman"/>
          <w:sz w:val="24"/>
          <w:szCs w:val="24"/>
        </w:rPr>
      </w:pPr>
      <w:r w:rsidRPr="00ED7566">
        <w:rPr>
          <w:rFonts w:ascii="Times New Roman" w:hAnsi="Times New Roman"/>
          <w:sz w:val="24"/>
          <w:szCs w:val="24"/>
        </w:rPr>
        <w:t xml:space="preserve">Метод расчета калькуляции себестоимости. </w:t>
      </w:r>
    </w:p>
    <w:p w:rsidR="006C4D3E" w:rsidRPr="00ED7566" w:rsidRDefault="006C4D3E" w:rsidP="006C4D3E">
      <w:pPr>
        <w:pStyle w:val="aff1"/>
        <w:numPr>
          <w:ilvl w:val="0"/>
          <w:numId w:val="6"/>
        </w:numPr>
        <w:jc w:val="both"/>
        <w:rPr>
          <w:rFonts w:ascii="Times New Roman" w:hAnsi="Times New Roman"/>
          <w:sz w:val="24"/>
          <w:szCs w:val="24"/>
        </w:rPr>
      </w:pPr>
      <w:r w:rsidRPr="00ED7566">
        <w:rPr>
          <w:rFonts w:ascii="Times New Roman" w:hAnsi="Times New Roman"/>
          <w:sz w:val="24"/>
          <w:szCs w:val="24"/>
        </w:rPr>
        <w:t>Смета  затрат  на  производство и реализацию продукции</w:t>
      </w:r>
    </w:p>
    <w:p w:rsidR="006C4D3E" w:rsidRPr="00ED7566" w:rsidRDefault="006C4D3E" w:rsidP="006C4D3E">
      <w:pPr>
        <w:rPr>
          <w:i/>
          <w:color w:val="C00000"/>
        </w:rPr>
        <w:sectPr w:rsidR="006C4D3E" w:rsidRPr="00ED7566" w:rsidSect="00511A81">
          <w:pgSz w:w="11907" w:h="16840" w:code="9"/>
          <w:pgMar w:top="1134" w:right="851" w:bottom="851" w:left="1701" w:header="720" w:footer="720" w:gutter="0"/>
          <w:cols w:space="720"/>
          <w:noEndnote/>
          <w:titlePg/>
          <w:docGrid w:linePitch="326"/>
        </w:sectPr>
      </w:pPr>
    </w:p>
    <w:p w:rsidR="006C4D3E" w:rsidRPr="00ED7566" w:rsidRDefault="006C4D3E" w:rsidP="006C4D3E">
      <w:pPr>
        <w:pStyle w:val="1"/>
        <w:rPr>
          <w:rStyle w:val="FontStyle20"/>
          <w:rFonts w:ascii="Times New Roman" w:hAnsi="Times New Roman" w:cs="Times New Roman"/>
          <w:sz w:val="24"/>
          <w:szCs w:val="24"/>
        </w:rPr>
      </w:pPr>
      <w:r w:rsidRPr="00ED7566">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6C4D3E" w:rsidRPr="00ED7566" w:rsidRDefault="006C4D3E" w:rsidP="006C4D3E">
      <w:r w:rsidRPr="00ED7566">
        <w:t>Промежуточная аттестация имеет целью определить степень достижения запланированных результатов обучения по каждой дисциплине (модулю) за определенный период обучения (семестр) и может проводиться в форме зачета, зачета с оценкой, экзамена, защиты курсового проекта (работы).</w:t>
      </w:r>
    </w:p>
    <w:p w:rsidR="006C4D3E" w:rsidRPr="00ED7566" w:rsidRDefault="006C4D3E" w:rsidP="006C4D3E">
      <w:r w:rsidRPr="00ED7566">
        <w:t>Данный раздел состоит их двух пунктов:</w:t>
      </w:r>
    </w:p>
    <w:p w:rsidR="006C4D3E" w:rsidRPr="00ED7566" w:rsidRDefault="006C4D3E" w:rsidP="006C4D3E">
      <w:r w:rsidRPr="00ED7566">
        <w:t>а) Планируемые результаты обучения и оценочные средства для проведения промежуточной аттестации.</w:t>
      </w:r>
    </w:p>
    <w:p w:rsidR="006C4D3E" w:rsidRPr="00ED7566" w:rsidRDefault="006C4D3E" w:rsidP="006C4D3E">
      <w:pPr>
        <w:rPr>
          <w:i/>
        </w:rPr>
      </w:pPr>
      <w:r w:rsidRPr="00ED7566">
        <w:t>б) Порядок проведения промежуточной аттестации, показатели и критерии оценивания</w:t>
      </w:r>
      <w:r w:rsidRPr="00ED7566">
        <w:rPr>
          <w:i/>
        </w:rPr>
        <w:t>.</w:t>
      </w:r>
    </w:p>
    <w:p w:rsidR="006C4D3E" w:rsidRPr="00ED7566" w:rsidRDefault="006C4D3E" w:rsidP="006C4D3E">
      <w:pPr>
        <w:rPr>
          <w:i/>
        </w:rPr>
      </w:pPr>
    </w:p>
    <w:p w:rsidR="006C4D3E" w:rsidRPr="00ED7566" w:rsidRDefault="006C4D3E" w:rsidP="006C4D3E">
      <w:pPr>
        <w:rPr>
          <w:b/>
        </w:rPr>
      </w:pPr>
      <w:r w:rsidRPr="00ED7566">
        <w:rPr>
          <w:b/>
        </w:rPr>
        <w:t>а) Планируемые результаты обучения и оценочные средства для проведения промежуточной аттестации:</w:t>
      </w:r>
    </w:p>
    <w:p w:rsidR="006C4D3E" w:rsidRPr="00ED7566" w:rsidRDefault="006C4D3E" w:rsidP="006C4D3E">
      <w:pPr>
        <w:rPr>
          <w:i/>
          <w:color w:val="C00000"/>
          <w:highlight w:val="yellow"/>
        </w:rPr>
      </w:pPr>
    </w:p>
    <w:tbl>
      <w:tblPr>
        <w:tblW w:w="5000" w:type="pct"/>
        <w:tblCellMar>
          <w:left w:w="0" w:type="dxa"/>
          <w:right w:w="0" w:type="dxa"/>
        </w:tblCellMar>
        <w:tblLook w:val="04A0"/>
      </w:tblPr>
      <w:tblGrid>
        <w:gridCol w:w="1576"/>
        <w:gridCol w:w="4511"/>
        <w:gridCol w:w="9779"/>
      </w:tblGrid>
      <w:tr w:rsidR="006C4D3E" w:rsidRPr="00ED7566" w:rsidTr="00511A8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6C4D3E" w:rsidRPr="00ED7566" w:rsidRDefault="006C4D3E" w:rsidP="00511A81">
            <w:pPr>
              <w:ind w:firstLine="0"/>
              <w:jc w:val="center"/>
            </w:pPr>
            <w:r w:rsidRPr="00ED7566">
              <w:t xml:space="preserve">Структурный элемент </w:t>
            </w:r>
            <w:r w:rsidRPr="00ED7566">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6C4D3E" w:rsidRPr="00ED7566" w:rsidRDefault="006C4D3E" w:rsidP="00511A81">
            <w:pPr>
              <w:ind w:firstLine="0"/>
              <w:jc w:val="center"/>
            </w:pPr>
            <w:r w:rsidRPr="00ED7566">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C4D3E" w:rsidRPr="00ED7566" w:rsidRDefault="006C4D3E" w:rsidP="00511A81">
            <w:pPr>
              <w:ind w:firstLine="0"/>
              <w:jc w:val="center"/>
            </w:pPr>
            <w:r w:rsidRPr="00ED7566">
              <w:t>Оценочные средства</w:t>
            </w:r>
          </w:p>
        </w:tc>
      </w:tr>
      <w:tr w:rsidR="006C4D3E" w:rsidRPr="00ED7566" w:rsidTr="00511A8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4D3E" w:rsidRPr="00ED7566" w:rsidRDefault="006C4D3E" w:rsidP="00511A81">
            <w:pPr>
              <w:ind w:firstLine="0"/>
              <w:jc w:val="left"/>
            </w:pPr>
            <w:r w:rsidRPr="00ED7566">
              <w:rPr>
                <w:b/>
              </w:rPr>
              <w:t>ОК-2 пониманием социальной значимости своей будущей профессии, высокой мотивацией к выполнению профессиональной деятельности</w:t>
            </w:r>
          </w:p>
        </w:tc>
      </w:tr>
      <w:tr w:rsidR="006C4D3E" w:rsidRPr="00ED7566" w:rsidTr="00511A8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4D3E" w:rsidRPr="00ED7566" w:rsidRDefault="006C4D3E" w:rsidP="00511A81">
            <w:pPr>
              <w:ind w:firstLine="0"/>
              <w:jc w:val="left"/>
            </w:pPr>
            <w:r w:rsidRPr="00ED7566">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4D3E" w:rsidRPr="00ED7566" w:rsidRDefault="006C4D3E" w:rsidP="00511A81">
            <w:pPr>
              <w:numPr>
                <w:ilvl w:val="0"/>
                <w:numId w:val="1"/>
              </w:numPr>
              <w:tabs>
                <w:tab w:val="left" w:pos="356"/>
                <w:tab w:val="left" w:pos="851"/>
              </w:tabs>
              <w:ind w:left="0" w:firstLine="0"/>
            </w:pPr>
            <w:r w:rsidRPr="00ED7566">
              <w:t>роль предприятий малого бизнеса в экономике;</w:t>
            </w:r>
          </w:p>
          <w:p w:rsidR="006C4D3E" w:rsidRPr="00ED7566" w:rsidRDefault="006C4D3E" w:rsidP="00511A81">
            <w:pPr>
              <w:numPr>
                <w:ilvl w:val="0"/>
                <w:numId w:val="1"/>
              </w:numPr>
              <w:tabs>
                <w:tab w:val="left" w:pos="356"/>
                <w:tab w:val="left" w:pos="851"/>
              </w:tabs>
              <w:ind w:left="0" w:firstLine="0"/>
            </w:pPr>
            <w:r w:rsidRPr="00ED7566">
              <w:t>характеристику различных организационно-правовых форм бизнеса для малого предпринимательства;</w:t>
            </w:r>
          </w:p>
          <w:p w:rsidR="006C4D3E" w:rsidRPr="00ED7566" w:rsidRDefault="006C4D3E" w:rsidP="00511A81">
            <w:pPr>
              <w:numPr>
                <w:ilvl w:val="0"/>
                <w:numId w:val="1"/>
              </w:numPr>
              <w:tabs>
                <w:tab w:val="left" w:pos="356"/>
                <w:tab w:val="left" w:pos="851"/>
              </w:tabs>
              <w:ind w:left="0" w:firstLine="0"/>
            </w:pPr>
            <w:r w:rsidRPr="00ED7566">
              <w:t>достоинства и недостатки различных организационно-правовых форм бизнеса для малого предпринимательства.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C4D3E" w:rsidRPr="00ED7566" w:rsidRDefault="006C4D3E" w:rsidP="00511A81">
            <w:pPr>
              <w:pStyle w:val="2"/>
              <w:keepLines/>
              <w:numPr>
                <w:ilvl w:val="1"/>
                <w:numId w:val="0"/>
              </w:numPr>
              <w:tabs>
                <w:tab w:val="left" w:pos="463"/>
              </w:tabs>
              <w:autoSpaceDE w:val="0"/>
              <w:autoSpaceDN w:val="0"/>
              <w:adjustRightInd w:val="0"/>
              <w:jc w:val="left"/>
              <w:rPr>
                <w:szCs w:val="24"/>
              </w:rPr>
            </w:pPr>
            <w:bookmarkStart w:id="0" w:name="_Hlk57121933"/>
            <w:r w:rsidRPr="00ED7566">
              <w:rPr>
                <w:szCs w:val="24"/>
              </w:rPr>
              <w:t>Перечень теоретических вопросов к зачету:</w:t>
            </w:r>
          </w:p>
          <w:p w:rsidR="006C4D3E" w:rsidRPr="00ED7566" w:rsidRDefault="006C4D3E" w:rsidP="00511A81">
            <w:pPr>
              <w:pStyle w:val="12"/>
              <w:numPr>
                <w:ilvl w:val="0"/>
                <w:numId w:val="2"/>
              </w:numPr>
              <w:tabs>
                <w:tab w:val="left" w:pos="280"/>
              </w:tabs>
              <w:spacing w:after="0" w:line="240" w:lineRule="auto"/>
              <w:ind w:left="0" w:firstLine="0"/>
              <w:contextualSpacing/>
              <w:jc w:val="both"/>
              <w:rPr>
                <w:rFonts w:ascii="Times New Roman" w:hAnsi="Times New Roman" w:cs="Times New Roman"/>
                <w:sz w:val="24"/>
                <w:szCs w:val="24"/>
              </w:rPr>
            </w:pPr>
            <w:r w:rsidRPr="00ED7566">
              <w:rPr>
                <w:rFonts w:ascii="Times New Roman" w:hAnsi="Times New Roman" w:cs="Times New Roman"/>
                <w:sz w:val="24"/>
                <w:szCs w:val="24"/>
              </w:rPr>
              <w:t>Организационно-правовые формы предприятия: общество ограниченной ответственностью</w:t>
            </w:r>
          </w:p>
          <w:p w:rsidR="006C4D3E" w:rsidRPr="00ED7566" w:rsidRDefault="006C4D3E" w:rsidP="00511A81">
            <w:pPr>
              <w:pStyle w:val="12"/>
              <w:numPr>
                <w:ilvl w:val="0"/>
                <w:numId w:val="2"/>
              </w:numPr>
              <w:tabs>
                <w:tab w:val="left" w:pos="280"/>
              </w:tabs>
              <w:spacing w:after="0" w:line="240" w:lineRule="auto"/>
              <w:ind w:left="0" w:firstLine="0"/>
              <w:contextualSpacing/>
              <w:jc w:val="both"/>
              <w:rPr>
                <w:rFonts w:ascii="Times New Roman" w:hAnsi="Times New Roman" w:cs="Times New Roman"/>
                <w:sz w:val="24"/>
                <w:szCs w:val="24"/>
              </w:rPr>
            </w:pPr>
            <w:r w:rsidRPr="00ED7566">
              <w:rPr>
                <w:rFonts w:ascii="Times New Roman" w:hAnsi="Times New Roman" w:cs="Times New Roman"/>
                <w:sz w:val="24"/>
                <w:szCs w:val="24"/>
              </w:rPr>
              <w:t>Организационно-правовые формы предприятия: акционерные общества (публичные и непубличные)</w:t>
            </w:r>
          </w:p>
          <w:p w:rsidR="006C4D3E" w:rsidRPr="00ED7566" w:rsidRDefault="006C4D3E" w:rsidP="00511A81">
            <w:pPr>
              <w:pStyle w:val="12"/>
              <w:numPr>
                <w:ilvl w:val="0"/>
                <w:numId w:val="2"/>
              </w:numPr>
              <w:tabs>
                <w:tab w:val="left" w:pos="280"/>
              </w:tabs>
              <w:spacing w:after="0" w:line="240" w:lineRule="auto"/>
              <w:ind w:left="0" w:firstLine="0"/>
              <w:contextualSpacing/>
              <w:jc w:val="both"/>
              <w:rPr>
                <w:rFonts w:ascii="Times New Roman" w:hAnsi="Times New Roman" w:cs="Times New Roman"/>
                <w:sz w:val="24"/>
                <w:szCs w:val="24"/>
              </w:rPr>
            </w:pPr>
            <w:r w:rsidRPr="00ED7566">
              <w:rPr>
                <w:rFonts w:ascii="Times New Roman" w:hAnsi="Times New Roman" w:cs="Times New Roman"/>
                <w:sz w:val="24"/>
                <w:szCs w:val="24"/>
              </w:rPr>
              <w:t>Организационно-правовые формы предприятия: товарищества полные или на вере (коммандитное)</w:t>
            </w:r>
          </w:p>
          <w:p w:rsidR="006C4D3E" w:rsidRPr="00ED7566" w:rsidRDefault="006C4D3E" w:rsidP="00511A81">
            <w:pPr>
              <w:pStyle w:val="12"/>
              <w:numPr>
                <w:ilvl w:val="0"/>
                <w:numId w:val="2"/>
              </w:numPr>
              <w:tabs>
                <w:tab w:val="left" w:pos="280"/>
              </w:tabs>
              <w:spacing w:after="0" w:line="240" w:lineRule="auto"/>
              <w:ind w:left="0" w:firstLine="0"/>
              <w:contextualSpacing/>
              <w:jc w:val="both"/>
              <w:rPr>
                <w:rFonts w:ascii="Times New Roman" w:hAnsi="Times New Roman" w:cs="Times New Roman"/>
                <w:sz w:val="24"/>
                <w:szCs w:val="24"/>
              </w:rPr>
            </w:pPr>
            <w:r w:rsidRPr="00ED7566">
              <w:rPr>
                <w:rFonts w:ascii="Times New Roman" w:hAnsi="Times New Roman" w:cs="Times New Roman"/>
                <w:sz w:val="24"/>
                <w:szCs w:val="24"/>
              </w:rPr>
              <w:t>Индивидуальный предприниматель как субъект рыночных отношений</w:t>
            </w:r>
          </w:p>
          <w:p w:rsidR="006C4D3E" w:rsidRPr="00ED7566" w:rsidRDefault="006C4D3E" w:rsidP="00511A81">
            <w:pPr>
              <w:pStyle w:val="12"/>
              <w:numPr>
                <w:ilvl w:val="0"/>
                <w:numId w:val="2"/>
              </w:numPr>
              <w:tabs>
                <w:tab w:val="left" w:pos="280"/>
              </w:tabs>
              <w:spacing w:after="0" w:line="240" w:lineRule="auto"/>
              <w:ind w:left="0" w:firstLine="0"/>
              <w:contextualSpacing/>
              <w:jc w:val="both"/>
              <w:rPr>
                <w:rFonts w:ascii="Times New Roman" w:hAnsi="Times New Roman" w:cs="Times New Roman"/>
                <w:sz w:val="24"/>
                <w:szCs w:val="24"/>
              </w:rPr>
            </w:pPr>
            <w:r w:rsidRPr="00ED7566">
              <w:rPr>
                <w:rFonts w:ascii="Times New Roman" w:hAnsi="Times New Roman" w:cs="Times New Roman"/>
                <w:sz w:val="24"/>
                <w:szCs w:val="24"/>
              </w:rPr>
              <w:t>Сравнительный анализ основных организационно-правовых форм бизнеса с точки зрения малого предпринимательства</w:t>
            </w:r>
            <w:bookmarkEnd w:id="0"/>
          </w:p>
        </w:tc>
      </w:tr>
      <w:tr w:rsidR="006C4D3E" w:rsidRPr="00ED7566" w:rsidTr="00511A8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4D3E" w:rsidRPr="00ED7566" w:rsidRDefault="006C4D3E" w:rsidP="00511A81">
            <w:pPr>
              <w:ind w:firstLine="0"/>
              <w:jc w:val="left"/>
            </w:pPr>
            <w:r w:rsidRPr="00ED7566">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4D3E" w:rsidRPr="00ED7566" w:rsidRDefault="006C4D3E" w:rsidP="00511A81">
            <w:pPr>
              <w:numPr>
                <w:ilvl w:val="0"/>
                <w:numId w:val="1"/>
              </w:numPr>
              <w:tabs>
                <w:tab w:val="left" w:pos="356"/>
                <w:tab w:val="left" w:pos="851"/>
              </w:tabs>
              <w:ind w:left="0" w:firstLine="0"/>
            </w:pPr>
            <w:r w:rsidRPr="00ED7566">
              <w:t>определять перспективы развития малого бизнеса, возможные проблемы и предлагать варианты решения проблем</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C4D3E" w:rsidRPr="00ED7566" w:rsidRDefault="006C4D3E" w:rsidP="00511A81">
            <w:pPr>
              <w:widowControl/>
              <w:ind w:firstLine="0"/>
              <w:rPr>
                <w:b/>
                <w:i/>
              </w:rPr>
            </w:pPr>
            <w:r w:rsidRPr="00ED7566">
              <w:rPr>
                <w:b/>
                <w:i/>
              </w:rPr>
              <w:t>Примерные практические задания для зачета:</w:t>
            </w:r>
          </w:p>
          <w:p w:rsidR="006C4D3E" w:rsidRPr="00ED7566" w:rsidRDefault="006C4D3E" w:rsidP="00511A81">
            <w:pPr>
              <w:pStyle w:val="Style3"/>
              <w:widowControl/>
              <w:rPr>
                <w:rStyle w:val="FontStyle31"/>
                <w:rFonts w:ascii="Times New Roman" w:hAnsi="Times New Roman" w:cs="Times New Roman"/>
                <w:sz w:val="24"/>
                <w:szCs w:val="24"/>
              </w:rPr>
            </w:pPr>
            <w:r w:rsidRPr="00ED7566">
              <w:rPr>
                <w:b/>
              </w:rPr>
              <w:t>Предприятие  как субъект и объект предпринимательской деятельности</w:t>
            </w:r>
            <w:r w:rsidRPr="00ED7566">
              <w:rPr>
                <w:rStyle w:val="FontStyle31"/>
                <w:rFonts w:ascii="Times New Roman" w:hAnsi="Times New Roman" w:cs="Times New Roman"/>
                <w:sz w:val="24"/>
                <w:szCs w:val="24"/>
              </w:rPr>
              <w:t>:</w:t>
            </w:r>
          </w:p>
          <w:p w:rsidR="006C4D3E" w:rsidRPr="00ED7566" w:rsidRDefault="006C4D3E" w:rsidP="00511A81">
            <w:pPr>
              <w:widowControl/>
              <w:numPr>
                <w:ilvl w:val="0"/>
                <w:numId w:val="8"/>
              </w:numPr>
              <w:tabs>
                <w:tab w:val="left" w:pos="704"/>
              </w:tabs>
              <w:autoSpaceDE/>
              <w:autoSpaceDN/>
              <w:adjustRightInd/>
              <w:ind w:left="704"/>
              <w:rPr>
                <w:bCs/>
              </w:rPr>
            </w:pPr>
            <w:r w:rsidRPr="00ED7566">
              <w:rPr>
                <w:bCs/>
              </w:rPr>
              <w:t>Какие основные признаки характеризуют предпринимательскую деятельность?</w:t>
            </w:r>
          </w:p>
          <w:p w:rsidR="006C4D3E" w:rsidRPr="00ED7566" w:rsidRDefault="006C4D3E" w:rsidP="00511A81">
            <w:pPr>
              <w:widowControl/>
              <w:numPr>
                <w:ilvl w:val="0"/>
                <w:numId w:val="8"/>
              </w:numPr>
              <w:tabs>
                <w:tab w:val="left" w:pos="704"/>
              </w:tabs>
              <w:autoSpaceDE/>
              <w:autoSpaceDN/>
              <w:adjustRightInd/>
              <w:ind w:left="704"/>
              <w:rPr>
                <w:bCs/>
              </w:rPr>
            </w:pPr>
            <w:r w:rsidRPr="00ED7566">
              <w:rPr>
                <w:bCs/>
              </w:rPr>
              <w:t>Какие существуют виды предпринимательской деятельности?</w:t>
            </w:r>
          </w:p>
          <w:p w:rsidR="006C4D3E" w:rsidRPr="00ED7566" w:rsidRDefault="006C4D3E" w:rsidP="00511A81">
            <w:pPr>
              <w:widowControl/>
              <w:numPr>
                <w:ilvl w:val="0"/>
                <w:numId w:val="8"/>
              </w:numPr>
              <w:tabs>
                <w:tab w:val="left" w:pos="704"/>
              </w:tabs>
              <w:autoSpaceDE/>
              <w:autoSpaceDN/>
              <w:adjustRightInd/>
              <w:ind w:left="704"/>
              <w:rPr>
                <w:bCs/>
              </w:rPr>
            </w:pPr>
            <w:r w:rsidRPr="00ED7566">
              <w:rPr>
                <w:bCs/>
              </w:rPr>
              <w:t>В чем суть коммерческой деятельности?</w:t>
            </w:r>
          </w:p>
          <w:p w:rsidR="006C4D3E" w:rsidRPr="00ED7566" w:rsidRDefault="006C4D3E" w:rsidP="00511A81">
            <w:pPr>
              <w:widowControl/>
              <w:numPr>
                <w:ilvl w:val="0"/>
                <w:numId w:val="8"/>
              </w:numPr>
              <w:tabs>
                <w:tab w:val="left" w:pos="704"/>
              </w:tabs>
              <w:autoSpaceDE/>
              <w:autoSpaceDN/>
              <w:adjustRightInd/>
              <w:ind w:left="704"/>
              <w:rPr>
                <w:bCs/>
              </w:rPr>
            </w:pPr>
            <w:r w:rsidRPr="00ED7566">
              <w:rPr>
                <w:bCs/>
              </w:rPr>
              <w:t>Какова основа разграничения понятий «большое и малое предприятие» и «крупное и мелкое производство»?</w:t>
            </w:r>
          </w:p>
          <w:p w:rsidR="006C4D3E" w:rsidRPr="00ED7566" w:rsidRDefault="006C4D3E" w:rsidP="00511A81">
            <w:pPr>
              <w:widowControl/>
              <w:numPr>
                <w:ilvl w:val="0"/>
                <w:numId w:val="8"/>
              </w:numPr>
              <w:tabs>
                <w:tab w:val="left" w:pos="704"/>
              </w:tabs>
              <w:autoSpaceDE/>
              <w:autoSpaceDN/>
              <w:adjustRightInd/>
              <w:ind w:left="704"/>
              <w:rPr>
                <w:bCs/>
              </w:rPr>
            </w:pPr>
            <w:r w:rsidRPr="00ED7566">
              <w:rPr>
                <w:bCs/>
              </w:rPr>
              <w:lastRenderedPageBreak/>
              <w:t>Выделите основные типы объединения предприятий. Какие из них получили наибольшее распространение в настоящее время?</w:t>
            </w:r>
          </w:p>
          <w:p w:rsidR="006C4D3E" w:rsidRPr="00ED7566" w:rsidRDefault="006C4D3E" w:rsidP="00511A81">
            <w:pPr>
              <w:widowControl/>
              <w:numPr>
                <w:ilvl w:val="0"/>
                <w:numId w:val="8"/>
              </w:numPr>
              <w:tabs>
                <w:tab w:val="left" w:pos="704"/>
              </w:tabs>
              <w:autoSpaceDE/>
              <w:autoSpaceDN/>
              <w:adjustRightInd/>
              <w:ind w:left="704"/>
              <w:rPr>
                <w:bCs/>
              </w:rPr>
            </w:pPr>
            <w:r w:rsidRPr="00ED7566">
              <w:rPr>
                <w:bCs/>
              </w:rPr>
              <w:t>Каковы основные организационно-правовые формы предприятий?</w:t>
            </w:r>
          </w:p>
          <w:p w:rsidR="006C4D3E" w:rsidRPr="00ED7566" w:rsidRDefault="006C4D3E" w:rsidP="00511A81">
            <w:pPr>
              <w:widowControl/>
              <w:numPr>
                <w:ilvl w:val="1"/>
                <w:numId w:val="8"/>
              </w:numPr>
              <w:tabs>
                <w:tab w:val="left" w:pos="1353"/>
              </w:tabs>
              <w:autoSpaceDE/>
              <w:autoSpaceDN/>
              <w:adjustRightInd/>
              <w:ind w:left="1353"/>
              <w:rPr>
                <w:b/>
                <w:bCs/>
              </w:rPr>
            </w:pPr>
            <w:r w:rsidRPr="00ED7566">
              <w:rPr>
                <w:b/>
                <w:bCs/>
              </w:rPr>
              <w:t>Задания</w:t>
            </w:r>
          </w:p>
          <w:p w:rsidR="006C4D3E" w:rsidRPr="00ED7566" w:rsidRDefault="006C4D3E" w:rsidP="00511A81">
            <w:pPr>
              <w:rPr>
                <w:bCs/>
              </w:rPr>
            </w:pPr>
            <w:r w:rsidRPr="00ED7566">
              <w:rPr>
                <w:b/>
                <w:bCs/>
              </w:rPr>
              <w:t>1.</w:t>
            </w:r>
            <w:r w:rsidRPr="00ED7566">
              <w:rPr>
                <w:bCs/>
              </w:rPr>
              <w:t xml:space="preserve"> Заполните таблицу, распределив организационно-правовые формы предприятий в России в соответствии с их принадлежностью к видам и формам собственности.</w:t>
            </w:r>
          </w:p>
          <w:tbl>
            <w:tblPr>
              <w:tblW w:w="5000" w:type="pct"/>
              <w:tblLook w:val="0000"/>
            </w:tblPr>
            <w:tblGrid>
              <w:gridCol w:w="4780"/>
              <w:gridCol w:w="4829"/>
            </w:tblGrid>
            <w:tr w:rsidR="006C4D3E" w:rsidRPr="00ED7566" w:rsidTr="00511A81">
              <w:trPr>
                <w:trHeight w:val="570"/>
              </w:trPr>
              <w:tc>
                <w:tcPr>
                  <w:tcW w:w="2487" w:type="pct"/>
                  <w:tcBorders>
                    <w:top w:val="single" w:sz="4" w:space="0" w:color="000000"/>
                    <w:left w:val="single" w:sz="4" w:space="0" w:color="000000"/>
                    <w:bottom w:val="single" w:sz="4" w:space="0" w:color="000000"/>
                  </w:tcBorders>
                </w:tcPr>
                <w:p w:rsidR="006C4D3E" w:rsidRPr="00ED7566" w:rsidRDefault="006C4D3E" w:rsidP="00511A81">
                  <w:pPr>
                    <w:snapToGrid w:val="0"/>
                    <w:jc w:val="center"/>
                    <w:rPr>
                      <w:bCs/>
                    </w:rPr>
                  </w:pPr>
                  <w:r w:rsidRPr="00ED7566">
                    <w:rPr>
                      <w:bCs/>
                    </w:rPr>
                    <w:t>Виды и формы собственности</w:t>
                  </w:r>
                </w:p>
              </w:tc>
              <w:tc>
                <w:tcPr>
                  <w:tcW w:w="2513"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jc w:val="center"/>
                    <w:rPr>
                      <w:bCs/>
                    </w:rPr>
                  </w:pPr>
                  <w:r w:rsidRPr="00ED7566">
                    <w:rPr>
                      <w:bCs/>
                    </w:rPr>
                    <w:t>Организационно-правовые формы</w:t>
                  </w:r>
                </w:p>
              </w:tc>
            </w:tr>
            <w:tr w:rsidR="006C4D3E" w:rsidRPr="00ED7566" w:rsidTr="00511A81">
              <w:tc>
                <w:tcPr>
                  <w:tcW w:w="2487" w:type="pct"/>
                  <w:tcBorders>
                    <w:top w:val="single" w:sz="4" w:space="0" w:color="000000"/>
                    <w:left w:val="single" w:sz="4" w:space="0" w:color="000000"/>
                    <w:bottom w:val="single" w:sz="4" w:space="0" w:color="000000"/>
                  </w:tcBorders>
                </w:tcPr>
                <w:p w:rsidR="006C4D3E" w:rsidRPr="00ED7566" w:rsidRDefault="006C4D3E" w:rsidP="00511A81">
                  <w:pPr>
                    <w:snapToGrid w:val="0"/>
                    <w:rPr>
                      <w:bCs/>
                    </w:rPr>
                  </w:pPr>
                  <w:r w:rsidRPr="00ED7566">
                    <w:rPr>
                      <w:bCs/>
                    </w:rPr>
                    <w:t>Частная, в том числе:</w:t>
                  </w:r>
                </w:p>
              </w:tc>
              <w:tc>
                <w:tcPr>
                  <w:tcW w:w="2513"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rPr>
                      <w:bCs/>
                    </w:rPr>
                  </w:pPr>
                </w:p>
              </w:tc>
            </w:tr>
            <w:tr w:rsidR="006C4D3E" w:rsidRPr="00ED7566" w:rsidTr="00511A81">
              <w:tc>
                <w:tcPr>
                  <w:tcW w:w="2487" w:type="pct"/>
                  <w:tcBorders>
                    <w:top w:val="single" w:sz="4" w:space="0" w:color="000000"/>
                    <w:left w:val="single" w:sz="4" w:space="0" w:color="000000"/>
                    <w:bottom w:val="single" w:sz="4" w:space="0" w:color="000000"/>
                  </w:tcBorders>
                </w:tcPr>
                <w:p w:rsidR="006C4D3E" w:rsidRPr="00ED7566" w:rsidRDefault="006C4D3E" w:rsidP="00511A81">
                  <w:pPr>
                    <w:snapToGrid w:val="0"/>
                    <w:rPr>
                      <w:bCs/>
                    </w:rPr>
                  </w:pPr>
                  <w:r w:rsidRPr="00ED7566">
                    <w:rPr>
                      <w:bCs/>
                    </w:rPr>
                    <w:t>Единичная</w:t>
                  </w:r>
                </w:p>
              </w:tc>
              <w:tc>
                <w:tcPr>
                  <w:tcW w:w="2513"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rPr>
                      <w:bCs/>
                    </w:rPr>
                  </w:pPr>
                </w:p>
              </w:tc>
            </w:tr>
            <w:tr w:rsidR="006C4D3E" w:rsidRPr="00ED7566" w:rsidTr="00511A81">
              <w:tc>
                <w:tcPr>
                  <w:tcW w:w="2487" w:type="pct"/>
                  <w:tcBorders>
                    <w:top w:val="single" w:sz="4" w:space="0" w:color="000000"/>
                    <w:left w:val="single" w:sz="4" w:space="0" w:color="000000"/>
                    <w:bottom w:val="single" w:sz="4" w:space="0" w:color="000000"/>
                  </w:tcBorders>
                </w:tcPr>
                <w:p w:rsidR="006C4D3E" w:rsidRPr="00ED7566" w:rsidRDefault="006C4D3E" w:rsidP="00511A81">
                  <w:pPr>
                    <w:snapToGrid w:val="0"/>
                    <w:rPr>
                      <w:bCs/>
                    </w:rPr>
                  </w:pPr>
                  <w:r w:rsidRPr="00ED7566">
                    <w:rPr>
                      <w:bCs/>
                    </w:rPr>
                    <w:t>Партнерская</w:t>
                  </w:r>
                </w:p>
              </w:tc>
              <w:tc>
                <w:tcPr>
                  <w:tcW w:w="2513"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rPr>
                      <w:bCs/>
                    </w:rPr>
                  </w:pPr>
                </w:p>
              </w:tc>
            </w:tr>
            <w:tr w:rsidR="006C4D3E" w:rsidRPr="00ED7566" w:rsidTr="00511A81">
              <w:tc>
                <w:tcPr>
                  <w:tcW w:w="2487" w:type="pct"/>
                  <w:tcBorders>
                    <w:top w:val="single" w:sz="4" w:space="0" w:color="000000"/>
                    <w:left w:val="single" w:sz="4" w:space="0" w:color="000000"/>
                    <w:bottom w:val="single" w:sz="4" w:space="0" w:color="000000"/>
                  </w:tcBorders>
                </w:tcPr>
                <w:p w:rsidR="006C4D3E" w:rsidRPr="00ED7566" w:rsidRDefault="006C4D3E" w:rsidP="00511A81">
                  <w:pPr>
                    <w:snapToGrid w:val="0"/>
                    <w:rPr>
                      <w:bCs/>
                    </w:rPr>
                  </w:pPr>
                  <w:r w:rsidRPr="00ED7566">
                    <w:rPr>
                      <w:bCs/>
                    </w:rPr>
                    <w:t>Корпоративная</w:t>
                  </w:r>
                </w:p>
              </w:tc>
              <w:tc>
                <w:tcPr>
                  <w:tcW w:w="2513"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rPr>
                      <w:bCs/>
                    </w:rPr>
                  </w:pPr>
                </w:p>
              </w:tc>
            </w:tr>
            <w:tr w:rsidR="006C4D3E" w:rsidRPr="00ED7566" w:rsidTr="00511A81">
              <w:tc>
                <w:tcPr>
                  <w:tcW w:w="2487" w:type="pct"/>
                  <w:tcBorders>
                    <w:top w:val="single" w:sz="4" w:space="0" w:color="000000"/>
                    <w:left w:val="single" w:sz="4" w:space="0" w:color="000000"/>
                    <w:bottom w:val="single" w:sz="4" w:space="0" w:color="000000"/>
                  </w:tcBorders>
                </w:tcPr>
                <w:p w:rsidR="006C4D3E" w:rsidRPr="00ED7566" w:rsidRDefault="006C4D3E" w:rsidP="00511A81">
                  <w:pPr>
                    <w:snapToGrid w:val="0"/>
                    <w:rPr>
                      <w:bCs/>
                    </w:rPr>
                  </w:pPr>
                  <w:r w:rsidRPr="00ED7566">
                    <w:rPr>
                      <w:bCs/>
                    </w:rPr>
                    <w:t>Общественная, в том числе:</w:t>
                  </w:r>
                </w:p>
              </w:tc>
              <w:tc>
                <w:tcPr>
                  <w:tcW w:w="2513"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rPr>
                      <w:bCs/>
                    </w:rPr>
                  </w:pPr>
                </w:p>
              </w:tc>
            </w:tr>
            <w:tr w:rsidR="006C4D3E" w:rsidRPr="00ED7566" w:rsidTr="00511A81">
              <w:tc>
                <w:tcPr>
                  <w:tcW w:w="2487" w:type="pct"/>
                  <w:tcBorders>
                    <w:top w:val="single" w:sz="4" w:space="0" w:color="000000"/>
                    <w:left w:val="single" w:sz="4" w:space="0" w:color="000000"/>
                    <w:bottom w:val="single" w:sz="4" w:space="0" w:color="000000"/>
                  </w:tcBorders>
                </w:tcPr>
                <w:p w:rsidR="006C4D3E" w:rsidRPr="00ED7566" w:rsidRDefault="006C4D3E" w:rsidP="00511A81">
                  <w:pPr>
                    <w:snapToGrid w:val="0"/>
                    <w:rPr>
                      <w:bCs/>
                    </w:rPr>
                  </w:pPr>
                  <w:r w:rsidRPr="00ED7566">
                    <w:rPr>
                      <w:bCs/>
                    </w:rPr>
                    <w:t>Коллективная</w:t>
                  </w:r>
                </w:p>
              </w:tc>
              <w:tc>
                <w:tcPr>
                  <w:tcW w:w="2513"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rPr>
                      <w:bCs/>
                    </w:rPr>
                  </w:pPr>
                </w:p>
              </w:tc>
            </w:tr>
            <w:tr w:rsidR="006C4D3E" w:rsidRPr="00ED7566" w:rsidTr="00511A81">
              <w:tc>
                <w:tcPr>
                  <w:tcW w:w="2487" w:type="pct"/>
                  <w:tcBorders>
                    <w:top w:val="single" w:sz="4" w:space="0" w:color="000000"/>
                    <w:left w:val="single" w:sz="4" w:space="0" w:color="000000"/>
                    <w:bottom w:val="single" w:sz="4" w:space="0" w:color="000000"/>
                  </w:tcBorders>
                </w:tcPr>
                <w:p w:rsidR="006C4D3E" w:rsidRPr="00ED7566" w:rsidRDefault="006C4D3E" w:rsidP="00511A81">
                  <w:pPr>
                    <w:snapToGrid w:val="0"/>
                    <w:rPr>
                      <w:bCs/>
                    </w:rPr>
                  </w:pPr>
                  <w:r w:rsidRPr="00ED7566">
                    <w:rPr>
                      <w:bCs/>
                    </w:rPr>
                    <w:t>Государственная</w:t>
                  </w:r>
                </w:p>
              </w:tc>
              <w:tc>
                <w:tcPr>
                  <w:tcW w:w="2513"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rPr>
                      <w:bCs/>
                    </w:rPr>
                  </w:pPr>
                </w:p>
              </w:tc>
            </w:tr>
            <w:tr w:rsidR="006C4D3E" w:rsidRPr="00ED7566" w:rsidTr="00511A81">
              <w:tc>
                <w:tcPr>
                  <w:tcW w:w="2487" w:type="pct"/>
                  <w:tcBorders>
                    <w:top w:val="single" w:sz="4" w:space="0" w:color="000000"/>
                    <w:left w:val="single" w:sz="4" w:space="0" w:color="000000"/>
                    <w:bottom w:val="single" w:sz="4" w:space="0" w:color="000000"/>
                  </w:tcBorders>
                </w:tcPr>
                <w:p w:rsidR="006C4D3E" w:rsidRPr="00ED7566" w:rsidRDefault="006C4D3E" w:rsidP="00511A81">
                  <w:pPr>
                    <w:snapToGrid w:val="0"/>
                    <w:rPr>
                      <w:bCs/>
                    </w:rPr>
                  </w:pPr>
                  <w:r w:rsidRPr="00ED7566">
                    <w:rPr>
                      <w:bCs/>
                    </w:rPr>
                    <w:t>Муниципальная</w:t>
                  </w:r>
                </w:p>
              </w:tc>
              <w:tc>
                <w:tcPr>
                  <w:tcW w:w="2513" w:type="pct"/>
                  <w:tcBorders>
                    <w:top w:val="single" w:sz="4" w:space="0" w:color="000000"/>
                    <w:left w:val="single" w:sz="4" w:space="0" w:color="000000"/>
                    <w:bottom w:val="single" w:sz="4" w:space="0" w:color="000000"/>
                    <w:right w:val="single" w:sz="4" w:space="0" w:color="000000"/>
                  </w:tcBorders>
                </w:tcPr>
                <w:p w:rsidR="006C4D3E" w:rsidRPr="00ED7566" w:rsidRDefault="006C4D3E" w:rsidP="00511A81">
                  <w:pPr>
                    <w:snapToGrid w:val="0"/>
                    <w:rPr>
                      <w:bCs/>
                    </w:rPr>
                  </w:pPr>
                </w:p>
              </w:tc>
            </w:tr>
          </w:tbl>
          <w:p w:rsidR="006C4D3E" w:rsidRPr="00ED7566" w:rsidRDefault="006C4D3E" w:rsidP="00511A81">
            <w:pPr>
              <w:widowControl/>
              <w:numPr>
                <w:ilvl w:val="0"/>
                <w:numId w:val="7"/>
              </w:numPr>
              <w:tabs>
                <w:tab w:val="left" w:pos="720"/>
              </w:tabs>
              <w:autoSpaceDE/>
              <w:autoSpaceDN/>
              <w:adjustRightInd/>
              <w:rPr>
                <w:bCs/>
              </w:rPr>
            </w:pPr>
            <w:r w:rsidRPr="00ED7566">
              <w:rPr>
                <w:bCs/>
              </w:rPr>
              <w:t>Укажите основные отличительные признаки конгломерата и диверсифицированного концерна.</w:t>
            </w:r>
          </w:p>
          <w:p w:rsidR="006C4D3E" w:rsidRPr="00ED7566" w:rsidRDefault="006C4D3E" w:rsidP="00511A81">
            <w:pPr>
              <w:ind w:firstLine="0"/>
              <w:rPr>
                <w:rStyle w:val="FontStyle20"/>
                <w:rFonts w:ascii="Times New Roman" w:hAnsi="Times New Roman" w:cs="Times New Roman"/>
                <w:b/>
                <w:sz w:val="24"/>
                <w:szCs w:val="24"/>
              </w:rPr>
            </w:pP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1</w:t>
            </w:r>
          </w:p>
          <w:p w:rsidR="006C4D3E" w:rsidRPr="00ED7566" w:rsidRDefault="006C4D3E" w:rsidP="00511A81">
            <w:pPr>
              <w:widowControl/>
              <w:autoSpaceDE/>
              <w:autoSpaceDN/>
              <w:adjustRightInd/>
              <w:ind w:left="360" w:firstLine="0"/>
              <w:jc w:val="left"/>
              <w:rPr>
                <w:color w:val="000000"/>
              </w:rPr>
            </w:pPr>
            <w:r w:rsidRPr="00ED7566">
              <w:rPr>
                <w:color w:val="000000"/>
              </w:rPr>
              <w:t>Таблица – Исходные данные для выполнения задания №1 (тыс. руб.)</w:t>
            </w:r>
          </w:p>
          <w:p w:rsidR="006C4D3E" w:rsidRPr="00ED7566" w:rsidRDefault="006C4D3E" w:rsidP="00511A81">
            <w:pPr>
              <w:ind w:firstLine="0"/>
              <w:rPr>
                <w:i/>
                <w:color w:val="C00000"/>
              </w:rPr>
            </w:pPr>
          </w:p>
          <w:tbl>
            <w:tblPr>
              <w:tblW w:w="90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664"/>
              <w:gridCol w:w="1478"/>
              <w:gridCol w:w="1478"/>
              <w:gridCol w:w="1395"/>
            </w:tblGrid>
            <w:tr w:rsidR="006C4D3E" w:rsidRPr="00ED7566" w:rsidTr="00511A81">
              <w:tc>
                <w:tcPr>
                  <w:tcW w:w="4664"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Показатели</w:t>
                  </w:r>
                </w:p>
              </w:tc>
              <w:tc>
                <w:tcPr>
                  <w:tcW w:w="147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Пред. год</w:t>
                  </w:r>
                </w:p>
              </w:tc>
              <w:tc>
                <w:tcPr>
                  <w:tcW w:w="147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Отчет. год</w:t>
                  </w:r>
                </w:p>
              </w:tc>
              <w:tc>
                <w:tcPr>
                  <w:tcW w:w="139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Темп роста, %</w:t>
                  </w:r>
                </w:p>
              </w:tc>
            </w:tr>
            <w:tr w:rsidR="006C4D3E" w:rsidRPr="00ED7566" w:rsidTr="00511A81">
              <w:trPr>
                <w:trHeight w:val="300"/>
              </w:trPr>
              <w:tc>
                <w:tcPr>
                  <w:tcW w:w="46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Выручка от продажи продукции (работ, услуг)</w:t>
                  </w:r>
                </w:p>
              </w:tc>
              <w:tc>
                <w:tcPr>
                  <w:tcW w:w="147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113862</w:t>
                  </w:r>
                </w:p>
              </w:tc>
              <w:tc>
                <w:tcPr>
                  <w:tcW w:w="147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185854</w:t>
                  </w:r>
                </w:p>
              </w:tc>
              <w:tc>
                <w:tcPr>
                  <w:tcW w:w="139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285"/>
              </w:trPr>
              <w:tc>
                <w:tcPr>
                  <w:tcW w:w="46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 xml:space="preserve">Полная себестоимость проданной </w:t>
                  </w:r>
                  <w:r w:rsidRPr="00ED7566">
                    <w:rPr>
                      <w:color w:val="000000"/>
                    </w:rPr>
                    <w:lastRenderedPageBreak/>
                    <w:t>продукции (работ, услуг)</w:t>
                  </w:r>
                </w:p>
              </w:tc>
              <w:tc>
                <w:tcPr>
                  <w:tcW w:w="147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lastRenderedPageBreak/>
                    <w:t>102658</w:t>
                  </w:r>
                </w:p>
              </w:tc>
              <w:tc>
                <w:tcPr>
                  <w:tcW w:w="147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165964</w:t>
                  </w:r>
                </w:p>
              </w:tc>
              <w:tc>
                <w:tcPr>
                  <w:tcW w:w="139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90"/>
              </w:trPr>
              <w:tc>
                <w:tcPr>
                  <w:tcW w:w="46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90" w:lineRule="atLeast"/>
                    <w:ind w:firstLine="0"/>
                    <w:jc w:val="left"/>
                    <w:rPr>
                      <w:color w:val="000000"/>
                    </w:rPr>
                  </w:pPr>
                  <w:r w:rsidRPr="00ED7566">
                    <w:rPr>
                      <w:color w:val="000000"/>
                    </w:rPr>
                    <w:lastRenderedPageBreak/>
                    <w:t>Прибыль от продаж</w:t>
                  </w:r>
                </w:p>
              </w:tc>
              <w:tc>
                <w:tcPr>
                  <w:tcW w:w="147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147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139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80"/>
              </w:trPr>
              <w:tc>
                <w:tcPr>
                  <w:tcW w:w="46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80" w:lineRule="atLeast"/>
                    <w:ind w:firstLine="0"/>
                    <w:jc w:val="left"/>
                    <w:rPr>
                      <w:color w:val="000000"/>
                    </w:rPr>
                  </w:pPr>
                  <w:r w:rsidRPr="00ED7566">
                    <w:rPr>
                      <w:color w:val="000000"/>
                    </w:rPr>
                    <w:t>Сальдо прочих доходов и расходов</w:t>
                  </w:r>
                </w:p>
              </w:tc>
              <w:tc>
                <w:tcPr>
                  <w:tcW w:w="147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180" w:lineRule="atLeast"/>
                    <w:ind w:firstLine="0"/>
                    <w:jc w:val="center"/>
                    <w:rPr>
                      <w:color w:val="000000"/>
                    </w:rPr>
                  </w:pPr>
                  <w:r w:rsidRPr="00ED7566">
                    <w:rPr>
                      <w:color w:val="000000"/>
                    </w:rPr>
                    <w:t>253</w:t>
                  </w:r>
                </w:p>
              </w:tc>
              <w:tc>
                <w:tcPr>
                  <w:tcW w:w="147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180" w:lineRule="atLeast"/>
                    <w:ind w:firstLine="0"/>
                    <w:jc w:val="center"/>
                    <w:rPr>
                      <w:color w:val="000000"/>
                    </w:rPr>
                  </w:pPr>
                  <w:r w:rsidRPr="00ED7566">
                    <w:rPr>
                      <w:color w:val="000000"/>
                    </w:rPr>
                    <w:t>587</w:t>
                  </w:r>
                </w:p>
              </w:tc>
              <w:tc>
                <w:tcPr>
                  <w:tcW w:w="139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20"/>
              </w:trPr>
              <w:tc>
                <w:tcPr>
                  <w:tcW w:w="46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20" w:lineRule="atLeast"/>
                    <w:ind w:firstLine="0"/>
                    <w:jc w:val="left"/>
                    <w:rPr>
                      <w:color w:val="000000"/>
                    </w:rPr>
                  </w:pPr>
                  <w:r w:rsidRPr="00ED7566">
                    <w:rPr>
                      <w:color w:val="000000"/>
                    </w:rPr>
                    <w:t>Прибыль до налогообложения</w:t>
                  </w:r>
                </w:p>
              </w:tc>
              <w:tc>
                <w:tcPr>
                  <w:tcW w:w="147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147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139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27"/>
              </w:numPr>
              <w:autoSpaceDE/>
              <w:autoSpaceDN/>
              <w:adjustRightInd/>
              <w:spacing w:before="100" w:beforeAutospacing="1" w:after="100" w:afterAutospacing="1"/>
              <w:jc w:val="left"/>
              <w:rPr>
                <w:color w:val="000000"/>
              </w:rPr>
            </w:pPr>
            <w:r w:rsidRPr="00ED7566">
              <w:rPr>
                <w:color w:val="000000"/>
              </w:rPr>
              <w:t>Определить результат от продажи продукции (работ, услуг) и величину прибыли до налогообложения в отчетном и предыдущем годах.</w:t>
            </w:r>
          </w:p>
          <w:p w:rsidR="006C4D3E" w:rsidRPr="00ED7566" w:rsidRDefault="006C4D3E" w:rsidP="00511A81">
            <w:pPr>
              <w:widowControl/>
              <w:numPr>
                <w:ilvl w:val="0"/>
                <w:numId w:val="27"/>
              </w:numPr>
              <w:autoSpaceDE/>
              <w:autoSpaceDN/>
              <w:adjustRightInd/>
              <w:spacing w:before="100" w:beforeAutospacing="1" w:after="100" w:afterAutospacing="1"/>
              <w:jc w:val="left"/>
              <w:rPr>
                <w:color w:val="000000"/>
              </w:rPr>
            </w:pPr>
            <w:r w:rsidRPr="00ED7566">
              <w:rPr>
                <w:color w:val="000000"/>
              </w:rPr>
              <w:t>Проанализировать динамику всех составляющих прибыли.</w:t>
            </w:r>
          </w:p>
          <w:p w:rsidR="006C4D3E" w:rsidRPr="00ED7566" w:rsidRDefault="006C4D3E" w:rsidP="00511A81">
            <w:pPr>
              <w:widowControl/>
              <w:numPr>
                <w:ilvl w:val="0"/>
                <w:numId w:val="27"/>
              </w:numPr>
              <w:autoSpaceDE/>
              <w:autoSpaceDN/>
              <w:adjustRightInd/>
              <w:spacing w:before="100" w:beforeAutospacing="1" w:after="100" w:afterAutospacing="1"/>
              <w:jc w:val="left"/>
              <w:rPr>
                <w:color w:val="000000"/>
              </w:rPr>
            </w:pPr>
            <w:r w:rsidRPr="00ED7566">
              <w:rPr>
                <w:color w:val="000000"/>
              </w:rPr>
              <w:t>Определить влияние на изменение прибыли до налогообложения изменения прибыли от продажи продукции (работ, услуг), сальдо прочих доходов и расходов.</w:t>
            </w:r>
          </w:p>
          <w:p w:rsidR="006C4D3E" w:rsidRPr="00ED7566" w:rsidRDefault="006C4D3E" w:rsidP="00511A81">
            <w:pPr>
              <w:widowControl/>
              <w:numPr>
                <w:ilvl w:val="0"/>
                <w:numId w:val="27"/>
              </w:numPr>
              <w:autoSpaceDE/>
              <w:autoSpaceDN/>
              <w:adjustRightInd/>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firstLine="0"/>
              <w:rPr>
                <w:rStyle w:val="FontStyle20"/>
                <w:rFonts w:ascii="Times New Roman" w:hAnsi="Times New Roman" w:cs="Times New Roman"/>
                <w:b/>
                <w:sz w:val="24"/>
                <w:szCs w:val="24"/>
              </w:rPr>
            </w:pP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2</w:t>
            </w:r>
          </w:p>
          <w:p w:rsidR="006C4D3E" w:rsidRPr="00ED7566" w:rsidRDefault="006C4D3E" w:rsidP="00511A81">
            <w:pPr>
              <w:widowControl/>
              <w:autoSpaceDE/>
              <w:autoSpaceDN/>
              <w:adjustRightInd/>
              <w:ind w:firstLine="0"/>
              <w:jc w:val="left"/>
              <w:rPr>
                <w:color w:val="000000"/>
              </w:rPr>
            </w:pPr>
            <w:r w:rsidRPr="00ED7566">
              <w:rPr>
                <w:color w:val="000000"/>
              </w:rPr>
              <w:t>Таблица – Исходные данные для выполнения задания №2 (тыс. руб.)</w:t>
            </w:r>
          </w:p>
          <w:tbl>
            <w:tblPr>
              <w:tblW w:w="90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383"/>
              <w:gridCol w:w="1070"/>
              <w:gridCol w:w="1070"/>
              <w:gridCol w:w="1447"/>
              <w:gridCol w:w="1045"/>
            </w:tblGrid>
            <w:tr w:rsidR="006C4D3E" w:rsidRPr="00ED7566" w:rsidTr="00511A81">
              <w:tc>
                <w:tcPr>
                  <w:tcW w:w="449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Показатели</w:t>
                  </w:r>
                </w:p>
              </w:tc>
              <w:tc>
                <w:tcPr>
                  <w:tcW w:w="107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Пред. год</w:t>
                  </w:r>
                </w:p>
              </w:tc>
              <w:tc>
                <w:tcPr>
                  <w:tcW w:w="107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Отчет. год</w:t>
                  </w:r>
                </w:p>
              </w:tc>
              <w:tc>
                <w:tcPr>
                  <w:tcW w:w="131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Отклонения</w:t>
                  </w:r>
                </w:p>
              </w:tc>
              <w:tc>
                <w:tcPr>
                  <w:tcW w:w="105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Темп роста, %</w:t>
                  </w:r>
                </w:p>
              </w:tc>
            </w:tr>
            <w:tr w:rsidR="006C4D3E" w:rsidRPr="00ED7566" w:rsidTr="00511A81">
              <w:trPr>
                <w:trHeight w:val="285"/>
              </w:trPr>
              <w:tc>
                <w:tcPr>
                  <w:tcW w:w="449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Выручка от продажи продукции (работ, услуг)</w:t>
                  </w:r>
                </w:p>
              </w:tc>
              <w:tc>
                <w:tcPr>
                  <w:tcW w:w="107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705830</w:t>
                  </w:r>
                </w:p>
              </w:tc>
              <w:tc>
                <w:tcPr>
                  <w:tcW w:w="107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808310</w:t>
                  </w:r>
                </w:p>
              </w:tc>
              <w:tc>
                <w:tcPr>
                  <w:tcW w:w="131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5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270"/>
              </w:trPr>
              <w:tc>
                <w:tcPr>
                  <w:tcW w:w="449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Полная себестоимость проданной продукции (работ, услуг)</w:t>
                  </w:r>
                </w:p>
              </w:tc>
              <w:tc>
                <w:tcPr>
                  <w:tcW w:w="107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596748</w:t>
                  </w:r>
                </w:p>
              </w:tc>
              <w:tc>
                <w:tcPr>
                  <w:tcW w:w="107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685748</w:t>
                  </w:r>
                </w:p>
              </w:tc>
              <w:tc>
                <w:tcPr>
                  <w:tcW w:w="131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5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60"/>
              </w:trPr>
              <w:tc>
                <w:tcPr>
                  <w:tcW w:w="449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60" w:lineRule="atLeast"/>
                    <w:ind w:firstLine="0"/>
                    <w:jc w:val="left"/>
                    <w:rPr>
                      <w:color w:val="000000"/>
                    </w:rPr>
                  </w:pPr>
                  <w:r w:rsidRPr="00ED7566">
                    <w:rPr>
                      <w:color w:val="000000"/>
                    </w:rPr>
                    <w:t>Прибыль от продаж</w:t>
                  </w:r>
                </w:p>
              </w:tc>
              <w:tc>
                <w:tcPr>
                  <w:tcW w:w="107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107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131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5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449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lastRenderedPageBreak/>
                    <w:t>Сальдо прочих доходов и расходов</w:t>
                  </w:r>
                </w:p>
              </w:tc>
              <w:tc>
                <w:tcPr>
                  <w:tcW w:w="107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20260</w:t>
                  </w:r>
                </w:p>
              </w:tc>
              <w:tc>
                <w:tcPr>
                  <w:tcW w:w="107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-15347</w:t>
                  </w:r>
                </w:p>
              </w:tc>
              <w:tc>
                <w:tcPr>
                  <w:tcW w:w="131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5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95"/>
              </w:trPr>
              <w:tc>
                <w:tcPr>
                  <w:tcW w:w="449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95" w:lineRule="atLeast"/>
                    <w:ind w:firstLine="0"/>
                    <w:jc w:val="left"/>
                    <w:rPr>
                      <w:color w:val="000000"/>
                    </w:rPr>
                  </w:pPr>
                  <w:r w:rsidRPr="00ED7566">
                    <w:rPr>
                      <w:color w:val="000000"/>
                    </w:rPr>
                    <w:t>Прибыль до налогообложения</w:t>
                  </w:r>
                </w:p>
              </w:tc>
              <w:tc>
                <w:tcPr>
                  <w:tcW w:w="107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107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131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5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5"/>
              </w:trPr>
              <w:tc>
                <w:tcPr>
                  <w:tcW w:w="449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left"/>
                    <w:rPr>
                      <w:color w:val="000000"/>
                    </w:rPr>
                  </w:pPr>
                  <w:r w:rsidRPr="00ED7566">
                    <w:rPr>
                      <w:color w:val="000000"/>
                    </w:rPr>
                    <w:t>Налог на прибыль</w:t>
                  </w:r>
                </w:p>
              </w:tc>
              <w:tc>
                <w:tcPr>
                  <w:tcW w:w="107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15" w:lineRule="atLeast"/>
                    <w:ind w:firstLine="0"/>
                    <w:jc w:val="center"/>
                    <w:rPr>
                      <w:color w:val="000000"/>
                    </w:rPr>
                  </w:pPr>
                  <w:r w:rsidRPr="00ED7566">
                    <w:rPr>
                      <w:color w:val="000000"/>
                    </w:rPr>
                    <w:t>30412</w:t>
                  </w:r>
                </w:p>
              </w:tc>
              <w:tc>
                <w:tcPr>
                  <w:tcW w:w="107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15" w:lineRule="atLeast"/>
                    <w:ind w:firstLine="0"/>
                    <w:jc w:val="center"/>
                    <w:rPr>
                      <w:color w:val="000000"/>
                    </w:rPr>
                  </w:pPr>
                  <w:r w:rsidRPr="00ED7566">
                    <w:rPr>
                      <w:color w:val="000000"/>
                    </w:rPr>
                    <w:t>28280</w:t>
                  </w:r>
                </w:p>
              </w:tc>
              <w:tc>
                <w:tcPr>
                  <w:tcW w:w="131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5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449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Чистая прибыль</w:t>
                  </w:r>
                </w:p>
              </w:tc>
              <w:tc>
                <w:tcPr>
                  <w:tcW w:w="107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107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131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5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28"/>
              </w:numPr>
              <w:autoSpaceDE/>
              <w:autoSpaceDN/>
              <w:adjustRightInd/>
              <w:spacing w:before="100" w:beforeAutospacing="1" w:after="100" w:afterAutospacing="1"/>
              <w:jc w:val="left"/>
              <w:rPr>
                <w:color w:val="000000"/>
              </w:rPr>
            </w:pPr>
            <w:r w:rsidRPr="00ED7566">
              <w:rPr>
                <w:color w:val="000000"/>
              </w:rPr>
              <w:t>Определить результат от продажи продукции (работ, услуг), прибыль до налогообложения и чистую прибыль организации в отчетном и предыдущем годах.</w:t>
            </w:r>
          </w:p>
          <w:p w:rsidR="006C4D3E" w:rsidRPr="00ED7566" w:rsidRDefault="006C4D3E" w:rsidP="00511A81">
            <w:pPr>
              <w:widowControl/>
              <w:numPr>
                <w:ilvl w:val="0"/>
                <w:numId w:val="28"/>
              </w:numPr>
              <w:autoSpaceDE/>
              <w:autoSpaceDN/>
              <w:adjustRightInd/>
              <w:spacing w:before="100" w:beforeAutospacing="1" w:after="100" w:afterAutospacing="1"/>
              <w:jc w:val="left"/>
              <w:rPr>
                <w:color w:val="000000"/>
              </w:rPr>
            </w:pPr>
            <w:r w:rsidRPr="00ED7566">
              <w:rPr>
                <w:color w:val="000000"/>
              </w:rPr>
              <w:t>Проанализировать динамику всех составляющих чистой прибыли.</w:t>
            </w:r>
          </w:p>
          <w:p w:rsidR="006C4D3E" w:rsidRPr="00ED7566" w:rsidRDefault="006C4D3E" w:rsidP="00511A81">
            <w:pPr>
              <w:widowControl/>
              <w:numPr>
                <w:ilvl w:val="0"/>
                <w:numId w:val="28"/>
              </w:numPr>
              <w:autoSpaceDE/>
              <w:autoSpaceDN/>
              <w:adjustRightInd/>
              <w:spacing w:before="100" w:beforeAutospacing="1" w:after="100" w:afterAutospacing="1"/>
              <w:jc w:val="left"/>
              <w:rPr>
                <w:color w:val="000000"/>
              </w:rPr>
            </w:pPr>
            <w:r w:rsidRPr="00ED7566">
              <w:rPr>
                <w:color w:val="000000"/>
              </w:rPr>
              <w:t>Определить влияние на изменение чистой прибыли изменения прибыли от продажи продукции (работ, услуг), сальдо прочих расходов и доходов и налога на прибыль.</w:t>
            </w:r>
          </w:p>
          <w:p w:rsidR="006C4D3E" w:rsidRPr="00ED7566" w:rsidRDefault="006C4D3E" w:rsidP="00511A81">
            <w:pPr>
              <w:widowControl/>
              <w:numPr>
                <w:ilvl w:val="0"/>
                <w:numId w:val="28"/>
              </w:numPr>
              <w:autoSpaceDE/>
              <w:autoSpaceDN/>
              <w:adjustRightInd/>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firstLine="0"/>
              <w:rPr>
                <w:rStyle w:val="FontStyle20"/>
                <w:rFonts w:ascii="Times New Roman" w:hAnsi="Times New Roman" w:cs="Times New Roman"/>
                <w:b/>
                <w:sz w:val="24"/>
                <w:szCs w:val="24"/>
              </w:rPr>
            </w:pP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3</w:t>
            </w:r>
          </w:p>
          <w:p w:rsidR="006C4D3E" w:rsidRPr="00ED7566" w:rsidRDefault="006C4D3E" w:rsidP="00511A81">
            <w:pPr>
              <w:widowControl/>
              <w:autoSpaceDE/>
              <w:autoSpaceDN/>
              <w:adjustRightInd/>
              <w:ind w:firstLine="0"/>
              <w:jc w:val="left"/>
              <w:rPr>
                <w:color w:val="000000"/>
              </w:rPr>
            </w:pPr>
            <w:r w:rsidRPr="00ED7566">
              <w:rPr>
                <w:color w:val="000000"/>
              </w:rPr>
              <w:t>Таблица – Исходные данные для выполнения задания №3 (тыс. руб.)</w:t>
            </w:r>
          </w:p>
          <w:tbl>
            <w:tblPr>
              <w:tblW w:w="906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162"/>
              <w:gridCol w:w="1019"/>
              <w:gridCol w:w="1971"/>
              <w:gridCol w:w="1019"/>
              <w:gridCol w:w="974"/>
              <w:gridCol w:w="915"/>
            </w:tblGrid>
            <w:tr w:rsidR="006C4D3E" w:rsidRPr="00ED7566" w:rsidTr="00511A81">
              <w:tc>
                <w:tcPr>
                  <w:tcW w:w="3162"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Показатели</w:t>
                  </w:r>
                </w:p>
              </w:tc>
              <w:tc>
                <w:tcPr>
                  <w:tcW w:w="1019"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Пред. год</w:t>
                  </w:r>
                </w:p>
              </w:tc>
              <w:tc>
                <w:tcPr>
                  <w:tcW w:w="1971"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По базисным ценам на фактически реализованную продукцию</w:t>
                  </w:r>
                </w:p>
              </w:tc>
              <w:tc>
                <w:tcPr>
                  <w:tcW w:w="1019"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Отчет. год</w:t>
                  </w:r>
                </w:p>
              </w:tc>
              <w:tc>
                <w:tcPr>
                  <w:tcW w:w="974"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proofErr w:type="spellStart"/>
                  <w:r w:rsidRPr="00ED7566">
                    <w:rPr>
                      <w:color w:val="000000"/>
                    </w:rPr>
                    <w:t>Откло-нения</w:t>
                  </w:r>
                  <w:proofErr w:type="spellEnd"/>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Темп роста, %</w:t>
                  </w:r>
                </w:p>
              </w:tc>
            </w:tr>
            <w:tr w:rsidR="006C4D3E" w:rsidRPr="00ED7566" w:rsidTr="00511A81">
              <w:tc>
                <w:tcPr>
                  <w:tcW w:w="31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 xml:space="preserve">Выручка от продажи </w:t>
                  </w:r>
                  <w:proofErr w:type="spellStart"/>
                  <w:r w:rsidRPr="00ED7566">
                    <w:rPr>
                      <w:color w:val="000000"/>
                    </w:rPr>
                    <w:t>прдукции</w:t>
                  </w:r>
                  <w:proofErr w:type="spellEnd"/>
                  <w:r w:rsidRPr="00ED7566">
                    <w:rPr>
                      <w:color w:val="000000"/>
                    </w:rPr>
                    <w:t xml:space="preserve"> (работ, услуг)</w:t>
                  </w:r>
                </w:p>
              </w:tc>
              <w:tc>
                <w:tcPr>
                  <w:tcW w:w="101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113862</w:t>
                  </w:r>
                </w:p>
              </w:tc>
              <w:tc>
                <w:tcPr>
                  <w:tcW w:w="197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135610</w:t>
                  </w:r>
                </w:p>
              </w:tc>
              <w:tc>
                <w:tcPr>
                  <w:tcW w:w="101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185854</w:t>
                  </w:r>
                </w:p>
              </w:tc>
              <w:tc>
                <w:tcPr>
                  <w:tcW w:w="97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1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Полная себестоимость проданной продукции</w:t>
                  </w:r>
                </w:p>
              </w:tc>
              <w:tc>
                <w:tcPr>
                  <w:tcW w:w="101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102658</w:t>
                  </w:r>
                </w:p>
              </w:tc>
              <w:tc>
                <w:tcPr>
                  <w:tcW w:w="197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126270</w:t>
                  </w:r>
                </w:p>
              </w:tc>
              <w:tc>
                <w:tcPr>
                  <w:tcW w:w="101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165964</w:t>
                  </w:r>
                </w:p>
              </w:tc>
              <w:tc>
                <w:tcPr>
                  <w:tcW w:w="97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1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lastRenderedPageBreak/>
                    <w:t>Прибыль от продажи продукции (работ, услуг)</w:t>
                  </w:r>
                </w:p>
              </w:tc>
              <w:tc>
                <w:tcPr>
                  <w:tcW w:w="101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97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1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7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29"/>
              </w:numPr>
              <w:autoSpaceDE/>
              <w:autoSpaceDN/>
              <w:adjustRightInd/>
              <w:spacing w:before="100" w:beforeAutospacing="1" w:after="100" w:afterAutospacing="1"/>
              <w:jc w:val="left"/>
              <w:rPr>
                <w:color w:val="000000"/>
              </w:rPr>
            </w:pPr>
            <w:r w:rsidRPr="00ED7566">
              <w:rPr>
                <w:color w:val="000000"/>
              </w:rPr>
              <w:t>Определить прибыль от продажи продукции (работ, услуг) и дать оценку ее динамики.</w:t>
            </w:r>
          </w:p>
          <w:p w:rsidR="006C4D3E" w:rsidRPr="00ED7566" w:rsidRDefault="006C4D3E" w:rsidP="00511A81">
            <w:pPr>
              <w:widowControl/>
              <w:numPr>
                <w:ilvl w:val="0"/>
                <w:numId w:val="29"/>
              </w:numPr>
              <w:autoSpaceDE/>
              <w:autoSpaceDN/>
              <w:adjustRightInd/>
              <w:spacing w:before="100" w:beforeAutospacing="1" w:after="100" w:afterAutospacing="1"/>
              <w:jc w:val="left"/>
              <w:rPr>
                <w:color w:val="000000"/>
              </w:rPr>
            </w:pPr>
            <w:r w:rsidRPr="00ED7566">
              <w:rPr>
                <w:color w:val="000000"/>
              </w:rPr>
              <w:t>Определить влияние на изменение прибыли от продажи продукции (работ, услуг) следующих факторов: изменение продажных цен; изменение объема проданной продукции; изменение в структуре проданной продукции (структурных сдвигов в составе продукции); изменение себестоимости продукции.</w:t>
            </w:r>
          </w:p>
          <w:p w:rsidR="006C4D3E" w:rsidRPr="00ED7566" w:rsidRDefault="006C4D3E" w:rsidP="00511A81">
            <w:pPr>
              <w:widowControl/>
              <w:numPr>
                <w:ilvl w:val="0"/>
                <w:numId w:val="29"/>
              </w:numPr>
              <w:autoSpaceDE/>
              <w:autoSpaceDN/>
              <w:adjustRightInd/>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firstLine="0"/>
              <w:rPr>
                <w:rStyle w:val="FontStyle20"/>
                <w:rFonts w:ascii="Times New Roman" w:hAnsi="Times New Roman" w:cs="Times New Roman"/>
                <w:b/>
                <w:sz w:val="24"/>
                <w:szCs w:val="24"/>
              </w:rPr>
            </w:pP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4</w:t>
            </w:r>
          </w:p>
          <w:p w:rsidR="006C4D3E" w:rsidRPr="00ED7566" w:rsidRDefault="006C4D3E" w:rsidP="00511A81">
            <w:pPr>
              <w:widowControl/>
              <w:autoSpaceDE/>
              <w:autoSpaceDN/>
              <w:adjustRightInd/>
              <w:ind w:firstLine="0"/>
              <w:jc w:val="left"/>
              <w:rPr>
                <w:color w:val="000000"/>
              </w:rPr>
            </w:pPr>
            <w:r w:rsidRPr="00ED7566">
              <w:rPr>
                <w:color w:val="000000"/>
              </w:rPr>
              <w:t>Таблица – Исходные данные для выполнения задания №4 (тыс. руб.)</w:t>
            </w:r>
          </w:p>
          <w:tbl>
            <w:tblPr>
              <w:tblW w:w="907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317"/>
              <w:gridCol w:w="895"/>
              <w:gridCol w:w="1993"/>
              <w:gridCol w:w="960"/>
              <w:gridCol w:w="985"/>
              <w:gridCol w:w="925"/>
            </w:tblGrid>
            <w:tr w:rsidR="006C4D3E" w:rsidRPr="00ED7566" w:rsidTr="00511A81">
              <w:tc>
                <w:tcPr>
                  <w:tcW w:w="331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Показатели</w:t>
                  </w:r>
                </w:p>
              </w:tc>
              <w:tc>
                <w:tcPr>
                  <w:tcW w:w="89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Пред. год</w:t>
                  </w:r>
                </w:p>
              </w:tc>
              <w:tc>
                <w:tcPr>
                  <w:tcW w:w="1993"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По базисным ценам на фактически реализованную продукцию</w:t>
                  </w:r>
                </w:p>
              </w:tc>
              <w:tc>
                <w:tcPr>
                  <w:tcW w:w="960"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Отчет. год</w:t>
                  </w:r>
                </w:p>
              </w:tc>
              <w:tc>
                <w:tcPr>
                  <w:tcW w:w="98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proofErr w:type="spellStart"/>
                  <w:r w:rsidRPr="00ED7566">
                    <w:rPr>
                      <w:color w:val="000000"/>
                    </w:rPr>
                    <w:t>Откло-нения</w:t>
                  </w:r>
                  <w:proofErr w:type="spellEnd"/>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Темп роста, %</w:t>
                  </w:r>
                </w:p>
              </w:tc>
            </w:tr>
            <w:tr w:rsidR="006C4D3E" w:rsidRPr="00ED7566" w:rsidTr="00511A81">
              <w:tc>
                <w:tcPr>
                  <w:tcW w:w="331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Выручка от продажи продукции (работ, услуг)</w:t>
                  </w:r>
                </w:p>
              </w:tc>
              <w:tc>
                <w:tcPr>
                  <w:tcW w:w="89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38629</w:t>
                  </w:r>
                </w:p>
              </w:tc>
              <w:tc>
                <w:tcPr>
                  <w:tcW w:w="199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40560</w:t>
                  </w:r>
                </w:p>
              </w:tc>
              <w:tc>
                <w:tcPr>
                  <w:tcW w:w="96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47668</w:t>
                  </w:r>
                </w:p>
              </w:tc>
              <w:tc>
                <w:tcPr>
                  <w:tcW w:w="9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2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31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Полная себестоимость проданной продукции</w:t>
                  </w:r>
                </w:p>
              </w:tc>
              <w:tc>
                <w:tcPr>
                  <w:tcW w:w="89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32417</w:t>
                  </w:r>
                </w:p>
              </w:tc>
              <w:tc>
                <w:tcPr>
                  <w:tcW w:w="199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33649</w:t>
                  </w:r>
                </w:p>
              </w:tc>
              <w:tc>
                <w:tcPr>
                  <w:tcW w:w="96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36145</w:t>
                  </w:r>
                </w:p>
              </w:tc>
              <w:tc>
                <w:tcPr>
                  <w:tcW w:w="9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2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31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Прибыль от продажи продукции (работ, услуг)</w:t>
                  </w:r>
                </w:p>
              </w:tc>
              <w:tc>
                <w:tcPr>
                  <w:tcW w:w="89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99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2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30"/>
              </w:numPr>
              <w:autoSpaceDE/>
              <w:autoSpaceDN/>
              <w:adjustRightInd/>
              <w:spacing w:before="100" w:beforeAutospacing="1" w:after="100" w:afterAutospacing="1"/>
              <w:jc w:val="left"/>
              <w:rPr>
                <w:color w:val="000000"/>
              </w:rPr>
            </w:pPr>
            <w:r w:rsidRPr="00ED7566">
              <w:rPr>
                <w:color w:val="000000"/>
              </w:rPr>
              <w:lastRenderedPageBreak/>
              <w:t>Определить прибыль от продажи продукции (работ, услуг) и дать оценку ее динамики.</w:t>
            </w:r>
          </w:p>
          <w:p w:rsidR="006C4D3E" w:rsidRPr="00ED7566" w:rsidRDefault="006C4D3E" w:rsidP="00511A81">
            <w:pPr>
              <w:widowControl/>
              <w:numPr>
                <w:ilvl w:val="0"/>
                <w:numId w:val="30"/>
              </w:numPr>
              <w:autoSpaceDE/>
              <w:autoSpaceDN/>
              <w:adjustRightInd/>
              <w:spacing w:before="100" w:beforeAutospacing="1" w:after="100" w:afterAutospacing="1"/>
              <w:jc w:val="left"/>
              <w:rPr>
                <w:color w:val="000000"/>
              </w:rPr>
            </w:pPr>
            <w:r w:rsidRPr="00ED7566">
              <w:rPr>
                <w:color w:val="000000"/>
              </w:rPr>
              <w:t>Определить влияние на изменение прибыли от продажи продукции (работ, услуг) следующих факторов: изменение продажных цен; изменение объема проданной продукции; изменение в структуре проданной продукции (структурных сдвигов в составе продукции); изменение себестоимости продукции.</w:t>
            </w:r>
          </w:p>
          <w:p w:rsidR="006C4D3E" w:rsidRPr="00ED7566" w:rsidRDefault="006C4D3E" w:rsidP="00511A81">
            <w:pPr>
              <w:widowControl/>
              <w:numPr>
                <w:ilvl w:val="0"/>
                <w:numId w:val="30"/>
              </w:numPr>
              <w:autoSpaceDE/>
              <w:autoSpaceDN/>
              <w:adjustRightInd/>
              <w:jc w:val="left"/>
              <w:rPr>
                <w:i/>
              </w:rPr>
            </w:pPr>
            <w:r w:rsidRPr="00ED7566">
              <w:rPr>
                <w:color w:val="000000"/>
              </w:rPr>
              <w:t>Дать оценку хозяйственной ситуации с позиции управления исследуемой организацией.</w:t>
            </w:r>
          </w:p>
        </w:tc>
      </w:tr>
      <w:tr w:rsidR="006C4D3E" w:rsidRPr="00ED7566" w:rsidTr="00511A8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4D3E" w:rsidRPr="00ED7566" w:rsidRDefault="006C4D3E" w:rsidP="00511A81">
            <w:pPr>
              <w:ind w:firstLine="0"/>
              <w:jc w:val="left"/>
            </w:pPr>
            <w:r w:rsidRPr="00ED7566">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4D3E" w:rsidRPr="00ED7566" w:rsidRDefault="006C4D3E" w:rsidP="00511A81">
            <w:pPr>
              <w:numPr>
                <w:ilvl w:val="0"/>
                <w:numId w:val="1"/>
              </w:numPr>
              <w:tabs>
                <w:tab w:val="left" w:pos="356"/>
                <w:tab w:val="left" w:pos="851"/>
              </w:tabs>
              <w:ind w:left="0" w:firstLine="0"/>
            </w:pPr>
            <w:r w:rsidRPr="00ED7566">
              <w:t>навыками поиска своей ниши для бизнеса и определения влияния факторов внешней и внутренней среды на его развитие;</w:t>
            </w:r>
          </w:p>
          <w:p w:rsidR="006C4D3E" w:rsidRPr="00ED7566" w:rsidRDefault="006C4D3E" w:rsidP="00511A81">
            <w:pPr>
              <w:numPr>
                <w:ilvl w:val="0"/>
                <w:numId w:val="1"/>
              </w:numPr>
              <w:tabs>
                <w:tab w:val="left" w:pos="356"/>
                <w:tab w:val="left" w:pos="851"/>
              </w:tabs>
              <w:ind w:left="0" w:firstLine="0"/>
            </w:pPr>
            <w:r w:rsidRPr="00ED7566">
              <w:t>навыками поиска выбора наиболее эффективного варианта развития бизнеса.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C4D3E" w:rsidRPr="00ED7566" w:rsidRDefault="006C4D3E" w:rsidP="00511A81">
            <w:pPr>
              <w:ind w:firstLine="0"/>
              <w:rPr>
                <w:b/>
                <w:i/>
              </w:rPr>
            </w:pPr>
            <w:r w:rsidRPr="00ED7566">
              <w:rPr>
                <w:b/>
                <w:i/>
              </w:rPr>
              <w:t>Перечень практических задач:</w:t>
            </w: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1</w:t>
            </w:r>
          </w:p>
          <w:p w:rsidR="006C4D3E" w:rsidRPr="00ED7566" w:rsidRDefault="006C4D3E" w:rsidP="00511A81">
            <w:pPr>
              <w:widowControl/>
              <w:autoSpaceDE/>
              <w:autoSpaceDN/>
              <w:adjustRightInd/>
              <w:ind w:firstLine="0"/>
              <w:jc w:val="left"/>
              <w:rPr>
                <w:color w:val="000000"/>
              </w:rPr>
            </w:pPr>
            <w:r w:rsidRPr="00ED7566">
              <w:rPr>
                <w:color w:val="000000"/>
              </w:rPr>
              <w:t>Таблица – Исходные данные для выполнения задания № 1</w:t>
            </w:r>
          </w:p>
          <w:tbl>
            <w:tblPr>
              <w:tblW w:w="906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258"/>
              <w:gridCol w:w="828"/>
              <w:gridCol w:w="969"/>
              <w:gridCol w:w="969"/>
              <w:gridCol w:w="969"/>
              <w:gridCol w:w="1067"/>
            </w:tblGrid>
            <w:tr w:rsidR="006C4D3E" w:rsidRPr="00ED7566" w:rsidTr="00511A81">
              <w:tc>
                <w:tcPr>
                  <w:tcW w:w="425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Показатели</w:t>
                  </w:r>
                </w:p>
              </w:tc>
              <w:tc>
                <w:tcPr>
                  <w:tcW w:w="82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20_3 г.</w:t>
                  </w:r>
                </w:p>
              </w:tc>
              <w:tc>
                <w:tcPr>
                  <w:tcW w:w="969"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20_4 г.</w:t>
                  </w:r>
                </w:p>
              </w:tc>
              <w:tc>
                <w:tcPr>
                  <w:tcW w:w="969"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20_5 г.</w:t>
                  </w:r>
                </w:p>
              </w:tc>
              <w:tc>
                <w:tcPr>
                  <w:tcW w:w="969"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20_6 г.</w:t>
                  </w:r>
                </w:p>
              </w:tc>
              <w:tc>
                <w:tcPr>
                  <w:tcW w:w="106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proofErr w:type="spellStart"/>
                  <w:r w:rsidRPr="00ED7566">
                    <w:rPr>
                      <w:color w:val="000000"/>
                    </w:rPr>
                    <w:t>Откло-нения</w:t>
                  </w:r>
                  <w:proofErr w:type="spellEnd"/>
                  <w:r w:rsidRPr="00ED7566">
                    <w:rPr>
                      <w:color w:val="000000"/>
                    </w:rPr>
                    <w:t xml:space="preserve"> от баз. года</w:t>
                  </w:r>
                </w:p>
              </w:tc>
            </w:tr>
            <w:tr w:rsidR="006C4D3E" w:rsidRPr="00ED7566" w:rsidTr="00511A81">
              <w:tc>
                <w:tcPr>
                  <w:tcW w:w="425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Прибыль до налогообложения, тыс. руб.</w:t>
                  </w:r>
                </w:p>
              </w:tc>
              <w:tc>
                <w:tcPr>
                  <w:tcW w:w="82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4431</w:t>
                  </w:r>
                </w:p>
              </w:tc>
              <w:tc>
                <w:tcPr>
                  <w:tcW w:w="96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13162</w:t>
                  </w:r>
                </w:p>
              </w:tc>
              <w:tc>
                <w:tcPr>
                  <w:tcW w:w="96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12804</w:t>
                  </w:r>
                </w:p>
              </w:tc>
              <w:tc>
                <w:tcPr>
                  <w:tcW w:w="96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20210</w:t>
                  </w:r>
                </w:p>
              </w:tc>
              <w:tc>
                <w:tcPr>
                  <w:tcW w:w="106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425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Среднегодовая стоимость основных производственных средств, тыс. руб.</w:t>
                  </w:r>
                </w:p>
              </w:tc>
              <w:tc>
                <w:tcPr>
                  <w:tcW w:w="82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9908</w:t>
                  </w:r>
                </w:p>
              </w:tc>
              <w:tc>
                <w:tcPr>
                  <w:tcW w:w="96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14162</w:t>
                  </w:r>
                </w:p>
              </w:tc>
              <w:tc>
                <w:tcPr>
                  <w:tcW w:w="96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16414</w:t>
                  </w:r>
                </w:p>
              </w:tc>
              <w:tc>
                <w:tcPr>
                  <w:tcW w:w="96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21315</w:t>
                  </w:r>
                </w:p>
              </w:tc>
              <w:tc>
                <w:tcPr>
                  <w:tcW w:w="106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425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Средние остатки оборотных средств (материальных), тыс. руб.</w:t>
                  </w:r>
                </w:p>
              </w:tc>
              <w:tc>
                <w:tcPr>
                  <w:tcW w:w="82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2113</w:t>
                  </w:r>
                </w:p>
              </w:tc>
              <w:tc>
                <w:tcPr>
                  <w:tcW w:w="96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4863</w:t>
                  </w:r>
                </w:p>
              </w:tc>
              <w:tc>
                <w:tcPr>
                  <w:tcW w:w="96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5387</w:t>
                  </w:r>
                </w:p>
              </w:tc>
              <w:tc>
                <w:tcPr>
                  <w:tcW w:w="96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9942</w:t>
                  </w:r>
                </w:p>
              </w:tc>
              <w:tc>
                <w:tcPr>
                  <w:tcW w:w="106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425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Рентабельность производства, %</w:t>
                  </w:r>
                </w:p>
              </w:tc>
              <w:tc>
                <w:tcPr>
                  <w:tcW w:w="82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6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31"/>
              </w:numPr>
              <w:autoSpaceDE/>
              <w:autoSpaceDN/>
              <w:adjustRightInd/>
              <w:spacing w:before="100" w:beforeAutospacing="1" w:after="100" w:afterAutospacing="1"/>
              <w:jc w:val="left"/>
              <w:rPr>
                <w:color w:val="000000"/>
              </w:rPr>
            </w:pPr>
            <w:r w:rsidRPr="00ED7566">
              <w:rPr>
                <w:color w:val="000000"/>
              </w:rPr>
              <w:t>Рассчитать показатель рентабельности производства по годам.</w:t>
            </w:r>
          </w:p>
          <w:p w:rsidR="006C4D3E" w:rsidRPr="00ED7566" w:rsidRDefault="006C4D3E" w:rsidP="00511A81">
            <w:pPr>
              <w:widowControl/>
              <w:numPr>
                <w:ilvl w:val="0"/>
                <w:numId w:val="31"/>
              </w:numPr>
              <w:autoSpaceDE/>
              <w:autoSpaceDN/>
              <w:adjustRightInd/>
              <w:spacing w:before="100" w:beforeAutospacing="1" w:after="100" w:afterAutospacing="1"/>
              <w:jc w:val="left"/>
              <w:rPr>
                <w:color w:val="000000"/>
              </w:rPr>
            </w:pPr>
            <w:r w:rsidRPr="00ED7566">
              <w:rPr>
                <w:color w:val="000000"/>
              </w:rPr>
              <w:lastRenderedPageBreak/>
              <w:t>Дать оценку динамики рентабельности производства.</w:t>
            </w:r>
          </w:p>
          <w:p w:rsidR="006C4D3E" w:rsidRPr="00ED7566" w:rsidRDefault="006C4D3E" w:rsidP="00511A81">
            <w:pPr>
              <w:widowControl/>
              <w:numPr>
                <w:ilvl w:val="0"/>
                <w:numId w:val="31"/>
              </w:numPr>
              <w:autoSpaceDE/>
              <w:autoSpaceDN/>
              <w:adjustRightInd/>
              <w:spacing w:before="100" w:beforeAutospacing="1" w:after="100" w:afterAutospacing="1"/>
              <w:jc w:val="left"/>
              <w:rPr>
                <w:color w:val="000000"/>
              </w:rPr>
            </w:pPr>
            <w:r w:rsidRPr="00ED7566">
              <w:rPr>
                <w:color w:val="000000"/>
              </w:rPr>
              <w:t>Определить влияние факторов: среднегодовой стоимости основных производственных средств, средних остатков материальных оборотных средств и прибыли до налогообложения на изменение рентабельности производства (в сравнении с базисным годом).</w:t>
            </w:r>
          </w:p>
          <w:p w:rsidR="006C4D3E" w:rsidRPr="00ED7566" w:rsidRDefault="006C4D3E" w:rsidP="00511A81">
            <w:pPr>
              <w:widowControl/>
              <w:numPr>
                <w:ilvl w:val="0"/>
                <w:numId w:val="31"/>
              </w:numPr>
              <w:autoSpaceDE/>
              <w:autoSpaceDN/>
              <w:adjustRightInd/>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2</w:t>
            </w:r>
          </w:p>
          <w:p w:rsidR="006C4D3E" w:rsidRPr="00ED7566" w:rsidRDefault="006C4D3E" w:rsidP="00511A81">
            <w:pPr>
              <w:widowControl/>
              <w:autoSpaceDE/>
              <w:autoSpaceDN/>
              <w:adjustRightInd/>
              <w:ind w:firstLine="0"/>
              <w:jc w:val="left"/>
              <w:rPr>
                <w:color w:val="000000"/>
              </w:rPr>
            </w:pPr>
            <w:r w:rsidRPr="00ED7566">
              <w:rPr>
                <w:color w:val="000000"/>
              </w:rPr>
              <w:t>Таблица – Исходные данные для выполнения задания №2</w:t>
            </w:r>
          </w:p>
          <w:tbl>
            <w:tblPr>
              <w:tblW w:w="904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5098"/>
              <w:gridCol w:w="1287"/>
              <w:gridCol w:w="1406"/>
              <w:gridCol w:w="1254"/>
            </w:tblGrid>
            <w:tr w:rsidR="006C4D3E" w:rsidRPr="00ED7566" w:rsidTr="00511A81">
              <w:trPr>
                <w:trHeight w:val="75"/>
              </w:trPr>
              <w:tc>
                <w:tcPr>
                  <w:tcW w:w="509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75" w:lineRule="atLeast"/>
                    <w:ind w:firstLine="0"/>
                    <w:jc w:val="center"/>
                    <w:rPr>
                      <w:color w:val="000000"/>
                    </w:rPr>
                  </w:pPr>
                  <w:r w:rsidRPr="00ED7566">
                    <w:rPr>
                      <w:color w:val="000000"/>
                    </w:rPr>
                    <w:t>Показатели</w:t>
                  </w:r>
                </w:p>
              </w:tc>
              <w:tc>
                <w:tcPr>
                  <w:tcW w:w="128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75" w:lineRule="atLeast"/>
                    <w:ind w:firstLine="0"/>
                    <w:jc w:val="center"/>
                    <w:rPr>
                      <w:color w:val="000000"/>
                    </w:rPr>
                  </w:pPr>
                  <w:r w:rsidRPr="00ED7566">
                    <w:rPr>
                      <w:color w:val="000000"/>
                    </w:rPr>
                    <w:t>Пред. год</w:t>
                  </w:r>
                </w:p>
              </w:tc>
              <w:tc>
                <w:tcPr>
                  <w:tcW w:w="140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75" w:lineRule="atLeast"/>
                    <w:ind w:firstLine="0"/>
                    <w:jc w:val="center"/>
                    <w:rPr>
                      <w:color w:val="000000"/>
                    </w:rPr>
                  </w:pPr>
                  <w:r w:rsidRPr="00ED7566">
                    <w:rPr>
                      <w:color w:val="000000"/>
                    </w:rPr>
                    <w:t>Отчет. год</w:t>
                  </w:r>
                </w:p>
              </w:tc>
              <w:tc>
                <w:tcPr>
                  <w:tcW w:w="1254"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75" w:lineRule="atLeast"/>
                    <w:ind w:firstLine="0"/>
                    <w:jc w:val="center"/>
                    <w:rPr>
                      <w:color w:val="000000"/>
                    </w:rPr>
                  </w:pPr>
                  <w:proofErr w:type="spellStart"/>
                  <w:r w:rsidRPr="00ED7566">
                    <w:rPr>
                      <w:color w:val="000000"/>
                    </w:rPr>
                    <w:t>Откло-нения</w:t>
                  </w:r>
                  <w:proofErr w:type="spellEnd"/>
                </w:p>
              </w:tc>
            </w:tr>
            <w:tr w:rsidR="006C4D3E" w:rsidRPr="00ED7566" w:rsidTr="00511A81">
              <w:trPr>
                <w:trHeight w:val="60"/>
              </w:trPr>
              <w:tc>
                <w:tcPr>
                  <w:tcW w:w="50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60" w:lineRule="atLeast"/>
                    <w:ind w:firstLine="0"/>
                    <w:jc w:val="left"/>
                    <w:rPr>
                      <w:color w:val="000000"/>
                    </w:rPr>
                  </w:pPr>
                  <w:r w:rsidRPr="00ED7566">
                    <w:rPr>
                      <w:color w:val="000000"/>
                    </w:rPr>
                    <w:t>Прибыль до налогообложения, тыс. руб.</w:t>
                  </w:r>
                </w:p>
              </w:tc>
              <w:tc>
                <w:tcPr>
                  <w:tcW w:w="128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60" w:lineRule="atLeast"/>
                    <w:ind w:firstLine="0"/>
                    <w:jc w:val="center"/>
                    <w:rPr>
                      <w:color w:val="000000"/>
                    </w:rPr>
                  </w:pPr>
                  <w:r w:rsidRPr="00ED7566">
                    <w:rPr>
                      <w:color w:val="000000"/>
                    </w:rPr>
                    <w:t>221952</w:t>
                  </w:r>
                </w:p>
              </w:tc>
              <w:tc>
                <w:tcPr>
                  <w:tcW w:w="140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60" w:lineRule="atLeast"/>
                    <w:ind w:firstLine="0"/>
                    <w:jc w:val="center"/>
                    <w:rPr>
                      <w:color w:val="000000"/>
                    </w:rPr>
                  </w:pPr>
                  <w:r w:rsidRPr="00ED7566">
                    <w:rPr>
                      <w:color w:val="000000"/>
                    </w:rPr>
                    <w:t>484951</w:t>
                  </w:r>
                </w:p>
              </w:tc>
              <w:tc>
                <w:tcPr>
                  <w:tcW w:w="12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315"/>
              </w:trPr>
              <w:tc>
                <w:tcPr>
                  <w:tcW w:w="50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Среднегодовая стоимость основных производственных средств, тыс. руб.</w:t>
                  </w:r>
                </w:p>
              </w:tc>
              <w:tc>
                <w:tcPr>
                  <w:tcW w:w="128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675562</w:t>
                  </w:r>
                </w:p>
              </w:tc>
              <w:tc>
                <w:tcPr>
                  <w:tcW w:w="140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11050610</w:t>
                  </w:r>
                </w:p>
              </w:tc>
              <w:tc>
                <w:tcPr>
                  <w:tcW w:w="12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300"/>
              </w:trPr>
              <w:tc>
                <w:tcPr>
                  <w:tcW w:w="50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Средние остатки оборотных средств (материальных), тыс. руб.</w:t>
                  </w:r>
                </w:p>
              </w:tc>
              <w:tc>
                <w:tcPr>
                  <w:tcW w:w="128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381351</w:t>
                  </w:r>
                </w:p>
              </w:tc>
              <w:tc>
                <w:tcPr>
                  <w:tcW w:w="140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717514</w:t>
                  </w:r>
                </w:p>
              </w:tc>
              <w:tc>
                <w:tcPr>
                  <w:tcW w:w="12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75"/>
              </w:trPr>
              <w:tc>
                <w:tcPr>
                  <w:tcW w:w="50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75" w:lineRule="atLeast"/>
                    <w:ind w:firstLine="0"/>
                    <w:jc w:val="left"/>
                    <w:rPr>
                      <w:color w:val="000000"/>
                    </w:rPr>
                  </w:pPr>
                  <w:r w:rsidRPr="00ED7566">
                    <w:rPr>
                      <w:color w:val="000000"/>
                    </w:rPr>
                    <w:t>Рентабельность производства, %</w:t>
                  </w:r>
                </w:p>
              </w:tc>
              <w:tc>
                <w:tcPr>
                  <w:tcW w:w="128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40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2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32"/>
              </w:numPr>
              <w:autoSpaceDE/>
              <w:autoSpaceDN/>
              <w:adjustRightInd/>
              <w:spacing w:before="100" w:beforeAutospacing="1" w:after="100" w:afterAutospacing="1"/>
              <w:jc w:val="left"/>
              <w:rPr>
                <w:color w:val="000000"/>
              </w:rPr>
            </w:pPr>
            <w:r w:rsidRPr="00ED7566">
              <w:rPr>
                <w:color w:val="000000"/>
              </w:rPr>
              <w:t>Рассчитать показатель рентабельности производства по годам</w:t>
            </w:r>
          </w:p>
          <w:p w:rsidR="006C4D3E" w:rsidRPr="00ED7566" w:rsidRDefault="006C4D3E" w:rsidP="00511A81">
            <w:pPr>
              <w:widowControl/>
              <w:numPr>
                <w:ilvl w:val="0"/>
                <w:numId w:val="32"/>
              </w:numPr>
              <w:autoSpaceDE/>
              <w:autoSpaceDN/>
              <w:adjustRightInd/>
              <w:spacing w:before="100" w:beforeAutospacing="1" w:after="100" w:afterAutospacing="1"/>
              <w:jc w:val="left"/>
              <w:rPr>
                <w:color w:val="000000"/>
              </w:rPr>
            </w:pPr>
            <w:r w:rsidRPr="00ED7566">
              <w:rPr>
                <w:color w:val="000000"/>
              </w:rPr>
              <w:t>Дать оценку динамики рентабельности производства.</w:t>
            </w:r>
          </w:p>
          <w:p w:rsidR="006C4D3E" w:rsidRPr="00ED7566" w:rsidRDefault="006C4D3E" w:rsidP="00511A81">
            <w:pPr>
              <w:widowControl/>
              <w:numPr>
                <w:ilvl w:val="0"/>
                <w:numId w:val="32"/>
              </w:numPr>
              <w:autoSpaceDE/>
              <w:autoSpaceDN/>
              <w:adjustRightInd/>
              <w:spacing w:before="100" w:beforeAutospacing="1" w:after="100" w:afterAutospacing="1"/>
              <w:jc w:val="left"/>
              <w:rPr>
                <w:color w:val="000000"/>
              </w:rPr>
            </w:pPr>
            <w:r w:rsidRPr="00ED7566">
              <w:rPr>
                <w:color w:val="000000"/>
              </w:rPr>
              <w:t>Определить влияние факторов: среднегодовой стоимости основных производственных средств, средних остатков материальных оборотных средств и прибыли до налогообложения на изменение рентабельности производства.</w:t>
            </w:r>
          </w:p>
          <w:p w:rsidR="006C4D3E" w:rsidRPr="00ED7566" w:rsidRDefault="006C4D3E" w:rsidP="00511A81">
            <w:pPr>
              <w:widowControl/>
              <w:numPr>
                <w:ilvl w:val="0"/>
                <w:numId w:val="32"/>
              </w:numPr>
              <w:autoSpaceDE/>
              <w:autoSpaceDN/>
              <w:adjustRightInd/>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lastRenderedPageBreak/>
              <w:t>Задание 3</w:t>
            </w:r>
          </w:p>
          <w:p w:rsidR="006C4D3E" w:rsidRPr="00ED7566" w:rsidRDefault="006C4D3E" w:rsidP="00511A81">
            <w:pPr>
              <w:widowControl/>
              <w:autoSpaceDE/>
              <w:autoSpaceDN/>
              <w:adjustRightInd/>
              <w:ind w:firstLine="0"/>
              <w:jc w:val="left"/>
              <w:rPr>
                <w:color w:val="000000"/>
              </w:rPr>
            </w:pPr>
            <w:r w:rsidRPr="00ED7566">
              <w:rPr>
                <w:color w:val="000000"/>
              </w:rPr>
              <w:t>Таблица – Исходные данные для выполнения задания №3</w:t>
            </w:r>
          </w:p>
          <w:tbl>
            <w:tblPr>
              <w:tblW w:w="90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5778"/>
              <w:gridCol w:w="1080"/>
              <w:gridCol w:w="1103"/>
              <w:gridCol w:w="1054"/>
            </w:tblGrid>
            <w:tr w:rsidR="006C4D3E" w:rsidRPr="00ED7566" w:rsidTr="00511A81">
              <w:trPr>
                <w:trHeight w:val="375"/>
              </w:trPr>
              <w:tc>
                <w:tcPr>
                  <w:tcW w:w="577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Показатели</w:t>
                  </w:r>
                </w:p>
                <w:p w:rsidR="006C4D3E" w:rsidRPr="00ED7566" w:rsidRDefault="006C4D3E" w:rsidP="00511A81"/>
              </w:tc>
              <w:tc>
                <w:tcPr>
                  <w:tcW w:w="108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Пред. год</w:t>
                  </w:r>
                </w:p>
              </w:tc>
              <w:tc>
                <w:tcPr>
                  <w:tcW w:w="110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Отчет. год</w:t>
                  </w:r>
                </w:p>
              </w:tc>
              <w:tc>
                <w:tcPr>
                  <w:tcW w:w="10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proofErr w:type="spellStart"/>
                  <w:r w:rsidRPr="00ED7566">
                    <w:rPr>
                      <w:color w:val="000000"/>
                    </w:rPr>
                    <w:t>Откло-нения</w:t>
                  </w:r>
                  <w:proofErr w:type="spellEnd"/>
                </w:p>
              </w:tc>
            </w:tr>
            <w:tr w:rsidR="006C4D3E" w:rsidRPr="00ED7566" w:rsidTr="00511A81">
              <w:tc>
                <w:tcPr>
                  <w:tcW w:w="577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Прибыль до налогообложения, тыс. руб.</w:t>
                  </w:r>
                </w:p>
              </w:tc>
              <w:tc>
                <w:tcPr>
                  <w:tcW w:w="108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9509</w:t>
                  </w:r>
                </w:p>
              </w:tc>
              <w:tc>
                <w:tcPr>
                  <w:tcW w:w="110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12813</w:t>
                  </w:r>
                </w:p>
              </w:tc>
              <w:tc>
                <w:tcPr>
                  <w:tcW w:w="10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225"/>
              </w:trPr>
              <w:tc>
                <w:tcPr>
                  <w:tcW w:w="577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25" w:lineRule="atLeast"/>
                    <w:ind w:firstLine="0"/>
                    <w:jc w:val="left"/>
                    <w:rPr>
                      <w:color w:val="000000"/>
                    </w:rPr>
                  </w:pPr>
                  <w:r w:rsidRPr="00ED7566">
                    <w:rPr>
                      <w:color w:val="000000"/>
                    </w:rPr>
                    <w:t>Выручка от продажи продукции (работ, услуг), тыс. руб.</w:t>
                  </w:r>
                </w:p>
              </w:tc>
              <w:tc>
                <w:tcPr>
                  <w:tcW w:w="108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25" w:lineRule="atLeast"/>
                    <w:ind w:firstLine="0"/>
                    <w:jc w:val="center"/>
                    <w:rPr>
                      <w:color w:val="000000"/>
                    </w:rPr>
                  </w:pPr>
                  <w:r w:rsidRPr="00ED7566">
                    <w:rPr>
                      <w:color w:val="000000"/>
                    </w:rPr>
                    <w:t>93762</w:t>
                  </w:r>
                </w:p>
              </w:tc>
              <w:tc>
                <w:tcPr>
                  <w:tcW w:w="110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25" w:lineRule="atLeast"/>
                    <w:ind w:firstLine="0"/>
                    <w:jc w:val="center"/>
                    <w:rPr>
                      <w:color w:val="000000"/>
                    </w:rPr>
                  </w:pPr>
                  <w:r w:rsidRPr="00ED7566">
                    <w:rPr>
                      <w:color w:val="000000"/>
                    </w:rPr>
                    <w:t>112594</w:t>
                  </w:r>
                </w:p>
              </w:tc>
              <w:tc>
                <w:tcPr>
                  <w:tcW w:w="10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315"/>
              </w:trPr>
              <w:tc>
                <w:tcPr>
                  <w:tcW w:w="577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Среднегодовая стоимость основных производственных средств, тыс. руб.</w:t>
                  </w:r>
                </w:p>
              </w:tc>
              <w:tc>
                <w:tcPr>
                  <w:tcW w:w="108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32617</w:t>
                  </w:r>
                </w:p>
              </w:tc>
              <w:tc>
                <w:tcPr>
                  <w:tcW w:w="110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44315</w:t>
                  </w:r>
                </w:p>
              </w:tc>
              <w:tc>
                <w:tcPr>
                  <w:tcW w:w="10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35"/>
              </w:trPr>
              <w:tc>
                <w:tcPr>
                  <w:tcW w:w="577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35" w:lineRule="atLeast"/>
                    <w:ind w:firstLine="0"/>
                    <w:jc w:val="left"/>
                    <w:rPr>
                      <w:color w:val="000000"/>
                    </w:rPr>
                  </w:pPr>
                  <w:r w:rsidRPr="00ED7566">
                    <w:rPr>
                      <w:color w:val="000000"/>
                    </w:rPr>
                    <w:t>Средние остатки материальных оборотных средств, тыс. руб.</w:t>
                  </w:r>
                </w:p>
              </w:tc>
              <w:tc>
                <w:tcPr>
                  <w:tcW w:w="108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35" w:lineRule="atLeast"/>
                    <w:ind w:firstLine="0"/>
                    <w:jc w:val="center"/>
                    <w:rPr>
                      <w:color w:val="000000"/>
                    </w:rPr>
                  </w:pPr>
                  <w:r w:rsidRPr="00ED7566">
                    <w:rPr>
                      <w:color w:val="000000"/>
                    </w:rPr>
                    <w:t>6465</w:t>
                  </w:r>
                </w:p>
              </w:tc>
              <w:tc>
                <w:tcPr>
                  <w:tcW w:w="110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35" w:lineRule="atLeast"/>
                    <w:ind w:firstLine="0"/>
                    <w:jc w:val="center"/>
                    <w:rPr>
                      <w:color w:val="000000"/>
                    </w:rPr>
                  </w:pPr>
                  <w:r w:rsidRPr="00ED7566">
                    <w:rPr>
                      <w:color w:val="000000"/>
                    </w:rPr>
                    <w:t>11845</w:t>
                  </w:r>
                </w:p>
              </w:tc>
              <w:tc>
                <w:tcPr>
                  <w:tcW w:w="10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577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Рентабельность продаж, %</w:t>
                  </w:r>
                </w:p>
              </w:tc>
              <w:tc>
                <w:tcPr>
                  <w:tcW w:w="108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0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210"/>
              </w:trPr>
              <w:tc>
                <w:tcPr>
                  <w:tcW w:w="577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10" w:lineRule="atLeast"/>
                    <w:ind w:firstLine="0"/>
                    <w:jc w:val="left"/>
                    <w:rPr>
                      <w:color w:val="000000"/>
                    </w:rPr>
                  </w:pPr>
                  <w:r w:rsidRPr="00ED7566">
                    <w:rPr>
                      <w:color w:val="000000"/>
                    </w:rPr>
                    <w:t>Коэффициент фондоотдачи основных производственных средств</w:t>
                  </w:r>
                </w:p>
              </w:tc>
              <w:tc>
                <w:tcPr>
                  <w:tcW w:w="108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0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95"/>
              </w:trPr>
              <w:tc>
                <w:tcPr>
                  <w:tcW w:w="577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95" w:lineRule="atLeast"/>
                    <w:ind w:firstLine="0"/>
                    <w:jc w:val="left"/>
                    <w:rPr>
                      <w:color w:val="000000"/>
                    </w:rPr>
                  </w:pPr>
                  <w:r w:rsidRPr="00ED7566">
                    <w:rPr>
                      <w:color w:val="000000"/>
                    </w:rPr>
                    <w:t>Коэффициент оборачиваемости материальных оборотных средств</w:t>
                  </w:r>
                </w:p>
              </w:tc>
              <w:tc>
                <w:tcPr>
                  <w:tcW w:w="108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0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577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Рентабельность производства, %</w:t>
                  </w:r>
                </w:p>
              </w:tc>
              <w:tc>
                <w:tcPr>
                  <w:tcW w:w="108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0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33"/>
              </w:numPr>
              <w:autoSpaceDE/>
              <w:autoSpaceDN/>
              <w:adjustRightInd/>
              <w:spacing w:before="100" w:beforeAutospacing="1" w:after="100" w:afterAutospacing="1"/>
              <w:jc w:val="left"/>
              <w:rPr>
                <w:color w:val="000000"/>
              </w:rPr>
            </w:pPr>
            <w:r w:rsidRPr="00ED7566">
              <w:rPr>
                <w:color w:val="000000"/>
              </w:rPr>
              <w:t>Рассчитать значение рентабельности производства и факторов, влияющих на нее; дать оценку их динамики.</w:t>
            </w:r>
          </w:p>
          <w:p w:rsidR="006C4D3E" w:rsidRPr="00ED7566" w:rsidRDefault="006C4D3E" w:rsidP="00511A81">
            <w:pPr>
              <w:widowControl/>
              <w:numPr>
                <w:ilvl w:val="0"/>
                <w:numId w:val="33"/>
              </w:numPr>
              <w:autoSpaceDE/>
              <w:autoSpaceDN/>
              <w:adjustRightInd/>
              <w:spacing w:before="100" w:beforeAutospacing="1" w:after="100" w:afterAutospacing="1"/>
              <w:jc w:val="left"/>
              <w:rPr>
                <w:color w:val="000000"/>
              </w:rPr>
            </w:pPr>
            <w:r w:rsidRPr="00ED7566">
              <w:rPr>
                <w:color w:val="000000"/>
              </w:rPr>
              <w:t xml:space="preserve">Определить влияние на рентабельность производства рентабельности продаж, фондоотдачи основных производственных средств и оборачиваемости материальных </w:t>
            </w:r>
            <w:r w:rsidRPr="00ED7566">
              <w:rPr>
                <w:color w:val="000000"/>
              </w:rPr>
              <w:lastRenderedPageBreak/>
              <w:t>оборотных средств.</w:t>
            </w:r>
          </w:p>
          <w:p w:rsidR="006C4D3E" w:rsidRPr="00ED7566" w:rsidRDefault="006C4D3E" w:rsidP="00511A81">
            <w:pPr>
              <w:ind w:firstLine="0"/>
              <w:rPr>
                <w:i/>
              </w:rPr>
            </w:pPr>
            <w:r w:rsidRPr="00ED7566">
              <w:rPr>
                <w:color w:val="000000"/>
              </w:rPr>
              <w:t>Дать оценку хозяйственной ситуации с позиции управления исследуемой организацией</w:t>
            </w:r>
          </w:p>
        </w:tc>
      </w:tr>
      <w:tr w:rsidR="006C4D3E" w:rsidRPr="00ED7566" w:rsidTr="00511A8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4D3E" w:rsidRPr="00ED7566" w:rsidRDefault="006C4D3E" w:rsidP="00511A81">
            <w:pPr>
              <w:ind w:firstLine="0"/>
              <w:rPr>
                <w:b/>
              </w:rPr>
            </w:pPr>
            <w:r w:rsidRPr="00ED7566">
              <w:rPr>
                <w:b/>
              </w:rPr>
              <w:lastRenderedPageBreak/>
              <w:t xml:space="preserve">ОК-9 способностью использовать основы экономических знаний при оценке эффективности результатов деятельности в различных сферах  </w:t>
            </w:r>
          </w:p>
        </w:tc>
      </w:tr>
      <w:tr w:rsidR="006C4D3E" w:rsidRPr="00ED7566" w:rsidTr="00511A8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4D3E" w:rsidRPr="00ED7566" w:rsidRDefault="006C4D3E" w:rsidP="00511A81">
            <w:pPr>
              <w:ind w:firstLine="0"/>
              <w:jc w:val="left"/>
            </w:pPr>
            <w:bookmarkStart w:id="1" w:name="_Hlk57121988"/>
            <w:r w:rsidRPr="00ED7566">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4D3E" w:rsidRPr="00ED7566" w:rsidRDefault="006C4D3E" w:rsidP="00511A81">
            <w:pPr>
              <w:numPr>
                <w:ilvl w:val="0"/>
                <w:numId w:val="1"/>
              </w:numPr>
              <w:tabs>
                <w:tab w:val="left" w:pos="356"/>
                <w:tab w:val="left" w:pos="851"/>
              </w:tabs>
              <w:ind w:left="0" w:firstLine="0"/>
            </w:pPr>
            <w:r w:rsidRPr="00ED7566">
              <w:t>определения основных понятий экономики организации;</w:t>
            </w:r>
          </w:p>
          <w:p w:rsidR="006C4D3E" w:rsidRPr="00ED7566" w:rsidRDefault="006C4D3E" w:rsidP="00511A81">
            <w:pPr>
              <w:numPr>
                <w:ilvl w:val="0"/>
                <w:numId w:val="1"/>
              </w:numPr>
              <w:tabs>
                <w:tab w:val="left" w:pos="356"/>
                <w:tab w:val="left" w:pos="851"/>
              </w:tabs>
              <w:ind w:left="0" w:firstLine="0"/>
            </w:pPr>
            <w:r w:rsidRPr="00ED7566">
              <w:t>порядок расчета различных показателей, методы их улучшения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C4D3E" w:rsidRPr="00ED7566" w:rsidRDefault="006C4D3E" w:rsidP="00511A81">
            <w:pPr>
              <w:pStyle w:val="2"/>
              <w:keepLines/>
              <w:numPr>
                <w:ilvl w:val="1"/>
                <w:numId w:val="0"/>
              </w:numPr>
              <w:tabs>
                <w:tab w:val="left" w:pos="463"/>
              </w:tabs>
              <w:autoSpaceDE w:val="0"/>
              <w:autoSpaceDN w:val="0"/>
              <w:adjustRightInd w:val="0"/>
              <w:jc w:val="left"/>
              <w:rPr>
                <w:szCs w:val="24"/>
              </w:rPr>
            </w:pPr>
            <w:r w:rsidRPr="00ED7566">
              <w:rPr>
                <w:szCs w:val="24"/>
              </w:rPr>
              <w:t>Перечень теоретических вопросов к зачету:</w:t>
            </w:r>
          </w:p>
          <w:p w:rsidR="006C4D3E" w:rsidRPr="00ED7566" w:rsidRDefault="006C4D3E" w:rsidP="00511A81">
            <w:pPr>
              <w:pStyle w:val="12"/>
              <w:numPr>
                <w:ilvl w:val="1"/>
                <w:numId w:val="26"/>
              </w:numPr>
              <w:tabs>
                <w:tab w:val="left" w:pos="463"/>
              </w:tabs>
              <w:spacing w:after="0" w:line="240" w:lineRule="auto"/>
              <w:ind w:left="0" w:firstLine="0"/>
              <w:contextualSpacing/>
              <w:rPr>
                <w:rFonts w:ascii="Times New Roman" w:hAnsi="Times New Roman" w:cs="Times New Roman"/>
                <w:sz w:val="24"/>
                <w:szCs w:val="24"/>
              </w:rPr>
            </w:pPr>
            <w:r w:rsidRPr="00ED7566">
              <w:rPr>
                <w:rFonts w:ascii="Times New Roman" w:hAnsi="Times New Roman" w:cs="Times New Roman"/>
                <w:sz w:val="24"/>
                <w:szCs w:val="24"/>
              </w:rPr>
              <w:t>Понятие и классификация основных средств.</w:t>
            </w:r>
          </w:p>
          <w:p w:rsidR="006C4D3E" w:rsidRPr="00ED7566" w:rsidRDefault="006C4D3E" w:rsidP="00511A81">
            <w:pPr>
              <w:pStyle w:val="12"/>
              <w:numPr>
                <w:ilvl w:val="1"/>
                <w:numId w:val="26"/>
              </w:numPr>
              <w:tabs>
                <w:tab w:val="left" w:pos="463"/>
              </w:tabs>
              <w:spacing w:after="0" w:line="240" w:lineRule="auto"/>
              <w:ind w:left="0" w:firstLine="0"/>
              <w:contextualSpacing/>
              <w:rPr>
                <w:rFonts w:ascii="Times New Roman" w:hAnsi="Times New Roman" w:cs="Times New Roman"/>
                <w:sz w:val="24"/>
                <w:szCs w:val="24"/>
              </w:rPr>
            </w:pPr>
            <w:r w:rsidRPr="00ED7566">
              <w:rPr>
                <w:rFonts w:ascii="Times New Roman" w:hAnsi="Times New Roman" w:cs="Times New Roman"/>
                <w:sz w:val="24"/>
                <w:szCs w:val="24"/>
              </w:rPr>
              <w:t>Понятие, кругооборот основных средств.</w:t>
            </w:r>
          </w:p>
          <w:p w:rsidR="006C4D3E" w:rsidRPr="00ED7566" w:rsidRDefault="006C4D3E" w:rsidP="00511A81">
            <w:pPr>
              <w:pStyle w:val="12"/>
              <w:numPr>
                <w:ilvl w:val="1"/>
                <w:numId w:val="26"/>
              </w:numPr>
              <w:tabs>
                <w:tab w:val="left" w:pos="463"/>
              </w:tabs>
              <w:spacing w:after="0" w:line="240" w:lineRule="auto"/>
              <w:ind w:left="0" w:firstLine="0"/>
              <w:contextualSpacing/>
              <w:rPr>
                <w:rFonts w:ascii="Times New Roman" w:hAnsi="Times New Roman" w:cs="Times New Roman"/>
                <w:sz w:val="24"/>
                <w:szCs w:val="24"/>
              </w:rPr>
            </w:pPr>
            <w:r w:rsidRPr="00ED7566">
              <w:rPr>
                <w:rFonts w:ascii="Times New Roman" w:hAnsi="Times New Roman" w:cs="Times New Roman"/>
                <w:sz w:val="24"/>
                <w:szCs w:val="24"/>
              </w:rPr>
              <w:t>Амортизация основных средств.</w:t>
            </w:r>
          </w:p>
          <w:p w:rsidR="006C4D3E" w:rsidRPr="00ED7566" w:rsidRDefault="006C4D3E" w:rsidP="00511A81">
            <w:pPr>
              <w:pStyle w:val="12"/>
              <w:numPr>
                <w:ilvl w:val="1"/>
                <w:numId w:val="26"/>
              </w:numPr>
              <w:tabs>
                <w:tab w:val="left" w:pos="463"/>
              </w:tabs>
              <w:spacing w:after="0" w:line="240" w:lineRule="auto"/>
              <w:ind w:left="0" w:firstLine="0"/>
              <w:contextualSpacing/>
              <w:rPr>
                <w:rFonts w:ascii="Times New Roman" w:hAnsi="Times New Roman" w:cs="Times New Roman"/>
                <w:sz w:val="24"/>
                <w:szCs w:val="24"/>
              </w:rPr>
            </w:pPr>
            <w:r w:rsidRPr="00ED7566">
              <w:rPr>
                <w:rFonts w:ascii="Times New Roman" w:hAnsi="Times New Roman" w:cs="Times New Roman"/>
                <w:sz w:val="24"/>
                <w:szCs w:val="24"/>
              </w:rPr>
              <w:t>Учет и оценка основных средств.</w:t>
            </w:r>
          </w:p>
          <w:p w:rsidR="006C4D3E" w:rsidRPr="00ED7566" w:rsidRDefault="006C4D3E" w:rsidP="00511A81">
            <w:pPr>
              <w:pStyle w:val="12"/>
              <w:numPr>
                <w:ilvl w:val="1"/>
                <w:numId w:val="26"/>
              </w:numPr>
              <w:tabs>
                <w:tab w:val="left" w:pos="463"/>
              </w:tabs>
              <w:spacing w:after="0" w:line="240" w:lineRule="auto"/>
              <w:ind w:left="0" w:firstLine="0"/>
              <w:contextualSpacing/>
              <w:rPr>
                <w:rFonts w:ascii="Times New Roman" w:hAnsi="Times New Roman" w:cs="Times New Roman"/>
                <w:sz w:val="24"/>
                <w:szCs w:val="24"/>
              </w:rPr>
            </w:pPr>
            <w:r w:rsidRPr="00ED7566">
              <w:rPr>
                <w:rFonts w:ascii="Times New Roman" w:hAnsi="Times New Roman" w:cs="Times New Roman"/>
                <w:sz w:val="24"/>
                <w:szCs w:val="24"/>
              </w:rPr>
              <w:t>Износ и амортизация основных средств.</w:t>
            </w:r>
          </w:p>
          <w:p w:rsidR="006C4D3E" w:rsidRPr="00ED7566" w:rsidRDefault="006C4D3E" w:rsidP="00511A81">
            <w:pPr>
              <w:pStyle w:val="12"/>
              <w:numPr>
                <w:ilvl w:val="1"/>
                <w:numId w:val="26"/>
              </w:numPr>
              <w:tabs>
                <w:tab w:val="left" w:pos="463"/>
              </w:tabs>
              <w:spacing w:after="0" w:line="240" w:lineRule="auto"/>
              <w:ind w:left="0" w:firstLine="0"/>
              <w:contextualSpacing/>
              <w:rPr>
                <w:rFonts w:ascii="Times New Roman" w:hAnsi="Times New Roman" w:cs="Times New Roman"/>
                <w:sz w:val="24"/>
                <w:szCs w:val="24"/>
              </w:rPr>
            </w:pPr>
            <w:r w:rsidRPr="00ED7566">
              <w:rPr>
                <w:rFonts w:ascii="Times New Roman" w:hAnsi="Times New Roman" w:cs="Times New Roman"/>
                <w:sz w:val="24"/>
                <w:szCs w:val="24"/>
              </w:rPr>
              <w:t>Способы начисления годовых амортизационных отчислений в соответствии с правилами ПБУ.</w:t>
            </w:r>
          </w:p>
          <w:p w:rsidR="006C4D3E" w:rsidRPr="00ED7566" w:rsidRDefault="006C4D3E" w:rsidP="00511A81">
            <w:pPr>
              <w:pStyle w:val="12"/>
              <w:numPr>
                <w:ilvl w:val="1"/>
                <w:numId w:val="26"/>
              </w:numPr>
              <w:tabs>
                <w:tab w:val="left" w:pos="463"/>
              </w:tabs>
              <w:spacing w:after="0" w:line="240" w:lineRule="auto"/>
              <w:ind w:left="0" w:firstLine="0"/>
              <w:contextualSpacing/>
              <w:rPr>
                <w:rFonts w:ascii="Times New Roman" w:hAnsi="Times New Roman" w:cs="Times New Roman"/>
                <w:sz w:val="24"/>
                <w:szCs w:val="24"/>
              </w:rPr>
            </w:pPr>
            <w:r w:rsidRPr="00ED7566">
              <w:rPr>
                <w:rFonts w:ascii="Times New Roman" w:hAnsi="Times New Roman" w:cs="Times New Roman"/>
                <w:sz w:val="24"/>
                <w:szCs w:val="24"/>
              </w:rPr>
              <w:t>Показатели эффективности использования основных средств.</w:t>
            </w:r>
          </w:p>
          <w:p w:rsidR="006C4D3E" w:rsidRPr="00ED7566" w:rsidRDefault="006C4D3E" w:rsidP="00511A81">
            <w:pPr>
              <w:pStyle w:val="12"/>
              <w:numPr>
                <w:ilvl w:val="1"/>
                <w:numId w:val="26"/>
              </w:numPr>
              <w:tabs>
                <w:tab w:val="left" w:pos="463"/>
              </w:tabs>
              <w:spacing w:after="0" w:line="240" w:lineRule="auto"/>
              <w:ind w:left="0" w:firstLine="0"/>
              <w:contextualSpacing/>
              <w:rPr>
                <w:rFonts w:ascii="Times New Roman" w:hAnsi="Times New Roman" w:cs="Times New Roman"/>
                <w:sz w:val="24"/>
                <w:szCs w:val="24"/>
              </w:rPr>
            </w:pPr>
            <w:r w:rsidRPr="00ED7566">
              <w:rPr>
                <w:rFonts w:ascii="Times New Roman" w:hAnsi="Times New Roman" w:cs="Times New Roman"/>
                <w:sz w:val="24"/>
                <w:szCs w:val="24"/>
              </w:rPr>
              <w:t>Понятие, оценка, состав и структура нематериальных активов предприятия.</w:t>
            </w:r>
          </w:p>
          <w:p w:rsidR="006C4D3E" w:rsidRPr="00ED7566" w:rsidRDefault="006C4D3E" w:rsidP="00511A81">
            <w:pPr>
              <w:pStyle w:val="12"/>
              <w:numPr>
                <w:ilvl w:val="1"/>
                <w:numId w:val="26"/>
              </w:numPr>
              <w:tabs>
                <w:tab w:val="left" w:pos="463"/>
              </w:tabs>
              <w:spacing w:after="0" w:line="240" w:lineRule="auto"/>
              <w:ind w:left="0" w:firstLine="0"/>
              <w:contextualSpacing/>
              <w:rPr>
                <w:rFonts w:ascii="Times New Roman" w:hAnsi="Times New Roman" w:cs="Times New Roman"/>
                <w:sz w:val="24"/>
                <w:szCs w:val="24"/>
              </w:rPr>
            </w:pPr>
            <w:r w:rsidRPr="00ED7566">
              <w:rPr>
                <w:rFonts w:ascii="Times New Roman" w:hAnsi="Times New Roman" w:cs="Times New Roman"/>
                <w:sz w:val="24"/>
                <w:szCs w:val="24"/>
              </w:rPr>
              <w:t>Понятие и структура оборотных средств.</w:t>
            </w:r>
          </w:p>
          <w:p w:rsidR="006C4D3E" w:rsidRPr="00ED7566" w:rsidRDefault="006C4D3E" w:rsidP="00511A81">
            <w:pPr>
              <w:pStyle w:val="12"/>
              <w:numPr>
                <w:ilvl w:val="1"/>
                <w:numId w:val="26"/>
              </w:numPr>
              <w:tabs>
                <w:tab w:val="left" w:pos="463"/>
              </w:tabs>
              <w:spacing w:after="0" w:line="240" w:lineRule="auto"/>
              <w:ind w:left="0" w:firstLine="0"/>
              <w:contextualSpacing/>
              <w:rPr>
                <w:rFonts w:ascii="Times New Roman" w:hAnsi="Times New Roman" w:cs="Times New Roman"/>
                <w:sz w:val="24"/>
                <w:szCs w:val="24"/>
              </w:rPr>
            </w:pPr>
            <w:r w:rsidRPr="00ED7566">
              <w:rPr>
                <w:rFonts w:ascii="Times New Roman" w:hAnsi="Times New Roman" w:cs="Times New Roman"/>
                <w:sz w:val="24"/>
                <w:szCs w:val="24"/>
              </w:rPr>
              <w:t>Классификация оборотных средств.</w:t>
            </w:r>
          </w:p>
          <w:p w:rsidR="006C4D3E" w:rsidRPr="00ED7566" w:rsidRDefault="006C4D3E" w:rsidP="00511A81">
            <w:pPr>
              <w:pStyle w:val="12"/>
              <w:numPr>
                <w:ilvl w:val="1"/>
                <w:numId w:val="26"/>
              </w:numPr>
              <w:tabs>
                <w:tab w:val="left" w:pos="463"/>
              </w:tabs>
              <w:spacing w:after="0" w:line="240" w:lineRule="auto"/>
              <w:ind w:left="0" w:firstLine="0"/>
              <w:contextualSpacing/>
              <w:rPr>
                <w:rFonts w:ascii="Times New Roman" w:hAnsi="Times New Roman" w:cs="Times New Roman"/>
                <w:sz w:val="24"/>
                <w:szCs w:val="24"/>
              </w:rPr>
            </w:pPr>
            <w:r w:rsidRPr="00ED7566">
              <w:rPr>
                <w:rFonts w:ascii="Times New Roman" w:hAnsi="Times New Roman" w:cs="Times New Roman"/>
                <w:sz w:val="24"/>
                <w:szCs w:val="24"/>
              </w:rPr>
              <w:t>Кругооборот оборотных средств. Показатели эффективности использования оборотных средств.</w:t>
            </w:r>
          </w:p>
          <w:p w:rsidR="006C4D3E" w:rsidRPr="00ED7566" w:rsidRDefault="006C4D3E" w:rsidP="00511A81">
            <w:pPr>
              <w:pStyle w:val="12"/>
              <w:numPr>
                <w:ilvl w:val="1"/>
                <w:numId w:val="26"/>
              </w:numPr>
              <w:tabs>
                <w:tab w:val="left" w:pos="463"/>
              </w:tabs>
              <w:spacing w:after="0" w:line="240" w:lineRule="auto"/>
              <w:ind w:left="0" w:firstLine="0"/>
              <w:contextualSpacing/>
              <w:rPr>
                <w:rFonts w:ascii="Times New Roman" w:hAnsi="Times New Roman" w:cs="Times New Roman"/>
                <w:sz w:val="24"/>
                <w:szCs w:val="24"/>
              </w:rPr>
            </w:pPr>
            <w:r w:rsidRPr="00ED7566">
              <w:rPr>
                <w:rFonts w:ascii="Times New Roman" w:hAnsi="Times New Roman" w:cs="Times New Roman"/>
                <w:sz w:val="24"/>
                <w:szCs w:val="24"/>
              </w:rPr>
              <w:t>Характеристика оборотных средств и показатели их эффективного использования.</w:t>
            </w:r>
          </w:p>
          <w:p w:rsidR="006C4D3E" w:rsidRPr="00ED7566" w:rsidRDefault="006C4D3E" w:rsidP="00511A81">
            <w:pPr>
              <w:pStyle w:val="12"/>
              <w:numPr>
                <w:ilvl w:val="1"/>
                <w:numId w:val="26"/>
              </w:numPr>
              <w:tabs>
                <w:tab w:val="left" w:pos="463"/>
              </w:tabs>
              <w:spacing w:after="0" w:line="240" w:lineRule="auto"/>
              <w:ind w:left="0" w:firstLine="0"/>
              <w:contextualSpacing/>
              <w:rPr>
                <w:rFonts w:ascii="Times New Roman" w:hAnsi="Times New Roman" w:cs="Times New Roman"/>
                <w:sz w:val="24"/>
                <w:szCs w:val="24"/>
              </w:rPr>
            </w:pPr>
            <w:r w:rsidRPr="00ED7566">
              <w:rPr>
                <w:rFonts w:ascii="Times New Roman" w:hAnsi="Times New Roman" w:cs="Times New Roman"/>
                <w:sz w:val="24"/>
                <w:szCs w:val="24"/>
              </w:rPr>
              <w:t>Формирование и использование оборотных средств предприятия.</w:t>
            </w:r>
          </w:p>
          <w:p w:rsidR="006C4D3E" w:rsidRPr="00ED7566" w:rsidRDefault="006C4D3E" w:rsidP="00511A81">
            <w:pPr>
              <w:pStyle w:val="12"/>
              <w:numPr>
                <w:ilvl w:val="1"/>
                <w:numId w:val="26"/>
              </w:numPr>
              <w:tabs>
                <w:tab w:val="left" w:pos="463"/>
              </w:tabs>
              <w:spacing w:after="0" w:line="240" w:lineRule="auto"/>
              <w:ind w:left="0" w:firstLine="0"/>
              <w:contextualSpacing/>
              <w:rPr>
                <w:rFonts w:ascii="Times New Roman" w:hAnsi="Times New Roman" w:cs="Times New Roman"/>
                <w:sz w:val="24"/>
                <w:szCs w:val="24"/>
              </w:rPr>
            </w:pPr>
            <w:r w:rsidRPr="00ED7566">
              <w:rPr>
                <w:rFonts w:ascii="Times New Roman" w:hAnsi="Times New Roman" w:cs="Times New Roman"/>
                <w:sz w:val="24"/>
                <w:szCs w:val="24"/>
              </w:rPr>
              <w:t>Показатели использования оборотных средств.</w:t>
            </w:r>
          </w:p>
          <w:p w:rsidR="006C4D3E" w:rsidRPr="00ED7566" w:rsidRDefault="006C4D3E" w:rsidP="00511A81">
            <w:pPr>
              <w:pStyle w:val="12"/>
              <w:numPr>
                <w:ilvl w:val="1"/>
                <w:numId w:val="26"/>
              </w:numPr>
              <w:tabs>
                <w:tab w:val="left" w:pos="463"/>
              </w:tabs>
              <w:spacing w:after="0" w:line="240" w:lineRule="auto"/>
              <w:ind w:left="0" w:firstLine="0"/>
              <w:contextualSpacing/>
              <w:rPr>
                <w:rFonts w:ascii="Times New Roman" w:hAnsi="Times New Roman" w:cs="Times New Roman"/>
                <w:sz w:val="24"/>
                <w:szCs w:val="24"/>
              </w:rPr>
            </w:pPr>
            <w:r w:rsidRPr="00ED7566">
              <w:rPr>
                <w:rFonts w:ascii="Times New Roman" w:hAnsi="Times New Roman" w:cs="Times New Roman"/>
                <w:sz w:val="24"/>
                <w:szCs w:val="24"/>
              </w:rPr>
              <w:t>Нормирование оборотных средств.</w:t>
            </w:r>
          </w:p>
          <w:p w:rsidR="006C4D3E" w:rsidRPr="00ED7566" w:rsidRDefault="006C4D3E" w:rsidP="00511A81">
            <w:pPr>
              <w:pStyle w:val="12"/>
              <w:numPr>
                <w:ilvl w:val="1"/>
                <w:numId w:val="26"/>
              </w:numPr>
              <w:tabs>
                <w:tab w:val="left" w:pos="463"/>
              </w:tabs>
              <w:spacing w:after="0" w:line="240" w:lineRule="auto"/>
              <w:ind w:left="0" w:firstLine="0"/>
              <w:contextualSpacing/>
              <w:rPr>
                <w:rFonts w:ascii="Times New Roman" w:hAnsi="Times New Roman" w:cs="Times New Roman"/>
                <w:sz w:val="24"/>
                <w:szCs w:val="24"/>
              </w:rPr>
            </w:pPr>
            <w:r w:rsidRPr="00ED7566">
              <w:rPr>
                <w:rFonts w:ascii="Times New Roman" w:hAnsi="Times New Roman" w:cs="Times New Roman"/>
                <w:sz w:val="24"/>
                <w:szCs w:val="24"/>
              </w:rPr>
              <w:t>Персонал предприятия и его структура.</w:t>
            </w:r>
          </w:p>
          <w:p w:rsidR="006C4D3E" w:rsidRPr="00ED7566" w:rsidRDefault="006C4D3E" w:rsidP="00511A81">
            <w:pPr>
              <w:pStyle w:val="12"/>
              <w:numPr>
                <w:ilvl w:val="1"/>
                <w:numId w:val="26"/>
              </w:numPr>
              <w:tabs>
                <w:tab w:val="left" w:pos="463"/>
              </w:tabs>
              <w:spacing w:after="0" w:line="240" w:lineRule="auto"/>
              <w:ind w:left="0" w:firstLine="0"/>
              <w:contextualSpacing/>
              <w:rPr>
                <w:rFonts w:ascii="Times New Roman" w:hAnsi="Times New Roman" w:cs="Times New Roman"/>
                <w:sz w:val="24"/>
                <w:szCs w:val="24"/>
              </w:rPr>
            </w:pPr>
            <w:r w:rsidRPr="00ED7566">
              <w:rPr>
                <w:rFonts w:ascii="Times New Roman" w:hAnsi="Times New Roman" w:cs="Times New Roman"/>
                <w:sz w:val="24"/>
                <w:szCs w:val="24"/>
              </w:rPr>
              <w:t xml:space="preserve">Понятие и виды систем оплаты труда </w:t>
            </w:r>
          </w:p>
          <w:p w:rsidR="006C4D3E" w:rsidRPr="00ED7566" w:rsidRDefault="006C4D3E" w:rsidP="00511A81">
            <w:pPr>
              <w:pStyle w:val="12"/>
              <w:numPr>
                <w:ilvl w:val="1"/>
                <w:numId w:val="26"/>
              </w:numPr>
              <w:tabs>
                <w:tab w:val="left" w:pos="463"/>
              </w:tabs>
              <w:spacing w:after="0" w:line="240" w:lineRule="auto"/>
              <w:ind w:left="0" w:firstLine="0"/>
              <w:contextualSpacing/>
              <w:rPr>
                <w:rFonts w:ascii="Times New Roman" w:hAnsi="Times New Roman" w:cs="Times New Roman"/>
                <w:sz w:val="24"/>
                <w:szCs w:val="24"/>
              </w:rPr>
            </w:pPr>
            <w:r w:rsidRPr="00ED7566">
              <w:rPr>
                <w:rFonts w:ascii="Times New Roman" w:hAnsi="Times New Roman" w:cs="Times New Roman"/>
                <w:sz w:val="24"/>
                <w:szCs w:val="24"/>
              </w:rPr>
              <w:t>Тарифная система оплаты труда.</w:t>
            </w:r>
          </w:p>
          <w:p w:rsidR="006C4D3E" w:rsidRPr="00ED7566" w:rsidRDefault="006C4D3E" w:rsidP="00511A81">
            <w:pPr>
              <w:pStyle w:val="12"/>
              <w:numPr>
                <w:ilvl w:val="1"/>
                <w:numId w:val="26"/>
              </w:numPr>
              <w:tabs>
                <w:tab w:val="left" w:pos="463"/>
              </w:tabs>
              <w:spacing w:after="0" w:line="240" w:lineRule="auto"/>
              <w:ind w:left="0" w:firstLine="0"/>
              <w:contextualSpacing/>
              <w:rPr>
                <w:rFonts w:ascii="Times New Roman" w:hAnsi="Times New Roman" w:cs="Times New Roman"/>
                <w:sz w:val="24"/>
                <w:szCs w:val="24"/>
              </w:rPr>
            </w:pPr>
            <w:r w:rsidRPr="00ED7566">
              <w:rPr>
                <w:rFonts w:ascii="Times New Roman" w:hAnsi="Times New Roman" w:cs="Times New Roman"/>
                <w:sz w:val="24"/>
                <w:szCs w:val="24"/>
              </w:rPr>
              <w:t>Заработная плата и ее краткая характеристика.</w:t>
            </w:r>
          </w:p>
          <w:p w:rsidR="006C4D3E" w:rsidRPr="00ED7566" w:rsidRDefault="006C4D3E" w:rsidP="00511A81">
            <w:pPr>
              <w:pStyle w:val="12"/>
              <w:numPr>
                <w:ilvl w:val="1"/>
                <w:numId w:val="26"/>
              </w:numPr>
              <w:tabs>
                <w:tab w:val="left" w:pos="463"/>
              </w:tabs>
              <w:spacing w:after="0" w:line="240" w:lineRule="auto"/>
              <w:ind w:left="0" w:firstLine="0"/>
              <w:contextualSpacing/>
              <w:rPr>
                <w:rFonts w:ascii="Times New Roman" w:hAnsi="Times New Roman" w:cs="Times New Roman"/>
                <w:sz w:val="24"/>
                <w:szCs w:val="24"/>
              </w:rPr>
            </w:pPr>
            <w:r w:rsidRPr="00ED7566">
              <w:rPr>
                <w:rFonts w:ascii="Times New Roman" w:hAnsi="Times New Roman" w:cs="Times New Roman"/>
                <w:sz w:val="24"/>
                <w:szCs w:val="24"/>
              </w:rPr>
              <w:t xml:space="preserve">Выручка от реализации продукции и прочие доходы. Формирование финансового результата деятельности предприятия. </w:t>
            </w:r>
          </w:p>
          <w:p w:rsidR="006C4D3E" w:rsidRPr="00ED7566" w:rsidRDefault="006C4D3E" w:rsidP="00511A81">
            <w:pPr>
              <w:pStyle w:val="12"/>
              <w:numPr>
                <w:ilvl w:val="1"/>
                <w:numId w:val="26"/>
              </w:numPr>
              <w:tabs>
                <w:tab w:val="left" w:pos="463"/>
              </w:tabs>
              <w:spacing w:after="0" w:line="240" w:lineRule="auto"/>
              <w:ind w:left="0" w:firstLine="0"/>
              <w:contextualSpacing/>
              <w:rPr>
                <w:rFonts w:ascii="Times New Roman" w:hAnsi="Times New Roman" w:cs="Times New Roman"/>
                <w:sz w:val="24"/>
                <w:szCs w:val="24"/>
              </w:rPr>
            </w:pPr>
            <w:r w:rsidRPr="00ED7566">
              <w:rPr>
                <w:rFonts w:ascii="Times New Roman" w:hAnsi="Times New Roman" w:cs="Times New Roman"/>
                <w:sz w:val="24"/>
                <w:szCs w:val="24"/>
              </w:rPr>
              <w:t xml:space="preserve">Прибыль (убыток) от финансово-хозяйственной деятельности предприятия. </w:t>
            </w:r>
          </w:p>
          <w:p w:rsidR="006C4D3E" w:rsidRPr="00ED7566" w:rsidRDefault="006C4D3E" w:rsidP="00511A81">
            <w:pPr>
              <w:pStyle w:val="12"/>
              <w:numPr>
                <w:ilvl w:val="1"/>
                <w:numId w:val="26"/>
              </w:numPr>
              <w:tabs>
                <w:tab w:val="left" w:pos="463"/>
              </w:tabs>
              <w:spacing w:after="0" w:line="240" w:lineRule="auto"/>
              <w:ind w:left="0" w:firstLine="0"/>
              <w:contextualSpacing/>
              <w:rPr>
                <w:rFonts w:ascii="Times New Roman" w:hAnsi="Times New Roman" w:cs="Times New Roman"/>
                <w:sz w:val="24"/>
                <w:szCs w:val="24"/>
              </w:rPr>
            </w:pPr>
            <w:r w:rsidRPr="00ED7566">
              <w:rPr>
                <w:rFonts w:ascii="Times New Roman" w:hAnsi="Times New Roman" w:cs="Times New Roman"/>
                <w:sz w:val="24"/>
                <w:szCs w:val="24"/>
              </w:rPr>
              <w:lastRenderedPageBreak/>
              <w:t>Образование и распределение прибыли. Налогооблагаемая прибыль. Чистая прибыль.</w:t>
            </w:r>
          </w:p>
          <w:p w:rsidR="006C4D3E" w:rsidRPr="00ED7566" w:rsidRDefault="006C4D3E" w:rsidP="00511A81">
            <w:pPr>
              <w:pStyle w:val="12"/>
              <w:numPr>
                <w:ilvl w:val="1"/>
                <w:numId w:val="26"/>
              </w:numPr>
              <w:tabs>
                <w:tab w:val="left" w:pos="463"/>
              </w:tabs>
              <w:spacing w:after="0" w:line="240" w:lineRule="auto"/>
              <w:ind w:left="0" w:firstLine="0"/>
              <w:contextualSpacing/>
              <w:rPr>
                <w:rFonts w:ascii="Times New Roman" w:hAnsi="Times New Roman" w:cs="Times New Roman"/>
                <w:sz w:val="24"/>
                <w:szCs w:val="24"/>
              </w:rPr>
            </w:pPr>
            <w:r w:rsidRPr="00ED7566">
              <w:rPr>
                <w:rFonts w:ascii="Times New Roman" w:hAnsi="Times New Roman" w:cs="Times New Roman"/>
                <w:sz w:val="24"/>
                <w:szCs w:val="24"/>
              </w:rPr>
              <w:t xml:space="preserve">Использование чистой прибыли предприятия. </w:t>
            </w:r>
          </w:p>
          <w:p w:rsidR="006C4D3E" w:rsidRPr="00ED7566" w:rsidRDefault="006C4D3E" w:rsidP="00511A81">
            <w:pPr>
              <w:pStyle w:val="12"/>
              <w:numPr>
                <w:ilvl w:val="1"/>
                <w:numId w:val="26"/>
              </w:numPr>
              <w:tabs>
                <w:tab w:val="left" w:pos="463"/>
              </w:tabs>
              <w:spacing w:after="0" w:line="240" w:lineRule="auto"/>
              <w:ind w:left="0" w:firstLine="0"/>
              <w:contextualSpacing/>
              <w:rPr>
                <w:rFonts w:ascii="Times New Roman" w:hAnsi="Times New Roman" w:cs="Times New Roman"/>
                <w:sz w:val="24"/>
                <w:szCs w:val="24"/>
              </w:rPr>
            </w:pPr>
            <w:r w:rsidRPr="00ED7566">
              <w:rPr>
                <w:rFonts w:ascii="Times New Roman" w:hAnsi="Times New Roman" w:cs="Times New Roman"/>
                <w:sz w:val="24"/>
                <w:szCs w:val="24"/>
              </w:rPr>
              <w:t xml:space="preserve">Понятие рентабельности. Показатели рентабельности производства и продукции. </w:t>
            </w:r>
          </w:p>
          <w:p w:rsidR="006C4D3E" w:rsidRPr="00ED7566" w:rsidRDefault="006C4D3E" w:rsidP="00511A81">
            <w:pPr>
              <w:pStyle w:val="12"/>
              <w:numPr>
                <w:ilvl w:val="1"/>
                <w:numId w:val="26"/>
              </w:numPr>
              <w:tabs>
                <w:tab w:val="left" w:pos="463"/>
              </w:tabs>
              <w:spacing w:after="0" w:line="240" w:lineRule="auto"/>
              <w:ind w:left="0" w:firstLine="0"/>
              <w:contextualSpacing/>
              <w:rPr>
                <w:rFonts w:ascii="Times New Roman" w:hAnsi="Times New Roman" w:cs="Times New Roman"/>
                <w:sz w:val="24"/>
                <w:szCs w:val="24"/>
              </w:rPr>
            </w:pPr>
            <w:r w:rsidRPr="00ED7566">
              <w:rPr>
                <w:rFonts w:ascii="Times New Roman" w:hAnsi="Times New Roman" w:cs="Times New Roman"/>
                <w:sz w:val="24"/>
                <w:szCs w:val="24"/>
              </w:rPr>
              <w:t>Понятие рентабельности Пути увеличения прибыли и  уровня рентабельности.</w:t>
            </w:r>
          </w:p>
          <w:p w:rsidR="006C4D3E" w:rsidRPr="00ED7566" w:rsidRDefault="006C4D3E" w:rsidP="00511A81">
            <w:pPr>
              <w:pStyle w:val="12"/>
              <w:numPr>
                <w:ilvl w:val="1"/>
                <w:numId w:val="26"/>
              </w:numPr>
              <w:tabs>
                <w:tab w:val="left" w:pos="463"/>
              </w:tabs>
              <w:spacing w:after="0" w:line="240" w:lineRule="auto"/>
              <w:ind w:left="0" w:firstLine="0"/>
              <w:contextualSpacing/>
              <w:rPr>
                <w:rFonts w:ascii="Times New Roman" w:hAnsi="Times New Roman" w:cs="Times New Roman"/>
                <w:sz w:val="24"/>
                <w:szCs w:val="24"/>
              </w:rPr>
            </w:pPr>
            <w:r w:rsidRPr="00ED7566">
              <w:rPr>
                <w:rFonts w:ascii="Times New Roman" w:hAnsi="Times New Roman" w:cs="Times New Roman"/>
                <w:sz w:val="24"/>
                <w:szCs w:val="24"/>
              </w:rPr>
              <w:t>Понятие рентабельности. Оценка эффективности хозяйственной деятельности.</w:t>
            </w:r>
          </w:p>
        </w:tc>
      </w:tr>
      <w:bookmarkEnd w:id="1"/>
      <w:tr w:rsidR="006C4D3E" w:rsidRPr="00ED7566" w:rsidTr="00511A8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4D3E" w:rsidRPr="00ED7566" w:rsidRDefault="006C4D3E" w:rsidP="00511A81">
            <w:pPr>
              <w:ind w:firstLine="0"/>
              <w:jc w:val="left"/>
            </w:pPr>
            <w:r w:rsidRPr="00ED7566">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4D3E" w:rsidRPr="00ED7566" w:rsidRDefault="006C4D3E" w:rsidP="00511A81">
            <w:pPr>
              <w:numPr>
                <w:ilvl w:val="0"/>
                <w:numId w:val="1"/>
              </w:numPr>
              <w:tabs>
                <w:tab w:val="left" w:pos="356"/>
                <w:tab w:val="left" w:pos="851"/>
              </w:tabs>
              <w:ind w:left="0" w:firstLine="0"/>
            </w:pPr>
            <w:r w:rsidRPr="00ED7566">
              <w:t>проводить оценку эффективности использования производственных ресурсов;</w:t>
            </w:r>
          </w:p>
          <w:p w:rsidR="006C4D3E" w:rsidRPr="00ED7566" w:rsidRDefault="006C4D3E" w:rsidP="00511A81">
            <w:pPr>
              <w:numPr>
                <w:ilvl w:val="0"/>
                <w:numId w:val="1"/>
              </w:numPr>
              <w:tabs>
                <w:tab w:val="left" w:pos="356"/>
                <w:tab w:val="left" w:pos="851"/>
              </w:tabs>
              <w:ind w:left="0" w:firstLine="0"/>
            </w:pPr>
            <w:r w:rsidRPr="00ED7566">
              <w:t>делать обоснованные выводы и принимать управленческие решения по использованию выявленных резервов повышения эффективности.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C4D3E" w:rsidRPr="00ED7566" w:rsidRDefault="006C4D3E" w:rsidP="00511A81">
            <w:pPr>
              <w:jc w:val="center"/>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Анализ эффективности использования средств труда</w:t>
            </w: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 xml:space="preserve">Задание 1 </w:t>
            </w:r>
          </w:p>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Таблица – Исходные данные для решения задания №1</w:t>
            </w:r>
          </w:p>
          <w:tbl>
            <w:tblPr>
              <w:tblW w:w="943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5633"/>
              <w:gridCol w:w="1227"/>
              <w:gridCol w:w="1259"/>
              <w:gridCol w:w="1316"/>
            </w:tblGrid>
            <w:tr w:rsidR="006C4D3E" w:rsidRPr="00ED7566" w:rsidTr="00511A81">
              <w:trPr>
                <w:trHeight w:val="286"/>
              </w:trPr>
              <w:tc>
                <w:tcPr>
                  <w:tcW w:w="5633"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Показатели</w:t>
                  </w:r>
                </w:p>
              </w:tc>
              <w:tc>
                <w:tcPr>
                  <w:tcW w:w="122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Пред. год</w:t>
                  </w:r>
                </w:p>
              </w:tc>
              <w:tc>
                <w:tcPr>
                  <w:tcW w:w="1259"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Отчет. год</w:t>
                  </w:r>
                </w:p>
              </w:tc>
              <w:tc>
                <w:tcPr>
                  <w:tcW w:w="131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proofErr w:type="spellStart"/>
                  <w:r w:rsidRPr="00ED7566">
                    <w:rPr>
                      <w:color w:val="000000"/>
                    </w:rPr>
                    <w:t>Отклоне-ния</w:t>
                  </w:r>
                  <w:proofErr w:type="spellEnd"/>
                </w:p>
              </w:tc>
            </w:tr>
            <w:tr w:rsidR="006C4D3E" w:rsidRPr="00ED7566" w:rsidTr="00511A81">
              <w:trPr>
                <w:trHeight w:val="75"/>
              </w:trPr>
              <w:tc>
                <w:tcPr>
                  <w:tcW w:w="563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1</w:t>
                  </w:r>
                </w:p>
              </w:tc>
              <w:tc>
                <w:tcPr>
                  <w:tcW w:w="12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w:t>
                  </w:r>
                </w:p>
              </w:tc>
              <w:tc>
                <w:tcPr>
                  <w:tcW w:w="125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3</w:t>
                  </w:r>
                </w:p>
              </w:tc>
              <w:tc>
                <w:tcPr>
                  <w:tcW w:w="13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4</w:t>
                  </w:r>
                </w:p>
              </w:tc>
            </w:tr>
            <w:tr w:rsidR="006C4D3E" w:rsidRPr="00ED7566" w:rsidTr="00511A81">
              <w:trPr>
                <w:trHeight w:val="75"/>
              </w:trPr>
              <w:tc>
                <w:tcPr>
                  <w:tcW w:w="563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Товарная продукция в сопоставимых ценах, тыс. руб.</w:t>
                  </w:r>
                </w:p>
              </w:tc>
              <w:tc>
                <w:tcPr>
                  <w:tcW w:w="12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118837</w:t>
                  </w:r>
                </w:p>
              </w:tc>
              <w:tc>
                <w:tcPr>
                  <w:tcW w:w="125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158210</w:t>
                  </w:r>
                </w:p>
              </w:tc>
              <w:tc>
                <w:tcPr>
                  <w:tcW w:w="13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rPr>
                <w:trHeight w:val="60"/>
              </w:trPr>
              <w:tc>
                <w:tcPr>
                  <w:tcW w:w="563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Среднегодовая стоимость основных промышленно-производственных средств в сопоставимых ценах, тыс. руб., в том числе:</w:t>
                  </w:r>
                </w:p>
              </w:tc>
              <w:tc>
                <w:tcPr>
                  <w:tcW w:w="12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51118</w:t>
                  </w:r>
                </w:p>
              </w:tc>
              <w:tc>
                <w:tcPr>
                  <w:tcW w:w="125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57801</w:t>
                  </w:r>
                </w:p>
              </w:tc>
              <w:tc>
                <w:tcPr>
                  <w:tcW w:w="13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rPr>
                <w:trHeight w:val="75"/>
              </w:trPr>
              <w:tc>
                <w:tcPr>
                  <w:tcW w:w="563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 машин и оборудования, тыс. руб.</w:t>
                  </w:r>
                </w:p>
              </w:tc>
              <w:tc>
                <w:tcPr>
                  <w:tcW w:w="12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25664</w:t>
                  </w:r>
                </w:p>
              </w:tc>
              <w:tc>
                <w:tcPr>
                  <w:tcW w:w="125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31971</w:t>
                  </w:r>
                </w:p>
              </w:tc>
              <w:tc>
                <w:tcPr>
                  <w:tcW w:w="13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rPr>
                <w:trHeight w:val="75"/>
              </w:trPr>
              <w:tc>
                <w:tcPr>
                  <w:tcW w:w="563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Удельный вес активной части</w:t>
                  </w:r>
                </w:p>
              </w:tc>
              <w:tc>
                <w:tcPr>
                  <w:tcW w:w="12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25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3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rPr>
                <w:trHeight w:val="90"/>
              </w:trPr>
              <w:tc>
                <w:tcPr>
                  <w:tcW w:w="563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Фондоотдача, руб./руб.</w:t>
                  </w:r>
                </w:p>
              </w:tc>
              <w:tc>
                <w:tcPr>
                  <w:tcW w:w="12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25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3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rPr>
                <w:trHeight w:val="120"/>
              </w:trPr>
              <w:tc>
                <w:tcPr>
                  <w:tcW w:w="563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Фондоотдача активной части, руб./руб.</w:t>
                  </w:r>
                </w:p>
              </w:tc>
              <w:tc>
                <w:tcPr>
                  <w:tcW w:w="12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25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3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bl>
          <w:p w:rsidR="006C4D3E" w:rsidRPr="00ED7566" w:rsidRDefault="006C4D3E" w:rsidP="00511A81">
            <w:pPr>
              <w:widowControl/>
              <w:numPr>
                <w:ilvl w:val="0"/>
                <w:numId w:val="34"/>
              </w:numPr>
              <w:autoSpaceDE/>
              <w:autoSpaceDN/>
              <w:adjustRightInd/>
              <w:spacing w:line="276" w:lineRule="auto"/>
              <w:jc w:val="left"/>
              <w:rPr>
                <w:color w:val="000000"/>
              </w:rPr>
            </w:pPr>
            <w:r w:rsidRPr="00ED7566">
              <w:rPr>
                <w:color w:val="000000"/>
              </w:rPr>
              <w:t>Определить величину фондоотдачи в предыдущем и отчетном годах и отклонениях.</w:t>
            </w:r>
          </w:p>
          <w:p w:rsidR="006C4D3E" w:rsidRPr="00ED7566" w:rsidRDefault="006C4D3E" w:rsidP="00511A81">
            <w:pPr>
              <w:widowControl/>
              <w:numPr>
                <w:ilvl w:val="0"/>
                <w:numId w:val="34"/>
              </w:numPr>
              <w:autoSpaceDE/>
              <w:autoSpaceDN/>
              <w:adjustRightInd/>
              <w:spacing w:line="276" w:lineRule="auto"/>
              <w:jc w:val="left"/>
              <w:rPr>
                <w:color w:val="000000"/>
              </w:rPr>
            </w:pPr>
            <w:r w:rsidRPr="00ED7566">
              <w:rPr>
                <w:color w:val="000000"/>
              </w:rPr>
              <w:lastRenderedPageBreak/>
              <w:t>Определить влияние стоимости основных промышленно-производственных средств, удельного веса активной части и фондоотдачи активной части на объем выпуска продукции.</w:t>
            </w:r>
          </w:p>
          <w:p w:rsidR="006C4D3E" w:rsidRPr="00ED7566" w:rsidRDefault="006C4D3E" w:rsidP="00511A81">
            <w:pPr>
              <w:widowControl/>
              <w:numPr>
                <w:ilvl w:val="0"/>
                <w:numId w:val="34"/>
              </w:numPr>
              <w:autoSpaceDE/>
              <w:autoSpaceDN/>
              <w:adjustRightInd/>
              <w:spacing w:line="276" w:lineRule="auto"/>
              <w:jc w:val="left"/>
              <w:rPr>
                <w:color w:val="000000"/>
              </w:rPr>
            </w:pPr>
            <w:r w:rsidRPr="00ED7566">
              <w:rPr>
                <w:color w:val="000000"/>
              </w:rPr>
              <w:t>Охарактеризовать факторы, влияющие на эффективность использования основных средств.</w:t>
            </w:r>
          </w:p>
          <w:p w:rsidR="006C4D3E" w:rsidRPr="00ED7566" w:rsidRDefault="006C4D3E" w:rsidP="00511A81">
            <w:pPr>
              <w:widowControl/>
              <w:numPr>
                <w:ilvl w:val="0"/>
                <w:numId w:val="34"/>
              </w:numPr>
              <w:autoSpaceDE/>
              <w:autoSpaceDN/>
              <w:adjustRightInd/>
              <w:spacing w:line="276" w:lineRule="auto"/>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widowControl/>
              <w:autoSpaceDE/>
              <w:autoSpaceDN/>
              <w:adjustRightInd/>
              <w:spacing w:line="276" w:lineRule="auto"/>
              <w:ind w:left="720" w:firstLine="0"/>
              <w:jc w:val="left"/>
              <w:rPr>
                <w:color w:val="000000"/>
              </w:rPr>
            </w:pPr>
          </w:p>
          <w:p w:rsidR="006C4D3E" w:rsidRPr="00ED7566" w:rsidRDefault="006C4D3E" w:rsidP="00511A81">
            <w:pPr>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 xml:space="preserve">Задание 2 </w:t>
            </w:r>
          </w:p>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Таблица – Исходные данные для решения задания №2</w:t>
            </w:r>
          </w:p>
          <w:p w:rsidR="006C4D3E" w:rsidRPr="00ED7566" w:rsidRDefault="006C4D3E" w:rsidP="00511A81">
            <w:pPr>
              <w:widowControl/>
              <w:autoSpaceDE/>
              <w:autoSpaceDN/>
              <w:adjustRightInd/>
              <w:spacing w:line="276" w:lineRule="auto"/>
              <w:ind w:firstLine="0"/>
              <w:jc w:val="left"/>
              <w:rPr>
                <w:color w:val="000000"/>
              </w:rPr>
            </w:pPr>
          </w:p>
          <w:tbl>
            <w:tblPr>
              <w:tblW w:w="913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445"/>
              <w:gridCol w:w="1174"/>
              <w:gridCol w:w="1241"/>
              <w:gridCol w:w="1034"/>
              <w:gridCol w:w="1241"/>
            </w:tblGrid>
            <w:tr w:rsidR="006C4D3E" w:rsidRPr="00ED7566" w:rsidTr="00511A81">
              <w:trPr>
                <w:trHeight w:val="210"/>
              </w:trPr>
              <w:tc>
                <w:tcPr>
                  <w:tcW w:w="397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Показатели</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Пред. год</w:t>
                  </w:r>
                </w:p>
              </w:tc>
              <w:tc>
                <w:tcPr>
                  <w:tcW w:w="1110"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Отчет. год</w:t>
                  </w:r>
                </w:p>
              </w:tc>
              <w:tc>
                <w:tcPr>
                  <w:tcW w:w="870"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proofErr w:type="spellStart"/>
                  <w:r w:rsidRPr="00ED7566">
                    <w:rPr>
                      <w:color w:val="000000"/>
                    </w:rPr>
                    <w:t>Откло-нения</w:t>
                  </w:r>
                  <w:proofErr w:type="spellEnd"/>
                </w:p>
              </w:tc>
              <w:tc>
                <w:tcPr>
                  <w:tcW w:w="1110"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Темп роста, %</w:t>
                  </w:r>
                </w:p>
              </w:tc>
            </w:tr>
            <w:tr w:rsidR="006C4D3E" w:rsidRPr="00ED7566" w:rsidTr="00511A81">
              <w:trPr>
                <w:trHeight w:val="45"/>
              </w:trPr>
              <w:tc>
                <w:tcPr>
                  <w:tcW w:w="397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Товарная продукция в сопоставимых ценах, тыс. руб.</w:t>
                  </w: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1186784</w:t>
                  </w:r>
                </w:p>
              </w:tc>
              <w:tc>
                <w:tcPr>
                  <w:tcW w:w="1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1294261</w:t>
                  </w:r>
                </w:p>
              </w:tc>
              <w:tc>
                <w:tcPr>
                  <w:tcW w:w="8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rPr>
                <w:trHeight w:val="45"/>
              </w:trPr>
              <w:tc>
                <w:tcPr>
                  <w:tcW w:w="397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Среднегодовая стоимость основных производственных средств в сопоставимых ценах, тыс. руб.</w:t>
                  </w: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496562</w:t>
                  </w:r>
                </w:p>
              </w:tc>
              <w:tc>
                <w:tcPr>
                  <w:tcW w:w="1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528269</w:t>
                  </w:r>
                </w:p>
              </w:tc>
              <w:tc>
                <w:tcPr>
                  <w:tcW w:w="8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rPr>
                <w:trHeight w:val="45"/>
              </w:trPr>
              <w:tc>
                <w:tcPr>
                  <w:tcW w:w="397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Фондоотдача, руб./руб.</w:t>
                  </w: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8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rPr>
                <w:trHeight w:val="30"/>
              </w:trPr>
              <w:tc>
                <w:tcPr>
                  <w:tcW w:w="397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roofErr w:type="spellStart"/>
                  <w:r w:rsidRPr="00ED7566">
                    <w:rPr>
                      <w:color w:val="000000"/>
                    </w:rPr>
                    <w:t>Фондоемкость</w:t>
                  </w:r>
                  <w:proofErr w:type="spellEnd"/>
                  <w:r w:rsidRPr="00ED7566">
                    <w:rPr>
                      <w:color w:val="000000"/>
                    </w:rPr>
                    <w:t>, руб./руб.</w:t>
                  </w: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8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bl>
          <w:p w:rsidR="006C4D3E" w:rsidRPr="00ED7566" w:rsidRDefault="006C4D3E" w:rsidP="00511A81">
            <w:pPr>
              <w:widowControl/>
              <w:numPr>
                <w:ilvl w:val="0"/>
                <w:numId w:val="35"/>
              </w:numPr>
              <w:autoSpaceDE/>
              <w:autoSpaceDN/>
              <w:adjustRightInd/>
              <w:spacing w:line="276" w:lineRule="auto"/>
              <w:jc w:val="left"/>
              <w:rPr>
                <w:color w:val="000000"/>
              </w:rPr>
            </w:pPr>
            <w:r w:rsidRPr="00ED7566">
              <w:rPr>
                <w:color w:val="000000"/>
              </w:rPr>
              <w:t xml:space="preserve">Рассчитать величину фондоотдачи и </w:t>
            </w:r>
            <w:proofErr w:type="spellStart"/>
            <w:r w:rsidRPr="00ED7566">
              <w:rPr>
                <w:color w:val="000000"/>
              </w:rPr>
              <w:t>фондоемкости</w:t>
            </w:r>
            <w:proofErr w:type="spellEnd"/>
            <w:r w:rsidRPr="00ED7566">
              <w:rPr>
                <w:color w:val="000000"/>
              </w:rPr>
              <w:t>. Определить относительную экономию (перерасход) основных производственных средств.</w:t>
            </w:r>
          </w:p>
          <w:p w:rsidR="006C4D3E" w:rsidRPr="00ED7566" w:rsidRDefault="006C4D3E" w:rsidP="00511A81">
            <w:pPr>
              <w:widowControl/>
              <w:numPr>
                <w:ilvl w:val="0"/>
                <w:numId w:val="35"/>
              </w:numPr>
              <w:autoSpaceDE/>
              <w:autoSpaceDN/>
              <w:adjustRightInd/>
              <w:spacing w:line="276" w:lineRule="auto"/>
              <w:jc w:val="left"/>
              <w:rPr>
                <w:color w:val="000000"/>
              </w:rPr>
            </w:pPr>
            <w:r w:rsidRPr="00ED7566">
              <w:rPr>
                <w:color w:val="000000"/>
              </w:rPr>
              <w:lastRenderedPageBreak/>
              <w:t>Определить влияние стоимости основных производственных средств и фондоотдачи на выпуск продукции; соотношение интенсивного и экстенсивного факторов развития производства.</w:t>
            </w:r>
          </w:p>
          <w:p w:rsidR="006C4D3E" w:rsidRPr="00ED7566" w:rsidRDefault="006C4D3E" w:rsidP="00511A81">
            <w:pPr>
              <w:widowControl/>
              <w:numPr>
                <w:ilvl w:val="0"/>
                <w:numId w:val="35"/>
              </w:numPr>
              <w:autoSpaceDE/>
              <w:autoSpaceDN/>
              <w:adjustRightInd/>
              <w:spacing w:line="276" w:lineRule="auto"/>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left="360" w:firstLine="0"/>
              <w:rPr>
                <w:rStyle w:val="FontStyle20"/>
                <w:rFonts w:ascii="Times New Roman" w:hAnsi="Times New Roman" w:cs="Times New Roman"/>
                <w:b/>
                <w:sz w:val="24"/>
                <w:szCs w:val="24"/>
              </w:rPr>
            </w:pPr>
          </w:p>
          <w:p w:rsidR="006C4D3E" w:rsidRPr="00ED7566" w:rsidRDefault="006C4D3E" w:rsidP="00511A81">
            <w:pPr>
              <w:ind w:left="360"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 xml:space="preserve">Задание 3 </w:t>
            </w:r>
          </w:p>
          <w:p w:rsidR="006C4D3E" w:rsidRPr="00ED7566" w:rsidRDefault="006C4D3E" w:rsidP="00511A81">
            <w:pPr>
              <w:widowControl/>
              <w:autoSpaceDE/>
              <w:autoSpaceDN/>
              <w:adjustRightInd/>
              <w:spacing w:line="276" w:lineRule="auto"/>
              <w:ind w:left="360" w:firstLine="0"/>
              <w:jc w:val="left"/>
              <w:rPr>
                <w:color w:val="000000"/>
              </w:rPr>
            </w:pPr>
            <w:r w:rsidRPr="00ED7566">
              <w:rPr>
                <w:color w:val="000000"/>
              </w:rPr>
              <w:t>Таблица – Исходные данные для решения задания №3</w:t>
            </w:r>
          </w:p>
          <w:tbl>
            <w:tblPr>
              <w:tblW w:w="91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618"/>
              <w:gridCol w:w="962"/>
              <w:gridCol w:w="962"/>
              <w:gridCol w:w="962"/>
              <w:gridCol w:w="902"/>
              <w:gridCol w:w="857"/>
              <w:gridCol w:w="857"/>
            </w:tblGrid>
            <w:tr w:rsidR="006C4D3E" w:rsidRPr="00ED7566" w:rsidTr="00511A81">
              <w:tc>
                <w:tcPr>
                  <w:tcW w:w="361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Показатели</w:t>
                  </w:r>
                </w:p>
              </w:tc>
              <w:tc>
                <w:tcPr>
                  <w:tcW w:w="962"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20_4 г.</w:t>
                  </w:r>
                </w:p>
              </w:tc>
              <w:tc>
                <w:tcPr>
                  <w:tcW w:w="962"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20_5 г.</w:t>
                  </w:r>
                </w:p>
              </w:tc>
              <w:tc>
                <w:tcPr>
                  <w:tcW w:w="962"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20_6 г.</w:t>
                  </w:r>
                </w:p>
              </w:tc>
              <w:tc>
                <w:tcPr>
                  <w:tcW w:w="902"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proofErr w:type="spellStart"/>
                  <w:r w:rsidRPr="00ED7566">
                    <w:rPr>
                      <w:color w:val="000000"/>
                    </w:rPr>
                    <w:t>Абс</w:t>
                  </w:r>
                  <w:proofErr w:type="spellEnd"/>
                  <w:r w:rsidRPr="00ED7566">
                    <w:rPr>
                      <w:color w:val="000000"/>
                    </w:rPr>
                    <w:t xml:space="preserve">. </w:t>
                  </w:r>
                  <w:proofErr w:type="spellStart"/>
                  <w:r w:rsidRPr="00ED7566">
                    <w:rPr>
                      <w:color w:val="000000"/>
                    </w:rPr>
                    <w:t>откло-нения</w:t>
                  </w:r>
                  <w:proofErr w:type="spellEnd"/>
                </w:p>
              </w:tc>
              <w:tc>
                <w:tcPr>
                  <w:tcW w:w="85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Темп роста, %</w:t>
                  </w:r>
                </w:p>
              </w:tc>
              <w:tc>
                <w:tcPr>
                  <w:tcW w:w="85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Темп при- роста, %</w:t>
                  </w:r>
                </w:p>
              </w:tc>
            </w:tr>
            <w:tr w:rsidR="006C4D3E" w:rsidRPr="00ED7566" w:rsidTr="00511A81">
              <w:tc>
                <w:tcPr>
                  <w:tcW w:w="361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Товарная продукция в сопоставимых ценах, тыс. руб.</w:t>
                  </w:r>
                </w:p>
              </w:tc>
              <w:tc>
                <w:tcPr>
                  <w:tcW w:w="9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203058</w:t>
                  </w:r>
                </w:p>
              </w:tc>
              <w:tc>
                <w:tcPr>
                  <w:tcW w:w="9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186298</w:t>
                  </w:r>
                </w:p>
              </w:tc>
              <w:tc>
                <w:tcPr>
                  <w:tcW w:w="9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198279</w:t>
                  </w:r>
                </w:p>
              </w:tc>
              <w:tc>
                <w:tcPr>
                  <w:tcW w:w="90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85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85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361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Среднегодовая стоимость основных производственных средств в сопоставимых ценах, тыс. руб.</w:t>
                  </w:r>
                </w:p>
              </w:tc>
              <w:tc>
                <w:tcPr>
                  <w:tcW w:w="9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132895</w:t>
                  </w:r>
                </w:p>
              </w:tc>
              <w:tc>
                <w:tcPr>
                  <w:tcW w:w="9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142864</w:t>
                  </w:r>
                </w:p>
              </w:tc>
              <w:tc>
                <w:tcPr>
                  <w:tcW w:w="9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149600</w:t>
                  </w:r>
                </w:p>
              </w:tc>
              <w:tc>
                <w:tcPr>
                  <w:tcW w:w="90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85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85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361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Фондоотдача, руб./руб.</w:t>
                  </w:r>
                </w:p>
              </w:tc>
              <w:tc>
                <w:tcPr>
                  <w:tcW w:w="9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9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9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90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85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85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361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roofErr w:type="spellStart"/>
                  <w:r w:rsidRPr="00ED7566">
                    <w:rPr>
                      <w:color w:val="000000"/>
                    </w:rPr>
                    <w:t>Фондоемкость</w:t>
                  </w:r>
                  <w:proofErr w:type="spellEnd"/>
                  <w:r w:rsidRPr="00ED7566">
                    <w:rPr>
                      <w:color w:val="000000"/>
                    </w:rPr>
                    <w:t>, руб./руб.</w:t>
                  </w:r>
                </w:p>
              </w:tc>
              <w:tc>
                <w:tcPr>
                  <w:tcW w:w="9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9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9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90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85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85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bl>
          <w:p w:rsidR="006C4D3E" w:rsidRPr="00ED7566" w:rsidRDefault="006C4D3E" w:rsidP="00511A81">
            <w:pPr>
              <w:widowControl/>
              <w:numPr>
                <w:ilvl w:val="0"/>
                <w:numId w:val="36"/>
              </w:numPr>
              <w:autoSpaceDE/>
              <w:autoSpaceDN/>
              <w:adjustRightInd/>
              <w:spacing w:line="276" w:lineRule="auto"/>
              <w:jc w:val="left"/>
              <w:rPr>
                <w:color w:val="000000"/>
              </w:rPr>
            </w:pPr>
            <w:r w:rsidRPr="00ED7566">
              <w:rPr>
                <w:color w:val="000000"/>
              </w:rPr>
              <w:t xml:space="preserve">Рассчитать величину фондоотдачи и </w:t>
            </w:r>
            <w:proofErr w:type="spellStart"/>
            <w:r w:rsidRPr="00ED7566">
              <w:rPr>
                <w:color w:val="000000"/>
              </w:rPr>
              <w:t>фондоемкости</w:t>
            </w:r>
            <w:proofErr w:type="spellEnd"/>
            <w:r w:rsidRPr="00ED7566">
              <w:rPr>
                <w:color w:val="000000"/>
              </w:rPr>
              <w:t xml:space="preserve"> по годам. Определить относительную экономию (перерасход) основных производственных средств.</w:t>
            </w:r>
          </w:p>
          <w:p w:rsidR="006C4D3E" w:rsidRPr="00ED7566" w:rsidRDefault="006C4D3E" w:rsidP="00511A81">
            <w:pPr>
              <w:widowControl/>
              <w:numPr>
                <w:ilvl w:val="0"/>
                <w:numId w:val="36"/>
              </w:numPr>
              <w:autoSpaceDE/>
              <w:autoSpaceDN/>
              <w:adjustRightInd/>
              <w:spacing w:line="276" w:lineRule="auto"/>
              <w:jc w:val="left"/>
              <w:rPr>
                <w:color w:val="000000"/>
              </w:rPr>
            </w:pPr>
            <w:r w:rsidRPr="00ED7566">
              <w:rPr>
                <w:color w:val="000000"/>
              </w:rPr>
              <w:lastRenderedPageBreak/>
              <w:t>Определить влияние стоимости основных производственных средств и фондоотдачи на выпуск продукции.</w:t>
            </w:r>
          </w:p>
          <w:p w:rsidR="006C4D3E" w:rsidRPr="00ED7566" w:rsidRDefault="006C4D3E" w:rsidP="00511A81">
            <w:pPr>
              <w:widowControl/>
              <w:numPr>
                <w:ilvl w:val="0"/>
                <w:numId w:val="36"/>
              </w:numPr>
              <w:autoSpaceDE/>
              <w:autoSpaceDN/>
              <w:adjustRightInd/>
              <w:spacing w:line="276" w:lineRule="auto"/>
              <w:jc w:val="left"/>
              <w:rPr>
                <w:color w:val="000000"/>
              </w:rPr>
            </w:pPr>
            <w:r w:rsidRPr="00ED7566">
              <w:rPr>
                <w:color w:val="000000"/>
              </w:rPr>
              <w:t>Определить соотношение интенсивного и экстенсивного факторов развития производства.</w:t>
            </w:r>
          </w:p>
          <w:p w:rsidR="006C4D3E" w:rsidRPr="00ED7566" w:rsidRDefault="006C4D3E" w:rsidP="00511A81">
            <w:pPr>
              <w:widowControl/>
              <w:numPr>
                <w:ilvl w:val="0"/>
                <w:numId w:val="36"/>
              </w:numPr>
              <w:autoSpaceDE/>
              <w:autoSpaceDN/>
              <w:adjustRightInd/>
              <w:spacing w:line="276" w:lineRule="auto"/>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left="360" w:firstLine="0"/>
              <w:rPr>
                <w:rStyle w:val="FontStyle20"/>
                <w:rFonts w:ascii="Times New Roman" w:hAnsi="Times New Roman" w:cs="Times New Roman"/>
                <w:b/>
                <w:sz w:val="24"/>
                <w:szCs w:val="24"/>
              </w:rPr>
            </w:pPr>
          </w:p>
          <w:p w:rsidR="006C4D3E" w:rsidRPr="00ED7566" w:rsidRDefault="006C4D3E" w:rsidP="00511A81">
            <w:pPr>
              <w:ind w:left="360"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4</w:t>
            </w:r>
          </w:p>
          <w:p w:rsidR="006C4D3E" w:rsidRPr="00ED7566" w:rsidRDefault="006C4D3E" w:rsidP="00511A81">
            <w:pPr>
              <w:widowControl/>
              <w:autoSpaceDE/>
              <w:autoSpaceDN/>
              <w:adjustRightInd/>
              <w:spacing w:line="276" w:lineRule="auto"/>
              <w:ind w:left="360" w:firstLine="0"/>
              <w:jc w:val="left"/>
              <w:rPr>
                <w:color w:val="000000"/>
              </w:rPr>
            </w:pPr>
            <w:r w:rsidRPr="00ED7566">
              <w:rPr>
                <w:color w:val="000000"/>
              </w:rPr>
              <w:t>Таблица – Исходные данные для решения задания №4</w:t>
            </w:r>
          </w:p>
          <w:tbl>
            <w:tblPr>
              <w:tblW w:w="90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586"/>
              <w:gridCol w:w="1156"/>
              <w:gridCol w:w="1156"/>
              <w:gridCol w:w="1156"/>
              <w:gridCol w:w="1019"/>
              <w:gridCol w:w="942"/>
            </w:tblGrid>
            <w:tr w:rsidR="006C4D3E" w:rsidRPr="00ED7566" w:rsidTr="00511A81">
              <w:trPr>
                <w:trHeight w:val="255"/>
              </w:trPr>
              <w:tc>
                <w:tcPr>
                  <w:tcW w:w="358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Показатели</w:t>
                  </w:r>
                </w:p>
              </w:tc>
              <w:tc>
                <w:tcPr>
                  <w:tcW w:w="115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20_4 г.</w:t>
                  </w:r>
                </w:p>
              </w:tc>
              <w:tc>
                <w:tcPr>
                  <w:tcW w:w="115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20_5 г.</w:t>
                  </w:r>
                </w:p>
              </w:tc>
              <w:tc>
                <w:tcPr>
                  <w:tcW w:w="115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20_6 г.</w:t>
                  </w:r>
                </w:p>
              </w:tc>
              <w:tc>
                <w:tcPr>
                  <w:tcW w:w="1019"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proofErr w:type="spellStart"/>
                  <w:r w:rsidRPr="00ED7566">
                    <w:rPr>
                      <w:color w:val="000000"/>
                    </w:rPr>
                    <w:t>Откло-нения</w:t>
                  </w:r>
                  <w:proofErr w:type="spellEnd"/>
                </w:p>
              </w:tc>
              <w:tc>
                <w:tcPr>
                  <w:tcW w:w="942"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Темп роста к базис. году, %</w:t>
                  </w:r>
                </w:p>
              </w:tc>
            </w:tr>
            <w:tr w:rsidR="006C4D3E" w:rsidRPr="00ED7566" w:rsidTr="00511A81">
              <w:trPr>
                <w:trHeight w:val="120"/>
              </w:trPr>
              <w:tc>
                <w:tcPr>
                  <w:tcW w:w="358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Товарная продукция, тыс. руб.</w:t>
                  </w:r>
                </w:p>
              </w:tc>
              <w:tc>
                <w:tcPr>
                  <w:tcW w:w="115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2475997</w:t>
                  </w:r>
                </w:p>
              </w:tc>
              <w:tc>
                <w:tcPr>
                  <w:tcW w:w="115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2386599</w:t>
                  </w:r>
                </w:p>
              </w:tc>
              <w:tc>
                <w:tcPr>
                  <w:tcW w:w="115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4064574</w:t>
                  </w:r>
                </w:p>
              </w:tc>
              <w:tc>
                <w:tcPr>
                  <w:tcW w:w="1019"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c>
                <w:tcPr>
                  <w:tcW w:w="942"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rPr>
                <w:trHeight w:val="345"/>
              </w:trPr>
              <w:tc>
                <w:tcPr>
                  <w:tcW w:w="358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Среднегодовая стоимость основных средств, тыс. руб.</w:t>
                  </w:r>
                </w:p>
              </w:tc>
              <w:tc>
                <w:tcPr>
                  <w:tcW w:w="115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1653292</w:t>
                  </w:r>
                </w:p>
              </w:tc>
              <w:tc>
                <w:tcPr>
                  <w:tcW w:w="115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2253369</w:t>
                  </w:r>
                </w:p>
              </w:tc>
              <w:tc>
                <w:tcPr>
                  <w:tcW w:w="115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2696590</w:t>
                  </w:r>
                </w:p>
              </w:tc>
              <w:tc>
                <w:tcPr>
                  <w:tcW w:w="1019"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c>
                <w:tcPr>
                  <w:tcW w:w="942"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rPr>
                <w:trHeight w:val="120"/>
              </w:trPr>
              <w:tc>
                <w:tcPr>
                  <w:tcW w:w="358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Прибыль от продаж, тыс. руб.</w:t>
                  </w:r>
                </w:p>
              </w:tc>
              <w:tc>
                <w:tcPr>
                  <w:tcW w:w="115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456393</w:t>
                  </w:r>
                </w:p>
              </w:tc>
              <w:tc>
                <w:tcPr>
                  <w:tcW w:w="115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318184</w:t>
                  </w:r>
                </w:p>
              </w:tc>
              <w:tc>
                <w:tcPr>
                  <w:tcW w:w="115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680059</w:t>
                  </w:r>
                </w:p>
              </w:tc>
              <w:tc>
                <w:tcPr>
                  <w:tcW w:w="1019"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c>
                <w:tcPr>
                  <w:tcW w:w="942"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rPr>
                <w:trHeight w:val="270"/>
              </w:trPr>
              <w:tc>
                <w:tcPr>
                  <w:tcW w:w="358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Среднесписочная численность работников, чел.</w:t>
                  </w:r>
                </w:p>
              </w:tc>
              <w:tc>
                <w:tcPr>
                  <w:tcW w:w="115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2205</w:t>
                  </w:r>
                </w:p>
              </w:tc>
              <w:tc>
                <w:tcPr>
                  <w:tcW w:w="115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2192</w:t>
                  </w:r>
                </w:p>
              </w:tc>
              <w:tc>
                <w:tcPr>
                  <w:tcW w:w="115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2268</w:t>
                  </w:r>
                </w:p>
              </w:tc>
              <w:tc>
                <w:tcPr>
                  <w:tcW w:w="1019"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c>
                <w:tcPr>
                  <w:tcW w:w="942"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rPr>
                <w:trHeight w:val="105"/>
              </w:trPr>
              <w:tc>
                <w:tcPr>
                  <w:tcW w:w="358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Фондоотдача, руб./руб.</w:t>
                  </w:r>
                </w:p>
              </w:tc>
              <w:tc>
                <w:tcPr>
                  <w:tcW w:w="115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c>
                <w:tcPr>
                  <w:tcW w:w="115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c>
                <w:tcPr>
                  <w:tcW w:w="115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c>
                <w:tcPr>
                  <w:tcW w:w="1019"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c>
                <w:tcPr>
                  <w:tcW w:w="942"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rPr>
                <w:trHeight w:val="150"/>
              </w:trPr>
              <w:tc>
                <w:tcPr>
                  <w:tcW w:w="358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roofErr w:type="spellStart"/>
                  <w:r w:rsidRPr="00ED7566">
                    <w:rPr>
                      <w:color w:val="000000"/>
                    </w:rPr>
                    <w:lastRenderedPageBreak/>
                    <w:t>Фондоемкость</w:t>
                  </w:r>
                  <w:proofErr w:type="spellEnd"/>
                  <w:r w:rsidRPr="00ED7566">
                    <w:rPr>
                      <w:color w:val="000000"/>
                    </w:rPr>
                    <w:t>, руб./руб.</w:t>
                  </w:r>
                </w:p>
              </w:tc>
              <w:tc>
                <w:tcPr>
                  <w:tcW w:w="115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c>
                <w:tcPr>
                  <w:tcW w:w="115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c>
                <w:tcPr>
                  <w:tcW w:w="115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c>
                <w:tcPr>
                  <w:tcW w:w="1019"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c>
                <w:tcPr>
                  <w:tcW w:w="942"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rPr>
                <w:trHeight w:val="150"/>
              </w:trPr>
              <w:tc>
                <w:tcPr>
                  <w:tcW w:w="358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Фондовооруженность, руб./чел.</w:t>
                  </w:r>
                </w:p>
              </w:tc>
              <w:tc>
                <w:tcPr>
                  <w:tcW w:w="115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c>
                <w:tcPr>
                  <w:tcW w:w="115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c>
                <w:tcPr>
                  <w:tcW w:w="115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c>
                <w:tcPr>
                  <w:tcW w:w="1019"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c>
                <w:tcPr>
                  <w:tcW w:w="942"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rPr>
                <w:trHeight w:val="270"/>
              </w:trPr>
              <w:tc>
                <w:tcPr>
                  <w:tcW w:w="358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Производительность труда,</w:t>
                  </w:r>
                </w:p>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руб./чел</w:t>
                  </w:r>
                </w:p>
              </w:tc>
              <w:tc>
                <w:tcPr>
                  <w:tcW w:w="115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c>
                <w:tcPr>
                  <w:tcW w:w="115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c>
                <w:tcPr>
                  <w:tcW w:w="115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c>
                <w:tcPr>
                  <w:tcW w:w="1019"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c>
                <w:tcPr>
                  <w:tcW w:w="942"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rPr>
                <w:trHeight w:val="105"/>
              </w:trPr>
              <w:tc>
                <w:tcPr>
                  <w:tcW w:w="358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Фондорентабельность, %</w:t>
                  </w:r>
                </w:p>
              </w:tc>
              <w:tc>
                <w:tcPr>
                  <w:tcW w:w="115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c>
                <w:tcPr>
                  <w:tcW w:w="115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c>
                <w:tcPr>
                  <w:tcW w:w="115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c>
                <w:tcPr>
                  <w:tcW w:w="1019"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c>
                <w:tcPr>
                  <w:tcW w:w="942"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r>
          </w:tbl>
          <w:p w:rsidR="006C4D3E" w:rsidRPr="00ED7566" w:rsidRDefault="006C4D3E" w:rsidP="00511A81">
            <w:pPr>
              <w:widowControl/>
              <w:numPr>
                <w:ilvl w:val="0"/>
                <w:numId w:val="37"/>
              </w:numPr>
              <w:autoSpaceDE/>
              <w:autoSpaceDN/>
              <w:adjustRightInd/>
              <w:spacing w:line="276" w:lineRule="auto"/>
              <w:jc w:val="left"/>
              <w:rPr>
                <w:color w:val="000000"/>
              </w:rPr>
            </w:pPr>
            <w:r w:rsidRPr="00ED7566">
              <w:rPr>
                <w:color w:val="000000"/>
              </w:rPr>
              <w:t>Рассчитать показатели, характеризующие эффективность использования основных производственных средств по годам.</w:t>
            </w:r>
          </w:p>
          <w:p w:rsidR="006C4D3E" w:rsidRPr="00ED7566" w:rsidRDefault="006C4D3E" w:rsidP="00511A81">
            <w:pPr>
              <w:widowControl/>
              <w:numPr>
                <w:ilvl w:val="0"/>
                <w:numId w:val="37"/>
              </w:numPr>
              <w:autoSpaceDE/>
              <w:autoSpaceDN/>
              <w:adjustRightInd/>
              <w:spacing w:line="276" w:lineRule="auto"/>
              <w:jc w:val="left"/>
              <w:rPr>
                <w:color w:val="000000"/>
              </w:rPr>
            </w:pPr>
            <w:r w:rsidRPr="00ED7566">
              <w:rPr>
                <w:color w:val="000000"/>
              </w:rPr>
              <w:t>Дать оценку динамике основных показателей эффективности использования основных средств.</w:t>
            </w:r>
          </w:p>
          <w:p w:rsidR="006C4D3E" w:rsidRPr="00ED7566" w:rsidRDefault="006C4D3E" w:rsidP="00511A81">
            <w:pPr>
              <w:widowControl/>
              <w:numPr>
                <w:ilvl w:val="0"/>
                <w:numId w:val="37"/>
              </w:numPr>
              <w:autoSpaceDE/>
              <w:autoSpaceDN/>
              <w:adjustRightInd/>
              <w:spacing w:line="276" w:lineRule="auto"/>
              <w:jc w:val="left"/>
              <w:rPr>
                <w:color w:val="000000"/>
              </w:rPr>
            </w:pPr>
            <w:r w:rsidRPr="00ED7566">
              <w:rPr>
                <w:color w:val="000000"/>
              </w:rPr>
              <w:t>Определить влияние фондоотдачи на изменение производительности труда.</w:t>
            </w:r>
          </w:p>
          <w:p w:rsidR="006C4D3E" w:rsidRPr="00ED7566" w:rsidRDefault="006C4D3E" w:rsidP="00511A81">
            <w:pPr>
              <w:widowControl/>
              <w:numPr>
                <w:ilvl w:val="0"/>
                <w:numId w:val="37"/>
              </w:numPr>
              <w:autoSpaceDE/>
              <w:autoSpaceDN/>
              <w:adjustRightInd/>
              <w:spacing w:line="276" w:lineRule="auto"/>
              <w:jc w:val="left"/>
              <w:rPr>
                <w:color w:val="000000"/>
              </w:rPr>
            </w:pPr>
            <w:r w:rsidRPr="00ED7566">
              <w:rPr>
                <w:color w:val="000000"/>
              </w:rPr>
              <w:t>Проанализировать влияние стоимости основных производственных средств и фондоотдачи на выпуск продукции.</w:t>
            </w:r>
          </w:p>
          <w:p w:rsidR="006C4D3E" w:rsidRPr="00ED7566" w:rsidRDefault="006C4D3E" w:rsidP="00511A81">
            <w:pPr>
              <w:widowControl/>
              <w:numPr>
                <w:ilvl w:val="0"/>
                <w:numId w:val="37"/>
              </w:numPr>
              <w:autoSpaceDE/>
              <w:autoSpaceDN/>
              <w:adjustRightInd/>
              <w:spacing w:line="276" w:lineRule="auto"/>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widowControl/>
              <w:autoSpaceDE/>
              <w:autoSpaceDN/>
              <w:adjustRightInd/>
              <w:spacing w:line="276" w:lineRule="auto"/>
              <w:ind w:left="360" w:firstLine="0"/>
              <w:jc w:val="left"/>
              <w:rPr>
                <w:color w:val="000000"/>
              </w:rPr>
            </w:pPr>
          </w:p>
          <w:p w:rsidR="006C4D3E" w:rsidRPr="00ED7566" w:rsidRDefault="006C4D3E" w:rsidP="00511A81">
            <w:pPr>
              <w:ind w:left="360"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5</w:t>
            </w:r>
          </w:p>
          <w:p w:rsidR="006C4D3E" w:rsidRPr="00ED7566" w:rsidRDefault="006C4D3E" w:rsidP="00511A81">
            <w:pPr>
              <w:widowControl/>
              <w:autoSpaceDE/>
              <w:autoSpaceDN/>
              <w:adjustRightInd/>
              <w:spacing w:line="276" w:lineRule="auto"/>
              <w:ind w:left="360" w:firstLine="0"/>
              <w:jc w:val="left"/>
              <w:rPr>
                <w:color w:val="000000"/>
              </w:rPr>
            </w:pPr>
            <w:r w:rsidRPr="00ED7566">
              <w:rPr>
                <w:color w:val="000000"/>
              </w:rPr>
              <w:t>Таблица – Исходные данные для решения задания №5</w:t>
            </w:r>
          </w:p>
          <w:tbl>
            <w:tblPr>
              <w:tblW w:w="9211"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502"/>
              <w:gridCol w:w="1126"/>
              <w:gridCol w:w="1201"/>
              <w:gridCol w:w="1176"/>
              <w:gridCol w:w="1156"/>
              <w:gridCol w:w="1050"/>
            </w:tblGrid>
            <w:tr w:rsidR="006C4D3E" w:rsidRPr="00ED7566" w:rsidTr="00511A81">
              <w:trPr>
                <w:trHeight w:val="481"/>
              </w:trPr>
              <w:tc>
                <w:tcPr>
                  <w:tcW w:w="354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Показатели</w:t>
                  </w:r>
                </w:p>
              </w:tc>
              <w:tc>
                <w:tcPr>
                  <w:tcW w:w="112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20_2 г.</w:t>
                  </w:r>
                </w:p>
              </w:tc>
              <w:tc>
                <w:tcPr>
                  <w:tcW w:w="120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20_3 г.</w:t>
                  </w:r>
                </w:p>
              </w:tc>
              <w:tc>
                <w:tcPr>
                  <w:tcW w:w="1179"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20_4 г.</w:t>
                  </w:r>
                </w:p>
              </w:tc>
              <w:tc>
                <w:tcPr>
                  <w:tcW w:w="1159"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20_5 г.</w:t>
                  </w:r>
                </w:p>
              </w:tc>
              <w:tc>
                <w:tcPr>
                  <w:tcW w:w="993"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20_6 г.</w:t>
                  </w:r>
                </w:p>
              </w:tc>
            </w:tr>
            <w:tr w:rsidR="006C4D3E" w:rsidRPr="00ED7566" w:rsidTr="00511A81">
              <w:trPr>
                <w:trHeight w:val="316"/>
              </w:trPr>
              <w:tc>
                <w:tcPr>
                  <w:tcW w:w="354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1</w:t>
                  </w:r>
                </w:p>
              </w:tc>
              <w:tc>
                <w:tcPr>
                  <w:tcW w:w="112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w:t>
                  </w:r>
                </w:p>
              </w:tc>
              <w:tc>
                <w:tcPr>
                  <w:tcW w:w="12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3</w:t>
                  </w:r>
                </w:p>
              </w:tc>
              <w:tc>
                <w:tcPr>
                  <w:tcW w:w="117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4</w:t>
                  </w:r>
                </w:p>
              </w:tc>
              <w:tc>
                <w:tcPr>
                  <w:tcW w:w="115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5</w:t>
                  </w:r>
                </w:p>
              </w:tc>
              <w:tc>
                <w:tcPr>
                  <w:tcW w:w="99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6</w:t>
                  </w:r>
                </w:p>
              </w:tc>
            </w:tr>
            <w:tr w:rsidR="006C4D3E" w:rsidRPr="00ED7566" w:rsidTr="00511A81">
              <w:trPr>
                <w:trHeight w:val="632"/>
              </w:trPr>
              <w:tc>
                <w:tcPr>
                  <w:tcW w:w="354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lastRenderedPageBreak/>
                    <w:t>Товарная продукция в сопоставимых ценах, тыс. руб.</w:t>
                  </w:r>
                </w:p>
              </w:tc>
              <w:tc>
                <w:tcPr>
                  <w:tcW w:w="112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5679200</w:t>
                  </w:r>
                </w:p>
              </w:tc>
              <w:tc>
                <w:tcPr>
                  <w:tcW w:w="12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6076100</w:t>
                  </w:r>
                </w:p>
              </w:tc>
              <w:tc>
                <w:tcPr>
                  <w:tcW w:w="117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5829200</w:t>
                  </w:r>
                </w:p>
              </w:tc>
              <w:tc>
                <w:tcPr>
                  <w:tcW w:w="115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5438400</w:t>
                  </w:r>
                </w:p>
              </w:tc>
              <w:tc>
                <w:tcPr>
                  <w:tcW w:w="99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5987500</w:t>
                  </w:r>
                </w:p>
              </w:tc>
            </w:tr>
            <w:tr w:rsidR="006C4D3E" w:rsidRPr="00ED7566" w:rsidTr="00511A81">
              <w:trPr>
                <w:trHeight w:val="963"/>
              </w:trPr>
              <w:tc>
                <w:tcPr>
                  <w:tcW w:w="354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 xml:space="preserve">Среднегодовая стоимость основных </w:t>
                  </w:r>
                  <w:proofErr w:type="spellStart"/>
                  <w:r w:rsidRPr="00ED7566">
                    <w:rPr>
                      <w:color w:val="000000"/>
                    </w:rPr>
                    <w:t>производ</w:t>
                  </w:r>
                  <w:proofErr w:type="spellEnd"/>
                  <w:r w:rsidRPr="00ED7566">
                    <w:rPr>
                      <w:color w:val="000000"/>
                    </w:rPr>
                    <w:t>. средств, тыс. руб.</w:t>
                  </w:r>
                </w:p>
              </w:tc>
              <w:tc>
                <w:tcPr>
                  <w:tcW w:w="112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762309</w:t>
                  </w:r>
                </w:p>
              </w:tc>
              <w:tc>
                <w:tcPr>
                  <w:tcW w:w="12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804781</w:t>
                  </w:r>
                </w:p>
              </w:tc>
              <w:tc>
                <w:tcPr>
                  <w:tcW w:w="117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812998</w:t>
                  </w:r>
                </w:p>
              </w:tc>
              <w:tc>
                <w:tcPr>
                  <w:tcW w:w="115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811682</w:t>
                  </w:r>
                </w:p>
              </w:tc>
              <w:tc>
                <w:tcPr>
                  <w:tcW w:w="99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803652</w:t>
                  </w:r>
                </w:p>
              </w:tc>
            </w:tr>
            <w:tr w:rsidR="006C4D3E" w:rsidRPr="00ED7566" w:rsidTr="00511A81">
              <w:trPr>
                <w:trHeight w:val="316"/>
              </w:trPr>
              <w:tc>
                <w:tcPr>
                  <w:tcW w:w="354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Фондоотдача, руб./руб.</w:t>
                  </w:r>
                </w:p>
              </w:tc>
              <w:tc>
                <w:tcPr>
                  <w:tcW w:w="112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2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17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15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99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rPr>
                <w:trHeight w:val="331"/>
              </w:trPr>
              <w:tc>
                <w:tcPr>
                  <w:tcW w:w="354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Темп роста, %:</w:t>
                  </w:r>
                </w:p>
              </w:tc>
              <w:tc>
                <w:tcPr>
                  <w:tcW w:w="112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2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17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15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99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rPr>
                <w:trHeight w:val="316"/>
              </w:trPr>
              <w:tc>
                <w:tcPr>
                  <w:tcW w:w="354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к пред. году</w:t>
                  </w:r>
                </w:p>
              </w:tc>
              <w:tc>
                <w:tcPr>
                  <w:tcW w:w="112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2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17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15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99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rPr>
                <w:trHeight w:val="316"/>
              </w:trPr>
              <w:tc>
                <w:tcPr>
                  <w:tcW w:w="354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к базис. году</w:t>
                  </w:r>
                </w:p>
              </w:tc>
              <w:tc>
                <w:tcPr>
                  <w:tcW w:w="112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2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17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15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99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bl>
          <w:p w:rsidR="006C4D3E" w:rsidRPr="00ED7566" w:rsidRDefault="006C4D3E" w:rsidP="00511A81">
            <w:pPr>
              <w:widowControl/>
              <w:numPr>
                <w:ilvl w:val="0"/>
                <w:numId w:val="38"/>
              </w:numPr>
              <w:autoSpaceDE/>
              <w:autoSpaceDN/>
              <w:adjustRightInd/>
              <w:spacing w:line="276" w:lineRule="auto"/>
              <w:jc w:val="left"/>
              <w:rPr>
                <w:color w:val="000000"/>
              </w:rPr>
            </w:pPr>
            <w:r w:rsidRPr="00ED7566">
              <w:rPr>
                <w:color w:val="000000"/>
              </w:rPr>
              <w:t>Определить фондоотдачу по годам, рассчитать показатели динамики.</w:t>
            </w:r>
          </w:p>
          <w:p w:rsidR="006C4D3E" w:rsidRPr="00ED7566" w:rsidRDefault="006C4D3E" w:rsidP="00511A81">
            <w:pPr>
              <w:widowControl/>
              <w:numPr>
                <w:ilvl w:val="0"/>
                <w:numId w:val="38"/>
              </w:numPr>
              <w:autoSpaceDE/>
              <w:autoSpaceDN/>
              <w:adjustRightInd/>
              <w:spacing w:line="276" w:lineRule="auto"/>
              <w:jc w:val="left"/>
              <w:rPr>
                <w:color w:val="000000"/>
              </w:rPr>
            </w:pPr>
            <w:r w:rsidRPr="00ED7566">
              <w:rPr>
                <w:color w:val="000000"/>
              </w:rPr>
              <w:t>Сделать выводы о динамике фондоотдачи и эффективности использования основных производственных средств</w:t>
            </w:r>
          </w:p>
          <w:p w:rsidR="006C4D3E" w:rsidRPr="00ED7566" w:rsidRDefault="006C4D3E" w:rsidP="00511A81">
            <w:pPr>
              <w:widowControl/>
              <w:numPr>
                <w:ilvl w:val="0"/>
                <w:numId w:val="38"/>
              </w:numPr>
              <w:autoSpaceDE/>
              <w:autoSpaceDN/>
              <w:adjustRightInd/>
              <w:spacing w:line="276" w:lineRule="auto"/>
              <w:jc w:val="left"/>
              <w:rPr>
                <w:color w:val="000000"/>
              </w:rPr>
            </w:pPr>
            <w:r w:rsidRPr="00ED7566">
              <w:rPr>
                <w:color w:val="000000"/>
              </w:rPr>
              <w:t>Определить соотношение экстенсивного и интенсивного факторов развития производства.</w:t>
            </w:r>
          </w:p>
          <w:p w:rsidR="006C4D3E" w:rsidRPr="00ED7566" w:rsidRDefault="006C4D3E" w:rsidP="00511A81">
            <w:pPr>
              <w:widowControl/>
              <w:numPr>
                <w:ilvl w:val="0"/>
                <w:numId w:val="38"/>
              </w:numPr>
              <w:autoSpaceDE/>
              <w:autoSpaceDN/>
              <w:adjustRightInd/>
              <w:spacing w:line="276" w:lineRule="auto"/>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left="360"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6</w:t>
            </w:r>
          </w:p>
          <w:p w:rsidR="006C4D3E" w:rsidRPr="00ED7566" w:rsidRDefault="006C4D3E" w:rsidP="00511A81">
            <w:pPr>
              <w:widowControl/>
              <w:autoSpaceDE/>
              <w:autoSpaceDN/>
              <w:adjustRightInd/>
              <w:spacing w:line="276" w:lineRule="auto"/>
              <w:ind w:left="360" w:firstLine="0"/>
              <w:jc w:val="left"/>
              <w:rPr>
                <w:color w:val="000000"/>
              </w:rPr>
            </w:pPr>
            <w:r w:rsidRPr="00ED7566">
              <w:rPr>
                <w:color w:val="000000"/>
              </w:rPr>
              <w:t>Таблица – Исходные данные для решения задания №6</w:t>
            </w:r>
          </w:p>
          <w:tbl>
            <w:tblPr>
              <w:tblW w:w="913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5952"/>
              <w:gridCol w:w="1105"/>
              <w:gridCol w:w="1105"/>
              <w:gridCol w:w="973"/>
            </w:tblGrid>
            <w:tr w:rsidR="006C4D3E" w:rsidRPr="00ED7566" w:rsidTr="00511A81">
              <w:trPr>
                <w:trHeight w:val="285"/>
              </w:trPr>
              <w:tc>
                <w:tcPr>
                  <w:tcW w:w="5952"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Показатели</w:t>
                  </w:r>
                </w:p>
              </w:tc>
              <w:tc>
                <w:tcPr>
                  <w:tcW w:w="110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Пред. год</w:t>
                  </w:r>
                </w:p>
              </w:tc>
              <w:tc>
                <w:tcPr>
                  <w:tcW w:w="110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Отчет. год</w:t>
                  </w:r>
                </w:p>
              </w:tc>
              <w:tc>
                <w:tcPr>
                  <w:tcW w:w="973"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proofErr w:type="spellStart"/>
                  <w:r w:rsidRPr="00ED7566">
                    <w:rPr>
                      <w:color w:val="000000"/>
                    </w:rPr>
                    <w:t>Откло-нения</w:t>
                  </w:r>
                  <w:proofErr w:type="spellEnd"/>
                </w:p>
              </w:tc>
            </w:tr>
            <w:tr w:rsidR="006C4D3E" w:rsidRPr="00ED7566" w:rsidTr="00511A81">
              <w:tc>
                <w:tcPr>
                  <w:tcW w:w="595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lastRenderedPageBreak/>
                    <w:t>Объем выпуска продукции, тыс. руб.</w:t>
                  </w:r>
                </w:p>
              </w:tc>
              <w:tc>
                <w:tcPr>
                  <w:tcW w:w="11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2457930</w:t>
                  </w:r>
                </w:p>
              </w:tc>
              <w:tc>
                <w:tcPr>
                  <w:tcW w:w="11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2425800</w:t>
                  </w:r>
                </w:p>
              </w:tc>
              <w:tc>
                <w:tcPr>
                  <w:tcW w:w="97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595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Среднегодовая стоимость основных производственных средств, тыс. руб.</w:t>
                  </w:r>
                </w:p>
              </w:tc>
              <w:tc>
                <w:tcPr>
                  <w:tcW w:w="11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965320</w:t>
                  </w:r>
                </w:p>
              </w:tc>
              <w:tc>
                <w:tcPr>
                  <w:tcW w:w="11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934090</w:t>
                  </w:r>
                </w:p>
              </w:tc>
              <w:tc>
                <w:tcPr>
                  <w:tcW w:w="97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595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в том числе машин и оборудования</w:t>
                  </w:r>
                </w:p>
              </w:tc>
              <w:tc>
                <w:tcPr>
                  <w:tcW w:w="11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444630</w:t>
                  </w:r>
                </w:p>
              </w:tc>
              <w:tc>
                <w:tcPr>
                  <w:tcW w:w="11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484670</w:t>
                  </w:r>
                </w:p>
              </w:tc>
              <w:tc>
                <w:tcPr>
                  <w:tcW w:w="97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595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Среднее количество установленного оборудования, ед.</w:t>
                  </w:r>
                </w:p>
              </w:tc>
              <w:tc>
                <w:tcPr>
                  <w:tcW w:w="11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1570</w:t>
                  </w:r>
                </w:p>
              </w:tc>
              <w:tc>
                <w:tcPr>
                  <w:tcW w:w="11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1576</w:t>
                  </w:r>
                </w:p>
              </w:tc>
              <w:tc>
                <w:tcPr>
                  <w:tcW w:w="97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595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 xml:space="preserve">Общее число отработанных </w:t>
                  </w:r>
                  <w:proofErr w:type="spellStart"/>
                  <w:r w:rsidRPr="00ED7566">
                    <w:rPr>
                      <w:color w:val="000000"/>
                    </w:rPr>
                    <w:t>машино-смен</w:t>
                  </w:r>
                  <w:proofErr w:type="spellEnd"/>
                  <w:r w:rsidRPr="00ED7566">
                    <w:rPr>
                      <w:color w:val="000000"/>
                    </w:rPr>
                    <w:t xml:space="preserve"> в год, тыс.</w:t>
                  </w:r>
                </w:p>
              </w:tc>
              <w:tc>
                <w:tcPr>
                  <w:tcW w:w="11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2668</w:t>
                  </w:r>
                </w:p>
              </w:tc>
              <w:tc>
                <w:tcPr>
                  <w:tcW w:w="11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2520</w:t>
                  </w:r>
                </w:p>
              </w:tc>
              <w:tc>
                <w:tcPr>
                  <w:tcW w:w="97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595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Общее число отработанных машино-часов в год, тыс.</w:t>
                  </w:r>
                </w:p>
              </w:tc>
              <w:tc>
                <w:tcPr>
                  <w:tcW w:w="11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16596</w:t>
                  </w:r>
                </w:p>
              </w:tc>
              <w:tc>
                <w:tcPr>
                  <w:tcW w:w="11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15123</w:t>
                  </w:r>
                </w:p>
              </w:tc>
              <w:tc>
                <w:tcPr>
                  <w:tcW w:w="97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595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Средняя стоимость единицы оборудования, тыс. руб.</w:t>
                  </w:r>
                </w:p>
              </w:tc>
              <w:tc>
                <w:tcPr>
                  <w:tcW w:w="11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1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97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595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Удельный вес активной части</w:t>
                  </w:r>
                </w:p>
              </w:tc>
              <w:tc>
                <w:tcPr>
                  <w:tcW w:w="11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1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97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595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Коэффициент сменности</w:t>
                  </w:r>
                </w:p>
              </w:tc>
              <w:tc>
                <w:tcPr>
                  <w:tcW w:w="11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1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97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595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Средняя продолжительность работы оборудования в смену, ч</w:t>
                  </w:r>
                </w:p>
              </w:tc>
              <w:tc>
                <w:tcPr>
                  <w:tcW w:w="11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1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97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595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Выработка продукции за машино-час, руб.</w:t>
                  </w:r>
                </w:p>
              </w:tc>
              <w:tc>
                <w:tcPr>
                  <w:tcW w:w="11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1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97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595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Фондоотдача, руб./руб.</w:t>
                  </w:r>
                </w:p>
              </w:tc>
              <w:tc>
                <w:tcPr>
                  <w:tcW w:w="11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1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97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bl>
          <w:p w:rsidR="006C4D3E" w:rsidRPr="00ED7566" w:rsidRDefault="006C4D3E" w:rsidP="00511A81">
            <w:pPr>
              <w:widowControl/>
              <w:numPr>
                <w:ilvl w:val="0"/>
                <w:numId w:val="39"/>
              </w:numPr>
              <w:autoSpaceDE/>
              <w:autoSpaceDN/>
              <w:adjustRightInd/>
              <w:spacing w:line="276" w:lineRule="auto"/>
              <w:jc w:val="left"/>
              <w:rPr>
                <w:color w:val="000000"/>
              </w:rPr>
            </w:pPr>
            <w:r w:rsidRPr="00ED7566">
              <w:rPr>
                <w:color w:val="000000"/>
              </w:rPr>
              <w:t>Определить фондоотдачу и значение факторов, влияющих на фондоотдачу в отчетном и предыдущем году.</w:t>
            </w:r>
          </w:p>
          <w:p w:rsidR="006C4D3E" w:rsidRPr="00ED7566" w:rsidRDefault="006C4D3E" w:rsidP="00511A81">
            <w:pPr>
              <w:widowControl/>
              <w:numPr>
                <w:ilvl w:val="0"/>
                <w:numId w:val="39"/>
              </w:numPr>
              <w:autoSpaceDE/>
              <w:autoSpaceDN/>
              <w:adjustRightInd/>
              <w:spacing w:line="276" w:lineRule="auto"/>
              <w:jc w:val="left"/>
              <w:rPr>
                <w:color w:val="000000"/>
              </w:rPr>
            </w:pPr>
            <w:r w:rsidRPr="00ED7566">
              <w:rPr>
                <w:color w:val="000000"/>
              </w:rPr>
              <w:t xml:space="preserve">Используя метод факторного анализа, определить влияние средней стоимости </w:t>
            </w:r>
            <w:r w:rsidRPr="00ED7566">
              <w:rPr>
                <w:color w:val="000000"/>
              </w:rPr>
              <w:lastRenderedPageBreak/>
              <w:t>оборудования, удельного веса активной части, показателей экстенсивного и интенсивного использования оборудования на фондоотдачу.</w:t>
            </w:r>
          </w:p>
          <w:p w:rsidR="006C4D3E" w:rsidRPr="00ED7566" w:rsidRDefault="006C4D3E" w:rsidP="00511A81">
            <w:pPr>
              <w:widowControl/>
              <w:numPr>
                <w:ilvl w:val="0"/>
                <w:numId w:val="39"/>
              </w:numPr>
              <w:autoSpaceDE/>
              <w:autoSpaceDN/>
              <w:adjustRightInd/>
              <w:spacing w:line="276" w:lineRule="auto"/>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left="360" w:firstLine="0"/>
              <w:rPr>
                <w:rStyle w:val="FontStyle20"/>
                <w:rFonts w:ascii="Times New Roman" w:hAnsi="Times New Roman" w:cs="Times New Roman"/>
                <w:b/>
                <w:sz w:val="24"/>
                <w:szCs w:val="24"/>
              </w:rPr>
            </w:pPr>
          </w:p>
          <w:p w:rsidR="006C4D3E" w:rsidRPr="00ED7566" w:rsidRDefault="006C4D3E" w:rsidP="00511A81">
            <w:pPr>
              <w:ind w:left="360"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7</w:t>
            </w:r>
          </w:p>
          <w:p w:rsidR="006C4D3E" w:rsidRPr="00ED7566" w:rsidRDefault="006C4D3E" w:rsidP="00511A81">
            <w:pPr>
              <w:widowControl/>
              <w:autoSpaceDE/>
              <w:autoSpaceDN/>
              <w:adjustRightInd/>
              <w:spacing w:line="276" w:lineRule="auto"/>
              <w:ind w:left="360" w:firstLine="0"/>
              <w:jc w:val="left"/>
              <w:rPr>
                <w:color w:val="000000"/>
              </w:rPr>
            </w:pPr>
            <w:r w:rsidRPr="00ED7566">
              <w:rPr>
                <w:color w:val="000000"/>
              </w:rPr>
              <w:t>Таблица – Исходные данные для решения задания 7</w:t>
            </w:r>
          </w:p>
          <w:tbl>
            <w:tblPr>
              <w:tblW w:w="913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498"/>
              <w:gridCol w:w="2483"/>
              <w:gridCol w:w="1765"/>
              <w:gridCol w:w="1389"/>
            </w:tblGrid>
            <w:tr w:rsidR="006C4D3E" w:rsidRPr="00ED7566" w:rsidTr="00511A81">
              <w:trPr>
                <w:trHeight w:val="630"/>
              </w:trPr>
              <w:tc>
                <w:tcPr>
                  <w:tcW w:w="34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Наименование</w:t>
                  </w:r>
                </w:p>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оборудования</w:t>
                  </w:r>
                </w:p>
              </w:tc>
              <w:tc>
                <w:tcPr>
                  <w:tcW w:w="248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 xml:space="preserve">Факт. отработанное количество </w:t>
                  </w:r>
                  <w:proofErr w:type="spellStart"/>
                  <w:r w:rsidRPr="00ED7566">
                    <w:rPr>
                      <w:color w:val="000000"/>
                    </w:rPr>
                    <w:t>станко-смен</w:t>
                  </w:r>
                  <w:proofErr w:type="spellEnd"/>
                  <w:r w:rsidRPr="00ED7566">
                    <w:rPr>
                      <w:color w:val="000000"/>
                    </w:rPr>
                    <w:t xml:space="preserve"> за квартал</w:t>
                  </w:r>
                </w:p>
              </w:tc>
              <w:tc>
                <w:tcPr>
                  <w:tcW w:w="176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Количество работающего оборудования</w:t>
                  </w:r>
                </w:p>
              </w:tc>
              <w:tc>
                <w:tcPr>
                  <w:tcW w:w="138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proofErr w:type="spellStart"/>
                  <w:r w:rsidRPr="00ED7566">
                    <w:rPr>
                      <w:color w:val="000000"/>
                    </w:rPr>
                    <w:t>Коэффи-циент</w:t>
                  </w:r>
                  <w:proofErr w:type="spellEnd"/>
                  <w:r w:rsidRPr="00ED7566">
                    <w:rPr>
                      <w:color w:val="000000"/>
                    </w:rPr>
                    <w:t xml:space="preserve"> сменности</w:t>
                  </w:r>
                </w:p>
              </w:tc>
            </w:tr>
            <w:tr w:rsidR="006C4D3E" w:rsidRPr="00ED7566" w:rsidTr="00511A81">
              <w:tc>
                <w:tcPr>
                  <w:tcW w:w="34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Токарные станки, всего</w:t>
                  </w:r>
                </w:p>
              </w:tc>
              <w:tc>
                <w:tcPr>
                  <w:tcW w:w="248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17138</w:t>
                  </w:r>
                </w:p>
              </w:tc>
              <w:tc>
                <w:tcPr>
                  <w:tcW w:w="176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239</w:t>
                  </w:r>
                </w:p>
              </w:tc>
              <w:tc>
                <w:tcPr>
                  <w:tcW w:w="138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34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в том числе:</w:t>
                  </w:r>
                </w:p>
              </w:tc>
              <w:tc>
                <w:tcPr>
                  <w:tcW w:w="248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76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38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34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механический цех № 1</w:t>
                  </w:r>
                </w:p>
              </w:tc>
              <w:tc>
                <w:tcPr>
                  <w:tcW w:w="248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7964</w:t>
                  </w:r>
                </w:p>
              </w:tc>
              <w:tc>
                <w:tcPr>
                  <w:tcW w:w="176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123</w:t>
                  </w:r>
                </w:p>
              </w:tc>
              <w:tc>
                <w:tcPr>
                  <w:tcW w:w="138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34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 2</w:t>
                  </w:r>
                </w:p>
              </w:tc>
              <w:tc>
                <w:tcPr>
                  <w:tcW w:w="248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2706</w:t>
                  </w:r>
                </w:p>
              </w:tc>
              <w:tc>
                <w:tcPr>
                  <w:tcW w:w="176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31</w:t>
                  </w:r>
                </w:p>
              </w:tc>
              <w:tc>
                <w:tcPr>
                  <w:tcW w:w="138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34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 3</w:t>
                  </w:r>
                </w:p>
              </w:tc>
              <w:tc>
                <w:tcPr>
                  <w:tcW w:w="248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4224</w:t>
                  </w:r>
                </w:p>
              </w:tc>
              <w:tc>
                <w:tcPr>
                  <w:tcW w:w="176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56</w:t>
                  </w:r>
                </w:p>
              </w:tc>
              <w:tc>
                <w:tcPr>
                  <w:tcW w:w="138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34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 7</w:t>
                  </w:r>
                </w:p>
              </w:tc>
              <w:tc>
                <w:tcPr>
                  <w:tcW w:w="248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2244</w:t>
                  </w:r>
                </w:p>
              </w:tc>
              <w:tc>
                <w:tcPr>
                  <w:tcW w:w="176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29</w:t>
                  </w:r>
                </w:p>
              </w:tc>
              <w:tc>
                <w:tcPr>
                  <w:tcW w:w="138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34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Шлифовальные станки, всего</w:t>
                  </w:r>
                </w:p>
              </w:tc>
              <w:tc>
                <w:tcPr>
                  <w:tcW w:w="248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11473</w:t>
                  </w:r>
                </w:p>
              </w:tc>
              <w:tc>
                <w:tcPr>
                  <w:tcW w:w="176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178</w:t>
                  </w:r>
                </w:p>
              </w:tc>
              <w:tc>
                <w:tcPr>
                  <w:tcW w:w="138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34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в том числе:</w:t>
                  </w:r>
                </w:p>
              </w:tc>
              <w:tc>
                <w:tcPr>
                  <w:tcW w:w="248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76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38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34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механический цех № 1</w:t>
                  </w:r>
                </w:p>
              </w:tc>
              <w:tc>
                <w:tcPr>
                  <w:tcW w:w="248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4147</w:t>
                  </w:r>
                </w:p>
              </w:tc>
              <w:tc>
                <w:tcPr>
                  <w:tcW w:w="176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73</w:t>
                  </w:r>
                </w:p>
              </w:tc>
              <w:tc>
                <w:tcPr>
                  <w:tcW w:w="138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34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lastRenderedPageBreak/>
                    <w:t>-//-№ 2</w:t>
                  </w:r>
                </w:p>
              </w:tc>
              <w:tc>
                <w:tcPr>
                  <w:tcW w:w="248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264</w:t>
                  </w:r>
                </w:p>
              </w:tc>
              <w:tc>
                <w:tcPr>
                  <w:tcW w:w="176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4</w:t>
                  </w:r>
                </w:p>
              </w:tc>
              <w:tc>
                <w:tcPr>
                  <w:tcW w:w="138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34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 3</w:t>
                  </w:r>
                </w:p>
              </w:tc>
              <w:tc>
                <w:tcPr>
                  <w:tcW w:w="248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132</w:t>
                  </w:r>
                </w:p>
              </w:tc>
              <w:tc>
                <w:tcPr>
                  <w:tcW w:w="176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w:t>
                  </w:r>
                </w:p>
              </w:tc>
              <w:tc>
                <w:tcPr>
                  <w:tcW w:w="138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34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 5</w:t>
                  </w:r>
                </w:p>
              </w:tc>
              <w:tc>
                <w:tcPr>
                  <w:tcW w:w="248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369</w:t>
                  </w:r>
                </w:p>
              </w:tc>
              <w:tc>
                <w:tcPr>
                  <w:tcW w:w="176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4</w:t>
                  </w:r>
                </w:p>
              </w:tc>
              <w:tc>
                <w:tcPr>
                  <w:tcW w:w="138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bl>
          <w:p w:rsidR="006C4D3E" w:rsidRPr="00ED7566" w:rsidRDefault="006C4D3E" w:rsidP="00511A81">
            <w:pPr>
              <w:widowControl/>
              <w:autoSpaceDE/>
              <w:autoSpaceDN/>
              <w:adjustRightInd/>
              <w:spacing w:line="276" w:lineRule="auto"/>
              <w:ind w:firstLine="0"/>
              <w:jc w:val="left"/>
              <w:rPr>
                <w:color w:val="000000"/>
              </w:rPr>
            </w:pPr>
            <w:r w:rsidRPr="00ED7566">
              <w:rPr>
                <w:color w:val="000000"/>
              </w:rPr>
              <w:t>Примечание - При расчетах принято, что в квартале было 66 рабочих дней.</w:t>
            </w:r>
          </w:p>
          <w:p w:rsidR="006C4D3E" w:rsidRPr="00ED7566" w:rsidRDefault="006C4D3E" w:rsidP="00511A81">
            <w:pPr>
              <w:widowControl/>
              <w:numPr>
                <w:ilvl w:val="0"/>
                <w:numId w:val="40"/>
              </w:numPr>
              <w:autoSpaceDE/>
              <w:autoSpaceDN/>
              <w:adjustRightInd/>
              <w:spacing w:line="276" w:lineRule="auto"/>
              <w:jc w:val="left"/>
              <w:rPr>
                <w:color w:val="000000"/>
              </w:rPr>
            </w:pPr>
            <w:r w:rsidRPr="00ED7566">
              <w:rPr>
                <w:color w:val="000000"/>
              </w:rPr>
              <w:t>Рассчитать коэффициент сменности по всем видам оборудования.</w:t>
            </w:r>
          </w:p>
          <w:p w:rsidR="006C4D3E" w:rsidRPr="00ED7566" w:rsidRDefault="006C4D3E" w:rsidP="00511A81">
            <w:pPr>
              <w:widowControl/>
              <w:numPr>
                <w:ilvl w:val="0"/>
                <w:numId w:val="40"/>
              </w:numPr>
              <w:autoSpaceDE/>
              <w:autoSpaceDN/>
              <w:adjustRightInd/>
              <w:spacing w:line="276" w:lineRule="auto"/>
              <w:jc w:val="left"/>
              <w:rPr>
                <w:color w:val="000000"/>
              </w:rPr>
            </w:pPr>
            <w:r w:rsidRPr="00ED7566">
              <w:rPr>
                <w:color w:val="000000"/>
              </w:rPr>
              <w:t>Охарактеризовать временные резервы оборудования, необходимые для выполнения производственной программы.</w:t>
            </w:r>
          </w:p>
          <w:p w:rsidR="006C4D3E" w:rsidRPr="00ED7566" w:rsidRDefault="006C4D3E" w:rsidP="00511A81">
            <w:pPr>
              <w:widowControl/>
              <w:numPr>
                <w:ilvl w:val="0"/>
                <w:numId w:val="40"/>
              </w:numPr>
              <w:autoSpaceDE/>
              <w:autoSpaceDN/>
              <w:adjustRightInd/>
              <w:spacing w:line="276" w:lineRule="auto"/>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left="360" w:firstLine="0"/>
              <w:rPr>
                <w:rStyle w:val="FontStyle20"/>
                <w:rFonts w:ascii="Times New Roman" w:hAnsi="Times New Roman" w:cs="Times New Roman"/>
                <w:b/>
                <w:sz w:val="24"/>
                <w:szCs w:val="24"/>
              </w:rPr>
            </w:pPr>
          </w:p>
          <w:p w:rsidR="006C4D3E" w:rsidRPr="00ED7566" w:rsidRDefault="006C4D3E" w:rsidP="00511A81">
            <w:pPr>
              <w:ind w:left="360"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8</w:t>
            </w:r>
          </w:p>
          <w:p w:rsidR="006C4D3E" w:rsidRPr="00ED7566" w:rsidRDefault="006C4D3E" w:rsidP="00511A81">
            <w:pPr>
              <w:widowControl/>
              <w:autoSpaceDE/>
              <w:autoSpaceDN/>
              <w:adjustRightInd/>
              <w:spacing w:line="276" w:lineRule="auto"/>
              <w:ind w:left="360" w:firstLine="0"/>
              <w:jc w:val="left"/>
              <w:rPr>
                <w:color w:val="000000"/>
              </w:rPr>
            </w:pPr>
            <w:r w:rsidRPr="00ED7566">
              <w:rPr>
                <w:color w:val="000000"/>
              </w:rPr>
              <w:t>Таблица – Исходные данные для решения задания №8</w:t>
            </w:r>
          </w:p>
          <w:tbl>
            <w:tblPr>
              <w:tblW w:w="913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379"/>
              <w:gridCol w:w="3137"/>
              <w:gridCol w:w="2619"/>
            </w:tblGrid>
            <w:tr w:rsidR="006C4D3E" w:rsidRPr="00ED7566" w:rsidTr="00511A81">
              <w:trPr>
                <w:trHeight w:val="555"/>
              </w:trPr>
              <w:tc>
                <w:tcPr>
                  <w:tcW w:w="337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Оборудование</w:t>
                  </w:r>
                </w:p>
              </w:tc>
              <w:tc>
                <w:tcPr>
                  <w:tcW w:w="31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Суммарная мощность оборудования на отдельных стадиях потока, т в сутки</w:t>
                  </w:r>
                </w:p>
              </w:tc>
              <w:tc>
                <w:tcPr>
                  <w:tcW w:w="261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Коэффициент интенсивного использования оборудования</w:t>
                  </w:r>
                </w:p>
              </w:tc>
            </w:tr>
            <w:tr w:rsidR="006C4D3E" w:rsidRPr="00ED7566" w:rsidTr="00511A81">
              <w:tc>
                <w:tcPr>
                  <w:tcW w:w="337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Сепараторы первого прохода</w:t>
                  </w:r>
                </w:p>
              </w:tc>
              <w:tc>
                <w:tcPr>
                  <w:tcW w:w="31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870</w:t>
                  </w:r>
                </w:p>
              </w:tc>
              <w:tc>
                <w:tcPr>
                  <w:tcW w:w="261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337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Сепараторы второго прохода</w:t>
                  </w:r>
                </w:p>
              </w:tc>
              <w:tc>
                <w:tcPr>
                  <w:tcW w:w="31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910</w:t>
                  </w:r>
                </w:p>
              </w:tc>
              <w:tc>
                <w:tcPr>
                  <w:tcW w:w="261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337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Сепараторы третьего прохода</w:t>
                  </w:r>
                </w:p>
              </w:tc>
              <w:tc>
                <w:tcPr>
                  <w:tcW w:w="31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715</w:t>
                  </w:r>
                </w:p>
              </w:tc>
              <w:tc>
                <w:tcPr>
                  <w:tcW w:w="261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337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Камнеотборочные машины</w:t>
                  </w:r>
                </w:p>
              </w:tc>
              <w:tc>
                <w:tcPr>
                  <w:tcW w:w="31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851</w:t>
                  </w:r>
                </w:p>
              </w:tc>
              <w:tc>
                <w:tcPr>
                  <w:tcW w:w="261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337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lastRenderedPageBreak/>
                    <w:t>Вальцовые станки</w:t>
                  </w:r>
                </w:p>
              </w:tc>
              <w:tc>
                <w:tcPr>
                  <w:tcW w:w="31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741</w:t>
                  </w:r>
                </w:p>
              </w:tc>
              <w:tc>
                <w:tcPr>
                  <w:tcW w:w="261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337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Рассевы</w:t>
                  </w:r>
                </w:p>
              </w:tc>
              <w:tc>
                <w:tcPr>
                  <w:tcW w:w="31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755</w:t>
                  </w:r>
                </w:p>
              </w:tc>
              <w:tc>
                <w:tcPr>
                  <w:tcW w:w="261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337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Всего по предприятию</w:t>
                  </w:r>
                </w:p>
              </w:tc>
              <w:tc>
                <w:tcPr>
                  <w:tcW w:w="31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800</w:t>
                  </w:r>
                </w:p>
              </w:tc>
              <w:tc>
                <w:tcPr>
                  <w:tcW w:w="261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bl>
          <w:p w:rsidR="006C4D3E" w:rsidRPr="00ED7566" w:rsidRDefault="006C4D3E" w:rsidP="00511A81">
            <w:pPr>
              <w:widowControl/>
              <w:autoSpaceDE/>
              <w:autoSpaceDN/>
              <w:adjustRightInd/>
              <w:spacing w:line="276" w:lineRule="auto"/>
              <w:ind w:firstLine="0"/>
              <w:jc w:val="left"/>
              <w:rPr>
                <w:color w:val="000000"/>
              </w:rPr>
            </w:pPr>
            <w:r w:rsidRPr="00ED7566">
              <w:rPr>
                <w:color w:val="000000"/>
              </w:rPr>
              <w:t>Примечание - Фактическая суточная производительность предприятия составила 800,4 т в сутки.</w:t>
            </w:r>
          </w:p>
          <w:p w:rsidR="006C4D3E" w:rsidRPr="00ED7566" w:rsidRDefault="006C4D3E" w:rsidP="00511A81">
            <w:pPr>
              <w:widowControl/>
              <w:numPr>
                <w:ilvl w:val="0"/>
                <w:numId w:val="41"/>
              </w:numPr>
              <w:autoSpaceDE/>
              <w:autoSpaceDN/>
              <w:adjustRightInd/>
              <w:spacing w:line="276" w:lineRule="auto"/>
              <w:jc w:val="left"/>
              <w:rPr>
                <w:color w:val="000000"/>
              </w:rPr>
            </w:pPr>
            <w:r w:rsidRPr="00ED7566">
              <w:rPr>
                <w:color w:val="000000"/>
              </w:rPr>
              <w:t>Определить коэффициент интенсивного использования по видам оборудования и в целом по предприятию.</w:t>
            </w:r>
          </w:p>
          <w:p w:rsidR="006C4D3E" w:rsidRPr="00ED7566" w:rsidRDefault="006C4D3E" w:rsidP="00511A81">
            <w:pPr>
              <w:widowControl/>
              <w:numPr>
                <w:ilvl w:val="0"/>
                <w:numId w:val="41"/>
              </w:numPr>
              <w:autoSpaceDE/>
              <w:autoSpaceDN/>
              <w:adjustRightInd/>
              <w:spacing w:line="276" w:lineRule="auto"/>
              <w:jc w:val="left"/>
              <w:rPr>
                <w:color w:val="000000"/>
              </w:rPr>
            </w:pPr>
            <w:r w:rsidRPr="00ED7566">
              <w:rPr>
                <w:color w:val="000000"/>
              </w:rPr>
              <w:t>Сделать выводы о том, насколько полно используются мощности оборудования.</w:t>
            </w:r>
          </w:p>
          <w:p w:rsidR="006C4D3E" w:rsidRPr="00ED7566" w:rsidRDefault="006C4D3E" w:rsidP="00511A81">
            <w:pPr>
              <w:widowControl/>
              <w:numPr>
                <w:ilvl w:val="0"/>
                <w:numId w:val="41"/>
              </w:numPr>
              <w:autoSpaceDE/>
              <w:autoSpaceDN/>
              <w:adjustRightInd/>
              <w:spacing w:line="276" w:lineRule="auto"/>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widowControl/>
              <w:autoSpaceDE/>
              <w:autoSpaceDN/>
              <w:adjustRightInd/>
              <w:spacing w:line="276" w:lineRule="auto"/>
              <w:ind w:firstLine="0"/>
              <w:jc w:val="left"/>
              <w:rPr>
                <w:color w:val="000000"/>
              </w:rPr>
            </w:pPr>
          </w:p>
          <w:p w:rsidR="006C4D3E" w:rsidRPr="00ED7566" w:rsidRDefault="006C4D3E" w:rsidP="00511A81">
            <w:pPr>
              <w:ind w:left="360"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9</w:t>
            </w:r>
          </w:p>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Таблица – Исходные данные для решения задания № 9</w:t>
            </w:r>
          </w:p>
          <w:tbl>
            <w:tblPr>
              <w:tblW w:w="913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5720"/>
              <w:gridCol w:w="1227"/>
              <w:gridCol w:w="1094"/>
              <w:gridCol w:w="1094"/>
            </w:tblGrid>
            <w:tr w:rsidR="006C4D3E" w:rsidRPr="00ED7566" w:rsidTr="00511A81">
              <w:trPr>
                <w:trHeight w:val="480"/>
              </w:trPr>
              <w:tc>
                <w:tcPr>
                  <w:tcW w:w="517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Показатели</w:t>
                  </w:r>
                </w:p>
              </w:tc>
              <w:tc>
                <w:tcPr>
                  <w:tcW w:w="1110"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Пред. год</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Отчет. год</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center"/>
                    <w:rPr>
                      <w:color w:val="000000"/>
                    </w:rPr>
                  </w:pPr>
                  <w:proofErr w:type="spellStart"/>
                  <w:r w:rsidRPr="00ED7566">
                    <w:rPr>
                      <w:color w:val="000000"/>
                    </w:rPr>
                    <w:t>Откло-нения</w:t>
                  </w:r>
                  <w:proofErr w:type="spellEnd"/>
                </w:p>
              </w:tc>
            </w:tr>
            <w:tr w:rsidR="006C4D3E" w:rsidRPr="00ED7566" w:rsidTr="00511A81">
              <w:tc>
                <w:tcPr>
                  <w:tcW w:w="517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Выработано деталей за месяц, шт.</w:t>
                  </w:r>
                </w:p>
              </w:tc>
              <w:tc>
                <w:tcPr>
                  <w:tcW w:w="1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293517</w:t>
                  </w: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314496</w:t>
                  </w: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517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Число станков, шт.</w:t>
                  </w:r>
                </w:p>
              </w:tc>
              <w:tc>
                <w:tcPr>
                  <w:tcW w:w="1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51</w:t>
                  </w: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48</w:t>
                  </w: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517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Продолжительность работы одного станка, ч</w:t>
                  </w:r>
                </w:p>
              </w:tc>
              <w:tc>
                <w:tcPr>
                  <w:tcW w:w="1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375</w:t>
                  </w: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364</w:t>
                  </w: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517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Производительность одного станка, шт./ч</w:t>
                  </w:r>
                </w:p>
              </w:tc>
              <w:tc>
                <w:tcPr>
                  <w:tcW w:w="1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bl>
          <w:p w:rsidR="006C4D3E" w:rsidRPr="00ED7566" w:rsidRDefault="006C4D3E" w:rsidP="00511A81">
            <w:pPr>
              <w:widowControl/>
              <w:numPr>
                <w:ilvl w:val="0"/>
                <w:numId w:val="42"/>
              </w:numPr>
              <w:autoSpaceDE/>
              <w:autoSpaceDN/>
              <w:adjustRightInd/>
              <w:spacing w:line="276" w:lineRule="auto"/>
              <w:jc w:val="left"/>
              <w:rPr>
                <w:color w:val="000000"/>
              </w:rPr>
            </w:pPr>
            <w:r w:rsidRPr="00ED7566">
              <w:rPr>
                <w:color w:val="000000"/>
              </w:rPr>
              <w:t xml:space="preserve">Определить часовую производительность одного станка и отклонения по всем </w:t>
            </w:r>
            <w:r w:rsidRPr="00ED7566">
              <w:rPr>
                <w:color w:val="000000"/>
              </w:rPr>
              <w:lastRenderedPageBreak/>
              <w:t>показателям.</w:t>
            </w:r>
          </w:p>
          <w:p w:rsidR="006C4D3E" w:rsidRPr="00ED7566" w:rsidRDefault="006C4D3E" w:rsidP="00511A81">
            <w:pPr>
              <w:widowControl/>
              <w:numPr>
                <w:ilvl w:val="0"/>
                <w:numId w:val="42"/>
              </w:numPr>
              <w:autoSpaceDE/>
              <w:autoSpaceDN/>
              <w:adjustRightInd/>
              <w:spacing w:line="276" w:lineRule="auto"/>
              <w:jc w:val="left"/>
              <w:rPr>
                <w:color w:val="000000"/>
              </w:rPr>
            </w:pPr>
            <w:r w:rsidRPr="00ED7566">
              <w:rPr>
                <w:color w:val="000000"/>
              </w:rPr>
              <w:t>Определить влияние на выпуск продукции изменения следующих факторов: а) числа стаканов; б) продолжительности работы одного стакана; в) производительности одного стакана.</w:t>
            </w:r>
          </w:p>
          <w:p w:rsidR="006C4D3E" w:rsidRPr="00ED7566" w:rsidRDefault="006C4D3E" w:rsidP="00511A81">
            <w:pPr>
              <w:widowControl/>
              <w:numPr>
                <w:ilvl w:val="0"/>
                <w:numId w:val="42"/>
              </w:numPr>
              <w:autoSpaceDE/>
              <w:autoSpaceDN/>
              <w:adjustRightInd/>
              <w:spacing w:line="276" w:lineRule="auto"/>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left="360"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10</w:t>
            </w:r>
          </w:p>
          <w:p w:rsidR="006C4D3E" w:rsidRPr="00ED7566" w:rsidRDefault="006C4D3E" w:rsidP="00511A81">
            <w:pPr>
              <w:widowControl/>
              <w:autoSpaceDE/>
              <w:autoSpaceDN/>
              <w:adjustRightInd/>
              <w:spacing w:line="276" w:lineRule="auto"/>
              <w:ind w:firstLine="0"/>
              <w:jc w:val="left"/>
              <w:rPr>
                <w:color w:val="000000"/>
              </w:rPr>
            </w:pPr>
            <w:r w:rsidRPr="00ED7566">
              <w:rPr>
                <w:color w:val="000000"/>
              </w:rPr>
              <w:t>Таблица – Исходные данные для решения задания № 10</w:t>
            </w:r>
          </w:p>
          <w:tbl>
            <w:tblPr>
              <w:tblW w:w="913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835"/>
              <w:gridCol w:w="1086"/>
              <w:gridCol w:w="889"/>
              <w:gridCol w:w="1053"/>
              <w:gridCol w:w="955"/>
              <w:gridCol w:w="1317"/>
            </w:tblGrid>
            <w:tr w:rsidR="006C4D3E" w:rsidRPr="00ED7566" w:rsidTr="00511A81">
              <w:tc>
                <w:tcPr>
                  <w:tcW w:w="3835" w:type="dxa"/>
                  <w:vMerge w:val="restart"/>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Показатели</w:t>
                  </w:r>
                </w:p>
              </w:tc>
              <w:tc>
                <w:tcPr>
                  <w:tcW w:w="1086" w:type="dxa"/>
                  <w:vMerge w:val="restart"/>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Пред. год</w:t>
                  </w:r>
                </w:p>
              </w:tc>
              <w:tc>
                <w:tcPr>
                  <w:tcW w:w="1942"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Отчет. год</w:t>
                  </w:r>
                </w:p>
              </w:tc>
              <w:tc>
                <w:tcPr>
                  <w:tcW w:w="2272"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Отклонения</w:t>
                  </w:r>
                </w:p>
              </w:tc>
            </w:tr>
            <w:tr w:rsidR="006C4D3E" w:rsidRPr="00ED7566" w:rsidTr="00511A8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276" w:lineRule="auto"/>
                    <w:ind w:firstLine="0"/>
                    <w:jc w:val="left"/>
                    <w:rPr>
                      <w:color w:val="000000"/>
                    </w:rPr>
                  </w:pPr>
                </w:p>
              </w:tc>
              <w:tc>
                <w:tcPr>
                  <w:tcW w:w="88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план</w:t>
                  </w:r>
                </w:p>
              </w:tc>
              <w:tc>
                <w:tcPr>
                  <w:tcW w:w="105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факт</w:t>
                  </w:r>
                </w:p>
              </w:tc>
              <w:tc>
                <w:tcPr>
                  <w:tcW w:w="95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от плана</w:t>
                  </w:r>
                </w:p>
              </w:tc>
              <w:tc>
                <w:tcPr>
                  <w:tcW w:w="131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от пред. года</w:t>
                  </w:r>
                </w:p>
              </w:tc>
            </w:tr>
            <w:tr w:rsidR="006C4D3E" w:rsidRPr="00ED7566" w:rsidTr="00511A81">
              <w:tc>
                <w:tcPr>
                  <w:tcW w:w="383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Выпуск продукции, количество станков</w:t>
                  </w:r>
                </w:p>
              </w:tc>
              <w:tc>
                <w:tcPr>
                  <w:tcW w:w="108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13291</w:t>
                  </w:r>
                </w:p>
              </w:tc>
              <w:tc>
                <w:tcPr>
                  <w:tcW w:w="88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7650</w:t>
                  </w:r>
                </w:p>
              </w:tc>
              <w:tc>
                <w:tcPr>
                  <w:tcW w:w="105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7640</w:t>
                  </w:r>
                </w:p>
              </w:tc>
              <w:tc>
                <w:tcPr>
                  <w:tcW w:w="95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31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383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Производственная мощность завода по выпуску станков</w:t>
                  </w:r>
                </w:p>
              </w:tc>
              <w:tc>
                <w:tcPr>
                  <w:tcW w:w="108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14338</w:t>
                  </w:r>
                </w:p>
              </w:tc>
              <w:tc>
                <w:tcPr>
                  <w:tcW w:w="88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13794</w:t>
                  </w:r>
                </w:p>
              </w:tc>
              <w:tc>
                <w:tcPr>
                  <w:tcW w:w="105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center"/>
                    <w:rPr>
                      <w:color w:val="000000"/>
                    </w:rPr>
                  </w:pPr>
                  <w:r w:rsidRPr="00ED7566">
                    <w:rPr>
                      <w:color w:val="000000"/>
                    </w:rPr>
                    <w:t>11850</w:t>
                  </w:r>
                </w:p>
              </w:tc>
              <w:tc>
                <w:tcPr>
                  <w:tcW w:w="95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31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r w:rsidR="006C4D3E" w:rsidRPr="00ED7566" w:rsidTr="00511A81">
              <w:tc>
                <w:tcPr>
                  <w:tcW w:w="383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r w:rsidRPr="00ED7566">
                    <w:rPr>
                      <w:color w:val="000000"/>
                    </w:rPr>
                    <w:t>Коэффициент использования мощности, %</w:t>
                  </w:r>
                </w:p>
              </w:tc>
              <w:tc>
                <w:tcPr>
                  <w:tcW w:w="108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88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05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95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c>
                <w:tcPr>
                  <w:tcW w:w="131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276" w:lineRule="auto"/>
                    <w:ind w:firstLine="0"/>
                    <w:jc w:val="left"/>
                    <w:rPr>
                      <w:color w:val="000000"/>
                    </w:rPr>
                  </w:pPr>
                </w:p>
              </w:tc>
            </w:tr>
          </w:tbl>
          <w:p w:rsidR="006C4D3E" w:rsidRPr="00ED7566" w:rsidRDefault="006C4D3E" w:rsidP="00511A81">
            <w:pPr>
              <w:widowControl/>
              <w:numPr>
                <w:ilvl w:val="0"/>
                <w:numId w:val="43"/>
              </w:numPr>
              <w:autoSpaceDE/>
              <w:autoSpaceDN/>
              <w:adjustRightInd/>
              <w:spacing w:line="276" w:lineRule="auto"/>
              <w:jc w:val="left"/>
              <w:rPr>
                <w:color w:val="000000"/>
              </w:rPr>
            </w:pPr>
            <w:r w:rsidRPr="00ED7566">
              <w:rPr>
                <w:color w:val="000000"/>
              </w:rPr>
              <w:t>Рассчитать коэффициент использования мощности за предыдущий и отчетный год.</w:t>
            </w:r>
          </w:p>
          <w:p w:rsidR="006C4D3E" w:rsidRPr="00ED7566" w:rsidRDefault="006C4D3E" w:rsidP="00511A81">
            <w:pPr>
              <w:widowControl/>
              <w:numPr>
                <w:ilvl w:val="0"/>
                <w:numId w:val="43"/>
              </w:numPr>
              <w:autoSpaceDE/>
              <w:autoSpaceDN/>
              <w:adjustRightInd/>
              <w:spacing w:line="276" w:lineRule="auto"/>
              <w:jc w:val="left"/>
              <w:rPr>
                <w:color w:val="000000"/>
              </w:rPr>
            </w:pPr>
            <w:r w:rsidRPr="00ED7566">
              <w:rPr>
                <w:color w:val="000000"/>
              </w:rPr>
              <w:t>Проанализировать изменение коэффициента использования мощности по сравнению с предыдущим годом и планом.</w:t>
            </w:r>
          </w:p>
          <w:p w:rsidR="006C4D3E" w:rsidRPr="00ED7566" w:rsidRDefault="006C4D3E" w:rsidP="00511A81">
            <w:pPr>
              <w:widowControl/>
              <w:numPr>
                <w:ilvl w:val="0"/>
                <w:numId w:val="43"/>
              </w:numPr>
              <w:autoSpaceDE/>
              <w:autoSpaceDN/>
              <w:adjustRightInd/>
              <w:spacing w:line="276" w:lineRule="auto"/>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firstLine="0"/>
              <w:jc w:val="center"/>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lastRenderedPageBreak/>
              <w:t>Анализ эффективности использования материальных ресурсов</w:t>
            </w: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1</w:t>
            </w:r>
          </w:p>
          <w:p w:rsidR="006C4D3E" w:rsidRPr="00ED7566" w:rsidRDefault="006C4D3E" w:rsidP="00511A81">
            <w:pPr>
              <w:widowControl/>
              <w:autoSpaceDE/>
              <w:autoSpaceDN/>
              <w:adjustRightInd/>
              <w:ind w:firstLine="0"/>
              <w:jc w:val="left"/>
              <w:rPr>
                <w:color w:val="000000"/>
              </w:rPr>
            </w:pPr>
            <w:r w:rsidRPr="00ED7566">
              <w:rPr>
                <w:color w:val="000000"/>
              </w:rPr>
              <w:t>Таблица – Исходные данные для выполнения задания №1</w:t>
            </w:r>
          </w:p>
          <w:tbl>
            <w:tblPr>
              <w:tblW w:w="903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2865"/>
              <w:gridCol w:w="1278"/>
              <w:gridCol w:w="1214"/>
              <w:gridCol w:w="1084"/>
              <w:gridCol w:w="1068"/>
              <w:gridCol w:w="1521"/>
            </w:tblGrid>
            <w:tr w:rsidR="006C4D3E" w:rsidRPr="00ED7566" w:rsidTr="00511A81">
              <w:tc>
                <w:tcPr>
                  <w:tcW w:w="2655" w:type="dxa"/>
                  <w:vMerge w:val="restart"/>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Элементы материальных затрат</w:t>
                  </w:r>
                </w:p>
              </w:tc>
              <w:tc>
                <w:tcPr>
                  <w:tcW w:w="2310" w:type="dxa"/>
                  <w:gridSpan w:val="2"/>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Сумма, тыс. руб.</w:t>
                  </w:r>
                </w:p>
              </w:tc>
              <w:tc>
                <w:tcPr>
                  <w:tcW w:w="3405" w:type="dxa"/>
                  <w:gridSpan w:val="3"/>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Материалоемкость продукции, руб.</w:t>
                  </w:r>
                </w:p>
              </w:tc>
            </w:tr>
            <w:tr w:rsidR="006C4D3E" w:rsidRPr="00ED7566" w:rsidTr="00511A8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118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пред. год</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отчет. год</w:t>
                  </w:r>
                </w:p>
              </w:tc>
              <w:tc>
                <w:tcPr>
                  <w:tcW w:w="100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пред. год</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отчет. год</w:t>
                  </w:r>
                </w:p>
              </w:tc>
              <w:tc>
                <w:tcPr>
                  <w:tcW w:w="100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proofErr w:type="spellStart"/>
                  <w:r w:rsidRPr="00ED7566">
                    <w:rPr>
                      <w:color w:val="000000"/>
                    </w:rPr>
                    <w:t>откло-нения</w:t>
                  </w:r>
                  <w:proofErr w:type="spellEnd"/>
                </w:p>
              </w:tc>
            </w:tr>
            <w:tr w:rsidR="006C4D3E" w:rsidRPr="00ED7566" w:rsidTr="00511A81">
              <w:tc>
                <w:tcPr>
                  <w:tcW w:w="265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Материальные затраты, всего</w:t>
                  </w:r>
                </w:p>
              </w:tc>
              <w:tc>
                <w:tcPr>
                  <w:tcW w:w="11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265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в том числе:</w:t>
                  </w:r>
                </w:p>
              </w:tc>
              <w:tc>
                <w:tcPr>
                  <w:tcW w:w="11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265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основные материалы</w:t>
                  </w:r>
                </w:p>
              </w:tc>
              <w:tc>
                <w:tcPr>
                  <w:tcW w:w="11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477,5</w:t>
                  </w:r>
                </w:p>
              </w:tc>
              <w:tc>
                <w:tcPr>
                  <w:tcW w:w="9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534,1</w:t>
                  </w:r>
                </w:p>
              </w:tc>
              <w:tc>
                <w:tcPr>
                  <w:tcW w:w="10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265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покупные комплектующие изделия</w:t>
                  </w:r>
                </w:p>
              </w:tc>
              <w:tc>
                <w:tcPr>
                  <w:tcW w:w="11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6148,4</w:t>
                  </w:r>
                </w:p>
              </w:tc>
              <w:tc>
                <w:tcPr>
                  <w:tcW w:w="9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5063,3</w:t>
                  </w:r>
                </w:p>
              </w:tc>
              <w:tc>
                <w:tcPr>
                  <w:tcW w:w="10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265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топливо и энергия на</w:t>
                  </w:r>
                </w:p>
                <w:p w:rsidR="006C4D3E" w:rsidRPr="00ED7566" w:rsidRDefault="006C4D3E" w:rsidP="00511A81">
                  <w:pPr>
                    <w:widowControl/>
                    <w:autoSpaceDE/>
                    <w:autoSpaceDN/>
                    <w:adjustRightInd/>
                    <w:ind w:firstLine="0"/>
                    <w:jc w:val="left"/>
                    <w:rPr>
                      <w:color w:val="000000"/>
                    </w:rPr>
                  </w:pPr>
                  <w:r w:rsidRPr="00ED7566">
                    <w:rPr>
                      <w:color w:val="000000"/>
                    </w:rPr>
                    <w:t>технолог. нужды</w:t>
                  </w:r>
                </w:p>
              </w:tc>
              <w:tc>
                <w:tcPr>
                  <w:tcW w:w="11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145,3</w:t>
                  </w:r>
                </w:p>
              </w:tc>
              <w:tc>
                <w:tcPr>
                  <w:tcW w:w="9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180,0</w:t>
                  </w:r>
                </w:p>
              </w:tc>
              <w:tc>
                <w:tcPr>
                  <w:tcW w:w="10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265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услуги производств.</w:t>
                  </w:r>
                </w:p>
                <w:p w:rsidR="006C4D3E" w:rsidRPr="00ED7566" w:rsidRDefault="006C4D3E" w:rsidP="00511A81">
                  <w:pPr>
                    <w:widowControl/>
                    <w:autoSpaceDE/>
                    <w:autoSpaceDN/>
                    <w:adjustRightInd/>
                    <w:ind w:firstLine="0"/>
                    <w:jc w:val="left"/>
                    <w:rPr>
                      <w:color w:val="000000"/>
                    </w:rPr>
                  </w:pPr>
                  <w:r w:rsidRPr="00ED7566">
                    <w:rPr>
                      <w:color w:val="000000"/>
                    </w:rPr>
                    <w:t>характера</w:t>
                  </w:r>
                </w:p>
              </w:tc>
              <w:tc>
                <w:tcPr>
                  <w:tcW w:w="11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2823,8</w:t>
                  </w:r>
                </w:p>
              </w:tc>
              <w:tc>
                <w:tcPr>
                  <w:tcW w:w="9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2690,1</w:t>
                  </w:r>
                </w:p>
              </w:tc>
              <w:tc>
                <w:tcPr>
                  <w:tcW w:w="10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265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прочие</w:t>
                  </w:r>
                </w:p>
              </w:tc>
              <w:tc>
                <w:tcPr>
                  <w:tcW w:w="11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34,9</w:t>
                  </w:r>
                </w:p>
              </w:tc>
              <w:tc>
                <w:tcPr>
                  <w:tcW w:w="9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36,47</w:t>
                  </w:r>
                </w:p>
              </w:tc>
              <w:tc>
                <w:tcPr>
                  <w:tcW w:w="10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265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Объем товарной продукции</w:t>
                  </w:r>
                </w:p>
              </w:tc>
              <w:tc>
                <w:tcPr>
                  <w:tcW w:w="11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22902,7</w:t>
                  </w:r>
                </w:p>
              </w:tc>
              <w:tc>
                <w:tcPr>
                  <w:tcW w:w="9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22326,5</w:t>
                  </w:r>
                </w:p>
              </w:tc>
              <w:tc>
                <w:tcPr>
                  <w:tcW w:w="10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х</w:t>
                  </w: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х</w:t>
                  </w:r>
                </w:p>
              </w:tc>
              <w:tc>
                <w:tcPr>
                  <w:tcW w:w="100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х</w:t>
                  </w:r>
                </w:p>
              </w:tc>
            </w:tr>
          </w:tbl>
          <w:p w:rsidR="006C4D3E" w:rsidRPr="00ED7566" w:rsidRDefault="006C4D3E" w:rsidP="00511A81">
            <w:pPr>
              <w:widowControl/>
              <w:numPr>
                <w:ilvl w:val="0"/>
                <w:numId w:val="44"/>
              </w:numPr>
              <w:autoSpaceDE/>
              <w:autoSpaceDN/>
              <w:adjustRightInd/>
              <w:jc w:val="left"/>
              <w:rPr>
                <w:color w:val="000000"/>
              </w:rPr>
            </w:pPr>
            <w:r w:rsidRPr="00ED7566">
              <w:rPr>
                <w:color w:val="000000"/>
              </w:rPr>
              <w:t>Определить общую сумму материальных затрат в отчетном и предыдущем годах.</w:t>
            </w:r>
          </w:p>
          <w:p w:rsidR="006C4D3E" w:rsidRPr="00ED7566" w:rsidRDefault="006C4D3E" w:rsidP="00511A81">
            <w:pPr>
              <w:widowControl/>
              <w:numPr>
                <w:ilvl w:val="0"/>
                <w:numId w:val="44"/>
              </w:numPr>
              <w:autoSpaceDE/>
              <w:autoSpaceDN/>
              <w:adjustRightInd/>
              <w:jc w:val="left"/>
              <w:rPr>
                <w:color w:val="000000"/>
              </w:rPr>
            </w:pPr>
            <w:r w:rsidRPr="00ED7566">
              <w:rPr>
                <w:color w:val="000000"/>
              </w:rPr>
              <w:lastRenderedPageBreak/>
              <w:t>Рассчитать обобщающие и частные показатели материалоемкости, выявить взаимосвязь между ними в анализируемом периоде.</w:t>
            </w:r>
          </w:p>
          <w:p w:rsidR="006C4D3E" w:rsidRPr="00ED7566" w:rsidRDefault="006C4D3E" w:rsidP="00511A81">
            <w:pPr>
              <w:widowControl/>
              <w:numPr>
                <w:ilvl w:val="0"/>
                <w:numId w:val="44"/>
              </w:numPr>
              <w:autoSpaceDE/>
              <w:autoSpaceDN/>
              <w:adjustRightInd/>
              <w:jc w:val="left"/>
              <w:rPr>
                <w:color w:val="000000"/>
              </w:rPr>
            </w:pPr>
            <w:r w:rsidRPr="00ED7566">
              <w:rPr>
                <w:color w:val="000000"/>
              </w:rPr>
              <w:t>Определить относительную экономию (перерасход) материальных ресурсов в результате изменения материалоемкости.</w:t>
            </w:r>
          </w:p>
          <w:p w:rsidR="006C4D3E" w:rsidRPr="00ED7566" w:rsidRDefault="006C4D3E" w:rsidP="00511A81">
            <w:pPr>
              <w:widowControl/>
              <w:numPr>
                <w:ilvl w:val="0"/>
                <w:numId w:val="44"/>
              </w:numPr>
              <w:autoSpaceDE/>
              <w:autoSpaceDN/>
              <w:adjustRightInd/>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2</w:t>
            </w:r>
          </w:p>
          <w:p w:rsidR="006C4D3E" w:rsidRPr="00ED7566" w:rsidRDefault="006C4D3E" w:rsidP="00511A81">
            <w:pPr>
              <w:widowControl/>
              <w:autoSpaceDE/>
              <w:autoSpaceDN/>
              <w:adjustRightInd/>
              <w:ind w:firstLine="0"/>
              <w:jc w:val="left"/>
              <w:rPr>
                <w:color w:val="000000"/>
              </w:rPr>
            </w:pPr>
            <w:r w:rsidRPr="00ED7566">
              <w:rPr>
                <w:color w:val="000000"/>
              </w:rPr>
              <w:t>Таблица – Исходные данные для выполнения задания №2</w:t>
            </w:r>
          </w:p>
          <w:tbl>
            <w:tblPr>
              <w:tblW w:w="90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315"/>
              <w:gridCol w:w="1155"/>
              <w:gridCol w:w="966"/>
              <w:gridCol w:w="1171"/>
              <w:gridCol w:w="1072"/>
              <w:gridCol w:w="1336"/>
            </w:tblGrid>
            <w:tr w:rsidR="006C4D3E" w:rsidRPr="00ED7566" w:rsidTr="00511A81">
              <w:tc>
                <w:tcPr>
                  <w:tcW w:w="3315" w:type="dxa"/>
                  <w:vMerge w:val="restart"/>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Показатели</w:t>
                  </w:r>
                </w:p>
              </w:tc>
              <w:tc>
                <w:tcPr>
                  <w:tcW w:w="1155" w:type="dxa"/>
                  <w:vMerge w:val="restart"/>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Пред. год</w:t>
                  </w:r>
                </w:p>
              </w:tc>
              <w:tc>
                <w:tcPr>
                  <w:tcW w:w="2137" w:type="dxa"/>
                  <w:gridSpan w:val="2"/>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Отчет. год</w:t>
                  </w:r>
                </w:p>
              </w:tc>
              <w:tc>
                <w:tcPr>
                  <w:tcW w:w="2408" w:type="dxa"/>
                  <w:gridSpan w:val="2"/>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Отклонения</w:t>
                  </w:r>
                </w:p>
              </w:tc>
            </w:tr>
            <w:tr w:rsidR="006C4D3E" w:rsidRPr="00ED7566" w:rsidTr="00511A8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96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план</w:t>
                  </w:r>
                </w:p>
              </w:tc>
              <w:tc>
                <w:tcPr>
                  <w:tcW w:w="1171"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факт</w:t>
                  </w:r>
                </w:p>
              </w:tc>
              <w:tc>
                <w:tcPr>
                  <w:tcW w:w="1072"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от пред. года</w:t>
                  </w:r>
                </w:p>
              </w:tc>
              <w:tc>
                <w:tcPr>
                  <w:tcW w:w="133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от плана</w:t>
                  </w:r>
                </w:p>
              </w:tc>
            </w:tr>
            <w:tr w:rsidR="006C4D3E" w:rsidRPr="00ED7566" w:rsidTr="00511A81">
              <w:tc>
                <w:tcPr>
                  <w:tcW w:w="33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Объем товарной продукции, тыс. руб.</w:t>
                  </w:r>
                </w:p>
              </w:tc>
              <w:tc>
                <w:tcPr>
                  <w:tcW w:w="115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74450</w:t>
                  </w:r>
                </w:p>
              </w:tc>
              <w:tc>
                <w:tcPr>
                  <w:tcW w:w="96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73482</w:t>
                  </w:r>
                </w:p>
              </w:tc>
              <w:tc>
                <w:tcPr>
                  <w:tcW w:w="117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72220</w:t>
                  </w:r>
                </w:p>
              </w:tc>
              <w:tc>
                <w:tcPr>
                  <w:tcW w:w="107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3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3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Материальные затраты, тыс. руб.</w:t>
                  </w:r>
                </w:p>
              </w:tc>
              <w:tc>
                <w:tcPr>
                  <w:tcW w:w="115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58844</w:t>
                  </w:r>
                </w:p>
              </w:tc>
              <w:tc>
                <w:tcPr>
                  <w:tcW w:w="96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59435</w:t>
                  </w:r>
                </w:p>
              </w:tc>
              <w:tc>
                <w:tcPr>
                  <w:tcW w:w="117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59587</w:t>
                  </w:r>
                </w:p>
              </w:tc>
              <w:tc>
                <w:tcPr>
                  <w:tcW w:w="107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3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3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roofErr w:type="spellStart"/>
                  <w:r w:rsidRPr="00ED7566">
                    <w:rPr>
                      <w:color w:val="000000"/>
                    </w:rPr>
                    <w:t>Материалоотдача</w:t>
                  </w:r>
                  <w:proofErr w:type="spellEnd"/>
                  <w:r w:rsidRPr="00ED7566">
                    <w:rPr>
                      <w:color w:val="000000"/>
                    </w:rPr>
                    <w:t>, руб./руб.</w:t>
                  </w:r>
                </w:p>
              </w:tc>
              <w:tc>
                <w:tcPr>
                  <w:tcW w:w="115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7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7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3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3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Материалоемкость, руб./руб.</w:t>
                  </w:r>
                </w:p>
              </w:tc>
              <w:tc>
                <w:tcPr>
                  <w:tcW w:w="115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7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7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3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45"/>
              </w:numPr>
              <w:autoSpaceDE/>
              <w:autoSpaceDN/>
              <w:adjustRightInd/>
              <w:jc w:val="left"/>
              <w:rPr>
                <w:color w:val="000000"/>
              </w:rPr>
            </w:pPr>
            <w:r w:rsidRPr="00ED7566">
              <w:rPr>
                <w:color w:val="000000"/>
              </w:rPr>
              <w:t xml:space="preserve">Рассчитать показатели </w:t>
            </w:r>
            <w:proofErr w:type="spellStart"/>
            <w:r w:rsidRPr="00ED7566">
              <w:rPr>
                <w:color w:val="000000"/>
              </w:rPr>
              <w:t>материалоотдачи</w:t>
            </w:r>
            <w:proofErr w:type="spellEnd"/>
            <w:r w:rsidRPr="00ED7566">
              <w:rPr>
                <w:color w:val="000000"/>
              </w:rPr>
              <w:t xml:space="preserve"> и материалоемкости в отчетном и предыдущем годах.</w:t>
            </w:r>
          </w:p>
          <w:p w:rsidR="006C4D3E" w:rsidRPr="00ED7566" w:rsidRDefault="006C4D3E" w:rsidP="00511A81">
            <w:pPr>
              <w:widowControl/>
              <w:numPr>
                <w:ilvl w:val="0"/>
                <w:numId w:val="45"/>
              </w:numPr>
              <w:autoSpaceDE/>
              <w:autoSpaceDN/>
              <w:adjustRightInd/>
              <w:jc w:val="left"/>
              <w:rPr>
                <w:color w:val="000000"/>
              </w:rPr>
            </w:pPr>
            <w:r w:rsidRPr="00ED7566">
              <w:rPr>
                <w:color w:val="000000"/>
              </w:rPr>
              <w:t xml:space="preserve">Проанализировать динамику </w:t>
            </w:r>
            <w:proofErr w:type="spellStart"/>
            <w:r w:rsidRPr="00ED7566">
              <w:rPr>
                <w:color w:val="000000"/>
              </w:rPr>
              <w:t>материалоотдачи</w:t>
            </w:r>
            <w:proofErr w:type="spellEnd"/>
            <w:r w:rsidRPr="00ED7566">
              <w:rPr>
                <w:color w:val="000000"/>
              </w:rPr>
              <w:t xml:space="preserve"> и материалоемкости и сделать выводы об эффективности использования материальных ресурсов на предприятии.</w:t>
            </w:r>
          </w:p>
          <w:p w:rsidR="006C4D3E" w:rsidRPr="00ED7566" w:rsidRDefault="006C4D3E" w:rsidP="00511A81">
            <w:pPr>
              <w:widowControl/>
              <w:numPr>
                <w:ilvl w:val="0"/>
                <w:numId w:val="45"/>
              </w:numPr>
              <w:autoSpaceDE/>
              <w:autoSpaceDN/>
              <w:adjustRightInd/>
              <w:jc w:val="left"/>
              <w:rPr>
                <w:color w:val="000000"/>
              </w:rPr>
            </w:pPr>
            <w:r w:rsidRPr="00ED7566">
              <w:rPr>
                <w:color w:val="000000"/>
              </w:rPr>
              <w:t>Определить влияние суммы материальных затрат и эффективности их использования на выпуск продукции.</w:t>
            </w:r>
          </w:p>
          <w:p w:rsidR="006C4D3E" w:rsidRPr="00ED7566" w:rsidRDefault="006C4D3E" w:rsidP="00511A81">
            <w:pPr>
              <w:widowControl/>
              <w:numPr>
                <w:ilvl w:val="0"/>
                <w:numId w:val="45"/>
              </w:numPr>
              <w:autoSpaceDE/>
              <w:autoSpaceDN/>
              <w:adjustRightInd/>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lastRenderedPageBreak/>
              <w:t>Задание 3</w:t>
            </w:r>
          </w:p>
          <w:p w:rsidR="006C4D3E" w:rsidRPr="00ED7566" w:rsidRDefault="006C4D3E" w:rsidP="00511A81">
            <w:pPr>
              <w:widowControl/>
              <w:autoSpaceDE/>
              <w:autoSpaceDN/>
              <w:adjustRightInd/>
              <w:ind w:firstLine="0"/>
              <w:jc w:val="left"/>
              <w:rPr>
                <w:color w:val="000000"/>
              </w:rPr>
            </w:pPr>
            <w:r w:rsidRPr="00ED7566">
              <w:rPr>
                <w:color w:val="000000"/>
              </w:rPr>
              <w:t>Таблица – Исходные данные для выполнения задания №3</w:t>
            </w:r>
          </w:p>
          <w:tbl>
            <w:tblPr>
              <w:tblW w:w="90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241"/>
              <w:gridCol w:w="1051"/>
              <w:gridCol w:w="1051"/>
              <w:gridCol w:w="1051"/>
              <w:gridCol w:w="1608"/>
              <w:gridCol w:w="1013"/>
            </w:tblGrid>
            <w:tr w:rsidR="006C4D3E" w:rsidRPr="00ED7566" w:rsidTr="00511A81">
              <w:tc>
                <w:tcPr>
                  <w:tcW w:w="3241"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Показатели</w:t>
                  </w:r>
                </w:p>
              </w:tc>
              <w:tc>
                <w:tcPr>
                  <w:tcW w:w="1051"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20_4 г.</w:t>
                  </w:r>
                </w:p>
              </w:tc>
              <w:tc>
                <w:tcPr>
                  <w:tcW w:w="1051"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20_5 г.</w:t>
                  </w:r>
                </w:p>
              </w:tc>
              <w:tc>
                <w:tcPr>
                  <w:tcW w:w="1051"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20_6 г.</w:t>
                  </w:r>
                </w:p>
              </w:tc>
              <w:tc>
                <w:tcPr>
                  <w:tcW w:w="160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Отклонения</w:t>
                  </w:r>
                </w:p>
              </w:tc>
              <w:tc>
                <w:tcPr>
                  <w:tcW w:w="1013"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Темп роста, %</w:t>
                  </w:r>
                </w:p>
              </w:tc>
            </w:tr>
            <w:tr w:rsidR="006C4D3E" w:rsidRPr="00ED7566" w:rsidTr="00511A81">
              <w:tc>
                <w:tcPr>
                  <w:tcW w:w="324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Объем товарной продукции, тыс. руб.</w:t>
                  </w:r>
                </w:p>
              </w:tc>
              <w:tc>
                <w:tcPr>
                  <w:tcW w:w="105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240103</w:t>
                  </w:r>
                </w:p>
              </w:tc>
              <w:tc>
                <w:tcPr>
                  <w:tcW w:w="105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252756</w:t>
                  </w:r>
                </w:p>
              </w:tc>
              <w:tc>
                <w:tcPr>
                  <w:tcW w:w="105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255448</w:t>
                  </w:r>
                </w:p>
              </w:tc>
              <w:tc>
                <w:tcPr>
                  <w:tcW w:w="160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1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24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Материальные затраты,</w:t>
                  </w:r>
                </w:p>
                <w:p w:rsidR="006C4D3E" w:rsidRPr="00ED7566" w:rsidRDefault="006C4D3E" w:rsidP="00511A81">
                  <w:pPr>
                    <w:widowControl/>
                    <w:autoSpaceDE/>
                    <w:autoSpaceDN/>
                    <w:adjustRightInd/>
                    <w:ind w:firstLine="0"/>
                    <w:jc w:val="left"/>
                    <w:rPr>
                      <w:color w:val="000000"/>
                    </w:rPr>
                  </w:pPr>
                  <w:r w:rsidRPr="00ED7566">
                    <w:rPr>
                      <w:color w:val="000000"/>
                    </w:rPr>
                    <w:t>тыс. руб.</w:t>
                  </w:r>
                </w:p>
              </w:tc>
              <w:tc>
                <w:tcPr>
                  <w:tcW w:w="105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119292</w:t>
                  </w:r>
                </w:p>
              </w:tc>
              <w:tc>
                <w:tcPr>
                  <w:tcW w:w="105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115456</w:t>
                  </w:r>
                </w:p>
              </w:tc>
              <w:tc>
                <w:tcPr>
                  <w:tcW w:w="105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125207</w:t>
                  </w:r>
                </w:p>
              </w:tc>
              <w:tc>
                <w:tcPr>
                  <w:tcW w:w="160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1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24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roofErr w:type="spellStart"/>
                  <w:r w:rsidRPr="00ED7566">
                    <w:rPr>
                      <w:color w:val="000000"/>
                    </w:rPr>
                    <w:t>Материалоотдача</w:t>
                  </w:r>
                  <w:proofErr w:type="spellEnd"/>
                  <w:r w:rsidRPr="00ED7566">
                    <w:rPr>
                      <w:color w:val="000000"/>
                    </w:rPr>
                    <w:t>, руб./руб.</w:t>
                  </w:r>
                </w:p>
              </w:tc>
              <w:tc>
                <w:tcPr>
                  <w:tcW w:w="105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5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5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60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1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24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Материалоемкость, руб./руб.</w:t>
                  </w:r>
                </w:p>
              </w:tc>
              <w:tc>
                <w:tcPr>
                  <w:tcW w:w="105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5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5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60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1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46"/>
              </w:numPr>
              <w:autoSpaceDE/>
              <w:autoSpaceDN/>
              <w:adjustRightInd/>
              <w:jc w:val="left"/>
              <w:rPr>
                <w:color w:val="000000"/>
              </w:rPr>
            </w:pPr>
            <w:r w:rsidRPr="00ED7566">
              <w:rPr>
                <w:color w:val="000000"/>
              </w:rPr>
              <w:t xml:space="preserve">Рассчитать показатели </w:t>
            </w:r>
            <w:proofErr w:type="spellStart"/>
            <w:r w:rsidRPr="00ED7566">
              <w:rPr>
                <w:color w:val="000000"/>
              </w:rPr>
              <w:t>материалоотдачи</w:t>
            </w:r>
            <w:proofErr w:type="spellEnd"/>
            <w:r w:rsidRPr="00ED7566">
              <w:rPr>
                <w:color w:val="000000"/>
              </w:rPr>
              <w:t xml:space="preserve"> и материалоемкости по годам.</w:t>
            </w:r>
          </w:p>
          <w:p w:rsidR="006C4D3E" w:rsidRPr="00ED7566" w:rsidRDefault="006C4D3E" w:rsidP="00511A81">
            <w:pPr>
              <w:widowControl/>
              <w:numPr>
                <w:ilvl w:val="0"/>
                <w:numId w:val="46"/>
              </w:numPr>
              <w:autoSpaceDE/>
              <w:autoSpaceDN/>
              <w:adjustRightInd/>
              <w:jc w:val="left"/>
              <w:rPr>
                <w:color w:val="000000"/>
              </w:rPr>
            </w:pPr>
            <w:r w:rsidRPr="00ED7566">
              <w:rPr>
                <w:color w:val="000000"/>
              </w:rPr>
              <w:t xml:space="preserve">Проанализировать динамику </w:t>
            </w:r>
            <w:proofErr w:type="spellStart"/>
            <w:r w:rsidRPr="00ED7566">
              <w:rPr>
                <w:color w:val="000000"/>
              </w:rPr>
              <w:t>материалоотдачи</w:t>
            </w:r>
            <w:proofErr w:type="spellEnd"/>
            <w:r w:rsidRPr="00ED7566">
              <w:rPr>
                <w:color w:val="000000"/>
              </w:rPr>
              <w:t xml:space="preserve"> и материалоемкости и сделать выводы об эффективности использования материальных ресурсов в организации.</w:t>
            </w:r>
          </w:p>
          <w:p w:rsidR="006C4D3E" w:rsidRPr="00ED7566" w:rsidRDefault="006C4D3E" w:rsidP="00511A81">
            <w:pPr>
              <w:widowControl/>
              <w:numPr>
                <w:ilvl w:val="0"/>
                <w:numId w:val="46"/>
              </w:numPr>
              <w:autoSpaceDE/>
              <w:autoSpaceDN/>
              <w:adjustRightInd/>
              <w:jc w:val="left"/>
              <w:rPr>
                <w:color w:val="000000"/>
              </w:rPr>
            </w:pPr>
            <w:r w:rsidRPr="00ED7566">
              <w:rPr>
                <w:color w:val="000000"/>
              </w:rPr>
              <w:t>Определить влияние суммы материальных затрат и эффективности их использования на выпуск продукции.</w:t>
            </w:r>
          </w:p>
          <w:p w:rsidR="006C4D3E" w:rsidRPr="00ED7566" w:rsidRDefault="006C4D3E" w:rsidP="00511A81">
            <w:pPr>
              <w:widowControl/>
              <w:numPr>
                <w:ilvl w:val="0"/>
                <w:numId w:val="46"/>
              </w:numPr>
              <w:autoSpaceDE/>
              <w:autoSpaceDN/>
              <w:adjustRightInd/>
              <w:jc w:val="left"/>
              <w:rPr>
                <w:color w:val="000000"/>
              </w:rPr>
            </w:pPr>
            <w:r w:rsidRPr="00ED7566">
              <w:rPr>
                <w:color w:val="000000"/>
              </w:rPr>
              <w:t>Определить соотношение экстенсивных и интенсивных факторов развития производства.</w:t>
            </w:r>
          </w:p>
          <w:p w:rsidR="006C4D3E" w:rsidRPr="00ED7566" w:rsidRDefault="006C4D3E" w:rsidP="00511A81">
            <w:pPr>
              <w:widowControl/>
              <w:numPr>
                <w:ilvl w:val="0"/>
                <w:numId w:val="46"/>
              </w:numPr>
              <w:autoSpaceDE/>
              <w:autoSpaceDN/>
              <w:adjustRightInd/>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4</w:t>
            </w:r>
          </w:p>
          <w:p w:rsidR="006C4D3E" w:rsidRPr="00ED7566" w:rsidRDefault="006C4D3E" w:rsidP="00511A81">
            <w:pPr>
              <w:widowControl/>
              <w:autoSpaceDE/>
              <w:autoSpaceDN/>
              <w:adjustRightInd/>
              <w:ind w:firstLine="0"/>
              <w:jc w:val="left"/>
              <w:rPr>
                <w:color w:val="000000"/>
              </w:rPr>
            </w:pPr>
            <w:r w:rsidRPr="00ED7566">
              <w:rPr>
                <w:color w:val="000000"/>
              </w:rPr>
              <w:t>Таблица – Исходные данные для выполнения задания №4</w:t>
            </w:r>
          </w:p>
          <w:tbl>
            <w:tblPr>
              <w:tblW w:w="90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258"/>
              <w:gridCol w:w="955"/>
              <w:gridCol w:w="955"/>
              <w:gridCol w:w="955"/>
              <w:gridCol w:w="1892"/>
            </w:tblGrid>
            <w:tr w:rsidR="006C4D3E" w:rsidRPr="00ED7566" w:rsidTr="00511A81">
              <w:trPr>
                <w:trHeight w:val="375"/>
              </w:trPr>
              <w:tc>
                <w:tcPr>
                  <w:tcW w:w="425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Показатели</w:t>
                  </w:r>
                </w:p>
              </w:tc>
              <w:tc>
                <w:tcPr>
                  <w:tcW w:w="95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20_4 г.</w:t>
                  </w:r>
                </w:p>
              </w:tc>
              <w:tc>
                <w:tcPr>
                  <w:tcW w:w="95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20_5 г.</w:t>
                  </w:r>
                </w:p>
              </w:tc>
              <w:tc>
                <w:tcPr>
                  <w:tcW w:w="95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20_6 г.</w:t>
                  </w:r>
                </w:p>
              </w:tc>
              <w:tc>
                <w:tcPr>
                  <w:tcW w:w="1892"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Темп роста к базис. году, %</w:t>
                  </w:r>
                </w:p>
              </w:tc>
            </w:tr>
            <w:tr w:rsidR="006C4D3E" w:rsidRPr="00ED7566" w:rsidTr="00511A81">
              <w:tc>
                <w:tcPr>
                  <w:tcW w:w="425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lastRenderedPageBreak/>
                    <w:t>Поступило свеклы на переработку, тыс. т</w:t>
                  </w:r>
                </w:p>
              </w:tc>
              <w:tc>
                <w:tcPr>
                  <w:tcW w:w="95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240,0</w:t>
                  </w:r>
                </w:p>
              </w:tc>
              <w:tc>
                <w:tcPr>
                  <w:tcW w:w="95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134,0</w:t>
                  </w:r>
                </w:p>
              </w:tc>
              <w:tc>
                <w:tcPr>
                  <w:tcW w:w="95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164,8</w:t>
                  </w:r>
                </w:p>
              </w:tc>
              <w:tc>
                <w:tcPr>
                  <w:tcW w:w="189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425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Выработано сахара-песка, т</w:t>
                  </w:r>
                </w:p>
              </w:tc>
              <w:tc>
                <w:tcPr>
                  <w:tcW w:w="95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22477</w:t>
                  </w:r>
                </w:p>
              </w:tc>
              <w:tc>
                <w:tcPr>
                  <w:tcW w:w="95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13800</w:t>
                  </w:r>
                </w:p>
              </w:tc>
              <w:tc>
                <w:tcPr>
                  <w:tcW w:w="95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17886</w:t>
                  </w:r>
                </w:p>
              </w:tc>
              <w:tc>
                <w:tcPr>
                  <w:tcW w:w="189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425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Расход свеклы на 1 т сахара, т</w:t>
                  </w:r>
                </w:p>
              </w:tc>
              <w:tc>
                <w:tcPr>
                  <w:tcW w:w="95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5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5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89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425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Выход сахара с 1 т свеклы, кг</w:t>
                  </w:r>
                </w:p>
              </w:tc>
              <w:tc>
                <w:tcPr>
                  <w:tcW w:w="95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5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5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89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47"/>
              </w:numPr>
              <w:autoSpaceDE/>
              <w:autoSpaceDN/>
              <w:adjustRightInd/>
              <w:jc w:val="left"/>
              <w:rPr>
                <w:color w:val="000000"/>
              </w:rPr>
            </w:pPr>
            <w:r w:rsidRPr="00ED7566">
              <w:rPr>
                <w:color w:val="000000"/>
              </w:rPr>
              <w:t>Рассчитать показатели эффективности использования сырья в анализируемом периоде. Дать оценку их динамики.</w:t>
            </w:r>
          </w:p>
          <w:p w:rsidR="006C4D3E" w:rsidRPr="00ED7566" w:rsidRDefault="006C4D3E" w:rsidP="00511A81">
            <w:pPr>
              <w:widowControl/>
              <w:numPr>
                <w:ilvl w:val="0"/>
                <w:numId w:val="47"/>
              </w:numPr>
              <w:autoSpaceDE/>
              <w:autoSpaceDN/>
              <w:adjustRightInd/>
              <w:jc w:val="left"/>
              <w:rPr>
                <w:color w:val="000000"/>
              </w:rPr>
            </w:pPr>
            <w:r w:rsidRPr="00ED7566">
              <w:rPr>
                <w:color w:val="000000"/>
              </w:rPr>
              <w:t>Определить влияние на выпуск продукции поступления сырья и эффективности его использования.</w:t>
            </w:r>
          </w:p>
          <w:p w:rsidR="006C4D3E" w:rsidRPr="00ED7566" w:rsidRDefault="006C4D3E" w:rsidP="00511A81">
            <w:pPr>
              <w:widowControl/>
              <w:numPr>
                <w:ilvl w:val="0"/>
                <w:numId w:val="47"/>
              </w:numPr>
              <w:autoSpaceDE/>
              <w:autoSpaceDN/>
              <w:adjustRightInd/>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5</w:t>
            </w:r>
          </w:p>
          <w:p w:rsidR="006C4D3E" w:rsidRPr="00ED7566" w:rsidRDefault="006C4D3E" w:rsidP="00511A81">
            <w:pPr>
              <w:widowControl/>
              <w:autoSpaceDE/>
              <w:autoSpaceDN/>
              <w:adjustRightInd/>
              <w:ind w:firstLine="0"/>
              <w:jc w:val="left"/>
              <w:rPr>
                <w:color w:val="000000"/>
              </w:rPr>
            </w:pPr>
            <w:r w:rsidRPr="00ED7566">
              <w:rPr>
                <w:color w:val="000000"/>
              </w:rPr>
              <w:t>Таблица – Исходные данные для выполнения задания №5</w:t>
            </w:r>
          </w:p>
          <w:tbl>
            <w:tblPr>
              <w:tblW w:w="90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2022"/>
              <w:gridCol w:w="1427"/>
              <w:gridCol w:w="1073"/>
              <w:gridCol w:w="995"/>
              <w:gridCol w:w="812"/>
              <w:gridCol w:w="1184"/>
              <w:gridCol w:w="1502"/>
            </w:tblGrid>
            <w:tr w:rsidR="006C4D3E" w:rsidRPr="00ED7566" w:rsidTr="00511A81">
              <w:tc>
                <w:tcPr>
                  <w:tcW w:w="2022" w:type="dxa"/>
                  <w:vMerge w:val="restart"/>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Материалы</w:t>
                  </w:r>
                </w:p>
              </w:tc>
              <w:tc>
                <w:tcPr>
                  <w:tcW w:w="1427" w:type="dxa"/>
                  <w:vMerge w:val="restart"/>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Расход материала по плану</w:t>
                  </w:r>
                </w:p>
              </w:tc>
              <w:tc>
                <w:tcPr>
                  <w:tcW w:w="206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Расход материала на фактически выпущенную продукцию</w:t>
                  </w:r>
                </w:p>
              </w:tc>
              <w:tc>
                <w:tcPr>
                  <w:tcW w:w="3498" w:type="dxa"/>
                  <w:gridSpan w:val="3"/>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Отклонения от плана</w:t>
                  </w:r>
                </w:p>
              </w:tc>
            </w:tr>
            <w:tr w:rsidR="006C4D3E" w:rsidRPr="00ED7566" w:rsidTr="00511A8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812"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всего</w:t>
                  </w:r>
                </w:p>
              </w:tc>
              <w:tc>
                <w:tcPr>
                  <w:tcW w:w="2686" w:type="dxa"/>
                  <w:gridSpan w:val="2"/>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в том числе за счет изменения</w:t>
                  </w:r>
                </w:p>
              </w:tc>
            </w:tr>
            <w:tr w:rsidR="006C4D3E" w:rsidRPr="00ED7566" w:rsidTr="00511A8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1073"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 xml:space="preserve">по </w:t>
                  </w:r>
                  <w:proofErr w:type="spellStart"/>
                  <w:r w:rsidRPr="00ED7566">
                    <w:rPr>
                      <w:color w:val="000000"/>
                    </w:rPr>
                    <w:t>пла-новым</w:t>
                  </w:r>
                  <w:proofErr w:type="spellEnd"/>
                  <w:r w:rsidRPr="00ED7566">
                    <w:rPr>
                      <w:color w:val="000000"/>
                    </w:rPr>
                    <w:t xml:space="preserve"> нормам</w:t>
                  </w:r>
                </w:p>
              </w:tc>
              <w:tc>
                <w:tcPr>
                  <w:tcW w:w="99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proofErr w:type="spellStart"/>
                  <w:r w:rsidRPr="00ED7566">
                    <w:rPr>
                      <w:color w:val="000000"/>
                    </w:rPr>
                    <w:t>факти-чески</w:t>
                  </w:r>
                  <w:proofErr w:type="spellEnd"/>
                </w:p>
              </w:tc>
              <w:tc>
                <w:tcPr>
                  <w:tcW w:w="812"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1184"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 xml:space="preserve">объема </w:t>
                  </w:r>
                  <w:proofErr w:type="spellStart"/>
                  <w:r w:rsidRPr="00ED7566">
                    <w:rPr>
                      <w:color w:val="000000"/>
                    </w:rPr>
                    <w:t>вы-пуска</w:t>
                  </w:r>
                  <w:proofErr w:type="spellEnd"/>
                  <w:r w:rsidRPr="00ED7566">
                    <w:rPr>
                      <w:color w:val="000000"/>
                    </w:rPr>
                    <w:t xml:space="preserve"> </w:t>
                  </w:r>
                  <w:proofErr w:type="spellStart"/>
                  <w:r w:rsidRPr="00ED7566">
                    <w:rPr>
                      <w:color w:val="000000"/>
                    </w:rPr>
                    <w:t>про-дукции</w:t>
                  </w:r>
                  <w:proofErr w:type="spellEnd"/>
                </w:p>
              </w:tc>
              <w:tc>
                <w:tcPr>
                  <w:tcW w:w="1502"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 xml:space="preserve">норм расхода </w:t>
                  </w:r>
                  <w:proofErr w:type="spellStart"/>
                  <w:r w:rsidRPr="00ED7566">
                    <w:rPr>
                      <w:color w:val="000000"/>
                    </w:rPr>
                    <w:t>материа-лов</w:t>
                  </w:r>
                  <w:proofErr w:type="spellEnd"/>
                </w:p>
              </w:tc>
            </w:tr>
            <w:tr w:rsidR="006C4D3E" w:rsidRPr="00ED7566" w:rsidTr="00511A81">
              <w:trPr>
                <w:trHeight w:val="120"/>
              </w:trPr>
              <w:tc>
                <w:tcPr>
                  <w:tcW w:w="202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20" w:lineRule="atLeast"/>
                    <w:ind w:firstLine="0"/>
                    <w:jc w:val="left"/>
                    <w:rPr>
                      <w:color w:val="000000"/>
                    </w:rPr>
                  </w:pPr>
                  <w:r w:rsidRPr="00ED7566">
                    <w:rPr>
                      <w:color w:val="000000"/>
                    </w:rPr>
                    <w:t>Крупносортная сталь, тыс. т</w:t>
                  </w:r>
                </w:p>
              </w:tc>
              <w:tc>
                <w:tcPr>
                  <w:tcW w:w="14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20" w:lineRule="atLeast"/>
                    <w:ind w:firstLine="0"/>
                    <w:jc w:val="center"/>
                    <w:rPr>
                      <w:color w:val="000000"/>
                    </w:rPr>
                  </w:pPr>
                  <w:r w:rsidRPr="00ED7566">
                    <w:rPr>
                      <w:color w:val="000000"/>
                    </w:rPr>
                    <w:t>35,50</w:t>
                  </w:r>
                </w:p>
              </w:tc>
              <w:tc>
                <w:tcPr>
                  <w:tcW w:w="107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20" w:lineRule="atLeast"/>
                    <w:ind w:firstLine="0"/>
                    <w:jc w:val="center"/>
                    <w:rPr>
                      <w:color w:val="000000"/>
                    </w:rPr>
                  </w:pPr>
                  <w:r w:rsidRPr="00ED7566">
                    <w:rPr>
                      <w:color w:val="000000"/>
                    </w:rPr>
                    <w:t>36,81</w:t>
                  </w:r>
                </w:p>
              </w:tc>
              <w:tc>
                <w:tcPr>
                  <w:tcW w:w="99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20" w:lineRule="atLeast"/>
                    <w:ind w:firstLine="0"/>
                    <w:jc w:val="center"/>
                    <w:rPr>
                      <w:color w:val="000000"/>
                    </w:rPr>
                  </w:pPr>
                  <w:r w:rsidRPr="00ED7566">
                    <w:rPr>
                      <w:color w:val="000000"/>
                    </w:rPr>
                    <w:t>37,04</w:t>
                  </w:r>
                </w:p>
              </w:tc>
              <w:tc>
                <w:tcPr>
                  <w:tcW w:w="81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8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50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05"/>
              </w:trPr>
              <w:tc>
                <w:tcPr>
                  <w:tcW w:w="202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left"/>
                    <w:rPr>
                      <w:color w:val="000000"/>
                    </w:rPr>
                  </w:pPr>
                  <w:r w:rsidRPr="00ED7566">
                    <w:rPr>
                      <w:color w:val="000000"/>
                    </w:rPr>
                    <w:lastRenderedPageBreak/>
                    <w:t>Толстолистовая сталь, тыс. т</w:t>
                  </w:r>
                </w:p>
              </w:tc>
              <w:tc>
                <w:tcPr>
                  <w:tcW w:w="14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center"/>
                    <w:rPr>
                      <w:color w:val="000000"/>
                    </w:rPr>
                  </w:pPr>
                  <w:r w:rsidRPr="00ED7566">
                    <w:rPr>
                      <w:color w:val="000000"/>
                    </w:rPr>
                    <w:t>12,52</w:t>
                  </w:r>
                </w:p>
              </w:tc>
              <w:tc>
                <w:tcPr>
                  <w:tcW w:w="107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center"/>
                    <w:rPr>
                      <w:color w:val="000000"/>
                    </w:rPr>
                  </w:pPr>
                  <w:r w:rsidRPr="00ED7566">
                    <w:rPr>
                      <w:color w:val="000000"/>
                    </w:rPr>
                    <w:t>11,93</w:t>
                  </w:r>
                </w:p>
              </w:tc>
              <w:tc>
                <w:tcPr>
                  <w:tcW w:w="99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center"/>
                    <w:rPr>
                      <w:color w:val="000000"/>
                    </w:rPr>
                  </w:pPr>
                  <w:r w:rsidRPr="00ED7566">
                    <w:rPr>
                      <w:color w:val="000000"/>
                    </w:rPr>
                    <w:t>12,63</w:t>
                  </w:r>
                </w:p>
              </w:tc>
              <w:tc>
                <w:tcPr>
                  <w:tcW w:w="81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8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50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48"/>
              </w:numPr>
              <w:autoSpaceDE/>
              <w:autoSpaceDN/>
              <w:adjustRightInd/>
              <w:jc w:val="left"/>
              <w:rPr>
                <w:color w:val="000000"/>
              </w:rPr>
            </w:pPr>
            <w:r w:rsidRPr="00ED7566">
              <w:rPr>
                <w:color w:val="000000"/>
              </w:rPr>
              <w:t>Рассчитать отклонения фактических значений расхода материалов от плановых в целом и за счет влияния факторов.</w:t>
            </w:r>
          </w:p>
          <w:p w:rsidR="006C4D3E" w:rsidRPr="00ED7566" w:rsidRDefault="006C4D3E" w:rsidP="00511A81">
            <w:pPr>
              <w:widowControl/>
              <w:numPr>
                <w:ilvl w:val="0"/>
                <w:numId w:val="48"/>
              </w:numPr>
              <w:autoSpaceDE/>
              <w:autoSpaceDN/>
              <w:adjustRightInd/>
              <w:jc w:val="left"/>
              <w:rPr>
                <w:color w:val="000000"/>
              </w:rPr>
            </w:pPr>
            <w:r w:rsidRPr="00ED7566">
              <w:rPr>
                <w:color w:val="000000"/>
              </w:rPr>
              <w:t>По результатам расчетов охарактеризовать причины отклонений фактического расхода материалов от планового.</w:t>
            </w:r>
          </w:p>
          <w:p w:rsidR="006C4D3E" w:rsidRPr="00ED7566" w:rsidRDefault="006C4D3E" w:rsidP="00511A81">
            <w:pPr>
              <w:widowControl/>
              <w:numPr>
                <w:ilvl w:val="0"/>
                <w:numId w:val="48"/>
              </w:numPr>
              <w:autoSpaceDE/>
              <w:autoSpaceDN/>
              <w:adjustRightInd/>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6</w:t>
            </w:r>
          </w:p>
          <w:p w:rsidR="006C4D3E" w:rsidRPr="00ED7566" w:rsidRDefault="006C4D3E" w:rsidP="00511A81">
            <w:pPr>
              <w:widowControl/>
              <w:autoSpaceDE/>
              <w:autoSpaceDN/>
              <w:adjustRightInd/>
              <w:ind w:firstLine="0"/>
              <w:jc w:val="left"/>
              <w:rPr>
                <w:color w:val="000000"/>
              </w:rPr>
            </w:pPr>
            <w:r w:rsidRPr="00ED7566">
              <w:rPr>
                <w:color w:val="000000"/>
              </w:rPr>
              <w:t>Таблица – Исходные данные для выполнения задания №6</w:t>
            </w:r>
          </w:p>
          <w:tbl>
            <w:tblPr>
              <w:tblW w:w="90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110"/>
              <w:gridCol w:w="1230"/>
              <w:gridCol w:w="1330"/>
              <w:gridCol w:w="1716"/>
              <w:gridCol w:w="1629"/>
            </w:tblGrid>
            <w:tr w:rsidR="006C4D3E" w:rsidRPr="00ED7566" w:rsidTr="00511A81">
              <w:tc>
                <w:tcPr>
                  <w:tcW w:w="3110"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Показатели</w:t>
                  </w:r>
                </w:p>
              </w:tc>
              <w:tc>
                <w:tcPr>
                  <w:tcW w:w="1230"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Пред. год</w:t>
                  </w:r>
                </w:p>
              </w:tc>
              <w:tc>
                <w:tcPr>
                  <w:tcW w:w="1330"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Отчет. год</w:t>
                  </w:r>
                </w:p>
              </w:tc>
              <w:tc>
                <w:tcPr>
                  <w:tcW w:w="171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Отклонения</w:t>
                  </w:r>
                </w:p>
              </w:tc>
              <w:tc>
                <w:tcPr>
                  <w:tcW w:w="1629"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Темп роста, %</w:t>
                  </w:r>
                </w:p>
              </w:tc>
            </w:tr>
            <w:tr w:rsidR="006C4D3E" w:rsidRPr="00ED7566" w:rsidTr="00511A81">
              <w:tc>
                <w:tcPr>
                  <w:tcW w:w="3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Материальные затраты, тыс. руб.</w:t>
                  </w:r>
                </w:p>
              </w:tc>
              <w:tc>
                <w:tcPr>
                  <w:tcW w:w="12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229936</w:t>
                  </w:r>
                </w:p>
              </w:tc>
              <w:tc>
                <w:tcPr>
                  <w:tcW w:w="13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143356</w:t>
                  </w:r>
                </w:p>
              </w:tc>
              <w:tc>
                <w:tcPr>
                  <w:tcW w:w="17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6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в т. ч.:</w:t>
                  </w:r>
                </w:p>
              </w:tc>
              <w:tc>
                <w:tcPr>
                  <w:tcW w:w="12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7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6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материалы</w:t>
                  </w:r>
                </w:p>
              </w:tc>
              <w:tc>
                <w:tcPr>
                  <w:tcW w:w="12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203800</w:t>
                  </w:r>
                </w:p>
              </w:tc>
              <w:tc>
                <w:tcPr>
                  <w:tcW w:w="13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115413</w:t>
                  </w:r>
                </w:p>
              </w:tc>
              <w:tc>
                <w:tcPr>
                  <w:tcW w:w="17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6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электроэнергия</w:t>
                  </w:r>
                </w:p>
              </w:tc>
              <w:tc>
                <w:tcPr>
                  <w:tcW w:w="12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9809</w:t>
                  </w:r>
                </w:p>
              </w:tc>
              <w:tc>
                <w:tcPr>
                  <w:tcW w:w="13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8176</w:t>
                  </w:r>
                </w:p>
              </w:tc>
              <w:tc>
                <w:tcPr>
                  <w:tcW w:w="17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6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топливо</w:t>
                  </w:r>
                </w:p>
              </w:tc>
              <w:tc>
                <w:tcPr>
                  <w:tcW w:w="12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4378</w:t>
                  </w:r>
                </w:p>
              </w:tc>
              <w:tc>
                <w:tcPr>
                  <w:tcW w:w="13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4525</w:t>
                  </w:r>
                </w:p>
              </w:tc>
              <w:tc>
                <w:tcPr>
                  <w:tcW w:w="17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6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прочие</w:t>
                  </w:r>
                </w:p>
              </w:tc>
              <w:tc>
                <w:tcPr>
                  <w:tcW w:w="12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11949</w:t>
                  </w:r>
                </w:p>
              </w:tc>
              <w:tc>
                <w:tcPr>
                  <w:tcW w:w="13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15242</w:t>
                  </w:r>
                </w:p>
              </w:tc>
              <w:tc>
                <w:tcPr>
                  <w:tcW w:w="17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6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Объем выпуска продукции, тыс. руб.</w:t>
                  </w:r>
                </w:p>
              </w:tc>
              <w:tc>
                <w:tcPr>
                  <w:tcW w:w="12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63294</w:t>
                  </w:r>
                </w:p>
              </w:tc>
              <w:tc>
                <w:tcPr>
                  <w:tcW w:w="13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50376</w:t>
                  </w:r>
                </w:p>
              </w:tc>
              <w:tc>
                <w:tcPr>
                  <w:tcW w:w="17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6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lastRenderedPageBreak/>
                    <w:t>Материалоемкость общая, руб./руб.</w:t>
                  </w:r>
                </w:p>
              </w:tc>
              <w:tc>
                <w:tcPr>
                  <w:tcW w:w="12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7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6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в т. ч.:</w:t>
                  </w:r>
                </w:p>
              </w:tc>
              <w:tc>
                <w:tcPr>
                  <w:tcW w:w="12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7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6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материалоемкость в</w:t>
                  </w:r>
                </w:p>
                <w:p w:rsidR="006C4D3E" w:rsidRPr="00ED7566" w:rsidRDefault="006C4D3E" w:rsidP="00511A81">
                  <w:pPr>
                    <w:widowControl/>
                    <w:autoSpaceDE/>
                    <w:autoSpaceDN/>
                    <w:adjustRightInd/>
                    <w:ind w:firstLine="0"/>
                    <w:jc w:val="left"/>
                    <w:rPr>
                      <w:color w:val="000000"/>
                    </w:rPr>
                  </w:pPr>
                  <w:r w:rsidRPr="00ED7566">
                    <w:rPr>
                      <w:color w:val="000000"/>
                    </w:rPr>
                    <w:t>части материалов</w:t>
                  </w:r>
                </w:p>
              </w:tc>
              <w:tc>
                <w:tcPr>
                  <w:tcW w:w="12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7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6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материалоемкость в</w:t>
                  </w:r>
                </w:p>
                <w:p w:rsidR="006C4D3E" w:rsidRPr="00ED7566" w:rsidRDefault="006C4D3E" w:rsidP="00511A81">
                  <w:pPr>
                    <w:widowControl/>
                    <w:autoSpaceDE/>
                    <w:autoSpaceDN/>
                    <w:adjustRightInd/>
                    <w:ind w:firstLine="0"/>
                    <w:jc w:val="left"/>
                    <w:rPr>
                      <w:color w:val="000000"/>
                    </w:rPr>
                  </w:pPr>
                  <w:r w:rsidRPr="00ED7566">
                    <w:rPr>
                      <w:color w:val="000000"/>
                    </w:rPr>
                    <w:t>части топлива</w:t>
                  </w:r>
                </w:p>
              </w:tc>
              <w:tc>
                <w:tcPr>
                  <w:tcW w:w="12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7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6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материалоемкость в</w:t>
                  </w:r>
                </w:p>
                <w:p w:rsidR="006C4D3E" w:rsidRPr="00ED7566" w:rsidRDefault="006C4D3E" w:rsidP="00511A81">
                  <w:pPr>
                    <w:widowControl/>
                    <w:autoSpaceDE/>
                    <w:autoSpaceDN/>
                    <w:adjustRightInd/>
                    <w:ind w:firstLine="0"/>
                    <w:jc w:val="left"/>
                    <w:rPr>
                      <w:color w:val="000000"/>
                    </w:rPr>
                  </w:pPr>
                  <w:r w:rsidRPr="00ED7566">
                    <w:rPr>
                      <w:color w:val="000000"/>
                    </w:rPr>
                    <w:t>части электроэнергии</w:t>
                  </w:r>
                </w:p>
              </w:tc>
              <w:tc>
                <w:tcPr>
                  <w:tcW w:w="12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7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6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материалоемкость в</w:t>
                  </w:r>
                </w:p>
                <w:p w:rsidR="006C4D3E" w:rsidRPr="00ED7566" w:rsidRDefault="006C4D3E" w:rsidP="00511A81">
                  <w:pPr>
                    <w:widowControl/>
                    <w:autoSpaceDE/>
                    <w:autoSpaceDN/>
                    <w:adjustRightInd/>
                    <w:ind w:firstLine="0"/>
                    <w:jc w:val="left"/>
                    <w:rPr>
                      <w:color w:val="000000"/>
                    </w:rPr>
                  </w:pPr>
                  <w:r w:rsidRPr="00ED7566">
                    <w:rPr>
                      <w:color w:val="000000"/>
                    </w:rPr>
                    <w:t>части прочих материалов</w:t>
                  </w:r>
                </w:p>
              </w:tc>
              <w:tc>
                <w:tcPr>
                  <w:tcW w:w="12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7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6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49"/>
              </w:numPr>
              <w:autoSpaceDE/>
              <w:autoSpaceDN/>
              <w:adjustRightInd/>
              <w:jc w:val="left"/>
              <w:rPr>
                <w:color w:val="000000"/>
              </w:rPr>
            </w:pPr>
            <w:r w:rsidRPr="00ED7566">
              <w:rPr>
                <w:color w:val="000000"/>
              </w:rPr>
              <w:t>Рассчитать общий и частные показатели материалоемкости, проанализировать их динамику.</w:t>
            </w:r>
          </w:p>
          <w:p w:rsidR="006C4D3E" w:rsidRPr="00ED7566" w:rsidRDefault="006C4D3E" w:rsidP="00511A81">
            <w:pPr>
              <w:widowControl/>
              <w:numPr>
                <w:ilvl w:val="0"/>
                <w:numId w:val="49"/>
              </w:numPr>
              <w:autoSpaceDE/>
              <w:autoSpaceDN/>
              <w:adjustRightInd/>
              <w:jc w:val="left"/>
              <w:rPr>
                <w:color w:val="000000"/>
              </w:rPr>
            </w:pPr>
            <w:r w:rsidRPr="00ED7566">
              <w:rPr>
                <w:color w:val="000000"/>
              </w:rPr>
              <w:t>Определить влияние изменения частных показателей на общий показатель материалоемкости.</w:t>
            </w:r>
          </w:p>
          <w:p w:rsidR="006C4D3E" w:rsidRPr="00ED7566" w:rsidRDefault="006C4D3E" w:rsidP="00511A81">
            <w:pPr>
              <w:widowControl/>
              <w:numPr>
                <w:ilvl w:val="0"/>
                <w:numId w:val="49"/>
              </w:numPr>
              <w:autoSpaceDE/>
              <w:autoSpaceDN/>
              <w:adjustRightInd/>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firstLine="0"/>
              <w:rPr>
                <w:i/>
                <w:color w:val="C00000"/>
              </w:rPr>
            </w:pPr>
          </w:p>
          <w:p w:rsidR="006C4D3E" w:rsidRPr="00ED7566" w:rsidRDefault="006C4D3E" w:rsidP="00511A81">
            <w:pPr>
              <w:ind w:firstLine="0"/>
              <w:jc w:val="center"/>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Анализ эффективности использования трудовых ресурсов</w:t>
            </w: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1</w:t>
            </w:r>
          </w:p>
          <w:p w:rsidR="006C4D3E" w:rsidRPr="00ED7566" w:rsidRDefault="006C4D3E" w:rsidP="00511A81">
            <w:pPr>
              <w:widowControl/>
              <w:autoSpaceDE/>
              <w:autoSpaceDN/>
              <w:adjustRightInd/>
              <w:ind w:firstLine="0"/>
              <w:jc w:val="left"/>
              <w:rPr>
                <w:color w:val="000000"/>
              </w:rPr>
            </w:pPr>
            <w:r w:rsidRPr="00ED7566">
              <w:rPr>
                <w:color w:val="000000"/>
              </w:rPr>
              <w:t>Таблица – Исходные данные для выполнения задания №1</w:t>
            </w:r>
          </w:p>
          <w:p w:rsidR="006C4D3E" w:rsidRPr="00ED7566" w:rsidRDefault="006C4D3E" w:rsidP="00511A81">
            <w:pPr>
              <w:widowControl/>
              <w:autoSpaceDE/>
              <w:autoSpaceDN/>
              <w:adjustRightInd/>
              <w:ind w:firstLine="0"/>
              <w:jc w:val="left"/>
              <w:rPr>
                <w:color w:val="000000"/>
              </w:rPr>
            </w:pPr>
          </w:p>
          <w:tbl>
            <w:tblPr>
              <w:tblW w:w="90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537"/>
              <w:gridCol w:w="1130"/>
              <w:gridCol w:w="1130"/>
              <w:gridCol w:w="1197"/>
              <w:gridCol w:w="1021"/>
            </w:tblGrid>
            <w:tr w:rsidR="006C4D3E" w:rsidRPr="00ED7566" w:rsidTr="00511A81">
              <w:trPr>
                <w:trHeight w:val="90"/>
              </w:trPr>
              <w:tc>
                <w:tcPr>
                  <w:tcW w:w="45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90" w:lineRule="atLeast"/>
                    <w:ind w:firstLine="0"/>
                    <w:jc w:val="center"/>
                    <w:rPr>
                      <w:color w:val="000000"/>
                    </w:rPr>
                  </w:pPr>
                  <w:r w:rsidRPr="00ED7566">
                    <w:rPr>
                      <w:color w:val="000000"/>
                    </w:rPr>
                    <w:t>Показатели</w:t>
                  </w:r>
                </w:p>
              </w:tc>
              <w:tc>
                <w:tcPr>
                  <w:tcW w:w="11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90" w:lineRule="atLeast"/>
                    <w:ind w:firstLine="0"/>
                    <w:jc w:val="center"/>
                    <w:rPr>
                      <w:color w:val="000000"/>
                    </w:rPr>
                  </w:pPr>
                  <w:r w:rsidRPr="00ED7566">
                    <w:rPr>
                      <w:color w:val="000000"/>
                    </w:rPr>
                    <w:t>Пред. год</w:t>
                  </w:r>
                </w:p>
              </w:tc>
              <w:tc>
                <w:tcPr>
                  <w:tcW w:w="11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90" w:lineRule="atLeast"/>
                    <w:ind w:firstLine="0"/>
                    <w:jc w:val="center"/>
                    <w:rPr>
                      <w:color w:val="000000"/>
                    </w:rPr>
                  </w:pPr>
                  <w:r w:rsidRPr="00ED7566">
                    <w:rPr>
                      <w:color w:val="000000"/>
                    </w:rPr>
                    <w:t>Отчет. год</w:t>
                  </w:r>
                </w:p>
              </w:tc>
              <w:tc>
                <w:tcPr>
                  <w:tcW w:w="119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90" w:lineRule="atLeast"/>
                    <w:ind w:firstLine="0"/>
                    <w:jc w:val="center"/>
                    <w:rPr>
                      <w:color w:val="000000"/>
                    </w:rPr>
                  </w:pPr>
                  <w:proofErr w:type="spellStart"/>
                  <w:r w:rsidRPr="00ED7566">
                    <w:rPr>
                      <w:color w:val="000000"/>
                    </w:rPr>
                    <w:t>Откло-нения</w:t>
                  </w:r>
                  <w:proofErr w:type="spellEnd"/>
                </w:p>
              </w:tc>
              <w:tc>
                <w:tcPr>
                  <w:tcW w:w="102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90" w:lineRule="atLeast"/>
                    <w:ind w:firstLine="0"/>
                    <w:jc w:val="center"/>
                    <w:rPr>
                      <w:color w:val="000000"/>
                    </w:rPr>
                  </w:pPr>
                  <w:r w:rsidRPr="00ED7566">
                    <w:rPr>
                      <w:color w:val="000000"/>
                    </w:rPr>
                    <w:t xml:space="preserve">Темп роста, </w:t>
                  </w:r>
                  <w:r w:rsidRPr="00ED7566">
                    <w:rPr>
                      <w:color w:val="000000"/>
                    </w:rPr>
                    <w:lastRenderedPageBreak/>
                    <w:t>%</w:t>
                  </w:r>
                </w:p>
              </w:tc>
            </w:tr>
            <w:tr w:rsidR="006C4D3E" w:rsidRPr="00ED7566" w:rsidTr="00511A81">
              <w:trPr>
                <w:trHeight w:val="105"/>
              </w:trPr>
              <w:tc>
                <w:tcPr>
                  <w:tcW w:w="45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left"/>
                    <w:rPr>
                      <w:color w:val="000000"/>
                    </w:rPr>
                  </w:pPr>
                  <w:r w:rsidRPr="00ED7566">
                    <w:rPr>
                      <w:color w:val="000000"/>
                    </w:rPr>
                    <w:lastRenderedPageBreak/>
                    <w:t>Товарная продукция в сопоставимых ценах, тыс. руб.</w:t>
                  </w:r>
                </w:p>
              </w:tc>
              <w:tc>
                <w:tcPr>
                  <w:tcW w:w="11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center"/>
                    <w:rPr>
                      <w:color w:val="000000"/>
                    </w:rPr>
                  </w:pPr>
                  <w:r w:rsidRPr="00ED7566">
                    <w:rPr>
                      <w:color w:val="000000"/>
                    </w:rPr>
                    <w:t>49719</w:t>
                  </w:r>
                </w:p>
              </w:tc>
              <w:tc>
                <w:tcPr>
                  <w:tcW w:w="11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center"/>
                    <w:rPr>
                      <w:color w:val="000000"/>
                    </w:rPr>
                  </w:pPr>
                  <w:r w:rsidRPr="00ED7566">
                    <w:rPr>
                      <w:color w:val="000000"/>
                    </w:rPr>
                    <w:t>53736</w:t>
                  </w:r>
                </w:p>
              </w:tc>
              <w:tc>
                <w:tcPr>
                  <w:tcW w:w="119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2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05"/>
              </w:trPr>
              <w:tc>
                <w:tcPr>
                  <w:tcW w:w="45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left"/>
                    <w:rPr>
                      <w:color w:val="000000"/>
                    </w:rPr>
                  </w:pPr>
                  <w:r w:rsidRPr="00ED7566">
                    <w:rPr>
                      <w:color w:val="000000"/>
                    </w:rPr>
                    <w:t>Среднесписочная численность производственного персонала, чел.</w:t>
                  </w:r>
                </w:p>
              </w:tc>
              <w:tc>
                <w:tcPr>
                  <w:tcW w:w="11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center"/>
                    <w:rPr>
                      <w:color w:val="000000"/>
                    </w:rPr>
                  </w:pPr>
                  <w:r w:rsidRPr="00ED7566">
                    <w:rPr>
                      <w:color w:val="000000"/>
                    </w:rPr>
                    <w:t>38</w:t>
                  </w:r>
                </w:p>
              </w:tc>
              <w:tc>
                <w:tcPr>
                  <w:tcW w:w="11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center"/>
                    <w:rPr>
                      <w:color w:val="000000"/>
                    </w:rPr>
                  </w:pPr>
                  <w:r w:rsidRPr="00ED7566">
                    <w:rPr>
                      <w:color w:val="000000"/>
                    </w:rPr>
                    <w:t>36</w:t>
                  </w:r>
                </w:p>
              </w:tc>
              <w:tc>
                <w:tcPr>
                  <w:tcW w:w="119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2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90"/>
              </w:trPr>
              <w:tc>
                <w:tcPr>
                  <w:tcW w:w="45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90" w:lineRule="atLeast"/>
                    <w:ind w:firstLine="0"/>
                    <w:jc w:val="left"/>
                    <w:rPr>
                      <w:color w:val="000000"/>
                    </w:rPr>
                  </w:pPr>
                  <w:r w:rsidRPr="00ED7566">
                    <w:rPr>
                      <w:color w:val="000000"/>
                    </w:rPr>
                    <w:t>Средняя выработка на одного работающего, тыс. руб./чел.</w:t>
                  </w:r>
                </w:p>
              </w:tc>
              <w:tc>
                <w:tcPr>
                  <w:tcW w:w="11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9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2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50"/>
              </w:numPr>
              <w:autoSpaceDE/>
              <w:autoSpaceDN/>
              <w:adjustRightInd/>
              <w:spacing w:before="100" w:beforeAutospacing="1" w:after="100" w:afterAutospacing="1"/>
              <w:jc w:val="left"/>
              <w:rPr>
                <w:color w:val="000000"/>
              </w:rPr>
            </w:pPr>
            <w:r w:rsidRPr="00ED7566">
              <w:rPr>
                <w:color w:val="000000"/>
              </w:rPr>
              <w:t>Определить производительность труда в отчетном и предыдущем годах, определить динамику показателей.</w:t>
            </w:r>
          </w:p>
          <w:p w:rsidR="006C4D3E" w:rsidRPr="00ED7566" w:rsidRDefault="006C4D3E" w:rsidP="00511A81">
            <w:pPr>
              <w:widowControl/>
              <w:numPr>
                <w:ilvl w:val="0"/>
                <w:numId w:val="50"/>
              </w:numPr>
              <w:autoSpaceDE/>
              <w:autoSpaceDN/>
              <w:adjustRightInd/>
              <w:spacing w:before="100" w:beforeAutospacing="1" w:after="100" w:afterAutospacing="1"/>
              <w:jc w:val="left"/>
              <w:rPr>
                <w:color w:val="000000"/>
              </w:rPr>
            </w:pPr>
            <w:r w:rsidRPr="00ED7566">
              <w:rPr>
                <w:color w:val="000000"/>
              </w:rPr>
              <w:t>Определить относительную экономию (перерасход) численности работающих.</w:t>
            </w:r>
          </w:p>
          <w:p w:rsidR="006C4D3E" w:rsidRPr="00ED7566" w:rsidRDefault="006C4D3E" w:rsidP="00511A81">
            <w:pPr>
              <w:widowControl/>
              <w:numPr>
                <w:ilvl w:val="0"/>
                <w:numId w:val="50"/>
              </w:numPr>
              <w:autoSpaceDE/>
              <w:autoSpaceDN/>
              <w:adjustRightInd/>
              <w:spacing w:before="100" w:beforeAutospacing="1" w:after="100" w:afterAutospacing="1"/>
              <w:jc w:val="left"/>
              <w:rPr>
                <w:color w:val="000000"/>
              </w:rPr>
            </w:pPr>
            <w:r w:rsidRPr="00ED7566">
              <w:rPr>
                <w:color w:val="000000"/>
              </w:rPr>
              <w:t>Сделать вывод о характере развития предприятия с точки зрения использования трудовых ресурсов.</w:t>
            </w:r>
          </w:p>
          <w:p w:rsidR="006C4D3E" w:rsidRPr="00ED7566" w:rsidRDefault="006C4D3E" w:rsidP="00511A81">
            <w:pPr>
              <w:widowControl/>
              <w:numPr>
                <w:ilvl w:val="0"/>
                <w:numId w:val="50"/>
              </w:numPr>
              <w:autoSpaceDE/>
              <w:autoSpaceDN/>
              <w:adjustRightInd/>
              <w:spacing w:before="100" w:beforeAutospacing="1" w:after="100" w:afterAutospacing="1"/>
              <w:jc w:val="left"/>
              <w:rPr>
                <w:color w:val="000000"/>
              </w:rPr>
            </w:pPr>
            <w:r w:rsidRPr="00ED7566">
              <w:rPr>
                <w:color w:val="000000"/>
              </w:rPr>
              <w:t>Определить влияние численности работающих и производительности труда на выпуск продукции.</w:t>
            </w:r>
          </w:p>
          <w:p w:rsidR="006C4D3E" w:rsidRPr="00ED7566" w:rsidRDefault="006C4D3E" w:rsidP="00511A81">
            <w:pPr>
              <w:widowControl/>
              <w:numPr>
                <w:ilvl w:val="0"/>
                <w:numId w:val="50"/>
              </w:numPr>
              <w:autoSpaceDE/>
              <w:autoSpaceDN/>
              <w:adjustRightInd/>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firstLine="0"/>
              <w:rPr>
                <w:rStyle w:val="FontStyle20"/>
                <w:rFonts w:ascii="Times New Roman" w:hAnsi="Times New Roman" w:cs="Times New Roman"/>
                <w:b/>
                <w:sz w:val="24"/>
                <w:szCs w:val="24"/>
              </w:rPr>
            </w:pP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2</w:t>
            </w:r>
          </w:p>
          <w:p w:rsidR="006C4D3E" w:rsidRPr="00ED7566" w:rsidRDefault="006C4D3E" w:rsidP="00511A81">
            <w:pPr>
              <w:widowControl/>
              <w:autoSpaceDE/>
              <w:autoSpaceDN/>
              <w:adjustRightInd/>
              <w:ind w:firstLine="0"/>
              <w:jc w:val="left"/>
              <w:rPr>
                <w:color w:val="000000"/>
              </w:rPr>
            </w:pPr>
            <w:r w:rsidRPr="00ED7566">
              <w:rPr>
                <w:color w:val="000000"/>
              </w:rPr>
              <w:t>Таблица – Исходные данные для выполнения задания №2</w:t>
            </w:r>
          </w:p>
          <w:p w:rsidR="006C4D3E" w:rsidRPr="00ED7566" w:rsidRDefault="006C4D3E" w:rsidP="00511A81">
            <w:pPr>
              <w:widowControl/>
              <w:autoSpaceDE/>
              <w:autoSpaceDN/>
              <w:adjustRightInd/>
              <w:ind w:firstLine="0"/>
              <w:jc w:val="left"/>
              <w:rPr>
                <w:color w:val="000000"/>
              </w:rPr>
            </w:pPr>
          </w:p>
          <w:tbl>
            <w:tblPr>
              <w:tblW w:w="90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489"/>
              <w:gridCol w:w="1147"/>
              <w:gridCol w:w="1344"/>
              <w:gridCol w:w="1691"/>
              <w:gridCol w:w="1344"/>
            </w:tblGrid>
            <w:tr w:rsidR="006C4D3E" w:rsidRPr="00ED7566" w:rsidTr="00511A81">
              <w:tc>
                <w:tcPr>
                  <w:tcW w:w="348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Показатели</w:t>
                  </w:r>
                </w:p>
              </w:tc>
              <w:tc>
                <w:tcPr>
                  <w:tcW w:w="114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Пред. год</w:t>
                  </w:r>
                </w:p>
              </w:tc>
              <w:tc>
                <w:tcPr>
                  <w:tcW w:w="134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Отчет. год</w:t>
                  </w:r>
                </w:p>
              </w:tc>
              <w:tc>
                <w:tcPr>
                  <w:tcW w:w="169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Отклонения</w:t>
                  </w:r>
                </w:p>
              </w:tc>
              <w:tc>
                <w:tcPr>
                  <w:tcW w:w="134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Темп роста, %</w:t>
                  </w:r>
                </w:p>
              </w:tc>
            </w:tr>
            <w:tr w:rsidR="006C4D3E" w:rsidRPr="00ED7566" w:rsidTr="00511A81">
              <w:tc>
                <w:tcPr>
                  <w:tcW w:w="348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Выручка от продаж, тыс. руб.</w:t>
                  </w:r>
                </w:p>
              </w:tc>
              <w:tc>
                <w:tcPr>
                  <w:tcW w:w="114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362934</w:t>
                  </w:r>
                </w:p>
              </w:tc>
              <w:tc>
                <w:tcPr>
                  <w:tcW w:w="134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394392</w:t>
                  </w:r>
                </w:p>
              </w:tc>
              <w:tc>
                <w:tcPr>
                  <w:tcW w:w="169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4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48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lastRenderedPageBreak/>
                    <w:t>Среднесписочная численность работающих, чел.</w:t>
                  </w:r>
                </w:p>
              </w:tc>
              <w:tc>
                <w:tcPr>
                  <w:tcW w:w="114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540</w:t>
                  </w:r>
                </w:p>
              </w:tc>
              <w:tc>
                <w:tcPr>
                  <w:tcW w:w="134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499</w:t>
                  </w:r>
                </w:p>
              </w:tc>
              <w:tc>
                <w:tcPr>
                  <w:tcW w:w="169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4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48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Производительность труда работающих, тыс. руб./чел.</w:t>
                  </w:r>
                </w:p>
              </w:tc>
              <w:tc>
                <w:tcPr>
                  <w:tcW w:w="114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4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69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4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51"/>
              </w:numPr>
              <w:autoSpaceDE/>
              <w:autoSpaceDN/>
              <w:adjustRightInd/>
              <w:spacing w:before="100" w:beforeAutospacing="1" w:after="100" w:afterAutospacing="1"/>
              <w:jc w:val="left"/>
              <w:rPr>
                <w:color w:val="000000"/>
              </w:rPr>
            </w:pPr>
            <w:r w:rsidRPr="00ED7566">
              <w:rPr>
                <w:color w:val="000000"/>
              </w:rPr>
              <w:t>Определить производительность труда в отчетном и предыдущем годах, определить динамику показателей.</w:t>
            </w:r>
          </w:p>
          <w:p w:rsidR="006C4D3E" w:rsidRPr="00ED7566" w:rsidRDefault="006C4D3E" w:rsidP="00511A81">
            <w:pPr>
              <w:widowControl/>
              <w:numPr>
                <w:ilvl w:val="0"/>
                <w:numId w:val="51"/>
              </w:numPr>
              <w:autoSpaceDE/>
              <w:autoSpaceDN/>
              <w:adjustRightInd/>
              <w:spacing w:before="100" w:beforeAutospacing="1" w:after="100" w:afterAutospacing="1"/>
              <w:jc w:val="left"/>
              <w:rPr>
                <w:color w:val="000000"/>
              </w:rPr>
            </w:pPr>
            <w:r w:rsidRPr="00ED7566">
              <w:rPr>
                <w:color w:val="000000"/>
              </w:rPr>
              <w:t>Определить относительную экономию (перерасход) численности работающих.</w:t>
            </w:r>
          </w:p>
          <w:p w:rsidR="006C4D3E" w:rsidRPr="00ED7566" w:rsidRDefault="006C4D3E" w:rsidP="00511A81">
            <w:pPr>
              <w:widowControl/>
              <w:numPr>
                <w:ilvl w:val="0"/>
                <w:numId w:val="51"/>
              </w:numPr>
              <w:autoSpaceDE/>
              <w:autoSpaceDN/>
              <w:adjustRightInd/>
              <w:spacing w:before="100" w:beforeAutospacing="1" w:after="100" w:afterAutospacing="1"/>
              <w:jc w:val="left"/>
              <w:rPr>
                <w:color w:val="000000"/>
              </w:rPr>
            </w:pPr>
            <w:r w:rsidRPr="00ED7566">
              <w:rPr>
                <w:color w:val="000000"/>
              </w:rPr>
              <w:t>Оценить характер развития предприятия с точки зрения использования трудовых ресурсов.</w:t>
            </w:r>
          </w:p>
          <w:p w:rsidR="006C4D3E" w:rsidRPr="00ED7566" w:rsidRDefault="006C4D3E" w:rsidP="00511A81">
            <w:pPr>
              <w:widowControl/>
              <w:numPr>
                <w:ilvl w:val="0"/>
                <w:numId w:val="51"/>
              </w:numPr>
              <w:autoSpaceDE/>
              <w:autoSpaceDN/>
              <w:adjustRightInd/>
              <w:spacing w:before="100" w:beforeAutospacing="1" w:after="100" w:afterAutospacing="1"/>
              <w:jc w:val="left"/>
              <w:rPr>
                <w:color w:val="000000"/>
              </w:rPr>
            </w:pPr>
            <w:r w:rsidRPr="00ED7566">
              <w:rPr>
                <w:color w:val="000000"/>
              </w:rPr>
              <w:t>Определить влияние численности работающих и производительности труда на выпуск продукции.</w:t>
            </w:r>
          </w:p>
          <w:p w:rsidR="006C4D3E" w:rsidRPr="00ED7566" w:rsidRDefault="006C4D3E" w:rsidP="00511A81">
            <w:pPr>
              <w:widowControl/>
              <w:numPr>
                <w:ilvl w:val="0"/>
                <w:numId w:val="51"/>
              </w:numPr>
              <w:autoSpaceDE/>
              <w:autoSpaceDN/>
              <w:adjustRightInd/>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firstLine="0"/>
              <w:rPr>
                <w:rStyle w:val="FontStyle20"/>
                <w:rFonts w:ascii="Times New Roman" w:hAnsi="Times New Roman" w:cs="Times New Roman"/>
                <w:b/>
                <w:sz w:val="24"/>
                <w:szCs w:val="24"/>
              </w:rPr>
            </w:pP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3</w:t>
            </w:r>
          </w:p>
          <w:p w:rsidR="006C4D3E" w:rsidRPr="00ED7566" w:rsidRDefault="006C4D3E" w:rsidP="00511A81">
            <w:pPr>
              <w:widowControl/>
              <w:autoSpaceDE/>
              <w:autoSpaceDN/>
              <w:adjustRightInd/>
              <w:ind w:firstLine="0"/>
              <w:jc w:val="left"/>
              <w:rPr>
                <w:color w:val="000000"/>
              </w:rPr>
            </w:pPr>
            <w:r w:rsidRPr="00ED7566">
              <w:rPr>
                <w:color w:val="000000"/>
              </w:rPr>
              <w:t>Таблица – Исходные данные для выполнения задания №3</w:t>
            </w:r>
          </w:p>
          <w:p w:rsidR="006C4D3E" w:rsidRPr="00ED7566" w:rsidRDefault="006C4D3E" w:rsidP="00511A81">
            <w:pPr>
              <w:widowControl/>
              <w:autoSpaceDE/>
              <w:autoSpaceDN/>
              <w:adjustRightInd/>
              <w:ind w:firstLine="0"/>
              <w:jc w:val="left"/>
              <w:rPr>
                <w:color w:val="000000"/>
              </w:rPr>
            </w:pPr>
          </w:p>
          <w:tbl>
            <w:tblPr>
              <w:tblW w:w="90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006"/>
              <w:gridCol w:w="1096"/>
              <w:gridCol w:w="1096"/>
              <w:gridCol w:w="1096"/>
              <w:gridCol w:w="1096"/>
              <w:gridCol w:w="1625"/>
            </w:tblGrid>
            <w:tr w:rsidR="006C4D3E" w:rsidRPr="00ED7566" w:rsidTr="00511A81">
              <w:trPr>
                <w:trHeight w:val="135"/>
              </w:trPr>
              <w:tc>
                <w:tcPr>
                  <w:tcW w:w="300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135" w:lineRule="atLeast"/>
                    <w:ind w:firstLine="0"/>
                    <w:jc w:val="center"/>
                    <w:rPr>
                      <w:color w:val="000000"/>
                    </w:rPr>
                  </w:pPr>
                  <w:r w:rsidRPr="00ED7566">
                    <w:rPr>
                      <w:color w:val="000000"/>
                    </w:rPr>
                    <w:t>Показатели</w:t>
                  </w:r>
                </w:p>
              </w:tc>
              <w:tc>
                <w:tcPr>
                  <w:tcW w:w="109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135" w:lineRule="atLeast"/>
                    <w:ind w:firstLine="0"/>
                    <w:jc w:val="center"/>
                    <w:rPr>
                      <w:color w:val="000000"/>
                    </w:rPr>
                  </w:pPr>
                  <w:r w:rsidRPr="00ED7566">
                    <w:rPr>
                      <w:color w:val="000000"/>
                    </w:rPr>
                    <w:t>20_3 г.</w:t>
                  </w:r>
                </w:p>
              </w:tc>
              <w:tc>
                <w:tcPr>
                  <w:tcW w:w="109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135" w:lineRule="atLeast"/>
                    <w:ind w:firstLine="0"/>
                    <w:jc w:val="center"/>
                    <w:rPr>
                      <w:color w:val="000000"/>
                    </w:rPr>
                  </w:pPr>
                  <w:r w:rsidRPr="00ED7566">
                    <w:rPr>
                      <w:color w:val="000000"/>
                    </w:rPr>
                    <w:t>20_4 г.</w:t>
                  </w:r>
                </w:p>
              </w:tc>
              <w:tc>
                <w:tcPr>
                  <w:tcW w:w="109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135" w:lineRule="atLeast"/>
                    <w:ind w:firstLine="0"/>
                    <w:jc w:val="center"/>
                    <w:rPr>
                      <w:color w:val="000000"/>
                    </w:rPr>
                  </w:pPr>
                  <w:r w:rsidRPr="00ED7566">
                    <w:rPr>
                      <w:color w:val="000000"/>
                    </w:rPr>
                    <w:t>20_5 г.</w:t>
                  </w:r>
                </w:p>
              </w:tc>
              <w:tc>
                <w:tcPr>
                  <w:tcW w:w="109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135" w:lineRule="atLeast"/>
                    <w:ind w:firstLine="0"/>
                    <w:jc w:val="center"/>
                    <w:rPr>
                      <w:color w:val="000000"/>
                    </w:rPr>
                  </w:pPr>
                  <w:r w:rsidRPr="00ED7566">
                    <w:rPr>
                      <w:color w:val="000000"/>
                    </w:rPr>
                    <w:t>20_6 г.</w:t>
                  </w:r>
                </w:p>
              </w:tc>
              <w:tc>
                <w:tcPr>
                  <w:tcW w:w="162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135" w:lineRule="atLeast"/>
                    <w:ind w:firstLine="0"/>
                    <w:jc w:val="center"/>
                    <w:rPr>
                      <w:color w:val="000000"/>
                    </w:rPr>
                  </w:pPr>
                  <w:r w:rsidRPr="00ED7566">
                    <w:rPr>
                      <w:color w:val="000000"/>
                    </w:rPr>
                    <w:t>Темп роста к базис. году, %</w:t>
                  </w:r>
                </w:p>
              </w:tc>
            </w:tr>
            <w:tr w:rsidR="006C4D3E" w:rsidRPr="00ED7566" w:rsidTr="00511A81">
              <w:trPr>
                <w:trHeight w:val="150"/>
              </w:trPr>
              <w:tc>
                <w:tcPr>
                  <w:tcW w:w="300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0" w:lineRule="atLeast"/>
                    <w:ind w:firstLine="0"/>
                    <w:jc w:val="left"/>
                    <w:rPr>
                      <w:color w:val="000000"/>
                    </w:rPr>
                  </w:pPr>
                  <w:r w:rsidRPr="00ED7566">
                    <w:rPr>
                      <w:color w:val="000000"/>
                    </w:rPr>
                    <w:t xml:space="preserve">Товарная продукция в </w:t>
                  </w:r>
                  <w:proofErr w:type="spellStart"/>
                  <w:r w:rsidRPr="00ED7566">
                    <w:rPr>
                      <w:color w:val="000000"/>
                    </w:rPr>
                    <w:t>сопостав</w:t>
                  </w:r>
                  <w:proofErr w:type="spellEnd"/>
                  <w:r w:rsidRPr="00ED7566">
                    <w:rPr>
                      <w:color w:val="000000"/>
                    </w:rPr>
                    <w:t>. ценах, тыс. руб.</w:t>
                  </w: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0" w:lineRule="atLeast"/>
                    <w:ind w:firstLine="0"/>
                    <w:jc w:val="center"/>
                    <w:rPr>
                      <w:color w:val="000000"/>
                    </w:rPr>
                  </w:pPr>
                  <w:r w:rsidRPr="00ED7566">
                    <w:rPr>
                      <w:color w:val="000000"/>
                    </w:rPr>
                    <w:t>334590</w:t>
                  </w: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0" w:lineRule="atLeast"/>
                    <w:ind w:firstLine="0"/>
                    <w:jc w:val="center"/>
                    <w:rPr>
                      <w:color w:val="000000"/>
                    </w:rPr>
                  </w:pPr>
                  <w:r w:rsidRPr="00ED7566">
                    <w:rPr>
                      <w:color w:val="000000"/>
                    </w:rPr>
                    <w:t>343681</w:t>
                  </w: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0" w:lineRule="atLeast"/>
                    <w:ind w:firstLine="0"/>
                    <w:jc w:val="center"/>
                    <w:rPr>
                      <w:color w:val="000000"/>
                    </w:rPr>
                  </w:pPr>
                  <w:r w:rsidRPr="00ED7566">
                    <w:rPr>
                      <w:color w:val="000000"/>
                    </w:rPr>
                    <w:t>340625</w:t>
                  </w: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0" w:lineRule="atLeast"/>
                    <w:ind w:firstLine="0"/>
                    <w:jc w:val="center"/>
                    <w:rPr>
                      <w:color w:val="000000"/>
                    </w:rPr>
                  </w:pPr>
                  <w:r w:rsidRPr="00ED7566">
                    <w:rPr>
                      <w:color w:val="000000"/>
                    </w:rPr>
                    <w:t>353963</w:t>
                  </w:r>
                </w:p>
              </w:tc>
              <w:tc>
                <w:tcPr>
                  <w:tcW w:w="162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50"/>
              </w:trPr>
              <w:tc>
                <w:tcPr>
                  <w:tcW w:w="300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0" w:lineRule="atLeast"/>
                    <w:ind w:firstLine="0"/>
                    <w:jc w:val="left"/>
                    <w:rPr>
                      <w:color w:val="000000"/>
                    </w:rPr>
                  </w:pPr>
                  <w:r w:rsidRPr="00ED7566">
                    <w:rPr>
                      <w:color w:val="000000"/>
                    </w:rPr>
                    <w:t>Среднесписочная численность ППП, чел.</w:t>
                  </w: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0" w:lineRule="atLeast"/>
                    <w:ind w:firstLine="0"/>
                    <w:jc w:val="center"/>
                    <w:rPr>
                      <w:color w:val="000000"/>
                    </w:rPr>
                  </w:pPr>
                  <w:r w:rsidRPr="00ED7566">
                    <w:rPr>
                      <w:color w:val="000000"/>
                    </w:rPr>
                    <w:t>304</w:t>
                  </w: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0" w:lineRule="atLeast"/>
                    <w:ind w:firstLine="0"/>
                    <w:jc w:val="center"/>
                    <w:rPr>
                      <w:color w:val="000000"/>
                    </w:rPr>
                  </w:pPr>
                  <w:r w:rsidRPr="00ED7566">
                    <w:rPr>
                      <w:color w:val="000000"/>
                    </w:rPr>
                    <w:t>309</w:t>
                  </w: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0" w:lineRule="atLeast"/>
                    <w:ind w:firstLine="0"/>
                    <w:jc w:val="center"/>
                    <w:rPr>
                      <w:color w:val="000000"/>
                    </w:rPr>
                  </w:pPr>
                  <w:r w:rsidRPr="00ED7566">
                    <w:rPr>
                      <w:color w:val="000000"/>
                    </w:rPr>
                    <w:t>308</w:t>
                  </w: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0" w:lineRule="atLeast"/>
                    <w:ind w:firstLine="0"/>
                    <w:jc w:val="center"/>
                    <w:rPr>
                      <w:color w:val="000000"/>
                    </w:rPr>
                  </w:pPr>
                  <w:r w:rsidRPr="00ED7566">
                    <w:rPr>
                      <w:color w:val="000000"/>
                    </w:rPr>
                    <w:t>302</w:t>
                  </w:r>
                </w:p>
              </w:tc>
              <w:tc>
                <w:tcPr>
                  <w:tcW w:w="162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50"/>
              </w:trPr>
              <w:tc>
                <w:tcPr>
                  <w:tcW w:w="300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0" w:lineRule="atLeast"/>
                    <w:ind w:firstLine="0"/>
                    <w:jc w:val="left"/>
                    <w:rPr>
                      <w:color w:val="000000"/>
                    </w:rPr>
                  </w:pPr>
                  <w:r w:rsidRPr="00ED7566">
                    <w:rPr>
                      <w:color w:val="000000"/>
                    </w:rPr>
                    <w:lastRenderedPageBreak/>
                    <w:t>Производительность труда руб./чел.</w:t>
                  </w: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62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50"/>
              </w:trPr>
              <w:tc>
                <w:tcPr>
                  <w:tcW w:w="300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0" w:lineRule="atLeast"/>
                    <w:ind w:firstLine="0"/>
                    <w:jc w:val="left"/>
                    <w:rPr>
                      <w:color w:val="000000"/>
                    </w:rPr>
                  </w:pPr>
                  <w:r w:rsidRPr="00ED7566">
                    <w:rPr>
                      <w:color w:val="000000"/>
                    </w:rPr>
                    <w:t>Темпы роста производительности труда к предыдущему году, %</w:t>
                  </w: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62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35"/>
              </w:trPr>
              <w:tc>
                <w:tcPr>
                  <w:tcW w:w="300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35" w:lineRule="atLeast"/>
                    <w:ind w:firstLine="0"/>
                    <w:jc w:val="left"/>
                    <w:rPr>
                      <w:color w:val="000000"/>
                    </w:rPr>
                  </w:pPr>
                  <w:r w:rsidRPr="00ED7566">
                    <w:rPr>
                      <w:color w:val="000000"/>
                    </w:rPr>
                    <w:t>Темп прироста производительности труда, %</w:t>
                  </w: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62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52"/>
              </w:numPr>
              <w:autoSpaceDE/>
              <w:autoSpaceDN/>
              <w:adjustRightInd/>
              <w:spacing w:before="100" w:beforeAutospacing="1" w:after="100" w:afterAutospacing="1"/>
              <w:jc w:val="left"/>
              <w:rPr>
                <w:color w:val="000000"/>
              </w:rPr>
            </w:pPr>
            <w:r w:rsidRPr="00ED7566">
              <w:rPr>
                <w:color w:val="000000"/>
              </w:rPr>
              <w:t>Определить производительность труда по годам, рассчитать показатели динамики.</w:t>
            </w:r>
          </w:p>
          <w:p w:rsidR="006C4D3E" w:rsidRPr="00ED7566" w:rsidRDefault="006C4D3E" w:rsidP="00511A81">
            <w:pPr>
              <w:widowControl/>
              <w:numPr>
                <w:ilvl w:val="0"/>
                <w:numId w:val="52"/>
              </w:numPr>
              <w:autoSpaceDE/>
              <w:autoSpaceDN/>
              <w:adjustRightInd/>
              <w:spacing w:before="100" w:beforeAutospacing="1" w:after="100" w:afterAutospacing="1"/>
              <w:jc w:val="left"/>
              <w:rPr>
                <w:color w:val="000000"/>
              </w:rPr>
            </w:pPr>
            <w:r w:rsidRPr="00ED7566">
              <w:rPr>
                <w:color w:val="000000"/>
              </w:rPr>
              <w:t>Определить относительную экономию (перерасход) численности работающих по сравнению с базовым годом.</w:t>
            </w:r>
          </w:p>
          <w:p w:rsidR="006C4D3E" w:rsidRPr="00ED7566" w:rsidRDefault="006C4D3E" w:rsidP="00511A81">
            <w:pPr>
              <w:widowControl/>
              <w:numPr>
                <w:ilvl w:val="0"/>
                <w:numId w:val="52"/>
              </w:numPr>
              <w:autoSpaceDE/>
              <w:autoSpaceDN/>
              <w:adjustRightInd/>
              <w:spacing w:before="100" w:beforeAutospacing="1" w:after="100" w:afterAutospacing="1"/>
              <w:jc w:val="left"/>
              <w:rPr>
                <w:color w:val="000000"/>
              </w:rPr>
            </w:pPr>
            <w:r w:rsidRPr="00ED7566">
              <w:rPr>
                <w:color w:val="000000"/>
              </w:rPr>
              <w:t>Определить соотношение экстенсивных и интенсивных факторов развития производства.</w:t>
            </w:r>
          </w:p>
          <w:p w:rsidR="006C4D3E" w:rsidRPr="00ED7566" w:rsidRDefault="006C4D3E" w:rsidP="00511A81">
            <w:pPr>
              <w:widowControl/>
              <w:numPr>
                <w:ilvl w:val="0"/>
                <w:numId w:val="52"/>
              </w:numPr>
              <w:autoSpaceDE/>
              <w:autoSpaceDN/>
              <w:adjustRightInd/>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firstLine="0"/>
              <w:rPr>
                <w:rStyle w:val="FontStyle20"/>
                <w:rFonts w:ascii="Times New Roman" w:hAnsi="Times New Roman" w:cs="Times New Roman"/>
                <w:b/>
                <w:sz w:val="24"/>
                <w:szCs w:val="24"/>
              </w:rPr>
            </w:pP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4</w:t>
            </w:r>
          </w:p>
          <w:p w:rsidR="006C4D3E" w:rsidRPr="00ED7566" w:rsidRDefault="006C4D3E" w:rsidP="00511A81">
            <w:pPr>
              <w:widowControl/>
              <w:autoSpaceDE/>
              <w:autoSpaceDN/>
              <w:adjustRightInd/>
              <w:ind w:firstLine="0"/>
              <w:jc w:val="left"/>
              <w:rPr>
                <w:color w:val="000000"/>
              </w:rPr>
            </w:pPr>
            <w:r w:rsidRPr="00ED7566">
              <w:rPr>
                <w:color w:val="000000"/>
              </w:rPr>
              <w:t>Таблица – Исходные данные для выполнения задания №4</w:t>
            </w:r>
          </w:p>
          <w:tbl>
            <w:tblPr>
              <w:tblW w:w="907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785"/>
              <w:gridCol w:w="1192"/>
              <w:gridCol w:w="1086"/>
              <w:gridCol w:w="1037"/>
              <w:gridCol w:w="975"/>
            </w:tblGrid>
            <w:tr w:rsidR="006C4D3E" w:rsidRPr="00ED7566" w:rsidTr="00511A81">
              <w:tc>
                <w:tcPr>
                  <w:tcW w:w="478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Показатели</w:t>
                  </w:r>
                </w:p>
              </w:tc>
              <w:tc>
                <w:tcPr>
                  <w:tcW w:w="1192"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Пред. год</w:t>
                  </w:r>
                </w:p>
              </w:tc>
              <w:tc>
                <w:tcPr>
                  <w:tcW w:w="108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Отчет. год</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proofErr w:type="spellStart"/>
                  <w:r w:rsidRPr="00ED7566">
                    <w:rPr>
                      <w:color w:val="000000"/>
                    </w:rPr>
                    <w:t>Откло-нения</w:t>
                  </w:r>
                  <w:proofErr w:type="spellEnd"/>
                </w:p>
              </w:tc>
              <w:tc>
                <w:tcPr>
                  <w:tcW w:w="97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Темп роста, %</w:t>
                  </w:r>
                </w:p>
              </w:tc>
            </w:tr>
            <w:tr w:rsidR="006C4D3E" w:rsidRPr="00ED7566" w:rsidTr="00511A81">
              <w:tc>
                <w:tcPr>
                  <w:tcW w:w="47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Товарная продукция в сопоставимых ценах, тыс. руб.</w:t>
                  </w:r>
                </w:p>
              </w:tc>
              <w:tc>
                <w:tcPr>
                  <w:tcW w:w="119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720315</w:t>
                  </w:r>
                </w:p>
              </w:tc>
              <w:tc>
                <w:tcPr>
                  <w:tcW w:w="108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508935</w:t>
                  </w:r>
                </w:p>
              </w:tc>
              <w:tc>
                <w:tcPr>
                  <w:tcW w:w="10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7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47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Среднесписочная численность ППП, чел.</w:t>
                  </w:r>
                </w:p>
              </w:tc>
              <w:tc>
                <w:tcPr>
                  <w:tcW w:w="119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876</w:t>
                  </w:r>
                </w:p>
              </w:tc>
              <w:tc>
                <w:tcPr>
                  <w:tcW w:w="108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664</w:t>
                  </w:r>
                </w:p>
              </w:tc>
              <w:tc>
                <w:tcPr>
                  <w:tcW w:w="10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7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47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lastRenderedPageBreak/>
                    <w:t>в том числе рабочих</w:t>
                  </w:r>
                </w:p>
              </w:tc>
              <w:tc>
                <w:tcPr>
                  <w:tcW w:w="119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648</w:t>
                  </w:r>
                </w:p>
              </w:tc>
              <w:tc>
                <w:tcPr>
                  <w:tcW w:w="108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498</w:t>
                  </w:r>
                </w:p>
              </w:tc>
              <w:tc>
                <w:tcPr>
                  <w:tcW w:w="10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7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47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Средняя выработка на одного работающего, тыс. руб./чел.</w:t>
                  </w:r>
                </w:p>
              </w:tc>
              <w:tc>
                <w:tcPr>
                  <w:tcW w:w="119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8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7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47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Средняя выработка на одного рабочего, тыс. руб./чел.</w:t>
                  </w:r>
                </w:p>
              </w:tc>
              <w:tc>
                <w:tcPr>
                  <w:tcW w:w="119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8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7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47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Удельный вес рабочих</w:t>
                  </w:r>
                </w:p>
              </w:tc>
              <w:tc>
                <w:tcPr>
                  <w:tcW w:w="119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8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7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53"/>
              </w:numPr>
              <w:autoSpaceDE/>
              <w:autoSpaceDN/>
              <w:adjustRightInd/>
              <w:spacing w:before="100" w:beforeAutospacing="1" w:after="100" w:afterAutospacing="1"/>
              <w:jc w:val="left"/>
              <w:rPr>
                <w:color w:val="000000"/>
              </w:rPr>
            </w:pPr>
            <w:r w:rsidRPr="00ED7566">
              <w:rPr>
                <w:color w:val="000000"/>
              </w:rPr>
              <w:t>Определить значения производительности труда в отчетном и предыдущем годах.</w:t>
            </w:r>
          </w:p>
          <w:p w:rsidR="006C4D3E" w:rsidRPr="00ED7566" w:rsidRDefault="006C4D3E" w:rsidP="00511A81">
            <w:pPr>
              <w:widowControl/>
              <w:numPr>
                <w:ilvl w:val="0"/>
                <w:numId w:val="53"/>
              </w:numPr>
              <w:autoSpaceDE/>
              <w:autoSpaceDN/>
              <w:adjustRightInd/>
              <w:spacing w:before="100" w:beforeAutospacing="1" w:after="100" w:afterAutospacing="1"/>
              <w:jc w:val="left"/>
              <w:rPr>
                <w:color w:val="000000"/>
              </w:rPr>
            </w:pPr>
            <w:r w:rsidRPr="00ED7566">
              <w:rPr>
                <w:color w:val="000000"/>
              </w:rPr>
              <w:t>Сделать выводы о динамике производительности труда на предприятии.</w:t>
            </w:r>
          </w:p>
          <w:p w:rsidR="006C4D3E" w:rsidRPr="00ED7566" w:rsidRDefault="006C4D3E" w:rsidP="00511A81">
            <w:pPr>
              <w:widowControl/>
              <w:numPr>
                <w:ilvl w:val="0"/>
                <w:numId w:val="53"/>
              </w:numPr>
              <w:autoSpaceDE/>
              <w:autoSpaceDN/>
              <w:adjustRightInd/>
              <w:spacing w:before="100" w:beforeAutospacing="1" w:after="100" w:afterAutospacing="1"/>
              <w:jc w:val="left"/>
              <w:rPr>
                <w:color w:val="000000"/>
              </w:rPr>
            </w:pPr>
            <w:r w:rsidRPr="00ED7566">
              <w:rPr>
                <w:color w:val="000000"/>
              </w:rPr>
              <w:t>Определить влияние численности ППП, удельного веса рабочих и производительности труда рабочего на объем товарной продукции.</w:t>
            </w:r>
          </w:p>
          <w:p w:rsidR="006C4D3E" w:rsidRPr="00ED7566" w:rsidRDefault="006C4D3E" w:rsidP="00511A81">
            <w:pPr>
              <w:widowControl/>
              <w:numPr>
                <w:ilvl w:val="0"/>
                <w:numId w:val="53"/>
              </w:numPr>
              <w:autoSpaceDE/>
              <w:autoSpaceDN/>
              <w:adjustRightInd/>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firstLine="0"/>
              <w:rPr>
                <w:rStyle w:val="FontStyle20"/>
                <w:rFonts w:ascii="Times New Roman" w:hAnsi="Times New Roman" w:cs="Times New Roman"/>
                <w:b/>
                <w:sz w:val="24"/>
                <w:szCs w:val="24"/>
              </w:rPr>
            </w:pP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5</w:t>
            </w:r>
          </w:p>
          <w:p w:rsidR="006C4D3E" w:rsidRPr="00ED7566" w:rsidRDefault="006C4D3E" w:rsidP="00511A81">
            <w:pPr>
              <w:widowControl/>
              <w:autoSpaceDE/>
              <w:autoSpaceDN/>
              <w:adjustRightInd/>
              <w:ind w:firstLine="0"/>
              <w:jc w:val="left"/>
              <w:rPr>
                <w:color w:val="000000"/>
              </w:rPr>
            </w:pPr>
            <w:r w:rsidRPr="00ED7566">
              <w:rPr>
                <w:color w:val="000000"/>
              </w:rPr>
              <w:t>Таблица – Исходные данные для выполнения задания №5</w:t>
            </w:r>
          </w:p>
          <w:tbl>
            <w:tblPr>
              <w:tblW w:w="913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5237"/>
              <w:gridCol w:w="909"/>
              <w:gridCol w:w="1000"/>
              <w:gridCol w:w="1025"/>
              <w:gridCol w:w="964"/>
            </w:tblGrid>
            <w:tr w:rsidR="006C4D3E" w:rsidRPr="00ED7566" w:rsidTr="00511A81">
              <w:trPr>
                <w:trHeight w:val="270"/>
              </w:trPr>
              <w:tc>
                <w:tcPr>
                  <w:tcW w:w="523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Показатели</w:t>
                  </w:r>
                </w:p>
              </w:tc>
              <w:tc>
                <w:tcPr>
                  <w:tcW w:w="909"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Пред. год</w:t>
                  </w:r>
                </w:p>
              </w:tc>
              <w:tc>
                <w:tcPr>
                  <w:tcW w:w="1000"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Отчет. год</w:t>
                  </w:r>
                </w:p>
              </w:tc>
              <w:tc>
                <w:tcPr>
                  <w:tcW w:w="102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proofErr w:type="spellStart"/>
                  <w:r w:rsidRPr="00ED7566">
                    <w:rPr>
                      <w:color w:val="000000"/>
                    </w:rPr>
                    <w:t>Откло-нения</w:t>
                  </w:r>
                  <w:proofErr w:type="spellEnd"/>
                </w:p>
              </w:tc>
              <w:tc>
                <w:tcPr>
                  <w:tcW w:w="964"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Темп роста, %</w:t>
                  </w:r>
                </w:p>
              </w:tc>
            </w:tr>
            <w:tr w:rsidR="006C4D3E" w:rsidRPr="00ED7566" w:rsidTr="00511A81">
              <w:trPr>
                <w:trHeight w:val="105"/>
              </w:trPr>
              <w:tc>
                <w:tcPr>
                  <w:tcW w:w="52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left"/>
                    <w:rPr>
                      <w:color w:val="000000"/>
                    </w:rPr>
                  </w:pPr>
                  <w:r w:rsidRPr="00ED7566">
                    <w:rPr>
                      <w:color w:val="000000"/>
                    </w:rPr>
                    <w:t>Объем грузооборота, т</w:t>
                  </w:r>
                </w:p>
              </w:tc>
              <w:tc>
                <w:tcPr>
                  <w:tcW w:w="90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center"/>
                    <w:rPr>
                      <w:color w:val="000000"/>
                    </w:rPr>
                  </w:pPr>
                  <w:r w:rsidRPr="00ED7566">
                    <w:rPr>
                      <w:color w:val="000000"/>
                    </w:rPr>
                    <w:t>5816</w:t>
                  </w:r>
                </w:p>
              </w:tc>
              <w:tc>
                <w:tcPr>
                  <w:tcW w:w="100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center"/>
                    <w:rPr>
                      <w:color w:val="000000"/>
                    </w:rPr>
                  </w:pPr>
                  <w:r w:rsidRPr="00ED7566">
                    <w:rPr>
                      <w:color w:val="000000"/>
                    </w:rPr>
                    <w:t>7189</w:t>
                  </w:r>
                </w:p>
              </w:tc>
              <w:tc>
                <w:tcPr>
                  <w:tcW w:w="102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05"/>
              </w:trPr>
              <w:tc>
                <w:tcPr>
                  <w:tcW w:w="52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left"/>
                    <w:rPr>
                      <w:color w:val="000000"/>
                    </w:rPr>
                  </w:pPr>
                  <w:r w:rsidRPr="00ED7566">
                    <w:rPr>
                      <w:color w:val="000000"/>
                    </w:rPr>
                    <w:t>Численность рабочих, чел.</w:t>
                  </w:r>
                </w:p>
              </w:tc>
              <w:tc>
                <w:tcPr>
                  <w:tcW w:w="90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center"/>
                    <w:rPr>
                      <w:color w:val="000000"/>
                    </w:rPr>
                  </w:pPr>
                  <w:r w:rsidRPr="00ED7566">
                    <w:rPr>
                      <w:color w:val="000000"/>
                    </w:rPr>
                    <w:t>27</w:t>
                  </w:r>
                </w:p>
              </w:tc>
              <w:tc>
                <w:tcPr>
                  <w:tcW w:w="100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center"/>
                    <w:rPr>
                      <w:color w:val="000000"/>
                    </w:rPr>
                  </w:pPr>
                  <w:r w:rsidRPr="00ED7566">
                    <w:rPr>
                      <w:color w:val="000000"/>
                    </w:rPr>
                    <w:t>29</w:t>
                  </w:r>
                </w:p>
              </w:tc>
              <w:tc>
                <w:tcPr>
                  <w:tcW w:w="102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90"/>
              </w:trPr>
              <w:tc>
                <w:tcPr>
                  <w:tcW w:w="52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90" w:lineRule="atLeast"/>
                    <w:ind w:firstLine="0"/>
                    <w:jc w:val="left"/>
                    <w:rPr>
                      <w:color w:val="000000"/>
                    </w:rPr>
                  </w:pPr>
                  <w:r w:rsidRPr="00ED7566">
                    <w:rPr>
                      <w:color w:val="000000"/>
                    </w:rPr>
                    <w:t>Производительность труда (объем погрузочно-разгрузочных работ на одного рабочего), т/чел.</w:t>
                  </w:r>
                </w:p>
              </w:tc>
              <w:tc>
                <w:tcPr>
                  <w:tcW w:w="90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0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2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54"/>
              </w:numPr>
              <w:autoSpaceDE/>
              <w:autoSpaceDN/>
              <w:adjustRightInd/>
              <w:spacing w:before="100" w:beforeAutospacing="1" w:after="100" w:afterAutospacing="1"/>
              <w:jc w:val="left"/>
              <w:rPr>
                <w:color w:val="000000"/>
              </w:rPr>
            </w:pPr>
            <w:r w:rsidRPr="00ED7566">
              <w:rPr>
                <w:color w:val="000000"/>
              </w:rPr>
              <w:lastRenderedPageBreak/>
              <w:t>Рассчитать производительность труда рабочего.</w:t>
            </w:r>
          </w:p>
          <w:p w:rsidR="006C4D3E" w:rsidRPr="00ED7566" w:rsidRDefault="006C4D3E" w:rsidP="00511A81">
            <w:pPr>
              <w:widowControl/>
              <w:numPr>
                <w:ilvl w:val="0"/>
                <w:numId w:val="54"/>
              </w:numPr>
              <w:autoSpaceDE/>
              <w:autoSpaceDN/>
              <w:adjustRightInd/>
              <w:spacing w:before="100" w:beforeAutospacing="1" w:after="100" w:afterAutospacing="1"/>
              <w:jc w:val="left"/>
              <w:rPr>
                <w:color w:val="000000"/>
              </w:rPr>
            </w:pPr>
            <w:r w:rsidRPr="00ED7566">
              <w:rPr>
                <w:color w:val="000000"/>
              </w:rPr>
              <w:t>Сделать выводы о динамике производительности труда на предприятии.</w:t>
            </w:r>
          </w:p>
          <w:p w:rsidR="006C4D3E" w:rsidRPr="00ED7566" w:rsidRDefault="006C4D3E" w:rsidP="00511A81">
            <w:pPr>
              <w:widowControl/>
              <w:numPr>
                <w:ilvl w:val="0"/>
                <w:numId w:val="54"/>
              </w:numPr>
              <w:autoSpaceDE/>
              <w:autoSpaceDN/>
              <w:adjustRightInd/>
              <w:spacing w:before="100" w:beforeAutospacing="1" w:after="100" w:afterAutospacing="1"/>
              <w:jc w:val="left"/>
              <w:rPr>
                <w:color w:val="000000"/>
              </w:rPr>
            </w:pPr>
            <w:r w:rsidRPr="00ED7566">
              <w:rPr>
                <w:color w:val="000000"/>
              </w:rPr>
              <w:t>Определить влияние численности и производительности рабочих на объем грузооборота.</w:t>
            </w:r>
          </w:p>
          <w:p w:rsidR="006C4D3E" w:rsidRPr="00ED7566" w:rsidRDefault="006C4D3E" w:rsidP="00511A81">
            <w:pPr>
              <w:widowControl/>
              <w:numPr>
                <w:ilvl w:val="0"/>
                <w:numId w:val="54"/>
              </w:numPr>
              <w:autoSpaceDE/>
              <w:autoSpaceDN/>
              <w:adjustRightInd/>
              <w:spacing w:before="100" w:beforeAutospacing="1" w:after="100" w:afterAutospacing="1"/>
              <w:jc w:val="left"/>
              <w:rPr>
                <w:color w:val="000000"/>
              </w:rPr>
            </w:pPr>
            <w:r w:rsidRPr="00ED7566">
              <w:rPr>
                <w:color w:val="000000"/>
              </w:rPr>
              <w:t>Определить соотношение экстенсивных и интенсивных факторов развития производства.</w:t>
            </w:r>
          </w:p>
          <w:p w:rsidR="006C4D3E" w:rsidRPr="00ED7566" w:rsidRDefault="006C4D3E" w:rsidP="00511A81">
            <w:pPr>
              <w:widowControl/>
              <w:numPr>
                <w:ilvl w:val="0"/>
                <w:numId w:val="54"/>
              </w:numPr>
              <w:autoSpaceDE/>
              <w:autoSpaceDN/>
              <w:adjustRightInd/>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firstLine="0"/>
              <w:rPr>
                <w:rStyle w:val="FontStyle20"/>
                <w:rFonts w:ascii="Times New Roman" w:hAnsi="Times New Roman" w:cs="Times New Roman"/>
                <w:b/>
                <w:sz w:val="24"/>
                <w:szCs w:val="24"/>
              </w:rPr>
            </w:pP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6</w:t>
            </w:r>
          </w:p>
          <w:p w:rsidR="006C4D3E" w:rsidRPr="00ED7566" w:rsidRDefault="006C4D3E" w:rsidP="00511A81">
            <w:pPr>
              <w:widowControl/>
              <w:autoSpaceDE/>
              <w:autoSpaceDN/>
              <w:adjustRightInd/>
              <w:ind w:firstLine="0"/>
              <w:jc w:val="left"/>
              <w:rPr>
                <w:color w:val="000000"/>
              </w:rPr>
            </w:pPr>
            <w:r w:rsidRPr="00ED7566">
              <w:rPr>
                <w:color w:val="000000"/>
              </w:rPr>
              <w:t>Таблица – Исходные данные для выполнения задания №6</w:t>
            </w:r>
          </w:p>
          <w:tbl>
            <w:tblPr>
              <w:tblW w:w="894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5867"/>
              <w:gridCol w:w="1050"/>
              <w:gridCol w:w="999"/>
              <w:gridCol w:w="1024"/>
            </w:tblGrid>
            <w:tr w:rsidR="006C4D3E" w:rsidRPr="00ED7566" w:rsidTr="00511A81">
              <w:trPr>
                <w:trHeight w:val="375"/>
              </w:trPr>
              <w:tc>
                <w:tcPr>
                  <w:tcW w:w="586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Показатели</w:t>
                  </w:r>
                </w:p>
              </w:tc>
              <w:tc>
                <w:tcPr>
                  <w:tcW w:w="1050"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Пред. год</w:t>
                  </w:r>
                </w:p>
              </w:tc>
              <w:tc>
                <w:tcPr>
                  <w:tcW w:w="999"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Отчет. год</w:t>
                  </w:r>
                </w:p>
              </w:tc>
              <w:tc>
                <w:tcPr>
                  <w:tcW w:w="1024"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proofErr w:type="spellStart"/>
                  <w:r w:rsidRPr="00ED7566">
                    <w:rPr>
                      <w:color w:val="000000"/>
                    </w:rPr>
                    <w:t>Откло-нения</w:t>
                  </w:r>
                  <w:proofErr w:type="spellEnd"/>
                </w:p>
              </w:tc>
            </w:tr>
            <w:tr w:rsidR="006C4D3E" w:rsidRPr="00ED7566" w:rsidTr="00511A81">
              <w:tc>
                <w:tcPr>
                  <w:tcW w:w="586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w:t>
                  </w:r>
                </w:p>
              </w:tc>
              <w:tc>
                <w:tcPr>
                  <w:tcW w:w="105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w:t>
                  </w:r>
                </w:p>
              </w:tc>
              <w:tc>
                <w:tcPr>
                  <w:tcW w:w="99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w:t>
                  </w:r>
                </w:p>
              </w:tc>
              <w:tc>
                <w:tcPr>
                  <w:tcW w:w="102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4</w:t>
                  </w:r>
                </w:p>
              </w:tc>
            </w:tr>
            <w:tr w:rsidR="006C4D3E" w:rsidRPr="00ED7566" w:rsidTr="00511A81">
              <w:tc>
                <w:tcPr>
                  <w:tcW w:w="586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Товарная продукция в сопоставимых ценах, млн руб.</w:t>
                  </w:r>
                </w:p>
              </w:tc>
              <w:tc>
                <w:tcPr>
                  <w:tcW w:w="105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1256</w:t>
                  </w:r>
                </w:p>
              </w:tc>
              <w:tc>
                <w:tcPr>
                  <w:tcW w:w="99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1125</w:t>
                  </w:r>
                </w:p>
              </w:tc>
              <w:tc>
                <w:tcPr>
                  <w:tcW w:w="102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586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Среднесписочная численность ППП, всего, чел.</w:t>
                  </w:r>
                </w:p>
              </w:tc>
              <w:tc>
                <w:tcPr>
                  <w:tcW w:w="105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375</w:t>
                  </w:r>
                </w:p>
              </w:tc>
              <w:tc>
                <w:tcPr>
                  <w:tcW w:w="99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364</w:t>
                  </w:r>
                </w:p>
              </w:tc>
              <w:tc>
                <w:tcPr>
                  <w:tcW w:w="102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586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в том числе рабочих</w:t>
                  </w:r>
                </w:p>
              </w:tc>
              <w:tc>
                <w:tcPr>
                  <w:tcW w:w="105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146</w:t>
                  </w:r>
                </w:p>
              </w:tc>
              <w:tc>
                <w:tcPr>
                  <w:tcW w:w="99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140</w:t>
                  </w:r>
                </w:p>
              </w:tc>
              <w:tc>
                <w:tcPr>
                  <w:tcW w:w="102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586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Среднегодовая выработка на одного работающего, тыс. руб./чел.</w:t>
                  </w:r>
                </w:p>
              </w:tc>
              <w:tc>
                <w:tcPr>
                  <w:tcW w:w="105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9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2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586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Общее количество человеко-часов, отработанных всеми рабочими, тыс.</w:t>
                  </w:r>
                </w:p>
              </w:tc>
              <w:tc>
                <w:tcPr>
                  <w:tcW w:w="105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310,2</w:t>
                  </w:r>
                </w:p>
              </w:tc>
              <w:tc>
                <w:tcPr>
                  <w:tcW w:w="99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296,4</w:t>
                  </w:r>
                </w:p>
              </w:tc>
              <w:tc>
                <w:tcPr>
                  <w:tcW w:w="102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586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 xml:space="preserve">Общее число человеко-дней, отработанных всеми </w:t>
                  </w:r>
                  <w:r w:rsidRPr="00ED7566">
                    <w:rPr>
                      <w:color w:val="000000"/>
                    </w:rPr>
                    <w:lastRenderedPageBreak/>
                    <w:t>рабочими, тыс.</w:t>
                  </w:r>
                </w:p>
              </w:tc>
              <w:tc>
                <w:tcPr>
                  <w:tcW w:w="105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lastRenderedPageBreak/>
                    <w:t>40,4</w:t>
                  </w:r>
                </w:p>
              </w:tc>
              <w:tc>
                <w:tcPr>
                  <w:tcW w:w="99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38,7</w:t>
                  </w:r>
                </w:p>
              </w:tc>
              <w:tc>
                <w:tcPr>
                  <w:tcW w:w="102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586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lastRenderedPageBreak/>
                    <w:t>Среднее количество часов отработанных одним рабочим, ч</w:t>
                  </w:r>
                </w:p>
              </w:tc>
              <w:tc>
                <w:tcPr>
                  <w:tcW w:w="105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9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2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586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Продолжительность рабочего дня, ч</w:t>
                  </w:r>
                </w:p>
              </w:tc>
              <w:tc>
                <w:tcPr>
                  <w:tcW w:w="105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9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2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586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Среднечасовая выработка на одного рабочего, тыс. руб./чел.</w:t>
                  </w:r>
                </w:p>
              </w:tc>
              <w:tc>
                <w:tcPr>
                  <w:tcW w:w="105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9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2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586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Удельный вес рабочих в численности ППП</w:t>
                  </w:r>
                </w:p>
              </w:tc>
              <w:tc>
                <w:tcPr>
                  <w:tcW w:w="105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9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2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55"/>
              </w:numPr>
              <w:autoSpaceDE/>
              <w:autoSpaceDN/>
              <w:adjustRightInd/>
              <w:spacing w:before="100" w:beforeAutospacing="1" w:after="100" w:afterAutospacing="1"/>
              <w:jc w:val="left"/>
              <w:rPr>
                <w:color w:val="000000"/>
              </w:rPr>
            </w:pPr>
            <w:r w:rsidRPr="00ED7566">
              <w:rPr>
                <w:color w:val="000000"/>
              </w:rPr>
              <w:t>Рассчитать показатели, характеризующие производительность труда, структуру кадров и использование рабочего времени, дать оценку их динамике.</w:t>
            </w:r>
          </w:p>
          <w:p w:rsidR="006C4D3E" w:rsidRPr="00ED7566" w:rsidRDefault="006C4D3E" w:rsidP="00511A81">
            <w:pPr>
              <w:widowControl/>
              <w:numPr>
                <w:ilvl w:val="0"/>
                <w:numId w:val="55"/>
              </w:numPr>
              <w:autoSpaceDE/>
              <w:autoSpaceDN/>
              <w:adjustRightInd/>
              <w:spacing w:before="100" w:beforeAutospacing="1" w:after="100" w:afterAutospacing="1"/>
              <w:jc w:val="left"/>
              <w:rPr>
                <w:color w:val="000000"/>
              </w:rPr>
            </w:pPr>
            <w:r w:rsidRPr="00ED7566">
              <w:rPr>
                <w:color w:val="000000"/>
              </w:rPr>
              <w:t>Определить влияние удельного веса рабочих, среднего количества дней, отработанных одним рабочим, продолжительность рабочего дня и среднечасовой выработки на одного рабочего на производительность труда работающих.</w:t>
            </w:r>
          </w:p>
          <w:p w:rsidR="006C4D3E" w:rsidRPr="00ED7566" w:rsidRDefault="006C4D3E" w:rsidP="00511A81">
            <w:pPr>
              <w:widowControl/>
              <w:numPr>
                <w:ilvl w:val="0"/>
                <w:numId w:val="55"/>
              </w:numPr>
              <w:autoSpaceDE/>
              <w:autoSpaceDN/>
              <w:adjustRightInd/>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firstLine="0"/>
              <w:rPr>
                <w:rStyle w:val="FontStyle20"/>
                <w:rFonts w:ascii="Times New Roman" w:hAnsi="Times New Roman" w:cs="Times New Roman"/>
                <w:b/>
                <w:sz w:val="24"/>
                <w:szCs w:val="24"/>
              </w:rPr>
            </w:pP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7</w:t>
            </w:r>
          </w:p>
          <w:p w:rsidR="006C4D3E" w:rsidRPr="00ED7566" w:rsidRDefault="006C4D3E" w:rsidP="00511A81">
            <w:pPr>
              <w:widowControl/>
              <w:autoSpaceDE/>
              <w:autoSpaceDN/>
              <w:adjustRightInd/>
              <w:ind w:firstLine="0"/>
              <w:jc w:val="left"/>
              <w:rPr>
                <w:color w:val="000000"/>
              </w:rPr>
            </w:pPr>
            <w:r w:rsidRPr="00ED7566">
              <w:rPr>
                <w:color w:val="000000"/>
              </w:rPr>
              <w:t>Таблица – Исходные данные для выполнения задания №7</w:t>
            </w:r>
          </w:p>
          <w:tbl>
            <w:tblPr>
              <w:tblW w:w="90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5461"/>
              <w:gridCol w:w="1229"/>
              <w:gridCol w:w="1229"/>
              <w:gridCol w:w="1096"/>
            </w:tblGrid>
            <w:tr w:rsidR="006C4D3E" w:rsidRPr="00ED7566" w:rsidTr="00511A81">
              <w:trPr>
                <w:trHeight w:val="285"/>
              </w:trPr>
              <w:tc>
                <w:tcPr>
                  <w:tcW w:w="5461"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Показатели</w:t>
                  </w:r>
                </w:p>
              </w:tc>
              <w:tc>
                <w:tcPr>
                  <w:tcW w:w="1229"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Пред. год</w:t>
                  </w:r>
                </w:p>
              </w:tc>
              <w:tc>
                <w:tcPr>
                  <w:tcW w:w="1229"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Отчет. год</w:t>
                  </w:r>
                </w:p>
              </w:tc>
              <w:tc>
                <w:tcPr>
                  <w:tcW w:w="109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proofErr w:type="spellStart"/>
                  <w:r w:rsidRPr="00ED7566">
                    <w:rPr>
                      <w:color w:val="000000"/>
                    </w:rPr>
                    <w:t>Откло-нения</w:t>
                  </w:r>
                  <w:proofErr w:type="spellEnd"/>
                </w:p>
              </w:tc>
            </w:tr>
            <w:tr w:rsidR="006C4D3E" w:rsidRPr="00ED7566" w:rsidTr="00511A81">
              <w:tc>
                <w:tcPr>
                  <w:tcW w:w="546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Товарная продукция в сопоставимых ценах, тыс. руб.</w:t>
                  </w:r>
                </w:p>
              </w:tc>
              <w:tc>
                <w:tcPr>
                  <w:tcW w:w="12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40100</w:t>
                  </w:r>
                </w:p>
              </w:tc>
              <w:tc>
                <w:tcPr>
                  <w:tcW w:w="12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40800</w:t>
                  </w: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546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Среднесписочная численность ППП, всего, чел.</w:t>
                  </w:r>
                </w:p>
              </w:tc>
              <w:tc>
                <w:tcPr>
                  <w:tcW w:w="12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24</w:t>
                  </w:r>
                </w:p>
              </w:tc>
              <w:tc>
                <w:tcPr>
                  <w:tcW w:w="12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22</w:t>
                  </w: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546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lastRenderedPageBreak/>
                    <w:t>в том числе рабочих</w:t>
                  </w:r>
                </w:p>
              </w:tc>
              <w:tc>
                <w:tcPr>
                  <w:tcW w:w="12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22</w:t>
                  </w:r>
                </w:p>
              </w:tc>
              <w:tc>
                <w:tcPr>
                  <w:tcW w:w="12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19</w:t>
                  </w: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546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Отработано одним рабочим, дней</w:t>
                  </w:r>
                </w:p>
              </w:tc>
              <w:tc>
                <w:tcPr>
                  <w:tcW w:w="12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262</w:t>
                  </w:r>
                </w:p>
              </w:tc>
              <w:tc>
                <w:tcPr>
                  <w:tcW w:w="12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260</w:t>
                  </w: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546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Продолжительность рабочего дня, ч</w:t>
                  </w:r>
                </w:p>
              </w:tc>
              <w:tc>
                <w:tcPr>
                  <w:tcW w:w="12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7,87</w:t>
                  </w:r>
                </w:p>
              </w:tc>
              <w:tc>
                <w:tcPr>
                  <w:tcW w:w="12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7,75</w:t>
                  </w: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546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Среднегодовая выработка на одного работающего, тыс. руб./чел.</w:t>
                  </w:r>
                </w:p>
              </w:tc>
              <w:tc>
                <w:tcPr>
                  <w:tcW w:w="12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2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546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Среднегодовая выработка на одного рабочего, тыс. руб./чел.</w:t>
                  </w:r>
                </w:p>
              </w:tc>
              <w:tc>
                <w:tcPr>
                  <w:tcW w:w="12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2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546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Среднедневная выработка на одного рабочего, тыс. руб./чел.</w:t>
                  </w:r>
                </w:p>
              </w:tc>
              <w:tc>
                <w:tcPr>
                  <w:tcW w:w="12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2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546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Среднечасовая выработка на одного рабочего, тыс. руб./чел.</w:t>
                  </w:r>
                </w:p>
              </w:tc>
              <w:tc>
                <w:tcPr>
                  <w:tcW w:w="12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22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56"/>
              </w:numPr>
              <w:autoSpaceDE/>
              <w:autoSpaceDN/>
              <w:adjustRightInd/>
              <w:spacing w:before="100" w:beforeAutospacing="1" w:after="100" w:afterAutospacing="1"/>
              <w:jc w:val="left"/>
              <w:rPr>
                <w:color w:val="000000"/>
              </w:rPr>
            </w:pPr>
            <w:r w:rsidRPr="00ED7566">
              <w:rPr>
                <w:color w:val="000000"/>
              </w:rPr>
              <w:t>Рассчитать показатели, характеризующие производительность труда на предприятии.</w:t>
            </w:r>
          </w:p>
          <w:p w:rsidR="006C4D3E" w:rsidRPr="00ED7566" w:rsidRDefault="006C4D3E" w:rsidP="00511A81">
            <w:pPr>
              <w:widowControl/>
              <w:numPr>
                <w:ilvl w:val="0"/>
                <w:numId w:val="56"/>
              </w:numPr>
              <w:autoSpaceDE/>
              <w:autoSpaceDN/>
              <w:adjustRightInd/>
              <w:spacing w:before="100" w:beforeAutospacing="1" w:after="100" w:afterAutospacing="1"/>
              <w:jc w:val="left"/>
              <w:rPr>
                <w:color w:val="000000"/>
              </w:rPr>
            </w:pPr>
            <w:r w:rsidRPr="00ED7566">
              <w:rPr>
                <w:color w:val="000000"/>
              </w:rPr>
              <w:t>Определить влияние численности рабочих, среднего количества дней, отработанных одним рабочим, продолжительности рабочего дня и среднечасовой выработки на одного рабочего на выпуск товарной продукции.</w:t>
            </w:r>
          </w:p>
          <w:p w:rsidR="006C4D3E" w:rsidRPr="00ED7566" w:rsidRDefault="006C4D3E" w:rsidP="00511A81">
            <w:pPr>
              <w:widowControl/>
              <w:numPr>
                <w:ilvl w:val="0"/>
                <w:numId w:val="56"/>
              </w:numPr>
              <w:autoSpaceDE/>
              <w:autoSpaceDN/>
              <w:adjustRightInd/>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firstLine="0"/>
              <w:rPr>
                <w:rStyle w:val="FontStyle20"/>
                <w:rFonts w:ascii="Times New Roman" w:hAnsi="Times New Roman" w:cs="Times New Roman"/>
                <w:b/>
                <w:sz w:val="24"/>
                <w:szCs w:val="24"/>
              </w:rPr>
            </w:pP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8</w:t>
            </w:r>
          </w:p>
          <w:p w:rsidR="006C4D3E" w:rsidRPr="00ED7566" w:rsidRDefault="006C4D3E" w:rsidP="00511A81">
            <w:pPr>
              <w:widowControl/>
              <w:autoSpaceDE/>
              <w:autoSpaceDN/>
              <w:adjustRightInd/>
              <w:ind w:firstLine="0"/>
              <w:jc w:val="left"/>
              <w:rPr>
                <w:color w:val="000000"/>
              </w:rPr>
            </w:pPr>
            <w:r w:rsidRPr="00ED7566">
              <w:rPr>
                <w:color w:val="000000"/>
              </w:rPr>
              <w:t>Таблица – Исходные данные для выполнения задания №8</w:t>
            </w:r>
          </w:p>
          <w:p w:rsidR="006C4D3E" w:rsidRPr="00ED7566" w:rsidRDefault="006C4D3E" w:rsidP="00511A81">
            <w:pPr>
              <w:widowControl/>
              <w:autoSpaceDE/>
              <w:autoSpaceDN/>
              <w:adjustRightInd/>
              <w:ind w:firstLine="0"/>
              <w:jc w:val="left"/>
              <w:rPr>
                <w:color w:val="000000"/>
              </w:rPr>
            </w:pPr>
          </w:p>
          <w:tbl>
            <w:tblPr>
              <w:tblW w:w="90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2839"/>
              <w:gridCol w:w="1082"/>
              <w:gridCol w:w="1027"/>
              <w:gridCol w:w="1082"/>
              <w:gridCol w:w="1027"/>
              <w:gridCol w:w="931"/>
              <w:gridCol w:w="1027"/>
            </w:tblGrid>
            <w:tr w:rsidR="006C4D3E" w:rsidRPr="00ED7566" w:rsidTr="00511A81">
              <w:tc>
                <w:tcPr>
                  <w:tcW w:w="2839" w:type="dxa"/>
                  <w:vMerge w:val="restart"/>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Показатели</w:t>
                  </w:r>
                </w:p>
              </w:tc>
              <w:tc>
                <w:tcPr>
                  <w:tcW w:w="2109"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Пред. год</w:t>
                  </w:r>
                </w:p>
              </w:tc>
              <w:tc>
                <w:tcPr>
                  <w:tcW w:w="2109"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Отчет. год</w:t>
                  </w:r>
                </w:p>
              </w:tc>
              <w:tc>
                <w:tcPr>
                  <w:tcW w:w="1958"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Отклонения</w:t>
                  </w:r>
                </w:p>
              </w:tc>
            </w:tr>
            <w:tr w:rsidR="006C4D3E" w:rsidRPr="00ED7566" w:rsidTr="00511A8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108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тыс. руб.</w:t>
                  </w:r>
                </w:p>
              </w:tc>
              <w:tc>
                <w:tcPr>
                  <w:tcW w:w="10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уд. вес, %</w:t>
                  </w:r>
                </w:p>
              </w:tc>
              <w:tc>
                <w:tcPr>
                  <w:tcW w:w="108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тыс. руб.</w:t>
                  </w:r>
                </w:p>
              </w:tc>
              <w:tc>
                <w:tcPr>
                  <w:tcW w:w="10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уд. вес, %</w:t>
                  </w:r>
                </w:p>
              </w:tc>
              <w:tc>
                <w:tcPr>
                  <w:tcW w:w="93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тыс. руб.</w:t>
                  </w:r>
                </w:p>
              </w:tc>
              <w:tc>
                <w:tcPr>
                  <w:tcW w:w="10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уд. вес, %</w:t>
                  </w:r>
                </w:p>
              </w:tc>
            </w:tr>
            <w:tr w:rsidR="006C4D3E" w:rsidRPr="00ED7566" w:rsidTr="00511A81">
              <w:tc>
                <w:tcPr>
                  <w:tcW w:w="283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Средства на оплату труда всего персонала</w:t>
                  </w:r>
                </w:p>
              </w:tc>
              <w:tc>
                <w:tcPr>
                  <w:tcW w:w="108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8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3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283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в том числе:</w:t>
                  </w:r>
                </w:p>
              </w:tc>
              <w:tc>
                <w:tcPr>
                  <w:tcW w:w="108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8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3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283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roofErr w:type="spellStart"/>
                  <w:r w:rsidRPr="00ED7566">
                    <w:rPr>
                      <w:color w:val="000000"/>
                    </w:rPr>
                    <w:t>промышленно-произ-водственного</w:t>
                  </w:r>
                  <w:proofErr w:type="spellEnd"/>
                  <w:r w:rsidRPr="00ED7566">
                    <w:rPr>
                      <w:color w:val="000000"/>
                    </w:rPr>
                    <w:t xml:space="preserve"> персонала</w:t>
                  </w:r>
                </w:p>
              </w:tc>
              <w:tc>
                <w:tcPr>
                  <w:tcW w:w="108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142056</w:t>
                  </w:r>
                </w:p>
              </w:tc>
              <w:tc>
                <w:tcPr>
                  <w:tcW w:w="10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8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239583</w:t>
                  </w:r>
                </w:p>
              </w:tc>
              <w:tc>
                <w:tcPr>
                  <w:tcW w:w="10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3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283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из них:</w:t>
                  </w:r>
                </w:p>
              </w:tc>
              <w:tc>
                <w:tcPr>
                  <w:tcW w:w="108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8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3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283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рабочих</w:t>
                  </w:r>
                </w:p>
              </w:tc>
              <w:tc>
                <w:tcPr>
                  <w:tcW w:w="108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94828</w:t>
                  </w:r>
                </w:p>
              </w:tc>
              <w:tc>
                <w:tcPr>
                  <w:tcW w:w="10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8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170527</w:t>
                  </w:r>
                </w:p>
              </w:tc>
              <w:tc>
                <w:tcPr>
                  <w:tcW w:w="10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3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283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служащих</w:t>
                  </w:r>
                </w:p>
              </w:tc>
              <w:tc>
                <w:tcPr>
                  <w:tcW w:w="108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47227</w:t>
                  </w:r>
                </w:p>
              </w:tc>
              <w:tc>
                <w:tcPr>
                  <w:tcW w:w="10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8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68755</w:t>
                  </w:r>
                </w:p>
              </w:tc>
              <w:tc>
                <w:tcPr>
                  <w:tcW w:w="10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3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283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непромышленного персонала</w:t>
                  </w:r>
                </w:p>
              </w:tc>
              <w:tc>
                <w:tcPr>
                  <w:tcW w:w="108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7871</w:t>
                  </w:r>
                </w:p>
              </w:tc>
              <w:tc>
                <w:tcPr>
                  <w:tcW w:w="10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8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16392</w:t>
                  </w:r>
                </w:p>
              </w:tc>
              <w:tc>
                <w:tcPr>
                  <w:tcW w:w="10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3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283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 xml:space="preserve">работников </w:t>
                  </w:r>
                  <w:proofErr w:type="spellStart"/>
                  <w:r w:rsidRPr="00ED7566">
                    <w:rPr>
                      <w:color w:val="000000"/>
                    </w:rPr>
                    <w:t>несписочного</w:t>
                  </w:r>
                  <w:proofErr w:type="spellEnd"/>
                  <w:r w:rsidRPr="00ED7566">
                    <w:rPr>
                      <w:color w:val="000000"/>
                    </w:rPr>
                    <w:t xml:space="preserve"> состава</w:t>
                  </w:r>
                </w:p>
              </w:tc>
              <w:tc>
                <w:tcPr>
                  <w:tcW w:w="108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1841</w:t>
                  </w:r>
                </w:p>
              </w:tc>
              <w:tc>
                <w:tcPr>
                  <w:tcW w:w="10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8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554</w:t>
                  </w:r>
                </w:p>
              </w:tc>
              <w:tc>
                <w:tcPr>
                  <w:tcW w:w="10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3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57"/>
              </w:numPr>
              <w:autoSpaceDE/>
              <w:autoSpaceDN/>
              <w:adjustRightInd/>
              <w:spacing w:before="100" w:beforeAutospacing="1" w:after="100" w:afterAutospacing="1"/>
              <w:jc w:val="left"/>
              <w:rPr>
                <w:color w:val="000000"/>
              </w:rPr>
            </w:pPr>
            <w:r w:rsidRPr="00ED7566">
              <w:rPr>
                <w:color w:val="000000"/>
              </w:rPr>
              <w:t>Определить общую сумму средств, направленных на оплату труда работников организации в отчетном и предыдущем году.</w:t>
            </w:r>
          </w:p>
          <w:p w:rsidR="006C4D3E" w:rsidRPr="00ED7566" w:rsidRDefault="006C4D3E" w:rsidP="00511A81">
            <w:pPr>
              <w:widowControl/>
              <w:numPr>
                <w:ilvl w:val="0"/>
                <w:numId w:val="57"/>
              </w:numPr>
              <w:autoSpaceDE/>
              <w:autoSpaceDN/>
              <w:adjustRightInd/>
              <w:spacing w:before="100" w:beforeAutospacing="1" w:after="100" w:afterAutospacing="1"/>
              <w:jc w:val="left"/>
              <w:rPr>
                <w:color w:val="000000"/>
              </w:rPr>
            </w:pPr>
            <w:r w:rsidRPr="00ED7566">
              <w:rPr>
                <w:color w:val="000000"/>
              </w:rPr>
              <w:t>Определить удельный вес отдельных категорий персонала в общей сумме средств на оплату труда.</w:t>
            </w:r>
          </w:p>
          <w:p w:rsidR="006C4D3E" w:rsidRPr="00ED7566" w:rsidRDefault="006C4D3E" w:rsidP="00511A81">
            <w:pPr>
              <w:widowControl/>
              <w:numPr>
                <w:ilvl w:val="0"/>
                <w:numId w:val="57"/>
              </w:numPr>
              <w:autoSpaceDE/>
              <w:autoSpaceDN/>
              <w:adjustRightInd/>
              <w:spacing w:before="100" w:beforeAutospacing="1" w:after="100" w:afterAutospacing="1"/>
              <w:jc w:val="left"/>
              <w:rPr>
                <w:color w:val="000000"/>
              </w:rPr>
            </w:pPr>
            <w:r w:rsidRPr="00ED7566">
              <w:rPr>
                <w:color w:val="000000"/>
              </w:rPr>
              <w:t>Сделать вывод об использовании средств на оплату труда в организации.</w:t>
            </w:r>
          </w:p>
          <w:p w:rsidR="006C4D3E" w:rsidRPr="00ED7566" w:rsidRDefault="006C4D3E" w:rsidP="00511A81">
            <w:pPr>
              <w:widowControl/>
              <w:numPr>
                <w:ilvl w:val="0"/>
                <w:numId w:val="57"/>
              </w:numPr>
              <w:autoSpaceDE/>
              <w:autoSpaceDN/>
              <w:adjustRightInd/>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firstLine="0"/>
              <w:rPr>
                <w:rStyle w:val="FontStyle20"/>
                <w:rFonts w:ascii="Times New Roman" w:hAnsi="Times New Roman" w:cs="Times New Roman"/>
                <w:b/>
                <w:sz w:val="24"/>
                <w:szCs w:val="24"/>
              </w:rPr>
            </w:pP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9</w:t>
            </w:r>
          </w:p>
          <w:p w:rsidR="006C4D3E" w:rsidRPr="00ED7566" w:rsidRDefault="006C4D3E" w:rsidP="00511A81">
            <w:pPr>
              <w:widowControl/>
              <w:autoSpaceDE/>
              <w:autoSpaceDN/>
              <w:adjustRightInd/>
              <w:ind w:firstLine="0"/>
              <w:jc w:val="left"/>
              <w:rPr>
                <w:color w:val="000000"/>
              </w:rPr>
            </w:pPr>
            <w:r w:rsidRPr="00ED7566">
              <w:rPr>
                <w:color w:val="000000"/>
              </w:rPr>
              <w:t>Таблица – Исходные данные для выполнения задания №9</w:t>
            </w:r>
          </w:p>
          <w:tbl>
            <w:tblPr>
              <w:tblW w:w="90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408"/>
              <w:gridCol w:w="1085"/>
              <w:gridCol w:w="1085"/>
              <w:gridCol w:w="1085"/>
              <w:gridCol w:w="1352"/>
            </w:tblGrid>
            <w:tr w:rsidR="006C4D3E" w:rsidRPr="00ED7566" w:rsidTr="00511A81">
              <w:trPr>
                <w:trHeight w:val="375"/>
              </w:trPr>
              <w:tc>
                <w:tcPr>
                  <w:tcW w:w="440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Показатели</w:t>
                  </w:r>
                </w:p>
              </w:tc>
              <w:tc>
                <w:tcPr>
                  <w:tcW w:w="108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20_4 г.</w:t>
                  </w:r>
                </w:p>
              </w:tc>
              <w:tc>
                <w:tcPr>
                  <w:tcW w:w="108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20_5 г.</w:t>
                  </w:r>
                </w:p>
              </w:tc>
              <w:tc>
                <w:tcPr>
                  <w:tcW w:w="108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20_6 г.</w:t>
                  </w:r>
                </w:p>
              </w:tc>
              <w:tc>
                <w:tcPr>
                  <w:tcW w:w="1352"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Темп роста к базис. году, %</w:t>
                  </w:r>
                </w:p>
              </w:tc>
            </w:tr>
            <w:tr w:rsidR="006C4D3E" w:rsidRPr="00ED7566" w:rsidTr="00511A81">
              <w:tc>
                <w:tcPr>
                  <w:tcW w:w="440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Товарная продукция (ТП) в действующих ценах, тыс. руб.</w:t>
                  </w:r>
                </w:p>
              </w:tc>
              <w:tc>
                <w:tcPr>
                  <w:tcW w:w="10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376701</w:t>
                  </w:r>
                </w:p>
              </w:tc>
              <w:tc>
                <w:tcPr>
                  <w:tcW w:w="10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413002</w:t>
                  </w:r>
                </w:p>
              </w:tc>
              <w:tc>
                <w:tcPr>
                  <w:tcW w:w="10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449766</w:t>
                  </w:r>
                </w:p>
              </w:tc>
              <w:tc>
                <w:tcPr>
                  <w:tcW w:w="135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440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Фонд оплаты труда, тыс. руб.</w:t>
                  </w:r>
                </w:p>
              </w:tc>
              <w:tc>
                <w:tcPr>
                  <w:tcW w:w="10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57453</w:t>
                  </w:r>
                </w:p>
              </w:tc>
              <w:tc>
                <w:tcPr>
                  <w:tcW w:w="10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63965</w:t>
                  </w:r>
                </w:p>
              </w:tc>
              <w:tc>
                <w:tcPr>
                  <w:tcW w:w="10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69069</w:t>
                  </w:r>
                </w:p>
              </w:tc>
              <w:tc>
                <w:tcPr>
                  <w:tcW w:w="135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440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Численность ППП, чел.</w:t>
                  </w:r>
                </w:p>
              </w:tc>
              <w:tc>
                <w:tcPr>
                  <w:tcW w:w="10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215</w:t>
                  </w:r>
                </w:p>
              </w:tc>
              <w:tc>
                <w:tcPr>
                  <w:tcW w:w="10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210</w:t>
                  </w:r>
                </w:p>
              </w:tc>
              <w:tc>
                <w:tcPr>
                  <w:tcW w:w="10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203</w:t>
                  </w:r>
                </w:p>
              </w:tc>
              <w:tc>
                <w:tcPr>
                  <w:tcW w:w="135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440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Производительность труда, тыс. руб.</w:t>
                  </w:r>
                </w:p>
              </w:tc>
              <w:tc>
                <w:tcPr>
                  <w:tcW w:w="10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5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440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Средняя заработная плата, тыс. руб.</w:t>
                  </w:r>
                </w:p>
              </w:tc>
              <w:tc>
                <w:tcPr>
                  <w:tcW w:w="10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5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440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roofErr w:type="spellStart"/>
                  <w:r w:rsidRPr="00ED7566">
                    <w:rPr>
                      <w:color w:val="000000"/>
                    </w:rPr>
                    <w:t>Зарплатоемкость</w:t>
                  </w:r>
                  <w:proofErr w:type="spellEnd"/>
                  <w:r w:rsidRPr="00ED7566">
                    <w:rPr>
                      <w:color w:val="000000"/>
                    </w:rPr>
                    <w:t xml:space="preserve"> продукции (заработная плата на 1 руб. ТП), руб./руб.</w:t>
                  </w:r>
                </w:p>
              </w:tc>
              <w:tc>
                <w:tcPr>
                  <w:tcW w:w="10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5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58"/>
              </w:numPr>
              <w:autoSpaceDE/>
              <w:autoSpaceDN/>
              <w:adjustRightInd/>
              <w:spacing w:before="100" w:beforeAutospacing="1" w:after="100" w:afterAutospacing="1"/>
              <w:jc w:val="left"/>
              <w:rPr>
                <w:color w:val="000000"/>
              </w:rPr>
            </w:pPr>
            <w:r w:rsidRPr="00ED7566">
              <w:rPr>
                <w:color w:val="000000"/>
              </w:rPr>
              <w:t>Рассчитать показатели производительности и оплаты труда за анализируемые годы.</w:t>
            </w:r>
          </w:p>
          <w:p w:rsidR="006C4D3E" w:rsidRPr="00ED7566" w:rsidRDefault="006C4D3E" w:rsidP="00511A81">
            <w:pPr>
              <w:widowControl/>
              <w:numPr>
                <w:ilvl w:val="0"/>
                <w:numId w:val="58"/>
              </w:numPr>
              <w:autoSpaceDE/>
              <w:autoSpaceDN/>
              <w:adjustRightInd/>
              <w:spacing w:before="100" w:beforeAutospacing="1" w:after="100" w:afterAutospacing="1"/>
              <w:jc w:val="left"/>
              <w:rPr>
                <w:color w:val="000000"/>
              </w:rPr>
            </w:pPr>
            <w:r w:rsidRPr="00ED7566">
              <w:rPr>
                <w:color w:val="000000"/>
              </w:rPr>
              <w:t>Определить соотношение темпов роста производительности труда и средней заработной платы в динамике.</w:t>
            </w:r>
          </w:p>
          <w:p w:rsidR="006C4D3E" w:rsidRPr="00ED7566" w:rsidRDefault="006C4D3E" w:rsidP="00511A81">
            <w:pPr>
              <w:widowControl/>
              <w:numPr>
                <w:ilvl w:val="0"/>
                <w:numId w:val="58"/>
              </w:numPr>
              <w:autoSpaceDE/>
              <w:autoSpaceDN/>
              <w:adjustRightInd/>
              <w:spacing w:before="100" w:beforeAutospacing="1" w:after="100" w:afterAutospacing="1"/>
              <w:jc w:val="left"/>
              <w:rPr>
                <w:color w:val="000000"/>
              </w:rPr>
            </w:pPr>
            <w:r w:rsidRPr="00ED7566">
              <w:rPr>
                <w:color w:val="000000"/>
              </w:rPr>
              <w:t>Сделать выводы о соответствии роста фонда оплаты труда выпуску продукции.</w:t>
            </w:r>
          </w:p>
          <w:p w:rsidR="006C4D3E" w:rsidRPr="00ED7566" w:rsidRDefault="006C4D3E" w:rsidP="00511A81">
            <w:pPr>
              <w:widowControl/>
              <w:numPr>
                <w:ilvl w:val="0"/>
                <w:numId w:val="58"/>
              </w:numPr>
              <w:autoSpaceDE/>
              <w:autoSpaceDN/>
              <w:adjustRightInd/>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firstLine="0"/>
              <w:rPr>
                <w:rStyle w:val="FontStyle20"/>
                <w:rFonts w:ascii="Times New Roman" w:hAnsi="Times New Roman" w:cs="Times New Roman"/>
                <w:b/>
                <w:sz w:val="24"/>
                <w:szCs w:val="24"/>
              </w:rPr>
            </w:pP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10</w:t>
            </w:r>
          </w:p>
          <w:p w:rsidR="006C4D3E" w:rsidRPr="00ED7566" w:rsidRDefault="006C4D3E" w:rsidP="00511A81">
            <w:pPr>
              <w:widowControl/>
              <w:autoSpaceDE/>
              <w:autoSpaceDN/>
              <w:adjustRightInd/>
              <w:ind w:firstLine="0"/>
              <w:jc w:val="left"/>
              <w:rPr>
                <w:color w:val="000000"/>
              </w:rPr>
            </w:pPr>
            <w:r w:rsidRPr="00ED7566">
              <w:rPr>
                <w:color w:val="000000"/>
              </w:rPr>
              <w:lastRenderedPageBreak/>
              <w:t>Таблица – Исходные данные для выполнения задания №10</w:t>
            </w:r>
          </w:p>
          <w:tbl>
            <w:tblPr>
              <w:tblW w:w="913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5574"/>
              <w:gridCol w:w="1325"/>
              <w:gridCol w:w="1196"/>
              <w:gridCol w:w="1040"/>
            </w:tblGrid>
            <w:tr w:rsidR="006C4D3E" w:rsidRPr="00ED7566" w:rsidTr="00511A81">
              <w:trPr>
                <w:trHeight w:val="330"/>
              </w:trPr>
              <w:tc>
                <w:tcPr>
                  <w:tcW w:w="5574"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Показатели</w:t>
                  </w:r>
                </w:p>
              </w:tc>
              <w:tc>
                <w:tcPr>
                  <w:tcW w:w="132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Пред. год</w:t>
                  </w:r>
                </w:p>
              </w:tc>
              <w:tc>
                <w:tcPr>
                  <w:tcW w:w="119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Отчет. год</w:t>
                  </w:r>
                </w:p>
              </w:tc>
              <w:tc>
                <w:tcPr>
                  <w:tcW w:w="1040"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proofErr w:type="spellStart"/>
                  <w:r w:rsidRPr="00ED7566">
                    <w:rPr>
                      <w:color w:val="000000"/>
                    </w:rPr>
                    <w:t>Откло-нения</w:t>
                  </w:r>
                  <w:proofErr w:type="spellEnd"/>
                </w:p>
              </w:tc>
            </w:tr>
            <w:tr w:rsidR="006C4D3E" w:rsidRPr="00ED7566" w:rsidTr="00511A81">
              <w:tc>
                <w:tcPr>
                  <w:tcW w:w="557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Товарная продукция (ТП) в действующих ценах, тыс. руб.</w:t>
                  </w:r>
                </w:p>
              </w:tc>
              <w:tc>
                <w:tcPr>
                  <w:tcW w:w="132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99847</w:t>
                  </w:r>
                </w:p>
              </w:tc>
              <w:tc>
                <w:tcPr>
                  <w:tcW w:w="11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618670</w:t>
                  </w:r>
                </w:p>
              </w:tc>
              <w:tc>
                <w:tcPr>
                  <w:tcW w:w="104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557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Фонд оплаты труда, тыс. руб.</w:t>
                  </w:r>
                </w:p>
              </w:tc>
              <w:tc>
                <w:tcPr>
                  <w:tcW w:w="132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1606,6</w:t>
                  </w:r>
                </w:p>
              </w:tc>
              <w:tc>
                <w:tcPr>
                  <w:tcW w:w="11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15665,5</w:t>
                  </w:r>
                </w:p>
              </w:tc>
              <w:tc>
                <w:tcPr>
                  <w:tcW w:w="104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557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roofErr w:type="spellStart"/>
                  <w:r w:rsidRPr="00ED7566">
                    <w:rPr>
                      <w:color w:val="000000"/>
                    </w:rPr>
                    <w:t>Зарплатоемкость</w:t>
                  </w:r>
                  <w:proofErr w:type="spellEnd"/>
                  <w:r w:rsidRPr="00ED7566">
                    <w:rPr>
                      <w:color w:val="000000"/>
                    </w:rPr>
                    <w:t xml:space="preserve"> продукции (заработная плата на 1 руб. ТП), руб./руб.</w:t>
                  </w:r>
                </w:p>
              </w:tc>
              <w:tc>
                <w:tcPr>
                  <w:tcW w:w="132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4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59"/>
              </w:numPr>
              <w:autoSpaceDE/>
              <w:autoSpaceDN/>
              <w:adjustRightInd/>
              <w:spacing w:before="100" w:beforeAutospacing="1" w:after="100" w:afterAutospacing="1"/>
              <w:jc w:val="left"/>
              <w:rPr>
                <w:color w:val="000000"/>
              </w:rPr>
            </w:pPr>
            <w:r w:rsidRPr="00ED7566">
              <w:rPr>
                <w:color w:val="000000"/>
              </w:rPr>
              <w:t xml:space="preserve">Рассчитать показатели </w:t>
            </w:r>
            <w:proofErr w:type="spellStart"/>
            <w:r w:rsidRPr="00ED7566">
              <w:rPr>
                <w:color w:val="000000"/>
              </w:rPr>
              <w:t>зарплатоемкости</w:t>
            </w:r>
            <w:proofErr w:type="spellEnd"/>
            <w:r w:rsidRPr="00ED7566">
              <w:rPr>
                <w:color w:val="000000"/>
              </w:rPr>
              <w:t xml:space="preserve"> продукции.</w:t>
            </w:r>
          </w:p>
          <w:p w:rsidR="006C4D3E" w:rsidRPr="00ED7566" w:rsidRDefault="006C4D3E" w:rsidP="00511A81">
            <w:pPr>
              <w:widowControl/>
              <w:numPr>
                <w:ilvl w:val="0"/>
                <w:numId w:val="59"/>
              </w:numPr>
              <w:autoSpaceDE/>
              <w:autoSpaceDN/>
              <w:adjustRightInd/>
              <w:spacing w:before="100" w:beforeAutospacing="1" w:after="100" w:afterAutospacing="1"/>
              <w:jc w:val="left"/>
              <w:rPr>
                <w:color w:val="000000"/>
              </w:rPr>
            </w:pPr>
            <w:r w:rsidRPr="00ED7566">
              <w:rPr>
                <w:color w:val="000000"/>
              </w:rPr>
              <w:t xml:space="preserve">Определить влияние объема товарной продукции и ее </w:t>
            </w:r>
            <w:proofErr w:type="spellStart"/>
            <w:r w:rsidRPr="00ED7566">
              <w:rPr>
                <w:color w:val="000000"/>
              </w:rPr>
              <w:t>зарплатоемкости</w:t>
            </w:r>
            <w:proofErr w:type="spellEnd"/>
            <w:r w:rsidRPr="00ED7566">
              <w:rPr>
                <w:color w:val="000000"/>
              </w:rPr>
              <w:t xml:space="preserve"> на изменение фонда оплаты труда.</w:t>
            </w:r>
          </w:p>
          <w:p w:rsidR="006C4D3E" w:rsidRPr="00ED7566" w:rsidRDefault="006C4D3E" w:rsidP="00511A81">
            <w:pPr>
              <w:widowControl/>
              <w:numPr>
                <w:ilvl w:val="0"/>
                <w:numId w:val="59"/>
              </w:numPr>
              <w:autoSpaceDE/>
              <w:autoSpaceDN/>
              <w:adjustRightInd/>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firstLine="0"/>
            </w:pPr>
          </w:p>
        </w:tc>
      </w:tr>
      <w:tr w:rsidR="006C4D3E" w:rsidRPr="00ED7566" w:rsidTr="00511A8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4D3E" w:rsidRPr="00ED7566" w:rsidRDefault="006C4D3E" w:rsidP="00511A81">
            <w:pPr>
              <w:ind w:firstLine="0"/>
              <w:jc w:val="left"/>
            </w:pPr>
            <w:r w:rsidRPr="00ED7566">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4D3E" w:rsidRPr="00ED7566" w:rsidRDefault="006C4D3E" w:rsidP="00511A81">
            <w:pPr>
              <w:numPr>
                <w:ilvl w:val="0"/>
                <w:numId w:val="1"/>
              </w:numPr>
              <w:tabs>
                <w:tab w:val="left" w:pos="356"/>
                <w:tab w:val="left" w:pos="851"/>
              </w:tabs>
              <w:ind w:left="0" w:firstLine="0"/>
            </w:pPr>
            <w:r w:rsidRPr="00ED7566">
              <w:t xml:space="preserve">навыками проведения оценки эффективности работы организации различными методами, </w:t>
            </w:r>
          </w:p>
          <w:p w:rsidR="006C4D3E" w:rsidRPr="00ED7566" w:rsidRDefault="006C4D3E" w:rsidP="00511A81">
            <w:pPr>
              <w:numPr>
                <w:ilvl w:val="0"/>
                <w:numId w:val="1"/>
              </w:numPr>
              <w:tabs>
                <w:tab w:val="left" w:pos="356"/>
                <w:tab w:val="left" w:pos="851"/>
              </w:tabs>
              <w:ind w:left="0" w:firstLine="0"/>
            </w:pPr>
            <w:r w:rsidRPr="00ED7566">
              <w:t>способами оценивания значимости и практической пригодности полученных результатов;</w:t>
            </w:r>
          </w:p>
          <w:p w:rsidR="006C4D3E" w:rsidRPr="00ED7566" w:rsidRDefault="006C4D3E" w:rsidP="00511A81">
            <w:pPr>
              <w:numPr>
                <w:ilvl w:val="0"/>
                <w:numId w:val="1"/>
              </w:numPr>
              <w:tabs>
                <w:tab w:val="left" w:pos="356"/>
                <w:tab w:val="left" w:pos="851"/>
              </w:tabs>
              <w:ind w:left="0" w:firstLine="0"/>
            </w:pPr>
            <w:r w:rsidRPr="00ED7566">
              <w:t>профессиональным языком предметной области знания.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1</w:t>
            </w:r>
          </w:p>
          <w:p w:rsidR="006C4D3E" w:rsidRPr="00ED7566" w:rsidRDefault="006C4D3E" w:rsidP="00511A81">
            <w:pPr>
              <w:widowControl/>
              <w:autoSpaceDE/>
              <w:autoSpaceDN/>
              <w:adjustRightInd/>
              <w:ind w:left="360" w:firstLine="0"/>
              <w:jc w:val="left"/>
              <w:rPr>
                <w:color w:val="000000"/>
              </w:rPr>
            </w:pPr>
            <w:r w:rsidRPr="00ED7566">
              <w:rPr>
                <w:color w:val="000000"/>
              </w:rPr>
              <w:t>Таблица – Исходные данные для выполнения задания №1 (тыс. руб.)</w:t>
            </w:r>
          </w:p>
          <w:p w:rsidR="006C4D3E" w:rsidRPr="00ED7566" w:rsidRDefault="006C4D3E" w:rsidP="00511A81">
            <w:pPr>
              <w:ind w:firstLine="0"/>
              <w:rPr>
                <w:i/>
                <w:color w:val="C00000"/>
              </w:rPr>
            </w:pPr>
          </w:p>
          <w:tbl>
            <w:tblPr>
              <w:tblW w:w="90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664"/>
              <w:gridCol w:w="1478"/>
              <w:gridCol w:w="1478"/>
              <w:gridCol w:w="1395"/>
            </w:tblGrid>
            <w:tr w:rsidR="006C4D3E" w:rsidRPr="00ED7566" w:rsidTr="00511A81">
              <w:tc>
                <w:tcPr>
                  <w:tcW w:w="4664"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Показатели</w:t>
                  </w:r>
                </w:p>
              </w:tc>
              <w:tc>
                <w:tcPr>
                  <w:tcW w:w="147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Пред. год</w:t>
                  </w:r>
                </w:p>
              </w:tc>
              <w:tc>
                <w:tcPr>
                  <w:tcW w:w="147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Отчет. год</w:t>
                  </w:r>
                </w:p>
              </w:tc>
              <w:tc>
                <w:tcPr>
                  <w:tcW w:w="139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Темп роста, %</w:t>
                  </w:r>
                </w:p>
              </w:tc>
            </w:tr>
            <w:tr w:rsidR="006C4D3E" w:rsidRPr="00ED7566" w:rsidTr="00511A81">
              <w:trPr>
                <w:trHeight w:val="300"/>
              </w:trPr>
              <w:tc>
                <w:tcPr>
                  <w:tcW w:w="46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Выручка от продажи продукции (работ, услуг)</w:t>
                  </w:r>
                </w:p>
              </w:tc>
              <w:tc>
                <w:tcPr>
                  <w:tcW w:w="147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113862</w:t>
                  </w:r>
                </w:p>
              </w:tc>
              <w:tc>
                <w:tcPr>
                  <w:tcW w:w="147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185854</w:t>
                  </w:r>
                </w:p>
              </w:tc>
              <w:tc>
                <w:tcPr>
                  <w:tcW w:w="139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285"/>
              </w:trPr>
              <w:tc>
                <w:tcPr>
                  <w:tcW w:w="46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Полная себестоимость проданной продукции (работ, услуг)</w:t>
                  </w:r>
                </w:p>
              </w:tc>
              <w:tc>
                <w:tcPr>
                  <w:tcW w:w="147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102658</w:t>
                  </w:r>
                </w:p>
              </w:tc>
              <w:tc>
                <w:tcPr>
                  <w:tcW w:w="147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165964</w:t>
                  </w:r>
                </w:p>
              </w:tc>
              <w:tc>
                <w:tcPr>
                  <w:tcW w:w="139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90"/>
              </w:trPr>
              <w:tc>
                <w:tcPr>
                  <w:tcW w:w="46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90" w:lineRule="atLeast"/>
                    <w:ind w:firstLine="0"/>
                    <w:jc w:val="left"/>
                    <w:rPr>
                      <w:color w:val="000000"/>
                    </w:rPr>
                  </w:pPr>
                  <w:r w:rsidRPr="00ED7566">
                    <w:rPr>
                      <w:color w:val="000000"/>
                    </w:rPr>
                    <w:lastRenderedPageBreak/>
                    <w:t>Прибыль от продаж</w:t>
                  </w:r>
                </w:p>
              </w:tc>
              <w:tc>
                <w:tcPr>
                  <w:tcW w:w="147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147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139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80"/>
              </w:trPr>
              <w:tc>
                <w:tcPr>
                  <w:tcW w:w="46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80" w:lineRule="atLeast"/>
                    <w:ind w:firstLine="0"/>
                    <w:jc w:val="left"/>
                    <w:rPr>
                      <w:color w:val="000000"/>
                    </w:rPr>
                  </w:pPr>
                  <w:r w:rsidRPr="00ED7566">
                    <w:rPr>
                      <w:color w:val="000000"/>
                    </w:rPr>
                    <w:t>Сальдо прочих доходов и расходов</w:t>
                  </w:r>
                </w:p>
              </w:tc>
              <w:tc>
                <w:tcPr>
                  <w:tcW w:w="147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180" w:lineRule="atLeast"/>
                    <w:ind w:firstLine="0"/>
                    <w:jc w:val="center"/>
                    <w:rPr>
                      <w:color w:val="000000"/>
                    </w:rPr>
                  </w:pPr>
                  <w:r w:rsidRPr="00ED7566">
                    <w:rPr>
                      <w:color w:val="000000"/>
                    </w:rPr>
                    <w:t>253</w:t>
                  </w:r>
                </w:p>
              </w:tc>
              <w:tc>
                <w:tcPr>
                  <w:tcW w:w="147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180" w:lineRule="atLeast"/>
                    <w:ind w:firstLine="0"/>
                    <w:jc w:val="center"/>
                    <w:rPr>
                      <w:color w:val="000000"/>
                    </w:rPr>
                  </w:pPr>
                  <w:r w:rsidRPr="00ED7566">
                    <w:rPr>
                      <w:color w:val="000000"/>
                    </w:rPr>
                    <w:t>587</w:t>
                  </w:r>
                </w:p>
              </w:tc>
              <w:tc>
                <w:tcPr>
                  <w:tcW w:w="139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20"/>
              </w:trPr>
              <w:tc>
                <w:tcPr>
                  <w:tcW w:w="46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20" w:lineRule="atLeast"/>
                    <w:ind w:firstLine="0"/>
                    <w:jc w:val="left"/>
                    <w:rPr>
                      <w:color w:val="000000"/>
                    </w:rPr>
                  </w:pPr>
                  <w:r w:rsidRPr="00ED7566">
                    <w:rPr>
                      <w:color w:val="000000"/>
                    </w:rPr>
                    <w:t>Прибыль до налогообложения</w:t>
                  </w:r>
                </w:p>
              </w:tc>
              <w:tc>
                <w:tcPr>
                  <w:tcW w:w="147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147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139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27"/>
              </w:numPr>
              <w:autoSpaceDE/>
              <w:autoSpaceDN/>
              <w:adjustRightInd/>
              <w:spacing w:before="100" w:beforeAutospacing="1" w:after="100" w:afterAutospacing="1"/>
              <w:jc w:val="left"/>
              <w:rPr>
                <w:color w:val="000000"/>
              </w:rPr>
            </w:pPr>
            <w:r w:rsidRPr="00ED7566">
              <w:rPr>
                <w:color w:val="000000"/>
              </w:rPr>
              <w:t>Определить результат от продажи продукции (работ, услуг) и величину прибыли до налогообложения в отчетном и предыдущем годах.</w:t>
            </w:r>
          </w:p>
          <w:p w:rsidR="006C4D3E" w:rsidRPr="00ED7566" w:rsidRDefault="006C4D3E" w:rsidP="00511A81">
            <w:pPr>
              <w:widowControl/>
              <w:numPr>
                <w:ilvl w:val="0"/>
                <w:numId w:val="27"/>
              </w:numPr>
              <w:autoSpaceDE/>
              <w:autoSpaceDN/>
              <w:adjustRightInd/>
              <w:spacing w:before="100" w:beforeAutospacing="1" w:after="100" w:afterAutospacing="1"/>
              <w:jc w:val="left"/>
              <w:rPr>
                <w:color w:val="000000"/>
              </w:rPr>
            </w:pPr>
            <w:r w:rsidRPr="00ED7566">
              <w:rPr>
                <w:color w:val="000000"/>
              </w:rPr>
              <w:t>Проанализировать динамику всех составляющих прибыли.</w:t>
            </w:r>
          </w:p>
          <w:p w:rsidR="006C4D3E" w:rsidRPr="00ED7566" w:rsidRDefault="006C4D3E" w:rsidP="00511A81">
            <w:pPr>
              <w:widowControl/>
              <w:numPr>
                <w:ilvl w:val="0"/>
                <w:numId w:val="27"/>
              </w:numPr>
              <w:autoSpaceDE/>
              <w:autoSpaceDN/>
              <w:adjustRightInd/>
              <w:spacing w:before="100" w:beforeAutospacing="1" w:after="100" w:afterAutospacing="1"/>
              <w:jc w:val="left"/>
              <w:rPr>
                <w:color w:val="000000"/>
              </w:rPr>
            </w:pPr>
            <w:r w:rsidRPr="00ED7566">
              <w:rPr>
                <w:color w:val="000000"/>
              </w:rPr>
              <w:t>Определить влияние на изменение прибыли до налогообложения изменения прибыли от продажи продукции (работ, услуг), сальдо прочих доходов и расходов.</w:t>
            </w:r>
          </w:p>
          <w:p w:rsidR="006C4D3E" w:rsidRPr="00ED7566" w:rsidRDefault="006C4D3E" w:rsidP="00511A81">
            <w:pPr>
              <w:widowControl/>
              <w:numPr>
                <w:ilvl w:val="0"/>
                <w:numId w:val="27"/>
              </w:numPr>
              <w:autoSpaceDE/>
              <w:autoSpaceDN/>
              <w:adjustRightInd/>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firstLine="0"/>
              <w:rPr>
                <w:rStyle w:val="FontStyle20"/>
                <w:rFonts w:ascii="Times New Roman" w:hAnsi="Times New Roman" w:cs="Times New Roman"/>
                <w:b/>
                <w:sz w:val="24"/>
                <w:szCs w:val="24"/>
              </w:rPr>
            </w:pP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2</w:t>
            </w:r>
          </w:p>
          <w:p w:rsidR="006C4D3E" w:rsidRPr="00ED7566" w:rsidRDefault="006C4D3E" w:rsidP="00511A81">
            <w:pPr>
              <w:widowControl/>
              <w:autoSpaceDE/>
              <w:autoSpaceDN/>
              <w:adjustRightInd/>
              <w:ind w:firstLine="0"/>
              <w:jc w:val="left"/>
              <w:rPr>
                <w:color w:val="000000"/>
              </w:rPr>
            </w:pPr>
            <w:r w:rsidRPr="00ED7566">
              <w:rPr>
                <w:color w:val="000000"/>
              </w:rPr>
              <w:t>Таблица – Исходные данные для выполнения задания №2 (тыс. руб.)</w:t>
            </w:r>
          </w:p>
          <w:tbl>
            <w:tblPr>
              <w:tblW w:w="90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383"/>
              <w:gridCol w:w="1070"/>
              <w:gridCol w:w="1070"/>
              <w:gridCol w:w="1447"/>
              <w:gridCol w:w="1045"/>
            </w:tblGrid>
            <w:tr w:rsidR="006C4D3E" w:rsidRPr="00ED7566" w:rsidTr="00511A81">
              <w:tc>
                <w:tcPr>
                  <w:tcW w:w="449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Показатели</w:t>
                  </w:r>
                </w:p>
              </w:tc>
              <w:tc>
                <w:tcPr>
                  <w:tcW w:w="107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Пред. год</w:t>
                  </w:r>
                </w:p>
              </w:tc>
              <w:tc>
                <w:tcPr>
                  <w:tcW w:w="107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Отчет. год</w:t>
                  </w:r>
                </w:p>
              </w:tc>
              <w:tc>
                <w:tcPr>
                  <w:tcW w:w="131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Отклонения</w:t>
                  </w:r>
                </w:p>
              </w:tc>
              <w:tc>
                <w:tcPr>
                  <w:tcW w:w="105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Темп роста, %</w:t>
                  </w:r>
                </w:p>
              </w:tc>
            </w:tr>
            <w:tr w:rsidR="006C4D3E" w:rsidRPr="00ED7566" w:rsidTr="00511A81">
              <w:trPr>
                <w:trHeight w:val="285"/>
              </w:trPr>
              <w:tc>
                <w:tcPr>
                  <w:tcW w:w="449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Выручка от продажи продукции (работ, услуг)</w:t>
                  </w:r>
                </w:p>
              </w:tc>
              <w:tc>
                <w:tcPr>
                  <w:tcW w:w="107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705830</w:t>
                  </w:r>
                </w:p>
              </w:tc>
              <w:tc>
                <w:tcPr>
                  <w:tcW w:w="107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808310</w:t>
                  </w:r>
                </w:p>
              </w:tc>
              <w:tc>
                <w:tcPr>
                  <w:tcW w:w="131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5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270"/>
              </w:trPr>
              <w:tc>
                <w:tcPr>
                  <w:tcW w:w="449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Полная себестоимость проданной продукции (работ, услуг)</w:t>
                  </w:r>
                </w:p>
              </w:tc>
              <w:tc>
                <w:tcPr>
                  <w:tcW w:w="107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596748</w:t>
                  </w:r>
                </w:p>
              </w:tc>
              <w:tc>
                <w:tcPr>
                  <w:tcW w:w="107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685748</w:t>
                  </w:r>
                </w:p>
              </w:tc>
              <w:tc>
                <w:tcPr>
                  <w:tcW w:w="131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5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60"/>
              </w:trPr>
              <w:tc>
                <w:tcPr>
                  <w:tcW w:w="449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60" w:lineRule="atLeast"/>
                    <w:ind w:firstLine="0"/>
                    <w:jc w:val="left"/>
                    <w:rPr>
                      <w:color w:val="000000"/>
                    </w:rPr>
                  </w:pPr>
                  <w:r w:rsidRPr="00ED7566">
                    <w:rPr>
                      <w:color w:val="000000"/>
                    </w:rPr>
                    <w:t>Прибыль от продаж</w:t>
                  </w:r>
                </w:p>
              </w:tc>
              <w:tc>
                <w:tcPr>
                  <w:tcW w:w="107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107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131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5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449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Сальдо прочих доходов и расходов</w:t>
                  </w:r>
                </w:p>
              </w:tc>
              <w:tc>
                <w:tcPr>
                  <w:tcW w:w="107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20260</w:t>
                  </w:r>
                </w:p>
              </w:tc>
              <w:tc>
                <w:tcPr>
                  <w:tcW w:w="107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-15347</w:t>
                  </w:r>
                </w:p>
              </w:tc>
              <w:tc>
                <w:tcPr>
                  <w:tcW w:w="131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5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95"/>
              </w:trPr>
              <w:tc>
                <w:tcPr>
                  <w:tcW w:w="449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95" w:lineRule="atLeast"/>
                    <w:ind w:firstLine="0"/>
                    <w:jc w:val="left"/>
                    <w:rPr>
                      <w:color w:val="000000"/>
                    </w:rPr>
                  </w:pPr>
                  <w:r w:rsidRPr="00ED7566">
                    <w:rPr>
                      <w:color w:val="000000"/>
                    </w:rPr>
                    <w:lastRenderedPageBreak/>
                    <w:t>Прибыль до налогообложения</w:t>
                  </w:r>
                </w:p>
              </w:tc>
              <w:tc>
                <w:tcPr>
                  <w:tcW w:w="107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107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131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5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5"/>
              </w:trPr>
              <w:tc>
                <w:tcPr>
                  <w:tcW w:w="449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left"/>
                    <w:rPr>
                      <w:color w:val="000000"/>
                    </w:rPr>
                  </w:pPr>
                  <w:r w:rsidRPr="00ED7566">
                    <w:rPr>
                      <w:color w:val="000000"/>
                    </w:rPr>
                    <w:t>Налог на прибыль</w:t>
                  </w:r>
                </w:p>
              </w:tc>
              <w:tc>
                <w:tcPr>
                  <w:tcW w:w="107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15" w:lineRule="atLeast"/>
                    <w:ind w:firstLine="0"/>
                    <w:jc w:val="center"/>
                    <w:rPr>
                      <w:color w:val="000000"/>
                    </w:rPr>
                  </w:pPr>
                  <w:r w:rsidRPr="00ED7566">
                    <w:rPr>
                      <w:color w:val="000000"/>
                    </w:rPr>
                    <w:t>30412</w:t>
                  </w:r>
                </w:p>
              </w:tc>
              <w:tc>
                <w:tcPr>
                  <w:tcW w:w="107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15" w:lineRule="atLeast"/>
                    <w:ind w:firstLine="0"/>
                    <w:jc w:val="center"/>
                    <w:rPr>
                      <w:color w:val="000000"/>
                    </w:rPr>
                  </w:pPr>
                  <w:r w:rsidRPr="00ED7566">
                    <w:rPr>
                      <w:color w:val="000000"/>
                    </w:rPr>
                    <w:t>28280</w:t>
                  </w:r>
                </w:p>
              </w:tc>
              <w:tc>
                <w:tcPr>
                  <w:tcW w:w="131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5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449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Чистая прибыль</w:t>
                  </w:r>
                </w:p>
              </w:tc>
              <w:tc>
                <w:tcPr>
                  <w:tcW w:w="107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107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131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5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28"/>
              </w:numPr>
              <w:autoSpaceDE/>
              <w:autoSpaceDN/>
              <w:adjustRightInd/>
              <w:spacing w:before="100" w:beforeAutospacing="1" w:after="100" w:afterAutospacing="1"/>
              <w:jc w:val="left"/>
              <w:rPr>
                <w:color w:val="000000"/>
              </w:rPr>
            </w:pPr>
            <w:r w:rsidRPr="00ED7566">
              <w:rPr>
                <w:color w:val="000000"/>
              </w:rPr>
              <w:t>Определить результат от продажи продукции (работ, услуг), прибыль до налогообложения и чистую прибыль организации в отчетном и предыдущем годах.</w:t>
            </w:r>
          </w:p>
          <w:p w:rsidR="006C4D3E" w:rsidRPr="00ED7566" w:rsidRDefault="006C4D3E" w:rsidP="00511A81">
            <w:pPr>
              <w:widowControl/>
              <w:numPr>
                <w:ilvl w:val="0"/>
                <w:numId w:val="28"/>
              </w:numPr>
              <w:autoSpaceDE/>
              <w:autoSpaceDN/>
              <w:adjustRightInd/>
              <w:spacing w:before="100" w:beforeAutospacing="1" w:after="100" w:afterAutospacing="1"/>
              <w:jc w:val="left"/>
              <w:rPr>
                <w:color w:val="000000"/>
              </w:rPr>
            </w:pPr>
            <w:r w:rsidRPr="00ED7566">
              <w:rPr>
                <w:color w:val="000000"/>
              </w:rPr>
              <w:t>Проанализировать динамику всех составляющих чистой прибыли.</w:t>
            </w:r>
          </w:p>
          <w:p w:rsidR="006C4D3E" w:rsidRPr="00ED7566" w:rsidRDefault="006C4D3E" w:rsidP="00511A81">
            <w:pPr>
              <w:widowControl/>
              <w:numPr>
                <w:ilvl w:val="0"/>
                <w:numId w:val="28"/>
              </w:numPr>
              <w:autoSpaceDE/>
              <w:autoSpaceDN/>
              <w:adjustRightInd/>
              <w:spacing w:before="100" w:beforeAutospacing="1" w:after="100" w:afterAutospacing="1"/>
              <w:jc w:val="left"/>
              <w:rPr>
                <w:color w:val="000000"/>
              </w:rPr>
            </w:pPr>
            <w:r w:rsidRPr="00ED7566">
              <w:rPr>
                <w:color w:val="000000"/>
              </w:rPr>
              <w:t>Определить влияние на изменение чистой прибыли изменения прибыли от продажи продукции (работ, услуг), сальдо прочих расходов и доходов и налога на прибыль.</w:t>
            </w:r>
          </w:p>
          <w:p w:rsidR="006C4D3E" w:rsidRPr="00ED7566" w:rsidRDefault="006C4D3E" w:rsidP="00511A81">
            <w:pPr>
              <w:widowControl/>
              <w:numPr>
                <w:ilvl w:val="0"/>
                <w:numId w:val="28"/>
              </w:numPr>
              <w:autoSpaceDE/>
              <w:autoSpaceDN/>
              <w:adjustRightInd/>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firstLine="0"/>
              <w:rPr>
                <w:rStyle w:val="FontStyle20"/>
                <w:rFonts w:ascii="Times New Roman" w:hAnsi="Times New Roman" w:cs="Times New Roman"/>
                <w:b/>
                <w:sz w:val="24"/>
                <w:szCs w:val="24"/>
              </w:rPr>
            </w:pP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3</w:t>
            </w:r>
          </w:p>
          <w:p w:rsidR="006C4D3E" w:rsidRPr="00ED7566" w:rsidRDefault="006C4D3E" w:rsidP="00511A81">
            <w:pPr>
              <w:widowControl/>
              <w:autoSpaceDE/>
              <w:autoSpaceDN/>
              <w:adjustRightInd/>
              <w:ind w:firstLine="0"/>
              <w:jc w:val="left"/>
              <w:rPr>
                <w:color w:val="000000"/>
              </w:rPr>
            </w:pPr>
            <w:r w:rsidRPr="00ED7566">
              <w:rPr>
                <w:color w:val="000000"/>
              </w:rPr>
              <w:t>Таблица – Исходные данные для выполнения задания №3 (тыс. руб.)</w:t>
            </w:r>
          </w:p>
          <w:tbl>
            <w:tblPr>
              <w:tblW w:w="906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162"/>
              <w:gridCol w:w="1019"/>
              <w:gridCol w:w="1971"/>
              <w:gridCol w:w="1019"/>
              <w:gridCol w:w="974"/>
              <w:gridCol w:w="915"/>
            </w:tblGrid>
            <w:tr w:rsidR="006C4D3E" w:rsidRPr="00ED7566" w:rsidTr="00511A81">
              <w:tc>
                <w:tcPr>
                  <w:tcW w:w="3162"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Показатели</w:t>
                  </w:r>
                </w:p>
              </w:tc>
              <w:tc>
                <w:tcPr>
                  <w:tcW w:w="1019"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Пред. год</w:t>
                  </w:r>
                </w:p>
              </w:tc>
              <w:tc>
                <w:tcPr>
                  <w:tcW w:w="1971"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По базисным ценам на фактически реализованную продукцию</w:t>
                  </w:r>
                </w:p>
              </w:tc>
              <w:tc>
                <w:tcPr>
                  <w:tcW w:w="1019"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Отчет. год</w:t>
                  </w:r>
                </w:p>
              </w:tc>
              <w:tc>
                <w:tcPr>
                  <w:tcW w:w="974"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proofErr w:type="spellStart"/>
                  <w:r w:rsidRPr="00ED7566">
                    <w:rPr>
                      <w:color w:val="000000"/>
                    </w:rPr>
                    <w:t>Откло-нения</w:t>
                  </w:r>
                  <w:proofErr w:type="spellEnd"/>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Темп роста, %</w:t>
                  </w:r>
                </w:p>
              </w:tc>
            </w:tr>
            <w:tr w:rsidR="006C4D3E" w:rsidRPr="00ED7566" w:rsidTr="00511A81">
              <w:tc>
                <w:tcPr>
                  <w:tcW w:w="31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 xml:space="preserve">Выручка от продажи </w:t>
                  </w:r>
                  <w:proofErr w:type="spellStart"/>
                  <w:r w:rsidRPr="00ED7566">
                    <w:rPr>
                      <w:color w:val="000000"/>
                    </w:rPr>
                    <w:t>про-дукции</w:t>
                  </w:r>
                  <w:proofErr w:type="spellEnd"/>
                  <w:r w:rsidRPr="00ED7566">
                    <w:rPr>
                      <w:color w:val="000000"/>
                    </w:rPr>
                    <w:t xml:space="preserve"> (работ, услуг)</w:t>
                  </w:r>
                </w:p>
              </w:tc>
              <w:tc>
                <w:tcPr>
                  <w:tcW w:w="101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113862</w:t>
                  </w:r>
                </w:p>
              </w:tc>
              <w:tc>
                <w:tcPr>
                  <w:tcW w:w="197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135610</w:t>
                  </w:r>
                </w:p>
              </w:tc>
              <w:tc>
                <w:tcPr>
                  <w:tcW w:w="101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185854</w:t>
                  </w:r>
                </w:p>
              </w:tc>
              <w:tc>
                <w:tcPr>
                  <w:tcW w:w="97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1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Полная себестоимость про-данной продукции</w:t>
                  </w:r>
                </w:p>
              </w:tc>
              <w:tc>
                <w:tcPr>
                  <w:tcW w:w="101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102658</w:t>
                  </w:r>
                </w:p>
              </w:tc>
              <w:tc>
                <w:tcPr>
                  <w:tcW w:w="197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126270</w:t>
                  </w:r>
                </w:p>
              </w:tc>
              <w:tc>
                <w:tcPr>
                  <w:tcW w:w="101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165964</w:t>
                  </w:r>
                </w:p>
              </w:tc>
              <w:tc>
                <w:tcPr>
                  <w:tcW w:w="97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1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 xml:space="preserve">Прибыль от продажи </w:t>
                  </w:r>
                  <w:proofErr w:type="spellStart"/>
                  <w:r w:rsidRPr="00ED7566">
                    <w:rPr>
                      <w:color w:val="000000"/>
                    </w:rPr>
                    <w:t>про-</w:t>
                  </w:r>
                  <w:r w:rsidRPr="00ED7566">
                    <w:rPr>
                      <w:color w:val="000000"/>
                    </w:rPr>
                    <w:lastRenderedPageBreak/>
                    <w:t>дукции</w:t>
                  </w:r>
                  <w:proofErr w:type="spellEnd"/>
                  <w:r w:rsidRPr="00ED7566">
                    <w:rPr>
                      <w:color w:val="000000"/>
                    </w:rPr>
                    <w:t xml:space="preserve"> (работ, услуг)</w:t>
                  </w:r>
                </w:p>
              </w:tc>
              <w:tc>
                <w:tcPr>
                  <w:tcW w:w="101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97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1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7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29"/>
              </w:numPr>
              <w:autoSpaceDE/>
              <w:autoSpaceDN/>
              <w:adjustRightInd/>
              <w:spacing w:before="100" w:beforeAutospacing="1" w:after="100" w:afterAutospacing="1"/>
              <w:jc w:val="left"/>
              <w:rPr>
                <w:color w:val="000000"/>
              </w:rPr>
            </w:pPr>
            <w:r w:rsidRPr="00ED7566">
              <w:rPr>
                <w:color w:val="000000"/>
              </w:rPr>
              <w:lastRenderedPageBreak/>
              <w:t>Определить прибыль от продажи продукции (работ, услуг) и дать оценку ее динамики.</w:t>
            </w:r>
          </w:p>
          <w:p w:rsidR="006C4D3E" w:rsidRPr="00ED7566" w:rsidRDefault="006C4D3E" w:rsidP="00511A81">
            <w:pPr>
              <w:widowControl/>
              <w:numPr>
                <w:ilvl w:val="0"/>
                <w:numId w:val="29"/>
              </w:numPr>
              <w:autoSpaceDE/>
              <w:autoSpaceDN/>
              <w:adjustRightInd/>
              <w:spacing w:before="100" w:beforeAutospacing="1" w:after="100" w:afterAutospacing="1"/>
              <w:jc w:val="left"/>
              <w:rPr>
                <w:color w:val="000000"/>
              </w:rPr>
            </w:pPr>
            <w:r w:rsidRPr="00ED7566">
              <w:rPr>
                <w:color w:val="000000"/>
              </w:rPr>
              <w:t>Определить влияние на изменение прибыли от продажи продукции (работ, услуг) следующих факторов: изменение продажных цен; изменение объема проданной продукции; изменение в структуре проданной продукции (структурных сдвигов в составе продукции); изменение себестоимости продукции.</w:t>
            </w:r>
          </w:p>
          <w:p w:rsidR="006C4D3E" w:rsidRPr="00ED7566" w:rsidRDefault="006C4D3E" w:rsidP="00511A81">
            <w:pPr>
              <w:widowControl/>
              <w:numPr>
                <w:ilvl w:val="0"/>
                <w:numId w:val="29"/>
              </w:numPr>
              <w:autoSpaceDE/>
              <w:autoSpaceDN/>
              <w:adjustRightInd/>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firstLine="0"/>
              <w:rPr>
                <w:rStyle w:val="FontStyle20"/>
                <w:rFonts w:ascii="Times New Roman" w:hAnsi="Times New Roman" w:cs="Times New Roman"/>
                <w:b/>
                <w:sz w:val="24"/>
                <w:szCs w:val="24"/>
              </w:rPr>
            </w:pP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4</w:t>
            </w:r>
          </w:p>
          <w:p w:rsidR="006C4D3E" w:rsidRPr="00ED7566" w:rsidRDefault="006C4D3E" w:rsidP="00511A81">
            <w:pPr>
              <w:widowControl/>
              <w:autoSpaceDE/>
              <w:autoSpaceDN/>
              <w:adjustRightInd/>
              <w:ind w:firstLine="0"/>
              <w:jc w:val="left"/>
              <w:rPr>
                <w:color w:val="000000"/>
              </w:rPr>
            </w:pPr>
            <w:r w:rsidRPr="00ED7566">
              <w:rPr>
                <w:color w:val="000000"/>
              </w:rPr>
              <w:t>Таблица – Исходные данные для выполнения задания №4 (тыс. руб.)</w:t>
            </w:r>
          </w:p>
          <w:tbl>
            <w:tblPr>
              <w:tblW w:w="907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317"/>
              <w:gridCol w:w="895"/>
              <w:gridCol w:w="1993"/>
              <w:gridCol w:w="960"/>
              <w:gridCol w:w="985"/>
              <w:gridCol w:w="925"/>
            </w:tblGrid>
            <w:tr w:rsidR="006C4D3E" w:rsidRPr="00ED7566" w:rsidTr="00511A81">
              <w:tc>
                <w:tcPr>
                  <w:tcW w:w="331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Показатели</w:t>
                  </w:r>
                </w:p>
              </w:tc>
              <w:tc>
                <w:tcPr>
                  <w:tcW w:w="89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Пред. год</w:t>
                  </w:r>
                </w:p>
              </w:tc>
              <w:tc>
                <w:tcPr>
                  <w:tcW w:w="1993"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По базисным ценам на фактически реализованную продукцию</w:t>
                  </w:r>
                </w:p>
              </w:tc>
              <w:tc>
                <w:tcPr>
                  <w:tcW w:w="960"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Отчет. год</w:t>
                  </w:r>
                </w:p>
              </w:tc>
              <w:tc>
                <w:tcPr>
                  <w:tcW w:w="98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proofErr w:type="spellStart"/>
                  <w:r w:rsidRPr="00ED7566">
                    <w:rPr>
                      <w:color w:val="000000"/>
                    </w:rPr>
                    <w:t>Откло-нения</w:t>
                  </w:r>
                  <w:proofErr w:type="spellEnd"/>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Темп роста, %</w:t>
                  </w:r>
                </w:p>
              </w:tc>
            </w:tr>
            <w:tr w:rsidR="006C4D3E" w:rsidRPr="00ED7566" w:rsidTr="00511A81">
              <w:tc>
                <w:tcPr>
                  <w:tcW w:w="331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Выручка от продажи продукции (работ, услуг)</w:t>
                  </w:r>
                </w:p>
              </w:tc>
              <w:tc>
                <w:tcPr>
                  <w:tcW w:w="89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38629</w:t>
                  </w:r>
                </w:p>
              </w:tc>
              <w:tc>
                <w:tcPr>
                  <w:tcW w:w="199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40560</w:t>
                  </w:r>
                </w:p>
              </w:tc>
              <w:tc>
                <w:tcPr>
                  <w:tcW w:w="96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47668</w:t>
                  </w:r>
                </w:p>
              </w:tc>
              <w:tc>
                <w:tcPr>
                  <w:tcW w:w="9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2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31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Полная себестоимость про-данной продукции</w:t>
                  </w:r>
                </w:p>
              </w:tc>
              <w:tc>
                <w:tcPr>
                  <w:tcW w:w="89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32417</w:t>
                  </w:r>
                </w:p>
              </w:tc>
              <w:tc>
                <w:tcPr>
                  <w:tcW w:w="199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33649</w:t>
                  </w:r>
                </w:p>
              </w:tc>
              <w:tc>
                <w:tcPr>
                  <w:tcW w:w="96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36145</w:t>
                  </w:r>
                </w:p>
              </w:tc>
              <w:tc>
                <w:tcPr>
                  <w:tcW w:w="9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2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31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Прибыль от продажи продукции (работ, услуг)</w:t>
                  </w:r>
                </w:p>
              </w:tc>
              <w:tc>
                <w:tcPr>
                  <w:tcW w:w="89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99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2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30"/>
              </w:numPr>
              <w:autoSpaceDE/>
              <w:autoSpaceDN/>
              <w:adjustRightInd/>
              <w:spacing w:before="100" w:beforeAutospacing="1" w:after="100" w:afterAutospacing="1"/>
              <w:jc w:val="left"/>
              <w:rPr>
                <w:color w:val="000000"/>
              </w:rPr>
            </w:pPr>
            <w:r w:rsidRPr="00ED7566">
              <w:rPr>
                <w:color w:val="000000"/>
              </w:rPr>
              <w:lastRenderedPageBreak/>
              <w:t>Определить прибыль от продажи продукции (работ, услуг) и дать оценку ее динамики.</w:t>
            </w:r>
          </w:p>
          <w:p w:rsidR="006C4D3E" w:rsidRPr="00ED7566" w:rsidRDefault="006C4D3E" w:rsidP="00511A81">
            <w:pPr>
              <w:widowControl/>
              <w:numPr>
                <w:ilvl w:val="0"/>
                <w:numId w:val="30"/>
              </w:numPr>
              <w:autoSpaceDE/>
              <w:autoSpaceDN/>
              <w:adjustRightInd/>
              <w:spacing w:before="100" w:beforeAutospacing="1" w:after="100" w:afterAutospacing="1"/>
              <w:jc w:val="left"/>
              <w:rPr>
                <w:color w:val="000000"/>
              </w:rPr>
            </w:pPr>
            <w:r w:rsidRPr="00ED7566">
              <w:rPr>
                <w:color w:val="000000"/>
              </w:rPr>
              <w:t>Определить влияние на изменение прибыли от продажи продукции (работ, услуг) следующих факторов: изменение продажных цен; изменение объема проданной продукции; изменение в структуре проданной продукции (структурных сдвигов в составе продукции); изменение себестоимости продукции.</w:t>
            </w:r>
          </w:p>
          <w:p w:rsidR="006C4D3E" w:rsidRPr="00ED7566" w:rsidRDefault="006C4D3E" w:rsidP="00511A81">
            <w:pPr>
              <w:widowControl/>
              <w:numPr>
                <w:ilvl w:val="0"/>
                <w:numId w:val="30"/>
              </w:numPr>
              <w:autoSpaceDE/>
              <w:autoSpaceDN/>
              <w:adjustRightInd/>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firstLine="0"/>
              <w:rPr>
                <w:rStyle w:val="FontStyle20"/>
                <w:rFonts w:ascii="Times New Roman" w:hAnsi="Times New Roman" w:cs="Times New Roman"/>
                <w:b/>
                <w:sz w:val="24"/>
                <w:szCs w:val="24"/>
              </w:rPr>
            </w:pP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5</w:t>
            </w:r>
          </w:p>
          <w:p w:rsidR="006C4D3E" w:rsidRPr="00ED7566" w:rsidRDefault="006C4D3E" w:rsidP="00511A81">
            <w:pPr>
              <w:widowControl/>
              <w:autoSpaceDE/>
              <w:autoSpaceDN/>
              <w:adjustRightInd/>
              <w:ind w:firstLine="0"/>
              <w:jc w:val="left"/>
              <w:rPr>
                <w:color w:val="000000"/>
              </w:rPr>
            </w:pPr>
            <w:r w:rsidRPr="00ED7566">
              <w:rPr>
                <w:color w:val="000000"/>
              </w:rPr>
              <w:t>Таблица – Исходные данные для выполнения задания №5</w:t>
            </w:r>
          </w:p>
          <w:tbl>
            <w:tblPr>
              <w:tblW w:w="906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258"/>
              <w:gridCol w:w="828"/>
              <w:gridCol w:w="969"/>
              <w:gridCol w:w="969"/>
              <w:gridCol w:w="969"/>
              <w:gridCol w:w="1067"/>
            </w:tblGrid>
            <w:tr w:rsidR="006C4D3E" w:rsidRPr="00ED7566" w:rsidTr="00511A81">
              <w:tc>
                <w:tcPr>
                  <w:tcW w:w="425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Показатели</w:t>
                  </w:r>
                </w:p>
              </w:tc>
              <w:tc>
                <w:tcPr>
                  <w:tcW w:w="82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20_3 г.</w:t>
                  </w:r>
                </w:p>
              </w:tc>
              <w:tc>
                <w:tcPr>
                  <w:tcW w:w="96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20_4 г.</w:t>
                  </w:r>
                </w:p>
              </w:tc>
              <w:tc>
                <w:tcPr>
                  <w:tcW w:w="96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20_5 г.</w:t>
                  </w:r>
                </w:p>
              </w:tc>
              <w:tc>
                <w:tcPr>
                  <w:tcW w:w="96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20_6 г.</w:t>
                  </w:r>
                </w:p>
              </w:tc>
              <w:tc>
                <w:tcPr>
                  <w:tcW w:w="106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proofErr w:type="spellStart"/>
                  <w:r w:rsidRPr="00ED7566">
                    <w:rPr>
                      <w:color w:val="000000"/>
                    </w:rPr>
                    <w:t>Откло-нения</w:t>
                  </w:r>
                  <w:proofErr w:type="spellEnd"/>
                  <w:r w:rsidRPr="00ED7566">
                    <w:rPr>
                      <w:color w:val="000000"/>
                    </w:rPr>
                    <w:t xml:space="preserve"> от баз. года</w:t>
                  </w:r>
                </w:p>
              </w:tc>
            </w:tr>
            <w:tr w:rsidR="006C4D3E" w:rsidRPr="00ED7566" w:rsidTr="00511A81">
              <w:tc>
                <w:tcPr>
                  <w:tcW w:w="425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Прибыль до налогообложения, тыс. руб.</w:t>
                  </w:r>
                </w:p>
              </w:tc>
              <w:tc>
                <w:tcPr>
                  <w:tcW w:w="82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4431</w:t>
                  </w:r>
                </w:p>
              </w:tc>
              <w:tc>
                <w:tcPr>
                  <w:tcW w:w="96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13162</w:t>
                  </w:r>
                </w:p>
              </w:tc>
              <w:tc>
                <w:tcPr>
                  <w:tcW w:w="96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12804</w:t>
                  </w:r>
                </w:p>
              </w:tc>
              <w:tc>
                <w:tcPr>
                  <w:tcW w:w="96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20210</w:t>
                  </w:r>
                </w:p>
              </w:tc>
              <w:tc>
                <w:tcPr>
                  <w:tcW w:w="106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425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Среднегодовая стоимость основных производственных средств, тыс. руб.</w:t>
                  </w:r>
                </w:p>
              </w:tc>
              <w:tc>
                <w:tcPr>
                  <w:tcW w:w="82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9908</w:t>
                  </w:r>
                </w:p>
              </w:tc>
              <w:tc>
                <w:tcPr>
                  <w:tcW w:w="96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14162</w:t>
                  </w:r>
                </w:p>
              </w:tc>
              <w:tc>
                <w:tcPr>
                  <w:tcW w:w="96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16414</w:t>
                  </w:r>
                </w:p>
              </w:tc>
              <w:tc>
                <w:tcPr>
                  <w:tcW w:w="96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21315</w:t>
                  </w:r>
                </w:p>
              </w:tc>
              <w:tc>
                <w:tcPr>
                  <w:tcW w:w="106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425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Средние остатки оборотных средств (материальных), тыс. руб.</w:t>
                  </w:r>
                </w:p>
              </w:tc>
              <w:tc>
                <w:tcPr>
                  <w:tcW w:w="82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2113</w:t>
                  </w:r>
                </w:p>
              </w:tc>
              <w:tc>
                <w:tcPr>
                  <w:tcW w:w="96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4863</w:t>
                  </w:r>
                </w:p>
              </w:tc>
              <w:tc>
                <w:tcPr>
                  <w:tcW w:w="96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5387</w:t>
                  </w:r>
                </w:p>
              </w:tc>
              <w:tc>
                <w:tcPr>
                  <w:tcW w:w="96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9942</w:t>
                  </w:r>
                </w:p>
              </w:tc>
              <w:tc>
                <w:tcPr>
                  <w:tcW w:w="106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425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Рентабельность производства, %</w:t>
                  </w:r>
                </w:p>
              </w:tc>
              <w:tc>
                <w:tcPr>
                  <w:tcW w:w="82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6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31"/>
              </w:numPr>
              <w:autoSpaceDE/>
              <w:autoSpaceDN/>
              <w:adjustRightInd/>
              <w:spacing w:before="100" w:beforeAutospacing="1" w:after="100" w:afterAutospacing="1"/>
              <w:jc w:val="left"/>
              <w:rPr>
                <w:color w:val="000000"/>
              </w:rPr>
            </w:pPr>
            <w:r w:rsidRPr="00ED7566">
              <w:rPr>
                <w:color w:val="000000"/>
              </w:rPr>
              <w:t>Рассчитать показатель рентабельности производства по годам.</w:t>
            </w:r>
          </w:p>
          <w:p w:rsidR="006C4D3E" w:rsidRPr="00ED7566" w:rsidRDefault="006C4D3E" w:rsidP="00511A81">
            <w:pPr>
              <w:widowControl/>
              <w:numPr>
                <w:ilvl w:val="0"/>
                <w:numId w:val="31"/>
              </w:numPr>
              <w:autoSpaceDE/>
              <w:autoSpaceDN/>
              <w:adjustRightInd/>
              <w:spacing w:before="100" w:beforeAutospacing="1" w:after="100" w:afterAutospacing="1"/>
              <w:jc w:val="left"/>
              <w:rPr>
                <w:color w:val="000000"/>
              </w:rPr>
            </w:pPr>
            <w:r w:rsidRPr="00ED7566">
              <w:rPr>
                <w:color w:val="000000"/>
              </w:rPr>
              <w:lastRenderedPageBreak/>
              <w:t>Дать оценку динамики рентабельности производства.</w:t>
            </w:r>
          </w:p>
          <w:p w:rsidR="006C4D3E" w:rsidRPr="00ED7566" w:rsidRDefault="006C4D3E" w:rsidP="00511A81">
            <w:pPr>
              <w:widowControl/>
              <w:numPr>
                <w:ilvl w:val="0"/>
                <w:numId w:val="31"/>
              </w:numPr>
              <w:autoSpaceDE/>
              <w:autoSpaceDN/>
              <w:adjustRightInd/>
              <w:spacing w:before="100" w:beforeAutospacing="1" w:after="100" w:afterAutospacing="1"/>
              <w:jc w:val="left"/>
              <w:rPr>
                <w:color w:val="000000"/>
              </w:rPr>
            </w:pPr>
            <w:r w:rsidRPr="00ED7566">
              <w:rPr>
                <w:color w:val="000000"/>
              </w:rPr>
              <w:t>Определить влияние факторов: среднегодовой стоимости основных производственных средств, средних остатков материальных оборотных средств и прибыли до налогообложения на изменение рентабельности производства (в сравнении с базисным годом).</w:t>
            </w:r>
          </w:p>
          <w:p w:rsidR="006C4D3E" w:rsidRPr="00ED7566" w:rsidRDefault="006C4D3E" w:rsidP="00511A81">
            <w:pPr>
              <w:widowControl/>
              <w:numPr>
                <w:ilvl w:val="0"/>
                <w:numId w:val="31"/>
              </w:numPr>
              <w:autoSpaceDE/>
              <w:autoSpaceDN/>
              <w:adjustRightInd/>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firstLine="0"/>
              <w:rPr>
                <w:rStyle w:val="FontStyle20"/>
                <w:rFonts w:ascii="Times New Roman" w:hAnsi="Times New Roman" w:cs="Times New Roman"/>
                <w:b/>
                <w:sz w:val="24"/>
                <w:szCs w:val="24"/>
              </w:rPr>
            </w:pP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6</w:t>
            </w:r>
          </w:p>
          <w:p w:rsidR="006C4D3E" w:rsidRPr="00ED7566" w:rsidRDefault="006C4D3E" w:rsidP="00511A81">
            <w:pPr>
              <w:widowControl/>
              <w:autoSpaceDE/>
              <w:autoSpaceDN/>
              <w:adjustRightInd/>
              <w:ind w:firstLine="0"/>
              <w:jc w:val="left"/>
              <w:rPr>
                <w:color w:val="000000"/>
              </w:rPr>
            </w:pPr>
            <w:r w:rsidRPr="00ED7566">
              <w:rPr>
                <w:color w:val="000000"/>
              </w:rPr>
              <w:t>Таблица – Исходные данные для выполнения задания №6</w:t>
            </w:r>
          </w:p>
          <w:tbl>
            <w:tblPr>
              <w:tblW w:w="904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5098"/>
              <w:gridCol w:w="1287"/>
              <w:gridCol w:w="1406"/>
              <w:gridCol w:w="1254"/>
            </w:tblGrid>
            <w:tr w:rsidR="006C4D3E" w:rsidRPr="00ED7566" w:rsidTr="00511A81">
              <w:trPr>
                <w:trHeight w:val="75"/>
              </w:trPr>
              <w:tc>
                <w:tcPr>
                  <w:tcW w:w="509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75" w:lineRule="atLeast"/>
                    <w:ind w:firstLine="0"/>
                    <w:jc w:val="center"/>
                    <w:rPr>
                      <w:color w:val="000000"/>
                    </w:rPr>
                  </w:pPr>
                  <w:r w:rsidRPr="00ED7566">
                    <w:rPr>
                      <w:color w:val="000000"/>
                    </w:rPr>
                    <w:t>Показатели</w:t>
                  </w:r>
                </w:p>
              </w:tc>
              <w:tc>
                <w:tcPr>
                  <w:tcW w:w="128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75" w:lineRule="atLeast"/>
                    <w:ind w:firstLine="0"/>
                    <w:jc w:val="center"/>
                    <w:rPr>
                      <w:color w:val="000000"/>
                    </w:rPr>
                  </w:pPr>
                  <w:r w:rsidRPr="00ED7566">
                    <w:rPr>
                      <w:color w:val="000000"/>
                    </w:rPr>
                    <w:t>Пред. год</w:t>
                  </w:r>
                </w:p>
              </w:tc>
              <w:tc>
                <w:tcPr>
                  <w:tcW w:w="140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75" w:lineRule="atLeast"/>
                    <w:ind w:firstLine="0"/>
                    <w:jc w:val="center"/>
                    <w:rPr>
                      <w:color w:val="000000"/>
                    </w:rPr>
                  </w:pPr>
                  <w:r w:rsidRPr="00ED7566">
                    <w:rPr>
                      <w:color w:val="000000"/>
                    </w:rPr>
                    <w:t>Отчет. год</w:t>
                  </w:r>
                </w:p>
              </w:tc>
              <w:tc>
                <w:tcPr>
                  <w:tcW w:w="1254"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spacing w:line="75" w:lineRule="atLeast"/>
                    <w:ind w:firstLine="0"/>
                    <w:jc w:val="center"/>
                    <w:rPr>
                      <w:color w:val="000000"/>
                    </w:rPr>
                  </w:pPr>
                  <w:proofErr w:type="spellStart"/>
                  <w:r w:rsidRPr="00ED7566">
                    <w:rPr>
                      <w:color w:val="000000"/>
                    </w:rPr>
                    <w:t>Откло-нения</w:t>
                  </w:r>
                  <w:proofErr w:type="spellEnd"/>
                </w:p>
              </w:tc>
            </w:tr>
            <w:tr w:rsidR="006C4D3E" w:rsidRPr="00ED7566" w:rsidTr="00511A81">
              <w:trPr>
                <w:trHeight w:val="60"/>
              </w:trPr>
              <w:tc>
                <w:tcPr>
                  <w:tcW w:w="50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60" w:lineRule="atLeast"/>
                    <w:ind w:firstLine="0"/>
                    <w:jc w:val="left"/>
                    <w:rPr>
                      <w:color w:val="000000"/>
                    </w:rPr>
                  </w:pPr>
                  <w:r w:rsidRPr="00ED7566">
                    <w:rPr>
                      <w:color w:val="000000"/>
                    </w:rPr>
                    <w:t>Прибыль до налогообложения, тыс. руб.</w:t>
                  </w:r>
                </w:p>
              </w:tc>
              <w:tc>
                <w:tcPr>
                  <w:tcW w:w="128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60" w:lineRule="atLeast"/>
                    <w:ind w:firstLine="0"/>
                    <w:jc w:val="center"/>
                    <w:rPr>
                      <w:color w:val="000000"/>
                    </w:rPr>
                  </w:pPr>
                  <w:r w:rsidRPr="00ED7566">
                    <w:rPr>
                      <w:color w:val="000000"/>
                    </w:rPr>
                    <w:t>221952</w:t>
                  </w:r>
                </w:p>
              </w:tc>
              <w:tc>
                <w:tcPr>
                  <w:tcW w:w="140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60" w:lineRule="atLeast"/>
                    <w:ind w:firstLine="0"/>
                    <w:jc w:val="center"/>
                    <w:rPr>
                      <w:color w:val="000000"/>
                    </w:rPr>
                  </w:pPr>
                  <w:r w:rsidRPr="00ED7566">
                    <w:rPr>
                      <w:color w:val="000000"/>
                    </w:rPr>
                    <w:t>484951</w:t>
                  </w:r>
                </w:p>
              </w:tc>
              <w:tc>
                <w:tcPr>
                  <w:tcW w:w="12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315"/>
              </w:trPr>
              <w:tc>
                <w:tcPr>
                  <w:tcW w:w="50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Среднегодовая стоимость основных производственных средств, тыс. руб.</w:t>
                  </w:r>
                </w:p>
              </w:tc>
              <w:tc>
                <w:tcPr>
                  <w:tcW w:w="128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675562</w:t>
                  </w:r>
                </w:p>
              </w:tc>
              <w:tc>
                <w:tcPr>
                  <w:tcW w:w="140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11050610</w:t>
                  </w:r>
                </w:p>
              </w:tc>
              <w:tc>
                <w:tcPr>
                  <w:tcW w:w="12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300"/>
              </w:trPr>
              <w:tc>
                <w:tcPr>
                  <w:tcW w:w="50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Средние остатки оборотных средств (материальных), тыс. руб.</w:t>
                  </w:r>
                </w:p>
              </w:tc>
              <w:tc>
                <w:tcPr>
                  <w:tcW w:w="128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381351</w:t>
                  </w:r>
                </w:p>
              </w:tc>
              <w:tc>
                <w:tcPr>
                  <w:tcW w:w="140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717514</w:t>
                  </w:r>
                </w:p>
              </w:tc>
              <w:tc>
                <w:tcPr>
                  <w:tcW w:w="12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75"/>
              </w:trPr>
              <w:tc>
                <w:tcPr>
                  <w:tcW w:w="50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75" w:lineRule="atLeast"/>
                    <w:ind w:firstLine="0"/>
                    <w:jc w:val="left"/>
                    <w:rPr>
                      <w:color w:val="000000"/>
                    </w:rPr>
                  </w:pPr>
                  <w:r w:rsidRPr="00ED7566">
                    <w:rPr>
                      <w:color w:val="000000"/>
                    </w:rPr>
                    <w:t>Рентабельность производства, %</w:t>
                  </w:r>
                </w:p>
              </w:tc>
              <w:tc>
                <w:tcPr>
                  <w:tcW w:w="128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40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2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32"/>
              </w:numPr>
              <w:autoSpaceDE/>
              <w:autoSpaceDN/>
              <w:adjustRightInd/>
              <w:spacing w:before="100" w:beforeAutospacing="1" w:after="100" w:afterAutospacing="1"/>
              <w:jc w:val="left"/>
              <w:rPr>
                <w:color w:val="000000"/>
              </w:rPr>
            </w:pPr>
            <w:r w:rsidRPr="00ED7566">
              <w:rPr>
                <w:color w:val="000000"/>
              </w:rPr>
              <w:t>Рассчитать показатель рентабельности производства по годам</w:t>
            </w:r>
          </w:p>
          <w:p w:rsidR="006C4D3E" w:rsidRPr="00ED7566" w:rsidRDefault="006C4D3E" w:rsidP="00511A81">
            <w:pPr>
              <w:widowControl/>
              <w:numPr>
                <w:ilvl w:val="0"/>
                <w:numId w:val="32"/>
              </w:numPr>
              <w:autoSpaceDE/>
              <w:autoSpaceDN/>
              <w:adjustRightInd/>
              <w:spacing w:before="100" w:beforeAutospacing="1" w:after="100" w:afterAutospacing="1"/>
              <w:jc w:val="left"/>
              <w:rPr>
                <w:color w:val="000000"/>
              </w:rPr>
            </w:pPr>
            <w:r w:rsidRPr="00ED7566">
              <w:rPr>
                <w:color w:val="000000"/>
              </w:rPr>
              <w:t>Дать оценку динамики рентабельности производства.</w:t>
            </w:r>
          </w:p>
          <w:p w:rsidR="006C4D3E" w:rsidRPr="00ED7566" w:rsidRDefault="006C4D3E" w:rsidP="00511A81">
            <w:pPr>
              <w:widowControl/>
              <w:numPr>
                <w:ilvl w:val="0"/>
                <w:numId w:val="32"/>
              </w:numPr>
              <w:autoSpaceDE/>
              <w:autoSpaceDN/>
              <w:adjustRightInd/>
              <w:spacing w:before="100" w:beforeAutospacing="1" w:after="100" w:afterAutospacing="1"/>
              <w:jc w:val="left"/>
              <w:rPr>
                <w:color w:val="000000"/>
              </w:rPr>
            </w:pPr>
            <w:r w:rsidRPr="00ED7566">
              <w:rPr>
                <w:color w:val="000000"/>
              </w:rPr>
              <w:t>Определить влияние факторов: среднегодовой стоимости основных производственных средств, средних остатков материальных оборотных средств и прибыли до налогообложения на изменение рентабельности производства.</w:t>
            </w:r>
          </w:p>
          <w:p w:rsidR="006C4D3E" w:rsidRPr="00ED7566" w:rsidRDefault="006C4D3E" w:rsidP="00511A81">
            <w:pPr>
              <w:widowControl/>
              <w:numPr>
                <w:ilvl w:val="0"/>
                <w:numId w:val="32"/>
              </w:numPr>
              <w:autoSpaceDE/>
              <w:autoSpaceDN/>
              <w:adjustRightInd/>
              <w:jc w:val="left"/>
              <w:rPr>
                <w:color w:val="000000"/>
              </w:rPr>
            </w:pPr>
            <w:r w:rsidRPr="00ED7566">
              <w:rPr>
                <w:color w:val="000000"/>
              </w:rPr>
              <w:t xml:space="preserve">Дать оценку хозяйственной ситуации с позиции управления исследуемой </w:t>
            </w:r>
            <w:r w:rsidRPr="00ED7566">
              <w:rPr>
                <w:color w:val="000000"/>
              </w:rPr>
              <w:lastRenderedPageBreak/>
              <w:t>организацией.</w:t>
            </w:r>
          </w:p>
          <w:p w:rsidR="006C4D3E" w:rsidRPr="00ED7566" w:rsidRDefault="006C4D3E" w:rsidP="00511A81">
            <w:pPr>
              <w:ind w:firstLine="0"/>
              <w:rPr>
                <w:i/>
              </w:rPr>
            </w:pPr>
          </w:p>
        </w:tc>
      </w:tr>
      <w:tr w:rsidR="006C4D3E" w:rsidRPr="00ED7566" w:rsidTr="00511A8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4D3E" w:rsidRPr="00ED7566" w:rsidRDefault="006C4D3E" w:rsidP="00511A81">
            <w:pPr>
              <w:widowControl/>
              <w:tabs>
                <w:tab w:val="left" w:pos="1069"/>
              </w:tabs>
              <w:autoSpaceDE/>
              <w:autoSpaceDN/>
              <w:adjustRightInd/>
              <w:ind w:firstLine="0"/>
              <w:rPr>
                <w:b/>
                <w:bCs/>
              </w:rPr>
            </w:pPr>
            <w:r w:rsidRPr="00ED7566">
              <w:rPr>
                <w:b/>
              </w:rPr>
              <w:lastRenderedPageBreak/>
              <w:t>ПК-1 способностью к планированию и реализации программ индивидуального и мелкосерийного производства художественно-промышленной продукции, обладающей эстетической ценностью</w:t>
            </w:r>
          </w:p>
        </w:tc>
      </w:tr>
      <w:tr w:rsidR="006C4D3E" w:rsidRPr="00ED7566" w:rsidTr="00511A8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4D3E" w:rsidRPr="00ED7566" w:rsidRDefault="006C4D3E" w:rsidP="00511A81">
            <w:pPr>
              <w:ind w:firstLine="0"/>
              <w:jc w:val="left"/>
            </w:pPr>
            <w:r w:rsidRPr="00ED7566">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4D3E" w:rsidRPr="00ED7566" w:rsidRDefault="006C4D3E" w:rsidP="00511A81">
            <w:pPr>
              <w:numPr>
                <w:ilvl w:val="0"/>
                <w:numId w:val="1"/>
              </w:numPr>
              <w:tabs>
                <w:tab w:val="left" w:pos="356"/>
                <w:tab w:val="left" w:pos="851"/>
              </w:tabs>
              <w:ind w:left="0" w:firstLine="0"/>
            </w:pPr>
            <w:r w:rsidRPr="00ED7566">
              <w:t xml:space="preserve">систему планов организации; </w:t>
            </w:r>
          </w:p>
          <w:p w:rsidR="006C4D3E" w:rsidRPr="00ED7566" w:rsidRDefault="006C4D3E" w:rsidP="00511A81">
            <w:pPr>
              <w:numPr>
                <w:ilvl w:val="0"/>
                <w:numId w:val="1"/>
              </w:numPr>
              <w:tabs>
                <w:tab w:val="left" w:pos="356"/>
                <w:tab w:val="left" w:pos="851"/>
              </w:tabs>
              <w:ind w:left="0" w:firstLine="0"/>
            </w:pPr>
            <w:r w:rsidRPr="00ED7566">
              <w:t xml:space="preserve">характеристики индивидуального и мелкосерийного производства, </w:t>
            </w:r>
          </w:p>
          <w:p w:rsidR="006C4D3E" w:rsidRPr="00ED7566" w:rsidRDefault="006C4D3E" w:rsidP="00511A81">
            <w:pPr>
              <w:numPr>
                <w:ilvl w:val="0"/>
                <w:numId w:val="1"/>
              </w:numPr>
              <w:tabs>
                <w:tab w:val="left" w:pos="356"/>
                <w:tab w:val="left" w:pos="851"/>
              </w:tabs>
              <w:ind w:left="0" w:firstLine="0"/>
            </w:pPr>
            <w:r w:rsidRPr="00ED7566">
              <w:t xml:space="preserve">методы расчета плановых показателей; </w:t>
            </w:r>
          </w:p>
          <w:p w:rsidR="006C4D3E" w:rsidRPr="00ED7566" w:rsidRDefault="006C4D3E" w:rsidP="00511A81">
            <w:pPr>
              <w:numPr>
                <w:ilvl w:val="0"/>
                <w:numId w:val="1"/>
              </w:numPr>
              <w:tabs>
                <w:tab w:val="left" w:pos="356"/>
                <w:tab w:val="left" w:pos="851"/>
              </w:tabs>
              <w:ind w:left="0" w:firstLine="0"/>
            </w:pPr>
            <w:r w:rsidRPr="00ED7566">
              <w:t>показатели эффективности различных форм организации общественного производства.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C4D3E" w:rsidRPr="00ED7566" w:rsidRDefault="006C4D3E" w:rsidP="00511A81">
            <w:pPr>
              <w:pStyle w:val="2"/>
              <w:keepLines/>
              <w:numPr>
                <w:ilvl w:val="1"/>
                <w:numId w:val="0"/>
              </w:numPr>
              <w:tabs>
                <w:tab w:val="left" w:pos="463"/>
              </w:tabs>
              <w:autoSpaceDE w:val="0"/>
              <w:autoSpaceDN w:val="0"/>
              <w:adjustRightInd w:val="0"/>
              <w:jc w:val="left"/>
              <w:rPr>
                <w:szCs w:val="24"/>
              </w:rPr>
            </w:pPr>
            <w:r w:rsidRPr="00ED7566">
              <w:rPr>
                <w:szCs w:val="24"/>
              </w:rPr>
              <w:t>Перечень теоретических вопросов к зачету:</w:t>
            </w:r>
          </w:p>
          <w:p w:rsidR="006C4D3E" w:rsidRPr="00ED7566" w:rsidRDefault="006C4D3E" w:rsidP="00511A81">
            <w:pPr>
              <w:pStyle w:val="12"/>
              <w:numPr>
                <w:ilvl w:val="0"/>
                <w:numId w:val="25"/>
              </w:numPr>
              <w:tabs>
                <w:tab w:val="left" w:pos="993"/>
              </w:tabs>
              <w:spacing w:after="0" w:line="240" w:lineRule="auto"/>
              <w:ind w:left="714" w:hanging="357"/>
              <w:contextualSpacing/>
              <w:rPr>
                <w:rFonts w:ascii="Times New Roman" w:hAnsi="Times New Roman" w:cs="Times New Roman"/>
                <w:sz w:val="24"/>
                <w:szCs w:val="24"/>
              </w:rPr>
            </w:pPr>
            <w:bookmarkStart w:id="2" w:name="_Hlk57122056"/>
            <w:r w:rsidRPr="00ED7566">
              <w:rPr>
                <w:rFonts w:ascii="Times New Roman" w:hAnsi="Times New Roman" w:cs="Times New Roman"/>
                <w:sz w:val="24"/>
                <w:szCs w:val="24"/>
              </w:rPr>
              <w:t>Сущность и понятие бюджетирования на промышленном предприятии</w:t>
            </w:r>
          </w:p>
          <w:p w:rsidR="006C4D3E" w:rsidRPr="00ED7566" w:rsidRDefault="006C4D3E" w:rsidP="00511A81">
            <w:pPr>
              <w:pStyle w:val="12"/>
              <w:numPr>
                <w:ilvl w:val="0"/>
                <w:numId w:val="25"/>
              </w:numPr>
              <w:tabs>
                <w:tab w:val="left" w:pos="993"/>
              </w:tabs>
              <w:spacing w:after="0" w:line="240" w:lineRule="auto"/>
              <w:ind w:left="714" w:hanging="357"/>
              <w:contextualSpacing/>
              <w:rPr>
                <w:rFonts w:ascii="Times New Roman" w:hAnsi="Times New Roman" w:cs="Times New Roman"/>
                <w:sz w:val="24"/>
                <w:szCs w:val="24"/>
              </w:rPr>
            </w:pPr>
            <w:r w:rsidRPr="00ED7566">
              <w:rPr>
                <w:rFonts w:ascii="Times New Roman" w:hAnsi="Times New Roman" w:cs="Times New Roman"/>
                <w:sz w:val="24"/>
                <w:szCs w:val="24"/>
              </w:rPr>
              <w:t>Основные этапы бюджетирования</w:t>
            </w:r>
          </w:p>
          <w:p w:rsidR="006C4D3E" w:rsidRPr="00ED7566" w:rsidRDefault="006C4D3E" w:rsidP="00511A81">
            <w:pPr>
              <w:pStyle w:val="12"/>
              <w:numPr>
                <w:ilvl w:val="0"/>
                <w:numId w:val="25"/>
              </w:numPr>
              <w:tabs>
                <w:tab w:val="left" w:pos="993"/>
              </w:tabs>
              <w:spacing w:after="0" w:line="240" w:lineRule="auto"/>
              <w:ind w:left="714" w:hanging="357"/>
              <w:contextualSpacing/>
              <w:rPr>
                <w:rFonts w:ascii="Times New Roman" w:hAnsi="Times New Roman" w:cs="Times New Roman"/>
                <w:sz w:val="24"/>
                <w:szCs w:val="24"/>
              </w:rPr>
            </w:pPr>
            <w:r w:rsidRPr="00ED7566">
              <w:rPr>
                <w:rFonts w:ascii="Times New Roman" w:hAnsi="Times New Roman" w:cs="Times New Roman"/>
                <w:sz w:val="24"/>
                <w:szCs w:val="24"/>
              </w:rPr>
              <w:t>Цели и концепции бюджетирования</w:t>
            </w:r>
          </w:p>
          <w:p w:rsidR="006C4D3E" w:rsidRPr="00ED7566" w:rsidRDefault="006C4D3E" w:rsidP="00511A81">
            <w:pPr>
              <w:pStyle w:val="12"/>
              <w:numPr>
                <w:ilvl w:val="0"/>
                <w:numId w:val="25"/>
              </w:numPr>
              <w:tabs>
                <w:tab w:val="left" w:pos="993"/>
              </w:tabs>
              <w:spacing w:after="0" w:line="240" w:lineRule="auto"/>
              <w:ind w:left="714" w:hanging="357"/>
              <w:contextualSpacing/>
              <w:rPr>
                <w:rFonts w:ascii="Times New Roman" w:hAnsi="Times New Roman" w:cs="Times New Roman"/>
                <w:sz w:val="24"/>
                <w:szCs w:val="24"/>
              </w:rPr>
            </w:pPr>
            <w:r w:rsidRPr="00ED7566">
              <w:rPr>
                <w:rFonts w:ascii="Times New Roman" w:hAnsi="Times New Roman" w:cs="Times New Roman"/>
                <w:sz w:val="24"/>
                <w:szCs w:val="24"/>
              </w:rPr>
              <w:t>Составление операционных бюджетов: бюджет продаж</w:t>
            </w:r>
          </w:p>
          <w:p w:rsidR="006C4D3E" w:rsidRPr="00ED7566" w:rsidRDefault="006C4D3E" w:rsidP="00511A81">
            <w:pPr>
              <w:pStyle w:val="12"/>
              <w:numPr>
                <w:ilvl w:val="0"/>
                <w:numId w:val="25"/>
              </w:numPr>
              <w:tabs>
                <w:tab w:val="left" w:pos="993"/>
              </w:tabs>
              <w:spacing w:after="0" w:line="240" w:lineRule="auto"/>
              <w:ind w:left="714" w:hanging="357"/>
              <w:contextualSpacing/>
              <w:rPr>
                <w:rFonts w:ascii="Times New Roman" w:hAnsi="Times New Roman" w:cs="Times New Roman"/>
                <w:sz w:val="24"/>
                <w:szCs w:val="24"/>
              </w:rPr>
            </w:pPr>
            <w:r w:rsidRPr="00ED7566">
              <w:rPr>
                <w:rFonts w:ascii="Times New Roman" w:hAnsi="Times New Roman" w:cs="Times New Roman"/>
                <w:sz w:val="24"/>
                <w:szCs w:val="24"/>
              </w:rPr>
              <w:t>Составление операционных бюджетов: бюджет производства</w:t>
            </w:r>
          </w:p>
          <w:p w:rsidR="006C4D3E" w:rsidRPr="00ED7566" w:rsidRDefault="006C4D3E" w:rsidP="00511A81">
            <w:pPr>
              <w:pStyle w:val="12"/>
              <w:numPr>
                <w:ilvl w:val="0"/>
                <w:numId w:val="25"/>
              </w:numPr>
              <w:tabs>
                <w:tab w:val="left" w:pos="993"/>
              </w:tabs>
              <w:spacing w:after="0" w:line="240" w:lineRule="auto"/>
              <w:ind w:left="714" w:hanging="357"/>
              <w:contextualSpacing/>
              <w:rPr>
                <w:rFonts w:ascii="Times New Roman" w:hAnsi="Times New Roman" w:cs="Times New Roman"/>
                <w:sz w:val="24"/>
                <w:szCs w:val="24"/>
              </w:rPr>
            </w:pPr>
            <w:r w:rsidRPr="00ED7566">
              <w:rPr>
                <w:rFonts w:ascii="Times New Roman" w:hAnsi="Times New Roman" w:cs="Times New Roman"/>
                <w:sz w:val="24"/>
                <w:szCs w:val="24"/>
              </w:rPr>
              <w:t>Составление финансовых бюджетов: бюджет доходов и расходов</w:t>
            </w:r>
          </w:p>
          <w:p w:rsidR="006C4D3E" w:rsidRPr="00ED7566" w:rsidRDefault="006C4D3E" w:rsidP="00511A81">
            <w:pPr>
              <w:pStyle w:val="12"/>
              <w:numPr>
                <w:ilvl w:val="0"/>
                <w:numId w:val="25"/>
              </w:numPr>
              <w:tabs>
                <w:tab w:val="left" w:pos="993"/>
              </w:tabs>
              <w:spacing w:after="0" w:line="240" w:lineRule="auto"/>
              <w:ind w:left="714" w:hanging="357"/>
              <w:contextualSpacing/>
              <w:rPr>
                <w:rFonts w:ascii="Times New Roman" w:hAnsi="Times New Roman" w:cs="Times New Roman"/>
                <w:sz w:val="24"/>
                <w:szCs w:val="24"/>
              </w:rPr>
            </w:pPr>
            <w:r w:rsidRPr="00ED7566">
              <w:rPr>
                <w:rFonts w:ascii="Times New Roman" w:hAnsi="Times New Roman" w:cs="Times New Roman"/>
                <w:sz w:val="24"/>
                <w:szCs w:val="24"/>
              </w:rPr>
              <w:t>Составление финансовых бюджетов: бюджет движения денежных средств</w:t>
            </w:r>
            <w:bookmarkEnd w:id="2"/>
          </w:p>
        </w:tc>
      </w:tr>
      <w:tr w:rsidR="006C4D3E" w:rsidRPr="00ED7566" w:rsidTr="00511A8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4D3E" w:rsidRPr="00ED7566" w:rsidRDefault="006C4D3E" w:rsidP="00511A81">
            <w:pPr>
              <w:ind w:firstLine="0"/>
              <w:jc w:val="left"/>
            </w:pPr>
            <w:r w:rsidRPr="00ED7566">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4D3E" w:rsidRPr="00ED7566" w:rsidRDefault="006C4D3E" w:rsidP="00511A81">
            <w:pPr>
              <w:numPr>
                <w:ilvl w:val="0"/>
                <w:numId w:val="1"/>
              </w:numPr>
              <w:tabs>
                <w:tab w:val="left" w:pos="356"/>
                <w:tab w:val="left" w:pos="851"/>
              </w:tabs>
              <w:ind w:left="0" w:firstLine="0"/>
            </w:pPr>
            <w:r w:rsidRPr="00ED7566">
              <w:t>составлять план доходов и расходов организации;</w:t>
            </w:r>
          </w:p>
          <w:p w:rsidR="006C4D3E" w:rsidRPr="00ED7566" w:rsidRDefault="006C4D3E" w:rsidP="00511A81">
            <w:pPr>
              <w:numPr>
                <w:ilvl w:val="0"/>
                <w:numId w:val="1"/>
              </w:numPr>
              <w:tabs>
                <w:tab w:val="left" w:pos="356"/>
                <w:tab w:val="left" w:pos="851"/>
              </w:tabs>
              <w:ind w:left="0" w:firstLine="0"/>
            </w:pPr>
            <w:r w:rsidRPr="00ED7566">
              <w:t>составлять различные планы;</w:t>
            </w:r>
          </w:p>
          <w:p w:rsidR="006C4D3E" w:rsidRPr="00ED7566" w:rsidRDefault="006C4D3E" w:rsidP="00511A81">
            <w:pPr>
              <w:numPr>
                <w:ilvl w:val="0"/>
                <w:numId w:val="1"/>
              </w:numPr>
              <w:tabs>
                <w:tab w:val="left" w:pos="356"/>
                <w:tab w:val="left" w:pos="851"/>
              </w:tabs>
              <w:ind w:left="0" w:firstLine="0"/>
            </w:pPr>
            <w:r w:rsidRPr="00ED7566">
              <w:t>составлять систему взаимоувязанных планов.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1</w:t>
            </w:r>
          </w:p>
          <w:p w:rsidR="006C4D3E" w:rsidRPr="00ED7566" w:rsidRDefault="006C4D3E" w:rsidP="00511A81">
            <w:pPr>
              <w:widowControl/>
              <w:autoSpaceDE/>
              <w:autoSpaceDN/>
              <w:adjustRightInd/>
              <w:ind w:firstLine="0"/>
              <w:jc w:val="left"/>
              <w:rPr>
                <w:color w:val="000000"/>
              </w:rPr>
            </w:pPr>
            <w:r w:rsidRPr="00ED7566">
              <w:rPr>
                <w:color w:val="000000"/>
              </w:rPr>
              <w:t>Таблица – Исходные данные для выполнения задания №1</w:t>
            </w:r>
          </w:p>
          <w:p w:rsidR="006C4D3E" w:rsidRPr="00ED7566" w:rsidRDefault="006C4D3E" w:rsidP="00511A81">
            <w:pPr>
              <w:ind w:firstLine="0"/>
              <w:rPr>
                <w:rStyle w:val="FontStyle20"/>
                <w:rFonts w:ascii="Times New Roman" w:hAnsi="Times New Roman" w:cs="Times New Roman"/>
                <w:b/>
                <w:sz w:val="24"/>
                <w:szCs w:val="24"/>
              </w:rPr>
            </w:pPr>
          </w:p>
          <w:tbl>
            <w:tblPr>
              <w:tblW w:w="90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224"/>
              <w:gridCol w:w="985"/>
              <w:gridCol w:w="990"/>
              <w:gridCol w:w="1254"/>
              <w:gridCol w:w="837"/>
              <w:gridCol w:w="895"/>
              <w:gridCol w:w="830"/>
            </w:tblGrid>
            <w:tr w:rsidR="006C4D3E" w:rsidRPr="00ED7566" w:rsidTr="00511A81">
              <w:tc>
                <w:tcPr>
                  <w:tcW w:w="3224" w:type="dxa"/>
                  <w:vMerge w:val="restart"/>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Элементы затрат</w:t>
                  </w:r>
                </w:p>
              </w:tc>
              <w:tc>
                <w:tcPr>
                  <w:tcW w:w="1975" w:type="dxa"/>
                  <w:gridSpan w:val="2"/>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Пред. год</w:t>
                  </w:r>
                </w:p>
              </w:tc>
              <w:tc>
                <w:tcPr>
                  <w:tcW w:w="2091" w:type="dxa"/>
                  <w:gridSpan w:val="2"/>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Отчет. год</w:t>
                  </w:r>
                </w:p>
              </w:tc>
              <w:tc>
                <w:tcPr>
                  <w:tcW w:w="1725" w:type="dxa"/>
                  <w:gridSpan w:val="2"/>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Отклонения</w:t>
                  </w:r>
                </w:p>
              </w:tc>
            </w:tr>
            <w:tr w:rsidR="006C4D3E" w:rsidRPr="00ED7566" w:rsidTr="00511A81">
              <w:tc>
                <w:tcPr>
                  <w:tcW w:w="3224" w:type="dxa"/>
                  <w:vMerge/>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9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млн руб.</w:t>
                  </w: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уд. вес, %</w:t>
                  </w:r>
                </w:p>
              </w:tc>
              <w:tc>
                <w:tcPr>
                  <w:tcW w:w="12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млн</w:t>
                  </w:r>
                </w:p>
                <w:p w:rsidR="006C4D3E" w:rsidRPr="00ED7566" w:rsidRDefault="006C4D3E" w:rsidP="00511A81">
                  <w:pPr>
                    <w:widowControl/>
                    <w:autoSpaceDE/>
                    <w:autoSpaceDN/>
                    <w:adjustRightInd/>
                    <w:ind w:firstLine="0"/>
                    <w:jc w:val="center"/>
                    <w:rPr>
                      <w:color w:val="000000"/>
                    </w:rPr>
                  </w:pPr>
                  <w:r w:rsidRPr="00ED7566">
                    <w:rPr>
                      <w:color w:val="000000"/>
                    </w:rPr>
                    <w:t>руб.</w:t>
                  </w:r>
                </w:p>
              </w:tc>
              <w:tc>
                <w:tcPr>
                  <w:tcW w:w="8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уд. вес, %</w:t>
                  </w:r>
                </w:p>
              </w:tc>
              <w:tc>
                <w:tcPr>
                  <w:tcW w:w="89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млн руб.</w:t>
                  </w:r>
                </w:p>
              </w:tc>
              <w:tc>
                <w:tcPr>
                  <w:tcW w:w="8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w:t>
                  </w:r>
                </w:p>
              </w:tc>
            </w:tr>
            <w:tr w:rsidR="006C4D3E" w:rsidRPr="00ED7566" w:rsidTr="00511A81">
              <w:trPr>
                <w:trHeight w:val="105"/>
              </w:trPr>
              <w:tc>
                <w:tcPr>
                  <w:tcW w:w="322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center"/>
                    <w:rPr>
                      <w:color w:val="000000"/>
                    </w:rPr>
                  </w:pPr>
                  <w:r w:rsidRPr="00ED7566">
                    <w:rPr>
                      <w:color w:val="000000"/>
                    </w:rPr>
                    <w:t>1</w:t>
                  </w:r>
                </w:p>
              </w:tc>
              <w:tc>
                <w:tcPr>
                  <w:tcW w:w="9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center"/>
                    <w:rPr>
                      <w:color w:val="000000"/>
                    </w:rPr>
                  </w:pPr>
                  <w:r w:rsidRPr="00ED7566">
                    <w:rPr>
                      <w:color w:val="000000"/>
                    </w:rPr>
                    <w:t>2</w:t>
                  </w: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center"/>
                    <w:rPr>
                      <w:color w:val="000000"/>
                    </w:rPr>
                  </w:pPr>
                  <w:r w:rsidRPr="00ED7566">
                    <w:rPr>
                      <w:color w:val="000000"/>
                    </w:rPr>
                    <w:t>3</w:t>
                  </w:r>
                </w:p>
              </w:tc>
              <w:tc>
                <w:tcPr>
                  <w:tcW w:w="12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center"/>
                    <w:rPr>
                      <w:color w:val="000000"/>
                    </w:rPr>
                  </w:pPr>
                  <w:r w:rsidRPr="00ED7566">
                    <w:rPr>
                      <w:color w:val="000000"/>
                    </w:rPr>
                    <w:t>4</w:t>
                  </w:r>
                </w:p>
              </w:tc>
              <w:tc>
                <w:tcPr>
                  <w:tcW w:w="8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center"/>
                    <w:rPr>
                      <w:color w:val="000000"/>
                    </w:rPr>
                  </w:pPr>
                  <w:r w:rsidRPr="00ED7566">
                    <w:rPr>
                      <w:color w:val="000000"/>
                    </w:rPr>
                    <w:t>5</w:t>
                  </w:r>
                </w:p>
              </w:tc>
              <w:tc>
                <w:tcPr>
                  <w:tcW w:w="89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center"/>
                    <w:rPr>
                      <w:color w:val="000000"/>
                    </w:rPr>
                  </w:pPr>
                  <w:r w:rsidRPr="00ED7566">
                    <w:rPr>
                      <w:color w:val="000000"/>
                    </w:rPr>
                    <w:t>6</w:t>
                  </w:r>
                </w:p>
              </w:tc>
              <w:tc>
                <w:tcPr>
                  <w:tcW w:w="8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center"/>
                    <w:rPr>
                      <w:color w:val="000000"/>
                    </w:rPr>
                  </w:pPr>
                  <w:r w:rsidRPr="00ED7566">
                    <w:rPr>
                      <w:color w:val="000000"/>
                    </w:rPr>
                    <w:t>7</w:t>
                  </w:r>
                </w:p>
              </w:tc>
            </w:tr>
            <w:tr w:rsidR="006C4D3E" w:rsidRPr="00ED7566" w:rsidTr="00511A81">
              <w:trPr>
                <w:trHeight w:val="105"/>
              </w:trPr>
              <w:tc>
                <w:tcPr>
                  <w:tcW w:w="322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left"/>
                    <w:rPr>
                      <w:color w:val="000000"/>
                    </w:rPr>
                  </w:pPr>
                  <w:r w:rsidRPr="00ED7566">
                    <w:rPr>
                      <w:color w:val="000000"/>
                    </w:rPr>
                    <w:t>Материальные затраты</w:t>
                  </w:r>
                </w:p>
              </w:tc>
              <w:tc>
                <w:tcPr>
                  <w:tcW w:w="9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center"/>
                    <w:rPr>
                      <w:color w:val="000000"/>
                    </w:rPr>
                  </w:pPr>
                  <w:r w:rsidRPr="00ED7566">
                    <w:rPr>
                      <w:color w:val="000000"/>
                    </w:rPr>
                    <w:t>898,2</w:t>
                  </w: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2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center"/>
                    <w:rPr>
                      <w:color w:val="000000"/>
                    </w:rPr>
                  </w:pPr>
                  <w:r w:rsidRPr="00ED7566">
                    <w:rPr>
                      <w:color w:val="000000"/>
                    </w:rPr>
                    <w:t>1058,1</w:t>
                  </w:r>
                </w:p>
              </w:tc>
              <w:tc>
                <w:tcPr>
                  <w:tcW w:w="8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9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22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в том числе:</w:t>
                  </w:r>
                </w:p>
              </w:tc>
              <w:tc>
                <w:tcPr>
                  <w:tcW w:w="9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2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9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30"/>
              </w:trPr>
              <w:tc>
                <w:tcPr>
                  <w:tcW w:w="322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30" w:lineRule="atLeast"/>
                    <w:ind w:firstLine="0"/>
                    <w:jc w:val="left"/>
                    <w:rPr>
                      <w:color w:val="000000"/>
                    </w:rPr>
                  </w:pPr>
                  <w:r w:rsidRPr="00ED7566">
                    <w:rPr>
                      <w:color w:val="000000"/>
                    </w:rPr>
                    <w:t>сырье и материалы</w:t>
                  </w:r>
                </w:p>
              </w:tc>
              <w:tc>
                <w:tcPr>
                  <w:tcW w:w="9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30" w:lineRule="atLeast"/>
                    <w:ind w:firstLine="0"/>
                    <w:jc w:val="center"/>
                    <w:rPr>
                      <w:color w:val="000000"/>
                    </w:rPr>
                  </w:pPr>
                  <w:r w:rsidRPr="00ED7566">
                    <w:rPr>
                      <w:color w:val="000000"/>
                    </w:rPr>
                    <w:t>807,1</w:t>
                  </w: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2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30" w:lineRule="atLeast"/>
                    <w:ind w:firstLine="0"/>
                    <w:jc w:val="center"/>
                    <w:rPr>
                      <w:color w:val="000000"/>
                    </w:rPr>
                  </w:pPr>
                  <w:r w:rsidRPr="00ED7566">
                    <w:rPr>
                      <w:color w:val="000000"/>
                    </w:rPr>
                    <w:t>960,9</w:t>
                  </w:r>
                </w:p>
              </w:tc>
              <w:tc>
                <w:tcPr>
                  <w:tcW w:w="8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9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05"/>
              </w:trPr>
              <w:tc>
                <w:tcPr>
                  <w:tcW w:w="322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left"/>
                    <w:rPr>
                      <w:color w:val="000000"/>
                    </w:rPr>
                  </w:pPr>
                  <w:r w:rsidRPr="00ED7566">
                    <w:rPr>
                      <w:color w:val="000000"/>
                    </w:rPr>
                    <w:lastRenderedPageBreak/>
                    <w:t>топливо</w:t>
                  </w:r>
                </w:p>
              </w:tc>
              <w:tc>
                <w:tcPr>
                  <w:tcW w:w="9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center"/>
                    <w:rPr>
                      <w:color w:val="000000"/>
                    </w:rPr>
                  </w:pPr>
                  <w:r w:rsidRPr="00ED7566">
                    <w:rPr>
                      <w:color w:val="000000"/>
                    </w:rPr>
                    <w:t>8,6</w:t>
                  </w: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2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center"/>
                    <w:rPr>
                      <w:color w:val="000000"/>
                    </w:rPr>
                  </w:pPr>
                  <w:r w:rsidRPr="00ED7566">
                    <w:rPr>
                      <w:color w:val="000000"/>
                    </w:rPr>
                    <w:t>29,2</w:t>
                  </w:r>
                </w:p>
              </w:tc>
              <w:tc>
                <w:tcPr>
                  <w:tcW w:w="8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9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22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энергия</w:t>
                  </w:r>
                </w:p>
              </w:tc>
              <w:tc>
                <w:tcPr>
                  <w:tcW w:w="9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32,1</w:t>
                  </w: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2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27,3</w:t>
                  </w:r>
                </w:p>
              </w:tc>
              <w:tc>
                <w:tcPr>
                  <w:tcW w:w="8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9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80"/>
              </w:trPr>
              <w:tc>
                <w:tcPr>
                  <w:tcW w:w="322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80" w:lineRule="atLeast"/>
                    <w:ind w:firstLine="0"/>
                    <w:jc w:val="left"/>
                    <w:rPr>
                      <w:color w:val="000000"/>
                    </w:rPr>
                  </w:pPr>
                  <w:r w:rsidRPr="00ED7566">
                    <w:rPr>
                      <w:color w:val="000000"/>
                    </w:rPr>
                    <w:t>Амортизация основных фондов</w:t>
                  </w:r>
                </w:p>
              </w:tc>
              <w:tc>
                <w:tcPr>
                  <w:tcW w:w="9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80" w:lineRule="atLeast"/>
                    <w:ind w:firstLine="0"/>
                    <w:jc w:val="center"/>
                    <w:rPr>
                      <w:color w:val="000000"/>
                    </w:rPr>
                  </w:pPr>
                  <w:r w:rsidRPr="00ED7566">
                    <w:rPr>
                      <w:color w:val="000000"/>
                    </w:rPr>
                    <w:t>18,5</w:t>
                  </w: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2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80" w:lineRule="atLeast"/>
                    <w:ind w:firstLine="0"/>
                    <w:jc w:val="center"/>
                    <w:rPr>
                      <w:color w:val="000000"/>
                    </w:rPr>
                  </w:pPr>
                  <w:r w:rsidRPr="00ED7566">
                    <w:rPr>
                      <w:color w:val="000000"/>
                    </w:rPr>
                    <w:t>12,2</w:t>
                  </w:r>
                </w:p>
              </w:tc>
              <w:tc>
                <w:tcPr>
                  <w:tcW w:w="8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9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80"/>
              </w:trPr>
              <w:tc>
                <w:tcPr>
                  <w:tcW w:w="322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80" w:lineRule="atLeast"/>
                    <w:ind w:firstLine="0"/>
                    <w:jc w:val="left"/>
                    <w:rPr>
                      <w:color w:val="000000"/>
                    </w:rPr>
                  </w:pPr>
                  <w:r w:rsidRPr="00ED7566">
                    <w:rPr>
                      <w:color w:val="000000"/>
                    </w:rPr>
                    <w:t xml:space="preserve">Итого затраты </w:t>
                  </w:r>
                  <w:proofErr w:type="spellStart"/>
                  <w:r w:rsidRPr="00ED7566">
                    <w:rPr>
                      <w:color w:val="000000"/>
                    </w:rPr>
                    <w:t>овеще-ствленного</w:t>
                  </w:r>
                  <w:proofErr w:type="spellEnd"/>
                  <w:r w:rsidRPr="00ED7566">
                    <w:rPr>
                      <w:color w:val="000000"/>
                    </w:rPr>
                    <w:t xml:space="preserve"> труда</w:t>
                  </w:r>
                </w:p>
              </w:tc>
              <w:tc>
                <w:tcPr>
                  <w:tcW w:w="9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2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9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22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Затраты на оплату труда</w:t>
                  </w:r>
                </w:p>
              </w:tc>
              <w:tc>
                <w:tcPr>
                  <w:tcW w:w="9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23,8</w:t>
                  </w: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2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43,7</w:t>
                  </w:r>
                </w:p>
              </w:tc>
              <w:tc>
                <w:tcPr>
                  <w:tcW w:w="8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9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60"/>
              </w:trPr>
              <w:tc>
                <w:tcPr>
                  <w:tcW w:w="322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60" w:lineRule="atLeast"/>
                    <w:ind w:firstLine="0"/>
                    <w:jc w:val="left"/>
                    <w:rPr>
                      <w:color w:val="000000"/>
                    </w:rPr>
                  </w:pPr>
                  <w:r w:rsidRPr="00ED7566">
                    <w:rPr>
                      <w:color w:val="000000"/>
                    </w:rPr>
                    <w:t>Отчисления на соц. нужды</w:t>
                  </w:r>
                </w:p>
              </w:tc>
              <w:tc>
                <w:tcPr>
                  <w:tcW w:w="9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60" w:lineRule="atLeast"/>
                    <w:ind w:firstLine="0"/>
                    <w:jc w:val="center"/>
                    <w:rPr>
                      <w:color w:val="000000"/>
                    </w:rPr>
                  </w:pPr>
                  <w:r w:rsidRPr="00ED7566">
                    <w:rPr>
                      <w:color w:val="000000"/>
                    </w:rPr>
                    <w:t>9,0</w:t>
                  </w: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2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60" w:lineRule="atLeast"/>
                    <w:ind w:firstLine="0"/>
                    <w:jc w:val="center"/>
                    <w:rPr>
                      <w:color w:val="000000"/>
                    </w:rPr>
                  </w:pPr>
                  <w:r w:rsidRPr="00ED7566">
                    <w:rPr>
                      <w:color w:val="000000"/>
                    </w:rPr>
                    <w:t>17,1</w:t>
                  </w:r>
                </w:p>
              </w:tc>
              <w:tc>
                <w:tcPr>
                  <w:tcW w:w="8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9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22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Итого затраты живого труда</w:t>
                  </w:r>
                </w:p>
              </w:tc>
              <w:tc>
                <w:tcPr>
                  <w:tcW w:w="9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2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9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22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Прочие затраты</w:t>
                  </w:r>
                </w:p>
              </w:tc>
              <w:tc>
                <w:tcPr>
                  <w:tcW w:w="9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45,1</w:t>
                  </w: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2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65,9</w:t>
                  </w:r>
                </w:p>
              </w:tc>
              <w:tc>
                <w:tcPr>
                  <w:tcW w:w="8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9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45"/>
              </w:trPr>
              <w:tc>
                <w:tcPr>
                  <w:tcW w:w="322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45" w:lineRule="atLeast"/>
                    <w:ind w:firstLine="0"/>
                    <w:jc w:val="left"/>
                    <w:rPr>
                      <w:color w:val="000000"/>
                    </w:rPr>
                  </w:pPr>
                  <w:r w:rsidRPr="00ED7566">
                    <w:rPr>
                      <w:color w:val="000000"/>
                    </w:rPr>
                    <w:t>Всего затрат</w:t>
                  </w:r>
                </w:p>
              </w:tc>
              <w:tc>
                <w:tcPr>
                  <w:tcW w:w="9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2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9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65"/>
              </w:trPr>
              <w:tc>
                <w:tcPr>
                  <w:tcW w:w="322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65" w:lineRule="atLeast"/>
                    <w:ind w:firstLine="0"/>
                    <w:jc w:val="left"/>
                    <w:rPr>
                      <w:color w:val="000000"/>
                    </w:rPr>
                  </w:pPr>
                  <w:r w:rsidRPr="00ED7566">
                    <w:rPr>
                      <w:color w:val="000000"/>
                    </w:rPr>
                    <w:t>Объем выпуска товарной продукции</w:t>
                  </w:r>
                </w:p>
              </w:tc>
              <w:tc>
                <w:tcPr>
                  <w:tcW w:w="9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65" w:lineRule="atLeast"/>
                    <w:ind w:firstLine="0"/>
                    <w:jc w:val="center"/>
                    <w:rPr>
                      <w:color w:val="000000"/>
                    </w:rPr>
                  </w:pPr>
                  <w:r w:rsidRPr="00ED7566">
                    <w:rPr>
                      <w:color w:val="000000"/>
                    </w:rPr>
                    <w:t>1135,8</w:t>
                  </w:r>
                </w:p>
              </w:tc>
              <w:tc>
                <w:tcPr>
                  <w:tcW w:w="99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2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65" w:lineRule="atLeast"/>
                    <w:ind w:firstLine="0"/>
                    <w:jc w:val="center"/>
                    <w:rPr>
                      <w:color w:val="000000"/>
                    </w:rPr>
                  </w:pPr>
                  <w:r w:rsidRPr="00ED7566">
                    <w:rPr>
                      <w:color w:val="000000"/>
                    </w:rPr>
                    <w:t>1308,3</w:t>
                  </w:r>
                </w:p>
              </w:tc>
              <w:tc>
                <w:tcPr>
                  <w:tcW w:w="83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9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60"/>
              </w:numPr>
              <w:autoSpaceDE/>
              <w:autoSpaceDN/>
              <w:adjustRightInd/>
              <w:spacing w:before="100" w:beforeAutospacing="1" w:after="100" w:afterAutospacing="1"/>
              <w:jc w:val="left"/>
              <w:rPr>
                <w:color w:val="000000"/>
              </w:rPr>
            </w:pPr>
            <w:r w:rsidRPr="00ED7566">
              <w:rPr>
                <w:color w:val="000000"/>
              </w:rPr>
              <w:t>Определить удельный вес каждого элемента в общей сумме и отклонения в сумме затрат и удельных весах.</w:t>
            </w:r>
          </w:p>
          <w:p w:rsidR="006C4D3E" w:rsidRPr="00ED7566" w:rsidRDefault="006C4D3E" w:rsidP="00511A81">
            <w:pPr>
              <w:widowControl/>
              <w:numPr>
                <w:ilvl w:val="0"/>
                <w:numId w:val="60"/>
              </w:numPr>
              <w:autoSpaceDE/>
              <w:autoSpaceDN/>
              <w:adjustRightInd/>
              <w:spacing w:before="100" w:beforeAutospacing="1" w:after="100" w:afterAutospacing="1"/>
              <w:jc w:val="left"/>
              <w:rPr>
                <w:color w:val="000000"/>
              </w:rPr>
            </w:pPr>
            <w:r w:rsidRPr="00ED7566">
              <w:rPr>
                <w:color w:val="000000"/>
              </w:rPr>
              <w:t xml:space="preserve">Сделать вывод об изменении структуры затрат. </w:t>
            </w:r>
          </w:p>
          <w:p w:rsidR="006C4D3E" w:rsidRPr="00ED7566" w:rsidRDefault="006C4D3E" w:rsidP="00511A81">
            <w:pPr>
              <w:widowControl/>
              <w:numPr>
                <w:ilvl w:val="0"/>
                <w:numId w:val="60"/>
              </w:numPr>
              <w:autoSpaceDE/>
              <w:autoSpaceDN/>
              <w:adjustRightInd/>
              <w:spacing w:before="100" w:beforeAutospacing="1" w:after="100" w:afterAutospacing="1"/>
              <w:jc w:val="left"/>
              <w:rPr>
                <w:color w:val="000000"/>
              </w:rPr>
            </w:pPr>
            <w:r w:rsidRPr="00ED7566">
              <w:rPr>
                <w:color w:val="000000"/>
              </w:rPr>
              <w:t xml:space="preserve">Спланировать структуру затрат на следующий отчетный период при условии что 45% общей совокупности затрат являются переменными (то есть изменяются прямо пропорционально объему производства) и 55% - постоянные (то есть не зависят от объема производства). В следующем отчетном периоде планируется увеличение </w:t>
            </w:r>
            <w:r w:rsidRPr="00ED7566">
              <w:rPr>
                <w:color w:val="000000"/>
              </w:rPr>
              <w:lastRenderedPageBreak/>
              <w:t>объема производства на 15%.</w:t>
            </w:r>
          </w:p>
          <w:p w:rsidR="006C4D3E" w:rsidRPr="00ED7566" w:rsidRDefault="006C4D3E" w:rsidP="00511A81">
            <w:pPr>
              <w:widowControl/>
              <w:numPr>
                <w:ilvl w:val="0"/>
                <w:numId w:val="60"/>
              </w:numPr>
              <w:autoSpaceDE/>
              <w:autoSpaceDN/>
              <w:adjustRightInd/>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ind w:firstLine="0"/>
              <w:rPr>
                <w:rStyle w:val="FontStyle20"/>
                <w:rFonts w:ascii="Times New Roman" w:hAnsi="Times New Roman" w:cs="Times New Roman"/>
                <w:b/>
                <w:sz w:val="24"/>
                <w:szCs w:val="24"/>
              </w:rPr>
            </w:pP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2</w:t>
            </w:r>
          </w:p>
          <w:p w:rsidR="006C4D3E" w:rsidRPr="00ED7566" w:rsidRDefault="006C4D3E" w:rsidP="00511A81">
            <w:pPr>
              <w:widowControl/>
              <w:autoSpaceDE/>
              <w:autoSpaceDN/>
              <w:adjustRightInd/>
              <w:ind w:firstLine="0"/>
              <w:jc w:val="left"/>
              <w:rPr>
                <w:color w:val="000000"/>
              </w:rPr>
            </w:pPr>
            <w:r w:rsidRPr="00ED7566">
              <w:rPr>
                <w:color w:val="000000"/>
              </w:rPr>
              <w:t>Таблица – Исходные данные для выполнения задания №2 (тыс. руб.)</w:t>
            </w:r>
          </w:p>
          <w:tbl>
            <w:tblPr>
              <w:tblW w:w="9603"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2063"/>
              <w:gridCol w:w="1780"/>
              <w:gridCol w:w="16"/>
              <w:gridCol w:w="1081"/>
              <w:gridCol w:w="1219"/>
              <w:gridCol w:w="8"/>
              <w:gridCol w:w="786"/>
              <w:gridCol w:w="1290"/>
              <w:gridCol w:w="33"/>
              <w:gridCol w:w="1327"/>
            </w:tblGrid>
            <w:tr w:rsidR="006C4D3E" w:rsidRPr="00ED7566" w:rsidTr="00511A81">
              <w:tc>
                <w:tcPr>
                  <w:tcW w:w="1809" w:type="dxa"/>
                  <w:vMerge w:val="restart"/>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Статьи затрат</w:t>
                  </w:r>
                </w:p>
              </w:tc>
              <w:tc>
                <w:tcPr>
                  <w:tcW w:w="1864"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Себестоимость товарной продукции за пред. год</w:t>
                  </w:r>
                </w:p>
              </w:tc>
              <w:tc>
                <w:tcPr>
                  <w:tcW w:w="2396"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Фактическая товарная продукция</w:t>
                  </w:r>
                </w:p>
              </w:tc>
              <w:tc>
                <w:tcPr>
                  <w:tcW w:w="3534" w:type="dxa"/>
                  <w:gridSpan w:val="4"/>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Отклонения по себестоимости</w:t>
                  </w:r>
                </w:p>
              </w:tc>
            </w:tr>
            <w:tr w:rsidR="006C4D3E" w:rsidRPr="00ED7566" w:rsidTr="00511A81">
              <w:tc>
                <w:tcPr>
                  <w:tcW w:w="1809" w:type="dxa"/>
                  <w:vMerge/>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1864" w:type="dxa"/>
                  <w:gridSpan w:val="2"/>
                  <w:vMerge/>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2396" w:type="dxa"/>
                  <w:gridSpan w:val="3"/>
                  <w:vMerge/>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всего</w:t>
                  </w:r>
                </w:p>
              </w:tc>
              <w:tc>
                <w:tcPr>
                  <w:tcW w:w="2694" w:type="dxa"/>
                  <w:gridSpan w:val="3"/>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В том числе за счет</w:t>
                  </w:r>
                </w:p>
              </w:tc>
            </w:tr>
            <w:tr w:rsidR="006C4D3E" w:rsidRPr="00ED7566" w:rsidTr="00511A81">
              <w:tc>
                <w:tcPr>
                  <w:tcW w:w="1809" w:type="dxa"/>
                  <w:vMerge/>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1864" w:type="dxa"/>
                  <w:gridSpan w:val="2"/>
                  <w:vMerge/>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1110"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 xml:space="preserve">по </w:t>
                  </w:r>
                  <w:proofErr w:type="spellStart"/>
                  <w:r w:rsidRPr="00ED7566">
                    <w:rPr>
                      <w:color w:val="000000"/>
                    </w:rPr>
                    <w:t>себесто-имости</w:t>
                  </w:r>
                  <w:proofErr w:type="spellEnd"/>
                  <w:r w:rsidRPr="00ED7566">
                    <w:rPr>
                      <w:color w:val="000000"/>
                    </w:rPr>
                    <w:t xml:space="preserve"> пред. года</w:t>
                  </w:r>
                </w:p>
              </w:tc>
              <w:tc>
                <w:tcPr>
                  <w:tcW w:w="1286" w:type="dxa"/>
                  <w:gridSpan w:val="2"/>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 xml:space="preserve">по факт. </w:t>
                  </w:r>
                  <w:proofErr w:type="spellStart"/>
                  <w:r w:rsidRPr="00ED7566">
                    <w:rPr>
                      <w:color w:val="000000"/>
                    </w:rPr>
                    <w:t>себестои-мости</w:t>
                  </w:r>
                  <w:proofErr w:type="spellEnd"/>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1309" w:type="dxa"/>
                  <w:gridSpan w:val="2"/>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изменения объема и структуры продукции</w:t>
                  </w:r>
                </w:p>
              </w:tc>
              <w:tc>
                <w:tcPr>
                  <w:tcW w:w="138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 xml:space="preserve">изменения </w:t>
                  </w:r>
                  <w:proofErr w:type="spellStart"/>
                  <w:r w:rsidRPr="00ED7566">
                    <w:rPr>
                      <w:color w:val="000000"/>
                    </w:rPr>
                    <w:t>себестои-мости</w:t>
                  </w:r>
                  <w:proofErr w:type="spellEnd"/>
                  <w:r w:rsidRPr="00ED7566">
                    <w:rPr>
                      <w:color w:val="000000"/>
                    </w:rPr>
                    <w:t xml:space="preserve"> изделий</w:t>
                  </w:r>
                </w:p>
              </w:tc>
            </w:tr>
            <w:tr w:rsidR="006C4D3E" w:rsidRPr="00ED7566" w:rsidTr="00511A81">
              <w:trPr>
                <w:trHeight w:val="90"/>
              </w:trPr>
              <w:tc>
                <w:tcPr>
                  <w:tcW w:w="180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90" w:lineRule="atLeast"/>
                    <w:ind w:firstLine="0"/>
                    <w:jc w:val="center"/>
                    <w:rPr>
                      <w:color w:val="000000"/>
                    </w:rPr>
                  </w:pPr>
                  <w:r w:rsidRPr="00ED7566">
                    <w:rPr>
                      <w:color w:val="000000"/>
                    </w:rPr>
                    <w:t>1</w:t>
                  </w:r>
                </w:p>
              </w:tc>
              <w:tc>
                <w:tcPr>
                  <w:tcW w:w="1864"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90" w:lineRule="atLeast"/>
                    <w:ind w:firstLine="0"/>
                    <w:jc w:val="center"/>
                    <w:rPr>
                      <w:color w:val="000000"/>
                    </w:rPr>
                  </w:pPr>
                  <w:r w:rsidRPr="00ED7566">
                    <w:rPr>
                      <w:color w:val="000000"/>
                    </w:rPr>
                    <w:t>2</w:t>
                  </w:r>
                </w:p>
              </w:tc>
              <w:tc>
                <w:tcPr>
                  <w:tcW w:w="1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90" w:lineRule="atLeast"/>
                    <w:ind w:firstLine="0"/>
                    <w:jc w:val="center"/>
                    <w:rPr>
                      <w:color w:val="000000"/>
                    </w:rPr>
                  </w:pPr>
                  <w:r w:rsidRPr="00ED7566">
                    <w:rPr>
                      <w:color w:val="000000"/>
                    </w:rPr>
                    <w:t>3</w:t>
                  </w:r>
                </w:p>
              </w:tc>
              <w:tc>
                <w:tcPr>
                  <w:tcW w:w="1286"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90" w:lineRule="atLeast"/>
                    <w:ind w:firstLine="0"/>
                    <w:jc w:val="center"/>
                    <w:rPr>
                      <w:color w:val="000000"/>
                    </w:rPr>
                  </w:pPr>
                  <w:r w:rsidRPr="00ED7566">
                    <w:rPr>
                      <w:color w:val="000000"/>
                    </w:rPr>
                    <w:t>4</w:t>
                  </w:r>
                </w:p>
              </w:tc>
              <w:tc>
                <w:tcPr>
                  <w:tcW w:w="84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90" w:lineRule="atLeast"/>
                    <w:ind w:firstLine="0"/>
                    <w:jc w:val="center"/>
                    <w:rPr>
                      <w:color w:val="000000"/>
                    </w:rPr>
                  </w:pPr>
                  <w:r w:rsidRPr="00ED7566">
                    <w:rPr>
                      <w:color w:val="000000"/>
                    </w:rPr>
                    <w:t>5</w:t>
                  </w:r>
                </w:p>
              </w:tc>
              <w:tc>
                <w:tcPr>
                  <w:tcW w:w="1309"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90" w:lineRule="atLeast"/>
                    <w:ind w:firstLine="0"/>
                    <w:jc w:val="center"/>
                    <w:rPr>
                      <w:color w:val="000000"/>
                    </w:rPr>
                  </w:pPr>
                  <w:r w:rsidRPr="00ED7566">
                    <w:rPr>
                      <w:color w:val="000000"/>
                    </w:rPr>
                    <w:t>6</w:t>
                  </w:r>
                </w:p>
              </w:tc>
              <w:tc>
                <w:tcPr>
                  <w:tcW w:w="13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90" w:lineRule="atLeast"/>
                    <w:ind w:firstLine="0"/>
                    <w:jc w:val="center"/>
                    <w:rPr>
                      <w:color w:val="000000"/>
                    </w:rPr>
                  </w:pPr>
                  <w:r w:rsidRPr="00ED7566">
                    <w:rPr>
                      <w:color w:val="000000"/>
                    </w:rPr>
                    <w:t>7</w:t>
                  </w:r>
                </w:p>
              </w:tc>
            </w:tr>
            <w:tr w:rsidR="006C4D3E" w:rsidRPr="00ED7566" w:rsidTr="00511A81">
              <w:trPr>
                <w:trHeight w:val="90"/>
              </w:trPr>
              <w:tc>
                <w:tcPr>
                  <w:tcW w:w="180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90" w:lineRule="atLeast"/>
                    <w:ind w:firstLine="0"/>
                    <w:jc w:val="left"/>
                    <w:rPr>
                      <w:color w:val="000000"/>
                    </w:rPr>
                  </w:pPr>
                  <w:r w:rsidRPr="00ED7566">
                    <w:rPr>
                      <w:color w:val="000000"/>
                    </w:rPr>
                    <w:t>Сырье</w:t>
                  </w:r>
                </w:p>
              </w:tc>
              <w:tc>
                <w:tcPr>
                  <w:tcW w:w="1864"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90" w:lineRule="atLeast"/>
                    <w:ind w:firstLine="0"/>
                    <w:jc w:val="center"/>
                    <w:rPr>
                      <w:color w:val="000000"/>
                    </w:rPr>
                  </w:pPr>
                  <w:r w:rsidRPr="00ED7566">
                    <w:rPr>
                      <w:color w:val="000000"/>
                    </w:rPr>
                    <w:t>897623</w:t>
                  </w:r>
                </w:p>
              </w:tc>
              <w:tc>
                <w:tcPr>
                  <w:tcW w:w="1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90" w:lineRule="atLeast"/>
                    <w:ind w:firstLine="0"/>
                    <w:jc w:val="center"/>
                    <w:rPr>
                      <w:color w:val="000000"/>
                    </w:rPr>
                  </w:pPr>
                  <w:r w:rsidRPr="00ED7566">
                    <w:rPr>
                      <w:color w:val="000000"/>
                    </w:rPr>
                    <w:t>940947</w:t>
                  </w:r>
                </w:p>
              </w:tc>
              <w:tc>
                <w:tcPr>
                  <w:tcW w:w="1286"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90" w:lineRule="atLeast"/>
                    <w:ind w:firstLine="0"/>
                    <w:jc w:val="center"/>
                    <w:rPr>
                      <w:color w:val="000000"/>
                    </w:rPr>
                  </w:pPr>
                  <w:r w:rsidRPr="00ED7566">
                    <w:rPr>
                      <w:color w:val="000000"/>
                    </w:rPr>
                    <w:t>987697</w:t>
                  </w:r>
                </w:p>
              </w:tc>
              <w:tc>
                <w:tcPr>
                  <w:tcW w:w="84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09"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315"/>
              </w:trPr>
              <w:tc>
                <w:tcPr>
                  <w:tcW w:w="180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Вспомогательные материалы</w:t>
                  </w:r>
                </w:p>
              </w:tc>
              <w:tc>
                <w:tcPr>
                  <w:tcW w:w="1864"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749</w:t>
                  </w:r>
                </w:p>
              </w:tc>
              <w:tc>
                <w:tcPr>
                  <w:tcW w:w="1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849</w:t>
                  </w:r>
                </w:p>
              </w:tc>
              <w:tc>
                <w:tcPr>
                  <w:tcW w:w="1286"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545</w:t>
                  </w:r>
                </w:p>
              </w:tc>
              <w:tc>
                <w:tcPr>
                  <w:tcW w:w="84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09"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20"/>
              </w:trPr>
              <w:tc>
                <w:tcPr>
                  <w:tcW w:w="180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20" w:lineRule="atLeast"/>
                    <w:ind w:firstLine="0"/>
                    <w:jc w:val="left"/>
                    <w:rPr>
                      <w:color w:val="000000"/>
                    </w:rPr>
                  </w:pPr>
                  <w:r w:rsidRPr="00ED7566">
                    <w:rPr>
                      <w:color w:val="000000"/>
                    </w:rPr>
                    <w:t>Тара</w:t>
                  </w:r>
                </w:p>
              </w:tc>
              <w:tc>
                <w:tcPr>
                  <w:tcW w:w="1864"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20" w:lineRule="atLeast"/>
                    <w:ind w:firstLine="0"/>
                    <w:jc w:val="center"/>
                    <w:rPr>
                      <w:color w:val="000000"/>
                    </w:rPr>
                  </w:pPr>
                  <w:r w:rsidRPr="00ED7566">
                    <w:rPr>
                      <w:color w:val="000000"/>
                    </w:rPr>
                    <w:t>26832</w:t>
                  </w:r>
                </w:p>
              </w:tc>
              <w:tc>
                <w:tcPr>
                  <w:tcW w:w="1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20" w:lineRule="atLeast"/>
                    <w:ind w:firstLine="0"/>
                    <w:jc w:val="center"/>
                    <w:rPr>
                      <w:color w:val="000000"/>
                    </w:rPr>
                  </w:pPr>
                  <w:r w:rsidRPr="00ED7566">
                    <w:rPr>
                      <w:color w:val="000000"/>
                    </w:rPr>
                    <w:t>27408</w:t>
                  </w:r>
                </w:p>
              </w:tc>
              <w:tc>
                <w:tcPr>
                  <w:tcW w:w="1286"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20" w:lineRule="atLeast"/>
                    <w:ind w:firstLine="0"/>
                    <w:jc w:val="center"/>
                    <w:rPr>
                      <w:color w:val="000000"/>
                    </w:rPr>
                  </w:pPr>
                  <w:r w:rsidRPr="00ED7566">
                    <w:rPr>
                      <w:color w:val="000000"/>
                    </w:rPr>
                    <w:t>27111</w:t>
                  </w:r>
                </w:p>
              </w:tc>
              <w:tc>
                <w:tcPr>
                  <w:tcW w:w="84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09"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315"/>
              </w:trPr>
              <w:tc>
                <w:tcPr>
                  <w:tcW w:w="180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Транспортные расходы</w:t>
                  </w:r>
                </w:p>
              </w:tc>
              <w:tc>
                <w:tcPr>
                  <w:tcW w:w="1864"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3949</w:t>
                  </w:r>
                </w:p>
              </w:tc>
              <w:tc>
                <w:tcPr>
                  <w:tcW w:w="1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3579</w:t>
                  </w:r>
                </w:p>
              </w:tc>
              <w:tc>
                <w:tcPr>
                  <w:tcW w:w="1286"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29634</w:t>
                  </w:r>
                </w:p>
              </w:tc>
              <w:tc>
                <w:tcPr>
                  <w:tcW w:w="84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09"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20"/>
              </w:trPr>
              <w:tc>
                <w:tcPr>
                  <w:tcW w:w="180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20" w:lineRule="atLeast"/>
                    <w:ind w:firstLine="0"/>
                    <w:jc w:val="left"/>
                    <w:rPr>
                      <w:color w:val="000000"/>
                    </w:rPr>
                  </w:pPr>
                  <w:r w:rsidRPr="00ED7566">
                    <w:rPr>
                      <w:color w:val="000000"/>
                    </w:rPr>
                    <w:t>Энергозатр</w:t>
                  </w:r>
                  <w:r w:rsidR="00617076">
                    <w:rPr>
                      <w:color w:val="000000"/>
                    </w:rPr>
                    <w:t>а</w:t>
                  </w:r>
                  <w:r w:rsidRPr="00ED7566">
                    <w:rPr>
                      <w:color w:val="000000"/>
                    </w:rPr>
                    <w:t>ты</w:t>
                  </w:r>
                </w:p>
              </w:tc>
              <w:tc>
                <w:tcPr>
                  <w:tcW w:w="1864"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20" w:lineRule="atLeast"/>
                    <w:ind w:firstLine="0"/>
                    <w:jc w:val="center"/>
                    <w:rPr>
                      <w:color w:val="000000"/>
                    </w:rPr>
                  </w:pPr>
                  <w:r w:rsidRPr="00ED7566">
                    <w:rPr>
                      <w:color w:val="000000"/>
                    </w:rPr>
                    <w:t>5563</w:t>
                  </w:r>
                </w:p>
              </w:tc>
              <w:tc>
                <w:tcPr>
                  <w:tcW w:w="1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20" w:lineRule="atLeast"/>
                    <w:ind w:firstLine="0"/>
                    <w:jc w:val="center"/>
                    <w:rPr>
                      <w:color w:val="000000"/>
                    </w:rPr>
                  </w:pPr>
                  <w:r w:rsidRPr="00ED7566">
                    <w:rPr>
                      <w:color w:val="000000"/>
                    </w:rPr>
                    <w:t>5042</w:t>
                  </w:r>
                </w:p>
              </w:tc>
              <w:tc>
                <w:tcPr>
                  <w:tcW w:w="1286"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20" w:lineRule="atLeast"/>
                    <w:ind w:firstLine="0"/>
                    <w:jc w:val="center"/>
                    <w:rPr>
                      <w:color w:val="000000"/>
                    </w:rPr>
                  </w:pPr>
                  <w:r w:rsidRPr="00ED7566">
                    <w:rPr>
                      <w:color w:val="000000"/>
                    </w:rPr>
                    <w:t>5631</w:t>
                  </w:r>
                </w:p>
              </w:tc>
              <w:tc>
                <w:tcPr>
                  <w:tcW w:w="84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09"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180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lastRenderedPageBreak/>
                    <w:t>Вода</w:t>
                  </w:r>
                </w:p>
              </w:tc>
              <w:tc>
                <w:tcPr>
                  <w:tcW w:w="1864"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4926</w:t>
                  </w:r>
                </w:p>
              </w:tc>
              <w:tc>
                <w:tcPr>
                  <w:tcW w:w="1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4465</w:t>
                  </w:r>
                </w:p>
              </w:tc>
              <w:tc>
                <w:tcPr>
                  <w:tcW w:w="1286"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5941</w:t>
                  </w:r>
                </w:p>
              </w:tc>
              <w:tc>
                <w:tcPr>
                  <w:tcW w:w="84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09"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180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Пар</w:t>
                  </w:r>
                </w:p>
              </w:tc>
              <w:tc>
                <w:tcPr>
                  <w:tcW w:w="1864"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7262</w:t>
                  </w:r>
                </w:p>
              </w:tc>
              <w:tc>
                <w:tcPr>
                  <w:tcW w:w="1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6582</w:t>
                  </w:r>
                </w:p>
              </w:tc>
              <w:tc>
                <w:tcPr>
                  <w:tcW w:w="1286"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6723</w:t>
                  </w:r>
                </w:p>
              </w:tc>
              <w:tc>
                <w:tcPr>
                  <w:tcW w:w="84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09"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05"/>
              </w:trPr>
              <w:tc>
                <w:tcPr>
                  <w:tcW w:w="180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left"/>
                    <w:rPr>
                      <w:color w:val="000000"/>
                    </w:rPr>
                  </w:pPr>
                  <w:r w:rsidRPr="00ED7566">
                    <w:rPr>
                      <w:color w:val="000000"/>
                    </w:rPr>
                    <w:t>Холод</w:t>
                  </w:r>
                </w:p>
              </w:tc>
              <w:tc>
                <w:tcPr>
                  <w:tcW w:w="1864"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center"/>
                    <w:rPr>
                      <w:color w:val="000000"/>
                    </w:rPr>
                  </w:pPr>
                  <w:r w:rsidRPr="00ED7566">
                    <w:rPr>
                      <w:color w:val="000000"/>
                    </w:rPr>
                    <w:t>8010</w:t>
                  </w:r>
                </w:p>
              </w:tc>
              <w:tc>
                <w:tcPr>
                  <w:tcW w:w="1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center"/>
                    <w:rPr>
                      <w:color w:val="000000"/>
                    </w:rPr>
                  </w:pPr>
                  <w:r w:rsidRPr="00ED7566">
                    <w:rPr>
                      <w:color w:val="000000"/>
                    </w:rPr>
                    <w:t>7260</w:t>
                  </w:r>
                </w:p>
              </w:tc>
              <w:tc>
                <w:tcPr>
                  <w:tcW w:w="1286"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05" w:lineRule="atLeast"/>
                    <w:ind w:firstLine="0"/>
                    <w:jc w:val="center"/>
                    <w:rPr>
                      <w:color w:val="000000"/>
                    </w:rPr>
                  </w:pPr>
                  <w:r w:rsidRPr="00ED7566">
                    <w:rPr>
                      <w:color w:val="000000"/>
                    </w:rPr>
                    <w:t>5196</w:t>
                  </w:r>
                </w:p>
              </w:tc>
              <w:tc>
                <w:tcPr>
                  <w:tcW w:w="84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09"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35"/>
              </w:trPr>
              <w:tc>
                <w:tcPr>
                  <w:tcW w:w="180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35" w:lineRule="atLeast"/>
                    <w:ind w:firstLine="0"/>
                    <w:jc w:val="left"/>
                    <w:rPr>
                      <w:color w:val="000000"/>
                    </w:rPr>
                  </w:pPr>
                  <w:r w:rsidRPr="00ED7566">
                    <w:rPr>
                      <w:color w:val="000000"/>
                    </w:rPr>
                    <w:t>Заработная плата</w:t>
                  </w:r>
                </w:p>
              </w:tc>
              <w:tc>
                <w:tcPr>
                  <w:tcW w:w="1864"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35" w:lineRule="atLeast"/>
                    <w:ind w:firstLine="0"/>
                    <w:jc w:val="center"/>
                    <w:rPr>
                      <w:color w:val="000000"/>
                    </w:rPr>
                  </w:pPr>
                  <w:r w:rsidRPr="00ED7566">
                    <w:rPr>
                      <w:color w:val="000000"/>
                    </w:rPr>
                    <w:t>12440</w:t>
                  </w:r>
                </w:p>
              </w:tc>
              <w:tc>
                <w:tcPr>
                  <w:tcW w:w="1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35" w:lineRule="atLeast"/>
                    <w:ind w:firstLine="0"/>
                    <w:jc w:val="center"/>
                    <w:rPr>
                      <w:color w:val="000000"/>
                    </w:rPr>
                  </w:pPr>
                  <w:r w:rsidRPr="00ED7566">
                    <w:rPr>
                      <w:color w:val="000000"/>
                    </w:rPr>
                    <w:t>11275</w:t>
                  </w:r>
                </w:p>
              </w:tc>
              <w:tc>
                <w:tcPr>
                  <w:tcW w:w="1286"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35" w:lineRule="atLeast"/>
                    <w:ind w:firstLine="0"/>
                    <w:jc w:val="center"/>
                    <w:rPr>
                      <w:color w:val="000000"/>
                    </w:rPr>
                  </w:pPr>
                  <w:r w:rsidRPr="00ED7566">
                    <w:rPr>
                      <w:color w:val="000000"/>
                    </w:rPr>
                    <w:t>8455</w:t>
                  </w:r>
                </w:p>
              </w:tc>
              <w:tc>
                <w:tcPr>
                  <w:tcW w:w="84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09"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315"/>
              </w:trPr>
              <w:tc>
                <w:tcPr>
                  <w:tcW w:w="180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Отчисления на соц. нужды</w:t>
                  </w:r>
                </w:p>
              </w:tc>
              <w:tc>
                <w:tcPr>
                  <w:tcW w:w="1864"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5100</w:t>
                  </w:r>
                </w:p>
              </w:tc>
              <w:tc>
                <w:tcPr>
                  <w:tcW w:w="1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4623</w:t>
                  </w:r>
                </w:p>
              </w:tc>
              <w:tc>
                <w:tcPr>
                  <w:tcW w:w="1286"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3467</w:t>
                  </w:r>
                </w:p>
              </w:tc>
              <w:tc>
                <w:tcPr>
                  <w:tcW w:w="84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09"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180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Цеховые расходы</w:t>
                  </w:r>
                </w:p>
              </w:tc>
              <w:tc>
                <w:tcPr>
                  <w:tcW w:w="1864"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17941</w:t>
                  </w:r>
                </w:p>
              </w:tc>
              <w:tc>
                <w:tcPr>
                  <w:tcW w:w="1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16260</w:t>
                  </w:r>
                </w:p>
              </w:tc>
              <w:tc>
                <w:tcPr>
                  <w:tcW w:w="1286"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13623</w:t>
                  </w:r>
                </w:p>
              </w:tc>
              <w:tc>
                <w:tcPr>
                  <w:tcW w:w="84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09"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300"/>
              </w:trPr>
              <w:tc>
                <w:tcPr>
                  <w:tcW w:w="180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Общезаводские расходы</w:t>
                  </w:r>
                </w:p>
              </w:tc>
              <w:tc>
                <w:tcPr>
                  <w:tcW w:w="1864"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36886</w:t>
                  </w:r>
                </w:p>
              </w:tc>
              <w:tc>
                <w:tcPr>
                  <w:tcW w:w="11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33430</w:t>
                  </w:r>
                </w:p>
              </w:tc>
              <w:tc>
                <w:tcPr>
                  <w:tcW w:w="1286"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16254</w:t>
                  </w:r>
                </w:p>
              </w:tc>
              <w:tc>
                <w:tcPr>
                  <w:tcW w:w="84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09"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38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315"/>
              </w:trPr>
              <w:tc>
                <w:tcPr>
                  <w:tcW w:w="180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Итого производственная себестоимость</w:t>
                  </w:r>
                </w:p>
              </w:tc>
              <w:tc>
                <w:tcPr>
                  <w:tcW w:w="184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34"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27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50"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27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418"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315"/>
              </w:trPr>
              <w:tc>
                <w:tcPr>
                  <w:tcW w:w="180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Коммерческие расходы</w:t>
                  </w:r>
                </w:p>
              </w:tc>
              <w:tc>
                <w:tcPr>
                  <w:tcW w:w="184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38348</w:t>
                  </w:r>
                </w:p>
              </w:tc>
              <w:tc>
                <w:tcPr>
                  <w:tcW w:w="1134"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34756</w:t>
                  </w:r>
                </w:p>
              </w:tc>
              <w:tc>
                <w:tcPr>
                  <w:tcW w:w="127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33582</w:t>
                  </w:r>
                </w:p>
              </w:tc>
              <w:tc>
                <w:tcPr>
                  <w:tcW w:w="850"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27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418"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300"/>
              </w:trPr>
              <w:tc>
                <w:tcPr>
                  <w:tcW w:w="180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Итого полная себестоимость</w:t>
                  </w:r>
                </w:p>
              </w:tc>
              <w:tc>
                <w:tcPr>
                  <w:tcW w:w="184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34"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27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50"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27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418" w:type="dxa"/>
                  <w:gridSpan w:val="2"/>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61"/>
              </w:numPr>
              <w:autoSpaceDE/>
              <w:autoSpaceDN/>
              <w:adjustRightInd/>
              <w:ind w:left="714" w:hanging="357"/>
              <w:jc w:val="left"/>
              <w:rPr>
                <w:color w:val="000000"/>
              </w:rPr>
            </w:pPr>
            <w:r w:rsidRPr="00ED7566">
              <w:rPr>
                <w:color w:val="000000"/>
              </w:rPr>
              <w:t>Рассчитать производственную и полную себестоимость товарной продукции, отклонения по сравнению с предыдущим годом.</w:t>
            </w:r>
          </w:p>
          <w:p w:rsidR="006C4D3E" w:rsidRPr="00ED7566" w:rsidRDefault="006C4D3E" w:rsidP="00511A81">
            <w:pPr>
              <w:widowControl/>
              <w:numPr>
                <w:ilvl w:val="0"/>
                <w:numId w:val="61"/>
              </w:numPr>
              <w:autoSpaceDE/>
              <w:autoSpaceDN/>
              <w:adjustRightInd/>
              <w:ind w:left="714" w:hanging="357"/>
              <w:jc w:val="left"/>
              <w:rPr>
                <w:color w:val="000000"/>
              </w:rPr>
            </w:pPr>
            <w:r w:rsidRPr="00ED7566">
              <w:rPr>
                <w:color w:val="000000"/>
              </w:rPr>
              <w:t>Рассчитать влияние факторов на изменение себестоимости в целом и по каждой статье затрат.</w:t>
            </w:r>
          </w:p>
          <w:p w:rsidR="006C4D3E" w:rsidRPr="00ED7566" w:rsidRDefault="006C4D3E" w:rsidP="00511A81">
            <w:pPr>
              <w:widowControl/>
              <w:numPr>
                <w:ilvl w:val="0"/>
                <w:numId w:val="61"/>
              </w:numPr>
              <w:autoSpaceDE/>
              <w:autoSpaceDN/>
              <w:adjustRightInd/>
              <w:ind w:left="714" w:hanging="357"/>
              <w:jc w:val="left"/>
              <w:rPr>
                <w:color w:val="000000"/>
              </w:rPr>
            </w:pPr>
            <w:r w:rsidRPr="00ED7566">
              <w:rPr>
                <w:color w:val="000000"/>
              </w:rPr>
              <w:t>Определить возможные резервы снижения себестоимости.</w:t>
            </w:r>
          </w:p>
          <w:p w:rsidR="006C4D3E" w:rsidRPr="00ED7566" w:rsidRDefault="006C4D3E" w:rsidP="00511A81">
            <w:pPr>
              <w:widowControl/>
              <w:numPr>
                <w:ilvl w:val="0"/>
                <w:numId w:val="60"/>
              </w:numPr>
              <w:autoSpaceDE/>
              <w:autoSpaceDN/>
              <w:adjustRightInd/>
              <w:ind w:left="714" w:hanging="357"/>
              <w:jc w:val="left"/>
              <w:rPr>
                <w:color w:val="000000"/>
              </w:rPr>
            </w:pPr>
            <w:r w:rsidRPr="00ED7566">
              <w:rPr>
                <w:color w:val="000000"/>
              </w:rPr>
              <w:lastRenderedPageBreak/>
              <w:t>Дать оценку хозяйственной ситуации с позиции управления исследуемой организацией.</w:t>
            </w:r>
          </w:p>
          <w:p w:rsidR="006C4D3E" w:rsidRPr="00ED7566" w:rsidRDefault="006C4D3E" w:rsidP="00511A81">
            <w:pPr>
              <w:ind w:firstLine="0"/>
              <w:rPr>
                <w:rStyle w:val="FontStyle20"/>
                <w:rFonts w:ascii="Times New Roman" w:hAnsi="Times New Roman" w:cs="Times New Roman"/>
                <w:b/>
                <w:sz w:val="24"/>
                <w:szCs w:val="24"/>
              </w:rPr>
            </w:pPr>
          </w:p>
          <w:p w:rsidR="006C4D3E" w:rsidRPr="00ED7566" w:rsidRDefault="006C4D3E" w:rsidP="00511A81">
            <w:pPr>
              <w:ind w:firstLine="0"/>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3</w:t>
            </w:r>
          </w:p>
          <w:p w:rsidR="006C4D3E" w:rsidRPr="00ED7566" w:rsidRDefault="006C4D3E" w:rsidP="00511A81">
            <w:pPr>
              <w:widowControl/>
              <w:autoSpaceDE/>
              <w:autoSpaceDN/>
              <w:adjustRightInd/>
              <w:ind w:firstLine="0"/>
              <w:jc w:val="left"/>
              <w:rPr>
                <w:color w:val="000000"/>
              </w:rPr>
            </w:pPr>
            <w:r w:rsidRPr="00ED7566">
              <w:rPr>
                <w:color w:val="000000"/>
              </w:rPr>
              <w:t>Таблица – Исходные данные для выполнения задания №3</w:t>
            </w:r>
          </w:p>
          <w:tbl>
            <w:tblPr>
              <w:tblW w:w="90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2938"/>
              <w:gridCol w:w="1070"/>
              <w:gridCol w:w="1016"/>
              <w:gridCol w:w="1070"/>
              <w:gridCol w:w="1238"/>
              <w:gridCol w:w="921"/>
              <w:gridCol w:w="762"/>
            </w:tblGrid>
            <w:tr w:rsidR="006C4D3E" w:rsidRPr="00ED7566" w:rsidTr="00511A81">
              <w:tc>
                <w:tcPr>
                  <w:tcW w:w="2938" w:type="dxa"/>
                  <w:vMerge w:val="restart"/>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Статьи затрат</w:t>
                  </w:r>
                </w:p>
              </w:tc>
              <w:tc>
                <w:tcPr>
                  <w:tcW w:w="4394" w:type="dxa"/>
                  <w:gridSpan w:val="4"/>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Фактический выпуск</w:t>
                  </w:r>
                </w:p>
              </w:tc>
              <w:tc>
                <w:tcPr>
                  <w:tcW w:w="1683"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Отклонения</w:t>
                  </w:r>
                </w:p>
              </w:tc>
            </w:tr>
            <w:tr w:rsidR="006C4D3E" w:rsidRPr="00ED7566" w:rsidTr="00511A8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2086" w:type="dxa"/>
                  <w:gridSpan w:val="2"/>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по плановой себестоимости</w:t>
                  </w:r>
                </w:p>
              </w:tc>
              <w:tc>
                <w:tcPr>
                  <w:tcW w:w="2308" w:type="dxa"/>
                  <w:gridSpan w:val="2"/>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по фактической себестоимости</w:t>
                  </w: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1070"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тыс.</w:t>
                  </w:r>
                </w:p>
                <w:p w:rsidR="006C4D3E" w:rsidRPr="00ED7566" w:rsidRDefault="006C4D3E" w:rsidP="00511A81">
                  <w:pPr>
                    <w:widowControl/>
                    <w:autoSpaceDE/>
                    <w:autoSpaceDN/>
                    <w:adjustRightInd/>
                    <w:ind w:firstLine="0"/>
                    <w:jc w:val="center"/>
                    <w:rPr>
                      <w:color w:val="000000"/>
                    </w:rPr>
                  </w:pPr>
                  <w:r w:rsidRPr="00ED7566">
                    <w:rPr>
                      <w:color w:val="000000"/>
                    </w:rPr>
                    <w:t>руб.</w:t>
                  </w:r>
                </w:p>
              </w:tc>
              <w:tc>
                <w:tcPr>
                  <w:tcW w:w="101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уд. вес, %</w:t>
                  </w:r>
                </w:p>
              </w:tc>
              <w:tc>
                <w:tcPr>
                  <w:tcW w:w="1070"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тыс. руб.</w:t>
                  </w:r>
                </w:p>
              </w:tc>
              <w:tc>
                <w:tcPr>
                  <w:tcW w:w="123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уд. вес, %</w:t>
                  </w:r>
                </w:p>
              </w:tc>
              <w:tc>
                <w:tcPr>
                  <w:tcW w:w="921"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тыс. руб.</w:t>
                  </w:r>
                </w:p>
              </w:tc>
              <w:tc>
                <w:tcPr>
                  <w:tcW w:w="762"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w:t>
                  </w:r>
                </w:p>
              </w:tc>
            </w:tr>
            <w:tr w:rsidR="006C4D3E" w:rsidRPr="00ED7566" w:rsidTr="00511A81">
              <w:tc>
                <w:tcPr>
                  <w:tcW w:w="29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Основное сырье и материалы</w:t>
                  </w:r>
                </w:p>
              </w:tc>
              <w:tc>
                <w:tcPr>
                  <w:tcW w:w="10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159694</w:t>
                  </w:r>
                </w:p>
              </w:tc>
              <w:tc>
                <w:tcPr>
                  <w:tcW w:w="10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176141</w:t>
                  </w:r>
                </w:p>
              </w:tc>
              <w:tc>
                <w:tcPr>
                  <w:tcW w:w="12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2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7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29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Транспортно-заготовительные расходы</w:t>
                  </w:r>
                </w:p>
              </w:tc>
              <w:tc>
                <w:tcPr>
                  <w:tcW w:w="10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2032</w:t>
                  </w:r>
                </w:p>
              </w:tc>
              <w:tc>
                <w:tcPr>
                  <w:tcW w:w="10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5098</w:t>
                  </w:r>
                </w:p>
              </w:tc>
              <w:tc>
                <w:tcPr>
                  <w:tcW w:w="12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2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7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29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Вспомогательные материалы</w:t>
                  </w:r>
                </w:p>
              </w:tc>
              <w:tc>
                <w:tcPr>
                  <w:tcW w:w="10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56456</w:t>
                  </w:r>
                </w:p>
              </w:tc>
              <w:tc>
                <w:tcPr>
                  <w:tcW w:w="10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67622</w:t>
                  </w:r>
                </w:p>
              </w:tc>
              <w:tc>
                <w:tcPr>
                  <w:tcW w:w="12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2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7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29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Расходы по мягкой таре</w:t>
                  </w:r>
                </w:p>
              </w:tc>
              <w:tc>
                <w:tcPr>
                  <w:tcW w:w="10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29</w:t>
                  </w:r>
                </w:p>
              </w:tc>
              <w:tc>
                <w:tcPr>
                  <w:tcW w:w="10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w:t>
                  </w:r>
                </w:p>
              </w:tc>
              <w:tc>
                <w:tcPr>
                  <w:tcW w:w="12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2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7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29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Топливо</w:t>
                  </w:r>
                </w:p>
              </w:tc>
              <w:tc>
                <w:tcPr>
                  <w:tcW w:w="10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2414</w:t>
                  </w:r>
                </w:p>
              </w:tc>
              <w:tc>
                <w:tcPr>
                  <w:tcW w:w="10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2700</w:t>
                  </w:r>
                </w:p>
              </w:tc>
              <w:tc>
                <w:tcPr>
                  <w:tcW w:w="12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2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7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29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Электроэнергия</w:t>
                  </w:r>
                </w:p>
              </w:tc>
              <w:tc>
                <w:tcPr>
                  <w:tcW w:w="10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4354</w:t>
                  </w:r>
                </w:p>
              </w:tc>
              <w:tc>
                <w:tcPr>
                  <w:tcW w:w="10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3387</w:t>
                  </w:r>
                </w:p>
              </w:tc>
              <w:tc>
                <w:tcPr>
                  <w:tcW w:w="12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2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7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29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 xml:space="preserve">Заработная плата производственных </w:t>
                  </w:r>
                  <w:r w:rsidRPr="00ED7566">
                    <w:rPr>
                      <w:color w:val="000000"/>
                    </w:rPr>
                    <w:lastRenderedPageBreak/>
                    <w:t>рабочих</w:t>
                  </w:r>
                </w:p>
              </w:tc>
              <w:tc>
                <w:tcPr>
                  <w:tcW w:w="10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lastRenderedPageBreak/>
                    <w:t>4953</w:t>
                  </w:r>
                </w:p>
              </w:tc>
              <w:tc>
                <w:tcPr>
                  <w:tcW w:w="10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6252</w:t>
                  </w:r>
                </w:p>
              </w:tc>
              <w:tc>
                <w:tcPr>
                  <w:tcW w:w="12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2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7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29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lastRenderedPageBreak/>
                    <w:t>Отчисления на соц. нужды</w:t>
                  </w:r>
                </w:p>
              </w:tc>
              <w:tc>
                <w:tcPr>
                  <w:tcW w:w="10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1932</w:t>
                  </w:r>
                </w:p>
              </w:tc>
              <w:tc>
                <w:tcPr>
                  <w:tcW w:w="10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2438</w:t>
                  </w:r>
                </w:p>
              </w:tc>
              <w:tc>
                <w:tcPr>
                  <w:tcW w:w="12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2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7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29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Общезаводские расходы</w:t>
                  </w:r>
                </w:p>
              </w:tc>
              <w:tc>
                <w:tcPr>
                  <w:tcW w:w="10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23862</w:t>
                  </w:r>
                </w:p>
              </w:tc>
              <w:tc>
                <w:tcPr>
                  <w:tcW w:w="10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30129</w:t>
                  </w:r>
                </w:p>
              </w:tc>
              <w:tc>
                <w:tcPr>
                  <w:tcW w:w="12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2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7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29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Упаковка</w:t>
                  </w:r>
                </w:p>
              </w:tc>
              <w:tc>
                <w:tcPr>
                  <w:tcW w:w="10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3101</w:t>
                  </w:r>
                </w:p>
              </w:tc>
              <w:tc>
                <w:tcPr>
                  <w:tcW w:w="10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2476</w:t>
                  </w:r>
                </w:p>
              </w:tc>
              <w:tc>
                <w:tcPr>
                  <w:tcW w:w="12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2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7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29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Итого производственная себестоимость</w:t>
                  </w:r>
                </w:p>
              </w:tc>
              <w:tc>
                <w:tcPr>
                  <w:tcW w:w="10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2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2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7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29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Коммерческие расходы</w:t>
                  </w:r>
                </w:p>
              </w:tc>
              <w:tc>
                <w:tcPr>
                  <w:tcW w:w="10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2973</w:t>
                  </w:r>
                </w:p>
              </w:tc>
              <w:tc>
                <w:tcPr>
                  <w:tcW w:w="10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4513</w:t>
                  </w:r>
                </w:p>
              </w:tc>
              <w:tc>
                <w:tcPr>
                  <w:tcW w:w="12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2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7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29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Итого полная себестоимость</w:t>
                  </w:r>
                </w:p>
              </w:tc>
              <w:tc>
                <w:tcPr>
                  <w:tcW w:w="10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1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2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2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76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511A81">
            <w:pPr>
              <w:widowControl/>
              <w:numPr>
                <w:ilvl w:val="0"/>
                <w:numId w:val="62"/>
              </w:numPr>
              <w:autoSpaceDE/>
              <w:autoSpaceDN/>
              <w:adjustRightInd/>
              <w:spacing w:before="100" w:beforeAutospacing="1" w:after="100" w:afterAutospacing="1"/>
              <w:jc w:val="left"/>
              <w:rPr>
                <w:color w:val="000000"/>
              </w:rPr>
            </w:pPr>
            <w:r w:rsidRPr="00ED7566">
              <w:rPr>
                <w:color w:val="000000"/>
              </w:rPr>
              <w:t>Рассчитать производственную и полную себестоимость товарной продукции и удельный вес каждой статьи затрат в полной себестоимости.</w:t>
            </w:r>
          </w:p>
          <w:p w:rsidR="006C4D3E" w:rsidRPr="00ED7566" w:rsidRDefault="006C4D3E" w:rsidP="00511A81">
            <w:pPr>
              <w:widowControl/>
              <w:numPr>
                <w:ilvl w:val="0"/>
                <w:numId w:val="62"/>
              </w:numPr>
              <w:autoSpaceDE/>
              <w:autoSpaceDN/>
              <w:adjustRightInd/>
              <w:spacing w:before="100" w:beforeAutospacing="1" w:after="100" w:afterAutospacing="1"/>
              <w:jc w:val="left"/>
              <w:rPr>
                <w:color w:val="000000"/>
              </w:rPr>
            </w:pPr>
            <w:r w:rsidRPr="00ED7566">
              <w:rPr>
                <w:color w:val="000000"/>
              </w:rPr>
              <w:t>Определить выполнение плана по себестоимости товарной продукции.</w:t>
            </w:r>
          </w:p>
          <w:p w:rsidR="006C4D3E" w:rsidRPr="00ED7566" w:rsidRDefault="006C4D3E" w:rsidP="00511A81">
            <w:pPr>
              <w:widowControl/>
              <w:numPr>
                <w:ilvl w:val="0"/>
                <w:numId w:val="62"/>
              </w:numPr>
              <w:autoSpaceDE/>
              <w:autoSpaceDN/>
              <w:adjustRightInd/>
              <w:spacing w:before="100" w:beforeAutospacing="1" w:after="100" w:afterAutospacing="1"/>
              <w:jc w:val="left"/>
              <w:rPr>
                <w:color w:val="000000"/>
              </w:rPr>
            </w:pPr>
            <w:r w:rsidRPr="00ED7566">
              <w:rPr>
                <w:color w:val="000000"/>
              </w:rPr>
              <w:t>Определить возможные резервы снижения себестоимости.</w:t>
            </w:r>
          </w:p>
          <w:p w:rsidR="006C4D3E" w:rsidRPr="00ED7566" w:rsidRDefault="006C4D3E" w:rsidP="00511A81">
            <w:pPr>
              <w:widowControl/>
              <w:numPr>
                <w:ilvl w:val="0"/>
                <w:numId w:val="62"/>
              </w:numPr>
              <w:autoSpaceDE/>
              <w:autoSpaceDN/>
              <w:adjustRightInd/>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rPr>
                <w:rStyle w:val="FontStyle20"/>
                <w:rFonts w:ascii="Times New Roman" w:hAnsi="Times New Roman" w:cs="Times New Roman"/>
                <w:b/>
                <w:sz w:val="24"/>
                <w:szCs w:val="24"/>
              </w:rPr>
            </w:pPr>
          </w:p>
          <w:p w:rsidR="006C4D3E" w:rsidRPr="00ED7566" w:rsidRDefault="006C4D3E" w:rsidP="00511A81">
            <w:pPr>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4</w:t>
            </w:r>
          </w:p>
          <w:p w:rsidR="006C4D3E" w:rsidRPr="00ED7566" w:rsidRDefault="006C4D3E" w:rsidP="00511A81">
            <w:pPr>
              <w:widowControl/>
              <w:autoSpaceDE/>
              <w:autoSpaceDN/>
              <w:adjustRightInd/>
              <w:ind w:left="360" w:firstLine="0"/>
              <w:jc w:val="left"/>
              <w:rPr>
                <w:color w:val="000000"/>
              </w:rPr>
            </w:pPr>
            <w:r w:rsidRPr="00ED7566">
              <w:rPr>
                <w:color w:val="000000"/>
              </w:rPr>
              <w:t>Таблица – Исходные данные для выполнения задания №4</w:t>
            </w:r>
          </w:p>
          <w:p w:rsidR="006C4D3E" w:rsidRPr="00ED7566" w:rsidRDefault="006C4D3E" w:rsidP="00511A81">
            <w:pPr>
              <w:widowControl/>
              <w:autoSpaceDE/>
              <w:autoSpaceDN/>
              <w:adjustRightInd/>
              <w:jc w:val="left"/>
              <w:rPr>
                <w:color w:val="000000"/>
              </w:rPr>
            </w:pPr>
          </w:p>
          <w:tbl>
            <w:tblPr>
              <w:tblW w:w="90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2838"/>
              <w:gridCol w:w="1010"/>
              <w:gridCol w:w="1106"/>
              <w:gridCol w:w="1010"/>
              <w:gridCol w:w="1170"/>
              <w:gridCol w:w="727"/>
              <w:gridCol w:w="1154"/>
            </w:tblGrid>
            <w:tr w:rsidR="006C4D3E" w:rsidRPr="00ED7566" w:rsidTr="00511A81">
              <w:tc>
                <w:tcPr>
                  <w:tcW w:w="2838" w:type="dxa"/>
                  <w:vMerge w:val="restart"/>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Статьи расходов</w:t>
                  </w:r>
                </w:p>
              </w:tc>
              <w:tc>
                <w:tcPr>
                  <w:tcW w:w="2116" w:type="dxa"/>
                  <w:gridSpan w:val="2"/>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Пред. год</w:t>
                  </w:r>
                </w:p>
              </w:tc>
              <w:tc>
                <w:tcPr>
                  <w:tcW w:w="2180" w:type="dxa"/>
                  <w:gridSpan w:val="2"/>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Отчет. год</w:t>
                  </w:r>
                </w:p>
              </w:tc>
              <w:tc>
                <w:tcPr>
                  <w:tcW w:w="1881" w:type="dxa"/>
                  <w:gridSpan w:val="2"/>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Отклонения</w:t>
                  </w:r>
                </w:p>
              </w:tc>
            </w:tr>
            <w:tr w:rsidR="006C4D3E" w:rsidRPr="00ED7566" w:rsidTr="00511A8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1010"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тыс. руб.</w:t>
                  </w:r>
                </w:p>
              </w:tc>
              <w:tc>
                <w:tcPr>
                  <w:tcW w:w="110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уд. вес, %</w:t>
                  </w:r>
                </w:p>
              </w:tc>
              <w:tc>
                <w:tcPr>
                  <w:tcW w:w="1010"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тыс. руб.</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уд. вес, %</w:t>
                  </w:r>
                </w:p>
              </w:tc>
              <w:tc>
                <w:tcPr>
                  <w:tcW w:w="72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тыс. руб.</w:t>
                  </w:r>
                </w:p>
              </w:tc>
              <w:tc>
                <w:tcPr>
                  <w:tcW w:w="1154"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уд. вес, %</w:t>
                  </w:r>
                </w:p>
              </w:tc>
            </w:tr>
            <w:tr w:rsidR="006C4D3E" w:rsidRPr="00ED7566" w:rsidTr="00511A81">
              <w:trPr>
                <w:trHeight w:val="30"/>
              </w:trPr>
              <w:tc>
                <w:tcPr>
                  <w:tcW w:w="28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30" w:lineRule="atLeast"/>
                    <w:ind w:firstLine="0"/>
                    <w:jc w:val="left"/>
                    <w:rPr>
                      <w:color w:val="000000"/>
                    </w:rPr>
                  </w:pPr>
                  <w:r w:rsidRPr="00ED7566">
                    <w:rPr>
                      <w:color w:val="000000"/>
                    </w:rPr>
                    <w:t>Содержание аппарата управления цеха</w:t>
                  </w:r>
                </w:p>
              </w:tc>
              <w:tc>
                <w:tcPr>
                  <w:tcW w:w="10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30" w:lineRule="atLeast"/>
                    <w:ind w:firstLine="0"/>
                    <w:jc w:val="center"/>
                    <w:rPr>
                      <w:color w:val="000000"/>
                    </w:rPr>
                  </w:pPr>
                  <w:r w:rsidRPr="00ED7566">
                    <w:rPr>
                      <w:color w:val="000000"/>
                    </w:rPr>
                    <w:t>3288</w:t>
                  </w:r>
                </w:p>
              </w:tc>
              <w:tc>
                <w:tcPr>
                  <w:tcW w:w="110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30" w:lineRule="atLeast"/>
                    <w:ind w:firstLine="0"/>
                    <w:jc w:val="center"/>
                    <w:rPr>
                      <w:color w:val="000000"/>
                    </w:rPr>
                  </w:pPr>
                  <w:r w:rsidRPr="00ED7566">
                    <w:rPr>
                      <w:color w:val="000000"/>
                    </w:rPr>
                    <w:t>2828</w:t>
                  </w:r>
                </w:p>
              </w:tc>
              <w:tc>
                <w:tcPr>
                  <w:tcW w:w="11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7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30"/>
              </w:trPr>
              <w:tc>
                <w:tcPr>
                  <w:tcW w:w="28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30" w:lineRule="atLeast"/>
                    <w:ind w:firstLine="0"/>
                    <w:jc w:val="left"/>
                    <w:rPr>
                      <w:color w:val="000000"/>
                    </w:rPr>
                  </w:pPr>
                  <w:r w:rsidRPr="00ED7566">
                    <w:rPr>
                      <w:color w:val="000000"/>
                    </w:rPr>
                    <w:t>Содержание прочего цехового персонала</w:t>
                  </w:r>
                </w:p>
              </w:tc>
              <w:tc>
                <w:tcPr>
                  <w:tcW w:w="10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30" w:lineRule="atLeast"/>
                    <w:ind w:firstLine="0"/>
                    <w:jc w:val="center"/>
                    <w:rPr>
                      <w:color w:val="000000"/>
                    </w:rPr>
                  </w:pPr>
                  <w:r w:rsidRPr="00ED7566">
                    <w:rPr>
                      <w:color w:val="000000"/>
                    </w:rPr>
                    <w:t>65676</w:t>
                  </w:r>
                </w:p>
              </w:tc>
              <w:tc>
                <w:tcPr>
                  <w:tcW w:w="110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30" w:lineRule="atLeast"/>
                    <w:ind w:firstLine="0"/>
                    <w:jc w:val="center"/>
                    <w:rPr>
                      <w:color w:val="000000"/>
                    </w:rPr>
                  </w:pPr>
                  <w:r w:rsidRPr="00ED7566">
                    <w:rPr>
                      <w:color w:val="000000"/>
                    </w:rPr>
                    <w:t>52536</w:t>
                  </w:r>
                </w:p>
              </w:tc>
              <w:tc>
                <w:tcPr>
                  <w:tcW w:w="11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7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30"/>
              </w:trPr>
              <w:tc>
                <w:tcPr>
                  <w:tcW w:w="28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30" w:lineRule="atLeast"/>
                    <w:ind w:firstLine="0"/>
                    <w:jc w:val="left"/>
                    <w:rPr>
                      <w:color w:val="000000"/>
                    </w:rPr>
                  </w:pPr>
                  <w:r w:rsidRPr="00ED7566">
                    <w:rPr>
                      <w:color w:val="000000"/>
                    </w:rPr>
                    <w:t>Амортизация зданий и сооружений</w:t>
                  </w:r>
                </w:p>
              </w:tc>
              <w:tc>
                <w:tcPr>
                  <w:tcW w:w="10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30" w:lineRule="atLeast"/>
                    <w:ind w:firstLine="0"/>
                    <w:jc w:val="center"/>
                    <w:rPr>
                      <w:color w:val="000000"/>
                    </w:rPr>
                  </w:pPr>
                  <w:r w:rsidRPr="00ED7566">
                    <w:rPr>
                      <w:color w:val="000000"/>
                    </w:rPr>
                    <w:t>73884</w:t>
                  </w:r>
                </w:p>
              </w:tc>
              <w:tc>
                <w:tcPr>
                  <w:tcW w:w="110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30" w:lineRule="atLeast"/>
                    <w:ind w:firstLine="0"/>
                    <w:jc w:val="center"/>
                    <w:rPr>
                      <w:color w:val="000000"/>
                    </w:rPr>
                  </w:pPr>
                  <w:r w:rsidRPr="00ED7566">
                    <w:rPr>
                      <w:color w:val="000000"/>
                    </w:rPr>
                    <w:t>65208</w:t>
                  </w:r>
                </w:p>
              </w:tc>
              <w:tc>
                <w:tcPr>
                  <w:tcW w:w="11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7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30"/>
              </w:trPr>
              <w:tc>
                <w:tcPr>
                  <w:tcW w:w="28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30" w:lineRule="atLeast"/>
                    <w:ind w:firstLine="0"/>
                    <w:jc w:val="left"/>
                    <w:rPr>
                      <w:color w:val="000000"/>
                    </w:rPr>
                  </w:pPr>
                  <w:r w:rsidRPr="00ED7566">
                    <w:rPr>
                      <w:color w:val="000000"/>
                    </w:rPr>
                    <w:t>Текущий ремонт зданий и сооружений</w:t>
                  </w:r>
                </w:p>
              </w:tc>
              <w:tc>
                <w:tcPr>
                  <w:tcW w:w="10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30" w:lineRule="atLeast"/>
                    <w:ind w:firstLine="0"/>
                    <w:jc w:val="center"/>
                    <w:rPr>
                      <w:color w:val="000000"/>
                    </w:rPr>
                  </w:pPr>
                  <w:r w:rsidRPr="00ED7566">
                    <w:rPr>
                      <w:color w:val="000000"/>
                    </w:rPr>
                    <w:t>43404</w:t>
                  </w:r>
                </w:p>
              </w:tc>
              <w:tc>
                <w:tcPr>
                  <w:tcW w:w="110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30" w:lineRule="atLeast"/>
                    <w:ind w:firstLine="0"/>
                    <w:jc w:val="center"/>
                    <w:rPr>
                      <w:color w:val="000000"/>
                    </w:rPr>
                  </w:pPr>
                  <w:r w:rsidRPr="00ED7566">
                    <w:rPr>
                      <w:color w:val="000000"/>
                    </w:rPr>
                    <w:t>48371</w:t>
                  </w:r>
                </w:p>
              </w:tc>
              <w:tc>
                <w:tcPr>
                  <w:tcW w:w="11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7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30"/>
              </w:trPr>
              <w:tc>
                <w:tcPr>
                  <w:tcW w:w="28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30" w:lineRule="atLeast"/>
                    <w:ind w:firstLine="0"/>
                    <w:jc w:val="left"/>
                    <w:rPr>
                      <w:color w:val="000000"/>
                    </w:rPr>
                  </w:pPr>
                  <w:r w:rsidRPr="00ED7566">
                    <w:rPr>
                      <w:color w:val="000000"/>
                    </w:rPr>
                    <w:t>Прочие расходы</w:t>
                  </w:r>
                </w:p>
              </w:tc>
              <w:tc>
                <w:tcPr>
                  <w:tcW w:w="10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30" w:lineRule="atLeast"/>
                    <w:ind w:firstLine="0"/>
                    <w:jc w:val="center"/>
                    <w:rPr>
                      <w:color w:val="000000"/>
                    </w:rPr>
                  </w:pPr>
                  <w:r w:rsidRPr="00ED7566">
                    <w:rPr>
                      <w:color w:val="000000"/>
                    </w:rPr>
                    <w:t>27156</w:t>
                  </w:r>
                </w:p>
              </w:tc>
              <w:tc>
                <w:tcPr>
                  <w:tcW w:w="110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30" w:lineRule="atLeast"/>
                    <w:ind w:firstLine="0"/>
                    <w:jc w:val="center"/>
                    <w:rPr>
                      <w:color w:val="000000"/>
                    </w:rPr>
                  </w:pPr>
                  <w:r w:rsidRPr="00ED7566">
                    <w:rPr>
                      <w:color w:val="000000"/>
                    </w:rPr>
                    <w:t>23940</w:t>
                  </w:r>
                </w:p>
              </w:tc>
              <w:tc>
                <w:tcPr>
                  <w:tcW w:w="11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7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30"/>
              </w:trPr>
              <w:tc>
                <w:tcPr>
                  <w:tcW w:w="28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30" w:lineRule="atLeast"/>
                    <w:ind w:firstLine="0"/>
                    <w:jc w:val="left"/>
                    <w:rPr>
                      <w:color w:val="000000"/>
                    </w:rPr>
                  </w:pPr>
                  <w:r w:rsidRPr="00ED7566">
                    <w:rPr>
                      <w:color w:val="000000"/>
                    </w:rPr>
                    <w:t>Итого расходов</w:t>
                  </w:r>
                </w:p>
              </w:tc>
              <w:tc>
                <w:tcPr>
                  <w:tcW w:w="10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0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7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30"/>
              </w:trPr>
              <w:tc>
                <w:tcPr>
                  <w:tcW w:w="28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30" w:lineRule="atLeast"/>
                    <w:ind w:firstLine="0"/>
                    <w:jc w:val="left"/>
                    <w:rPr>
                      <w:color w:val="000000"/>
                    </w:rPr>
                  </w:pPr>
                  <w:r w:rsidRPr="00ED7566">
                    <w:rPr>
                      <w:color w:val="000000"/>
                    </w:rPr>
                    <w:t>Выпуск продукции, млн. руб.</w:t>
                  </w:r>
                </w:p>
              </w:tc>
              <w:tc>
                <w:tcPr>
                  <w:tcW w:w="10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30" w:lineRule="atLeast"/>
                    <w:ind w:firstLine="0"/>
                    <w:jc w:val="center"/>
                    <w:rPr>
                      <w:color w:val="000000"/>
                    </w:rPr>
                  </w:pPr>
                  <w:r w:rsidRPr="00ED7566">
                    <w:rPr>
                      <w:color w:val="000000"/>
                    </w:rPr>
                    <w:t>1350,0</w:t>
                  </w:r>
                </w:p>
              </w:tc>
              <w:tc>
                <w:tcPr>
                  <w:tcW w:w="110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30" w:lineRule="atLeast"/>
                    <w:ind w:firstLine="0"/>
                    <w:jc w:val="center"/>
                    <w:rPr>
                      <w:color w:val="000000"/>
                    </w:rPr>
                  </w:pPr>
                  <w:r w:rsidRPr="00ED7566">
                    <w:rPr>
                      <w:color w:val="000000"/>
                    </w:rPr>
                    <w:t>х</w:t>
                  </w:r>
                </w:p>
              </w:tc>
              <w:tc>
                <w:tcPr>
                  <w:tcW w:w="10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30" w:lineRule="atLeast"/>
                    <w:ind w:firstLine="0"/>
                    <w:jc w:val="center"/>
                    <w:rPr>
                      <w:color w:val="000000"/>
                    </w:rPr>
                  </w:pPr>
                  <w:r w:rsidRPr="00ED7566">
                    <w:rPr>
                      <w:color w:val="000000"/>
                    </w:rPr>
                    <w:t>1445,3</w:t>
                  </w:r>
                </w:p>
              </w:tc>
              <w:tc>
                <w:tcPr>
                  <w:tcW w:w="11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30" w:lineRule="atLeast"/>
                    <w:ind w:firstLine="0"/>
                    <w:jc w:val="center"/>
                    <w:rPr>
                      <w:color w:val="000000"/>
                    </w:rPr>
                  </w:pPr>
                  <w:r w:rsidRPr="00ED7566">
                    <w:rPr>
                      <w:color w:val="000000"/>
                    </w:rPr>
                    <w:t>х</w:t>
                  </w:r>
                </w:p>
              </w:tc>
              <w:tc>
                <w:tcPr>
                  <w:tcW w:w="7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30" w:lineRule="atLeast"/>
                    <w:ind w:firstLine="0"/>
                    <w:jc w:val="center"/>
                    <w:rPr>
                      <w:color w:val="000000"/>
                    </w:rPr>
                  </w:pPr>
                  <w:r w:rsidRPr="00ED7566">
                    <w:rPr>
                      <w:color w:val="000000"/>
                    </w:rPr>
                    <w:t>х</w:t>
                  </w:r>
                </w:p>
              </w:tc>
            </w:tr>
            <w:tr w:rsidR="006C4D3E" w:rsidRPr="00ED7566" w:rsidTr="00511A81">
              <w:trPr>
                <w:trHeight w:val="15"/>
              </w:trPr>
              <w:tc>
                <w:tcPr>
                  <w:tcW w:w="28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left"/>
                    <w:rPr>
                      <w:color w:val="000000"/>
                    </w:rPr>
                  </w:pPr>
                  <w:r w:rsidRPr="00ED7566">
                    <w:rPr>
                      <w:color w:val="000000"/>
                    </w:rPr>
                    <w:t>Затраты на рубль товарной продукции, руб.</w:t>
                  </w:r>
                </w:p>
              </w:tc>
              <w:tc>
                <w:tcPr>
                  <w:tcW w:w="10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0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center"/>
                    <w:rPr>
                      <w:color w:val="000000"/>
                    </w:rPr>
                  </w:pPr>
                  <w:r w:rsidRPr="00ED7566">
                    <w:rPr>
                      <w:color w:val="000000"/>
                    </w:rPr>
                    <w:t>х</w:t>
                  </w:r>
                </w:p>
              </w:tc>
              <w:tc>
                <w:tcPr>
                  <w:tcW w:w="10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7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center"/>
                    <w:rPr>
                      <w:color w:val="000000"/>
                    </w:rPr>
                  </w:pPr>
                  <w:r w:rsidRPr="00ED7566">
                    <w:rPr>
                      <w:color w:val="000000"/>
                    </w:rPr>
                    <w:t>х</w:t>
                  </w:r>
                </w:p>
              </w:tc>
              <w:tc>
                <w:tcPr>
                  <w:tcW w:w="72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5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center"/>
                    <w:rPr>
                      <w:color w:val="000000"/>
                    </w:rPr>
                  </w:pPr>
                  <w:r w:rsidRPr="00ED7566">
                    <w:rPr>
                      <w:color w:val="000000"/>
                    </w:rPr>
                    <w:t>х</w:t>
                  </w:r>
                </w:p>
              </w:tc>
            </w:tr>
          </w:tbl>
          <w:p w:rsidR="006C4D3E" w:rsidRPr="00ED7566" w:rsidRDefault="006C4D3E" w:rsidP="00511A81">
            <w:pPr>
              <w:widowControl/>
              <w:numPr>
                <w:ilvl w:val="0"/>
                <w:numId w:val="63"/>
              </w:numPr>
              <w:autoSpaceDE/>
              <w:autoSpaceDN/>
              <w:adjustRightInd/>
              <w:spacing w:before="100" w:beforeAutospacing="1" w:after="100" w:afterAutospacing="1"/>
              <w:jc w:val="left"/>
              <w:rPr>
                <w:color w:val="000000"/>
              </w:rPr>
            </w:pPr>
            <w:r w:rsidRPr="00ED7566">
              <w:rPr>
                <w:color w:val="000000"/>
              </w:rPr>
              <w:t>Рассчитать удельный вес отдельных статей в общей сумме цеховых расходов.</w:t>
            </w:r>
          </w:p>
          <w:p w:rsidR="006C4D3E" w:rsidRPr="00ED7566" w:rsidRDefault="006C4D3E" w:rsidP="00511A81">
            <w:pPr>
              <w:widowControl/>
              <w:numPr>
                <w:ilvl w:val="0"/>
                <w:numId w:val="63"/>
              </w:numPr>
              <w:autoSpaceDE/>
              <w:autoSpaceDN/>
              <w:adjustRightInd/>
              <w:spacing w:before="100" w:beforeAutospacing="1" w:after="100" w:afterAutospacing="1"/>
              <w:jc w:val="left"/>
              <w:rPr>
                <w:color w:val="000000"/>
              </w:rPr>
            </w:pPr>
            <w:r w:rsidRPr="00ED7566">
              <w:rPr>
                <w:color w:val="000000"/>
              </w:rPr>
              <w:t>Сделать вывод о динамике цеховых расходов в целом и по статьям.</w:t>
            </w:r>
          </w:p>
          <w:p w:rsidR="006C4D3E" w:rsidRPr="00ED7566" w:rsidRDefault="006C4D3E" w:rsidP="00511A81">
            <w:pPr>
              <w:widowControl/>
              <w:numPr>
                <w:ilvl w:val="0"/>
                <w:numId w:val="63"/>
              </w:numPr>
              <w:autoSpaceDE/>
              <w:autoSpaceDN/>
              <w:adjustRightInd/>
              <w:spacing w:before="100" w:beforeAutospacing="1" w:after="100" w:afterAutospacing="1"/>
              <w:jc w:val="left"/>
              <w:rPr>
                <w:color w:val="000000"/>
              </w:rPr>
            </w:pPr>
            <w:r w:rsidRPr="00ED7566">
              <w:rPr>
                <w:color w:val="000000"/>
              </w:rPr>
              <w:t>определить затраты на рубль товарной продукции, проанализировать их динамику.</w:t>
            </w:r>
          </w:p>
          <w:p w:rsidR="006C4D3E" w:rsidRPr="00ED7566" w:rsidRDefault="006C4D3E" w:rsidP="00511A81">
            <w:pPr>
              <w:widowControl/>
              <w:numPr>
                <w:ilvl w:val="0"/>
                <w:numId w:val="63"/>
              </w:numPr>
              <w:autoSpaceDE/>
              <w:autoSpaceDN/>
              <w:adjustRightInd/>
              <w:jc w:val="left"/>
              <w:rPr>
                <w:color w:val="000000"/>
              </w:rPr>
            </w:pPr>
            <w:r w:rsidRPr="00ED7566">
              <w:rPr>
                <w:color w:val="000000"/>
              </w:rPr>
              <w:t xml:space="preserve">Дать оценку хозяйственной ситуации с позиции управления исследуемой </w:t>
            </w:r>
            <w:r w:rsidRPr="00ED7566">
              <w:rPr>
                <w:color w:val="000000"/>
              </w:rPr>
              <w:lastRenderedPageBreak/>
              <w:t>организацией.</w:t>
            </w:r>
          </w:p>
          <w:p w:rsidR="006C4D3E" w:rsidRPr="00ED7566" w:rsidRDefault="006C4D3E" w:rsidP="00511A81">
            <w:pPr>
              <w:rPr>
                <w:rStyle w:val="FontStyle20"/>
                <w:rFonts w:ascii="Times New Roman" w:hAnsi="Times New Roman" w:cs="Times New Roman"/>
                <w:b/>
                <w:sz w:val="24"/>
                <w:szCs w:val="24"/>
              </w:rPr>
            </w:pPr>
          </w:p>
          <w:p w:rsidR="006C4D3E" w:rsidRPr="00ED7566" w:rsidRDefault="006C4D3E" w:rsidP="00511A81">
            <w:pPr>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5</w:t>
            </w:r>
          </w:p>
          <w:p w:rsidR="006C4D3E" w:rsidRPr="00ED7566" w:rsidRDefault="006C4D3E" w:rsidP="00511A81">
            <w:pPr>
              <w:widowControl/>
              <w:autoSpaceDE/>
              <w:autoSpaceDN/>
              <w:adjustRightInd/>
              <w:ind w:left="360" w:firstLine="0"/>
              <w:jc w:val="left"/>
              <w:rPr>
                <w:color w:val="000000"/>
              </w:rPr>
            </w:pPr>
            <w:r w:rsidRPr="00ED7566">
              <w:rPr>
                <w:color w:val="000000"/>
              </w:rPr>
              <w:t>Таблица – Исходные данные для выполнения задания №5</w:t>
            </w:r>
          </w:p>
          <w:tbl>
            <w:tblPr>
              <w:tblW w:w="888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210"/>
              <w:gridCol w:w="964"/>
              <w:gridCol w:w="998"/>
              <w:gridCol w:w="964"/>
              <w:gridCol w:w="998"/>
              <w:gridCol w:w="831"/>
              <w:gridCol w:w="915"/>
            </w:tblGrid>
            <w:tr w:rsidR="006C4D3E" w:rsidRPr="00ED7566" w:rsidTr="00511A81">
              <w:tc>
                <w:tcPr>
                  <w:tcW w:w="3210" w:type="dxa"/>
                  <w:vMerge w:val="restart"/>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Статьи расходов</w:t>
                  </w:r>
                </w:p>
              </w:tc>
              <w:tc>
                <w:tcPr>
                  <w:tcW w:w="1962" w:type="dxa"/>
                  <w:gridSpan w:val="2"/>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Пред. год</w:t>
                  </w:r>
                </w:p>
              </w:tc>
              <w:tc>
                <w:tcPr>
                  <w:tcW w:w="1962" w:type="dxa"/>
                  <w:gridSpan w:val="2"/>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Отчет. год</w:t>
                  </w:r>
                </w:p>
              </w:tc>
              <w:tc>
                <w:tcPr>
                  <w:tcW w:w="1746" w:type="dxa"/>
                  <w:gridSpan w:val="2"/>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Отклонения</w:t>
                  </w:r>
                </w:p>
              </w:tc>
            </w:tr>
            <w:tr w:rsidR="006C4D3E" w:rsidRPr="00ED7566" w:rsidTr="00511A8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964"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тыс. руб.</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уд. вес, %</w:t>
                  </w:r>
                </w:p>
              </w:tc>
              <w:tc>
                <w:tcPr>
                  <w:tcW w:w="964"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тыс. руб.</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уд. вес, %</w:t>
                  </w:r>
                </w:p>
              </w:tc>
              <w:tc>
                <w:tcPr>
                  <w:tcW w:w="831"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тыс. руб.</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w:t>
                  </w:r>
                </w:p>
              </w:tc>
            </w:tr>
            <w:tr w:rsidR="006C4D3E" w:rsidRPr="00ED7566" w:rsidTr="00511A81">
              <w:tc>
                <w:tcPr>
                  <w:tcW w:w="32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Расходы на управление предприятием</w:t>
                  </w: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3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2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В том числе:</w:t>
                  </w: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3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2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заработная плата аппарата</w:t>
                  </w:r>
                </w:p>
                <w:p w:rsidR="006C4D3E" w:rsidRPr="00ED7566" w:rsidRDefault="006C4D3E" w:rsidP="00511A81">
                  <w:pPr>
                    <w:widowControl/>
                    <w:autoSpaceDE/>
                    <w:autoSpaceDN/>
                    <w:adjustRightInd/>
                    <w:ind w:firstLine="0"/>
                    <w:jc w:val="left"/>
                    <w:rPr>
                      <w:color w:val="000000"/>
                    </w:rPr>
                  </w:pPr>
                  <w:r w:rsidRPr="00ED7566">
                    <w:rPr>
                      <w:color w:val="000000"/>
                    </w:rPr>
                    <w:t>управления</w:t>
                  </w: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65484</w:t>
                  </w:r>
                </w:p>
              </w:tc>
              <w:tc>
                <w:tcPr>
                  <w:tcW w:w="9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55376</w:t>
                  </w:r>
                </w:p>
              </w:tc>
              <w:tc>
                <w:tcPr>
                  <w:tcW w:w="9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3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2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служебные командировки</w:t>
                  </w: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27864</w:t>
                  </w:r>
                </w:p>
              </w:tc>
              <w:tc>
                <w:tcPr>
                  <w:tcW w:w="9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31583</w:t>
                  </w:r>
                </w:p>
              </w:tc>
              <w:tc>
                <w:tcPr>
                  <w:tcW w:w="9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3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2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прочие расходы</w:t>
                  </w: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26856</w:t>
                  </w:r>
                </w:p>
              </w:tc>
              <w:tc>
                <w:tcPr>
                  <w:tcW w:w="9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23597</w:t>
                  </w:r>
                </w:p>
              </w:tc>
              <w:tc>
                <w:tcPr>
                  <w:tcW w:w="9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3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2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Общехозяйственные расходы</w:t>
                  </w: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3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2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В том числе</w:t>
                  </w: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3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2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содержание прочего общезаводского персонала</w:t>
                  </w: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42420</w:t>
                  </w:r>
                </w:p>
              </w:tc>
              <w:tc>
                <w:tcPr>
                  <w:tcW w:w="9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30792</w:t>
                  </w:r>
                </w:p>
              </w:tc>
              <w:tc>
                <w:tcPr>
                  <w:tcW w:w="9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3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2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амортизация основных</w:t>
                  </w:r>
                </w:p>
                <w:p w:rsidR="006C4D3E" w:rsidRPr="00ED7566" w:rsidRDefault="006C4D3E" w:rsidP="00511A81">
                  <w:pPr>
                    <w:widowControl/>
                    <w:autoSpaceDE/>
                    <w:autoSpaceDN/>
                    <w:adjustRightInd/>
                    <w:ind w:firstLine="0"/>
                    <w:jc w:val="left"/>
                    <w:rPr>
                      <w:color w:val="000000"/>
                    </w:rPr>
                  </w:pPr>
                  <w:r w:rsidRPr="00ED7566">
                    <w:rPr>
                      <w:color w:val="000000"/>
                    </w:rPr>
                    <w:t>средств</w:t>
                  </w: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2940</w:t>
                  </w:r>
                </w:p>
              </w:tc>
              <w:tc>
                <w:tcPr>
                  <w:tcW w:w="9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3152</w:t>
                  </w:r>
                </w:p>
              </w:tc>
              <w:tc>
                <w:tcPr>
                  <w:tcW w:w="9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3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2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lastRenderedPageBreak/>
                    <w:t>ремонт зданий</w:t>
                  </w: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74280</w:t>
                  </w:r>
                </w:p>
              </w:tc>
              <w:tc>
                <w:tcPr>
                  <w:tcW w:w="9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63840</w:t>
                  </w:r>
                </w:p>
              </w:tc>
              <w:tc>
                <w:tcPr>
                  <w:tcW w:w="9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3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2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прочие расходы</w:t>
                  </w: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82812</w:t>
                  </w:r>
                </w:p>
              </w:tc>
              <w:tc>
                <w:tcPr>
                  <w:tcW w:w="9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83723</w:t>
                  </w:r>
                </w:p>
              </w:tc>
              <w:tc>
                <w:tcPr>
                  <w:tcW w:w="9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3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2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Итого расходов</w:t>
                  </w: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83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c>
                <w:tcPr>
                  <w:tcW w:w="32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Выпуск продукции, млн. руб.</w:t>
                  </w: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1350,0</w:t>
                  </w:r>
                </w:p>
              </w:tc>
              <w:tc>
                <w:tcPr>
                  <w:tcW w:w="9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х</w:t>
                  </w: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1445,3</w:t>
                  </w:r>
                </w:p>
              </w:tc>
              <w:tc>
                <w:tcPr>
                  <w:tcW w:w="9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х</w:t>
                  </w:r>
                </w:p>
              </w:tc>
              <w:tc>
                <w:tcPr>
                  <w:tcW w:w="83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х</w:t>
                  </w:r>
                </w:p>
              </w:tc>
            </w:tr>
            <w:tr w:rsidR="006C4D3E" w:rsidRPr="00ED7566" w:rsidTr="00511A81">
              <w:tc>
                <w:tcPr>
                  <w:tcW w:w="321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r w:rsidRPr="00ED7566">
                    <w:rPr>
                      <w:color w:val="000000"/>
                    </w:rPr>
                    <w:t>Затраты на рубль товарной продукции, руб.</w:t>
                  </w: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х</w:t>
                  </w:r>
                </w:p>
              </w:tc>
              <w:tc>
                <w:tcPr>
                  <w:tcW w:w="964"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9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х</w:t>
                  </w:r>
                </w:p>
              </w:tc>
              <w:tc>
                <w:tcPr>
                  <w:tcW w:w="831"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15"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center"/>
                    <w:rPr>
                      <w:color w:val="000000"/>
                    </w:rPr>
                  </w:pPr>
                  <w:r w:rsidRPr="00ED7566">
                    <w:rPr>
                      <w:color w:val="000000"/>
                    </w:rPr>
                    <w:t>х</w:t>
                  </w:r>
                </w:p>
              </w:tc>
            </w:tr>
          </w:tbl>
          <w:p w:rsidR="006C4D3E" w:rsidRPr="00ED7566" w:rsidRDefault="006C4D3E" w:rsidP="00511A81">
            <w:pPr>
              <w:widowControl/>
              <w:numPr>
                <w:ilvl w:val="0"/>
                <w:numId w:val="64"/>
              </w:numPr>
              <w:autoSpaceDE/>
              <w:autoSpaceDN/>
              <w:adjustRightInd/>
              <w:spacing w:before="100" w:beforeAutospacing="1" w:after="100" w:afterAutospacing="1"/>
              <w:jc w:val="left"/>
              <w:rPr>
                <w:color w:val="000000"/>
              </w:rPr>
            </w:pPr>
            <w:r w:rsidRPr="00ED7566">
              <w:rPr>
                <w:color w:val="000000"/>
              </w:rPr>
              <w:t>Рассчитать удельный вес отдельных статей в общей сумме общезаводских расходов, сделать вывод о динамике общезаводских расходов в целом и по статьям.</w:t>
            </w:r>
          </w:p>
          <w:p w:rsidR="006C4D3E" w:rsidRPr="00ED7566" w:rsidRDefault="006C4D3E" w:rsidP="00511A81">
            <w:pPr>
              <w:widowControl/>
              <w:numPr>
                <w:ilvl w:val="0"/>
                <w:numId w:val="64"/>
              </w:numPr>
              <w:autoSpaceDE/>
              <w:autoSpaceDN/>
              <w:adjustRightInd/>
              <w:spacing w:before="100" w:beforeAutospacing="1" w:after="100" w:afterAutospacing="1"/>
              <w:jc w:val="left"/>
              <w:rPr>
                <w:color w:val="000000"/>
              </w:rPr>
            </w:pPr>
            <w:r w:rsidRPr="00ED7566">
              <w:rPr>
                <w:color w:val="000000"/>
              </w:rPr>
              <w:t>Определить затраты на рубль товарной продукции, проанализировать их динамику.</w:t>
            </w:r>
          </w:p>
          <w:p w:rsidR="006C4D3E" w:rsidRPr="00ED7566" w:rsidRDefault="006C4D3E" w:rsidP="00511A81">
            <w:pPr>
              <w:widowControl/>
              <w:numPr>
                <w:ilvl w:val="0"/>
                <w:numId w:val="64"/>
              </w:numPr>
              <w:autoSpaceDE/>
              <w:autoSpaceDN/>
              <w:adjustRightInd/>
              <w:jc w:val="left"/>
              <w:rPr>
                <w:color w:val="000000"/>
              </w:rPr>
            </w:pPr>
            <w:r w:rsidRPr="00ED7566">
              <w:rPr>
                <w:color w:val="000000"/>
              </w:rPr>
              <w:t>Дать оценку хозяйственной ситуации с позиции управления исследуемой организацией.</w:t>
            </w:r>
          </w:p>
          <w:p w:rsidR="006C4D3E" w:rsidRPr="00ED7566" w:rsidRDefault="006C4D3E" w:rsidP="00511A81">
            <w:pPr>
              <w:rPr>
                <w:rStyle w:val="FontStyle20"/>
                <w:rFonts w:ascii="Times New Roman" w:hAnsi="Times New Roman" w:cs="Times New Roman"/>
                <w:b/>
                <w:sz w:val="24"/>
                <w:szCs w:val="24"/>
              </w:rPr>
            </w:pPr>
          </w:p>
          <w:p w:rsidR="006C4D3E" w:rsidRPr="00ED7566" w:rsidRDefault="006C4D3E" w:rsidP="00511A81">
            <w:pPr>
              <w:rPr>
                <w:rStyle w:val="FontStyle20"/>
                <w:rFonts w:ascii="Times New Roman" w:hAnsi="Times New Roman" w:cs="Times New Roman"/>
                <w:b/>
                <w:sz w:val="24"/>
                <w:szCs w:val="24"/>
              </w:rPr>
            </w:pPr>
            <w:r w:rsidRPr="00ED7566">
              <w:rPr>
                <w:rStyle w:val="FontStyle20"/>
                <w:rFonts w:ascii="Times New Roman" w:hAnsi="Times New Roman" w:cs="Times New Roman"/>
                <w:b/>
                <w:sz w:val="24"/>
                <w:szCs w:val="24"/>
              </w:rPr>
              <w:t>Задание 6</w:t>
            </w:r>
          </w:p>
          <w:p w:rsidR="006C4D3E" w:rsidRPr="00ED7566" w:rsidRDefault="006C4D3E" w:rsidP="00511A81">
            <w:pPr>
              <w:widowControl/>
              <w:autoSpaceDE/>
              <w:autoSpaceDN/>
              <w:adjustRightInd/>
              <w:ind w:left="360" w:firstLine="0"/>
              <w:jc w:val="left"/>
              <w:rPr>
                <w:color w:val="000000"/>
              </w:rPr>
            </w:pPr>
            <w:r w:rsidRPr="00ED7566">
              <w:rPr>
                <w:color w:val="000000"/>
              </w:rPr>
              <w:t>Таблица – Исходные данные для выполнения задания №6</w:t>
            </w:r>
          </w:p>
          <w:tbl>
            <w:tblPr>
              <w:tblW w:w="90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2938"/>
              <w:gridCol w:w="897"/>
              <w:gridCol w:w="1096"/>
              <w:gridCol w:w="963"/>
              <w:gridCol w:w="1079"/>
              <w:gridCol w:w="930"/>
              <w:gridCol w:w="1112"/>
            </w:tblGrid>
            <w:tr w:rsidR="006C4D3E" w:rsidRPr="00ED7566" w:rsidTr="00511A81">
              <w:tc>
                <w:tcPr>
                  <w:tcW w:w="2938" w:type="dxa"/>
                  <w:vMerge w:val="restart"/>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Статьи затрат</w:t>
                  </w:r>
                </w:p>
              </w:tc>
              <w:tc>
                <w:tcPr>
                  <w:tcW w:w="1993" w:type="dxa"/>
                  <w:gridSpan w:val="2"/>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План</w:t>
                  </w:r>
                </w:p>
              </w:tc>
              <w:tc>
                <w:tcPr>
                  <w:tcW w:w="2042" w:type="dxa"/>
                  <w:gridSpan w:val="2"/>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Факт</w:t>
                  </w:r>
                </w:p>
              </w:tc>
              <w:tc>
                <w:tcPr>
                  <w:tcW w:w="2042" w:type="dxa"/>
                  <w:gridSpan w:val="2"/>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Отклонения</w:t>
                  </w:r>
                </w:p>
              </w:tc>
            </w:tr>
            <w:tr w:rsidR="006C4D3E" w:rsidRPr="00ED7566" w:rsidTr="00511A8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left"/>
                    <w:rPr>
                      <w:color w:val="000000"/>
                    </w:rPr>
                  </w:pPr>
                </w:p>
              </w:tc>
              <w:tc>
                <w:tcPr>
                  <w:tcW w:w="897"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 xml:space="preserve">на </w:t>
                  </w:r>
                  <w:proofErr w:type="spellStart"/>
                  <w:r w:rsidRPr="00ED7566">
                    <w:rPr>
                      <w:color w:val="000000"/>
                    </w:rPr>
                    <w:t>еди-ницу</w:t>
                  </w:r>
                  <w:proofErr w:type="spellEnd"/>
                </w:p>
              </w:tc>
              <w:tc>
                <w:tcPr>
                  <w:tcW w:w="1096"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на весь выпуск</w:t>
                  </w:r>
                </w:p>
              </w:tc>
              <w:tc>
                <w:tcPr>
                  <w:tcW w:w="963"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 xml:space="preserve">на </w:t>
                  </w:r>
                  <w:proofErr w:type="spellStart"/>
                  <w:r w:rsidRPr="00ED7566">
                    <w:rPr>
                      <w:color w:val="000000"/>
                    </w:rPr>
                    <w:t>еди</w:t>
                  </w:r>
                  <w:proofErr w:type="spellEnd"/>
                  <w:r w:rsidRPr="00ED7566">
                    <w:rPr>
                      <w:color w:val="000000"/>
                    </w:rPr>
                    <w:t>-</w:t>
                  </w:r>
                </w:p>
                <w:p w:rsidR="006C4D3E" w:rsidRPr="00ED7566" w:rsidRDefault="006C4D3E" w:rsidP="00511A81">
                  <w:pPr>
                    <w:widowControl/>
                    <w:autoSpaceDE/>
                    <w:autoSpaceDN/>
                    <w:adjustRightInd/>
                    <w:ind w:firstLine="0"/>
                    <w:jc w:val="center"/>
                    <w:rPr>
                      <w:color w:val="000000"/>
                    </w:rPr>
                  </w:pPr>
                  <w:proofErr w:type="spellStart"/>
                  <w:r w:rsidRPr="00ED7566">
                    <w:rPr>
                      <w:color w:val="000000"/>
                    </w:rPr>
                    <w:t>ницу</w:t>
                  </w:r>
                  <w:proofErr w:type="spellEnd"/>
                </w:p>
              </w:tc>
              <w:tc>
                <w:tcPr>
                  <w:tcW w:w="1079"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на весь выпуск</w:t>
                  </w:r>
                </w:p>
              </w:tc>
              <w:tc>
                <w:tcPr>
                  <w:tcW w:w="930"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 xml:space="preserve">на </w:t>
                  </w:r>
                  <w:proofErr w:type="spellStart"/>
                  <w:r w:rsidRPr="00ED7566">
                    <w:rPr>
                      <w:color w:val="000000"/>
                    </w:rPr>
                    <w:t>еди-ницу</w:t>
                  </w:r>
                  <w:proofErr w:type="spellEnd"/>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6C4D3E" w:rsidRPr="00ED7566" w:rsidRDefault="006C4D3E" w:rsidP="00511A81">
                  <w:pPr>
                    <w:widowControl/>
                    <w:autoSpaceDE/>
                    <w:autoSpaceDN/>
                    <w:adjustRightInd/>
                    <w:ind w:firstLine="0"/>
                    <w:jc w:val="center"/>
                    <w:rPr>
                      <w:color w:val="000000"/>
                    </w:rPr>
                  </w:pPr>
                  <w:r w:rsidRPr="00ED7566">
                    <w:rPr>
                      <w:color w:val="000000"/>
                    </w:rPr>
                    <w:t>на весь выпуск</w:t>
                  </w:r>
                </w:p>
              </w:tc>
            </w:tr>
            <w:tr w:rsidR="006C4D3E" w:rsidRPr="00ED7566" w:rsidTr="00511A81">
              <w:trPr>
                <w:trHeight w:val="15"/>
              </w:trPr>
              <w:tc>
                <w:tcPr>
                  <w:tcW w:w="29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left"/>
                    <w:rPr>
                      <w:color w:val="000000"/>
                    </w:rPr>
                  </w:pPr>
                  <w:r w:rsidRPr="00ED7566">
                    <w:rPr>
                      <w:color w:val="000000"/>
                    </w:rPr>
                    <w:t>Сырье и материалы</w:t>
                  </w:r>
                </w:p>
              </w:tc>
              <w:tc>
                <w:tcPr>
                  <w:tcW w:w="89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center"/>
                    <w:rPr>
                      <w:color w:val="000000"/>
                    </w:rPr>
                  </w:pPr>
                  <w:r w:rsidRPr="00ED7566">
                    <w:rPr>
                      <w:color w:val="000000"/>
                    </w:rPr>
                    <w:t>1505</w:t>
                  </w: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center"/>
                    <w:rPr>
                      <w:color w:val="000000"/>
                    </w:rPr>
                  </w:pPr>
                  <w:r w:rsidRPr="00ED7566">
                    <w:rPr>
                      <w:color w:val="000000"/>
                    </w:rPr>
                    <w:t>2005</w:t>
                  </w:r>
                </w:p>
              </w:tc>
              <w:tc>
                <w:tcPr>
                  <w:tcW w:w="107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1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5"/>
              </w:trPr>
              <w:tc>
                <w:tcPr>
                  <w:tcW w:w="29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left"/>
                    <w:rPr>
                      <w:color w:val="000000"/>
                    </w:rPr>
                  </w:pPr>
                  <w:r w:rsidRPr="00ED7566">
                    <w:rPr>
                      <w:color w:val="000000"/>
                    </w:rPr>
                    <w:t xml:space="preserve">Покупные изделия, </w:t>
                  </w:r>
                  <w:r w:rsidRPr="00ED7566">
                    <w:rPr>
                      <w:color w:val="000000"/>
                    </w:rPr>
                    <w:lastRenderedPageBreak/>
                    <w:t>полуфабрикаты и услуги сторонних организаций</w:t>
                  </w:r>
                </w:p>
              </w:tc>
              <w:tc>
                <w:tcPr>
                  <w:tcW w:w="89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center"/>
                    <w:rPr>
                      <w:color w:val="000000"/>
                    </w:rPr>
                  </w:pPr>
                  <w:r w:rsidRPr="00ED7566">
                    <w:rPr>
                      <w:color w:val="000000"/>
                    </w:rPr>
                    <w:lastRenderedPageBreak/>
                    <w:t>14215</w:t>
                  </w: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center"/>
                    <w:rPr>
                      <w:color w:val="000000"/>
                    </w:rPr>
                  </w:pPr>
                  <w:r w:rsidRPr="00ED7566">
                    <w:rPr>
                      <w:color w:val="000000"/>
                    </w:rPr>
                    <w:t>14385</w:t>
                  </w:r>
                </w:p>
              </w:tc>
              <w:tc>
                <w:tcPr>
                  <w:tcW w:w="107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1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5"/>
              </w:trPr>
              <w:tc>
                <w:tcPr>
                  <w:tcW w:w="29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left"/>
                    <w:rPr>
                      <w:color w:val="000000"/>
                    </w:rPr>
                  </w:pPr>
                  <w:r w:rsidRPr="00ED7566">
                    <w:rPr>
                      <w:color w:val="000000"/>
                    </w:rPr>
                    <w:lastRenderedPageBreak/>
                    <w:t>Топливо и энергия на технологические нужды</w:t>
                  </w:r>
                </w:p>
              </w:tc>
              <w:tc>
                <w:tcPr>
                  <w:tcW w:w="89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center"/>
                    <w:rPr>
                      <w:color w:val="000000"/>
                    </w:rPr>
                  </w:pPr>
                  <w:r w:rsidRPr="00ED7566">
                    <w:rPr>
                      <w:color w:val="000000"/>
                    </w:rPr>
                    <w:t>2053</w:t>
                  </w: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center"/>
                    <w:rPr>
                      <w:color w:val="000000"/>
                    </w:rPr>
                  </w:pPr>
                  <w:r w:rsidRPr="00ED7566">
                    <w:rPr>
                      <w:color w:val="000000"/>
                    </w:rPr>
                    <w:t>2034</w:t>
                  </w:r>
                </w:p>
              </w:tc>
              <w:tc>
                <w:tcPr>
                  <w:tcW w:w="107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1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5"/>
              </w:trPr>
              <w:tc>
                <w:tcPr>
                  <w:tcW w:w="29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left"/>
                    <w:rPr>
                      <w:color w:val="000000"/>
                    </w:rPr>
                  </w:pPr>
                  <w:r w:rsidRPr="00ED7566">
                    <w:rPr>
                      <w:color w:val="000000"/>
                    </w:rPr>
                    <w:t>Заработная плата основная</w:t>
                  </w:r>
                </w:p>
              </w:tc>
              <w:tc>
                <w:tcPr>
                  <w:tcW w:w="89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center"/>
                    <w:rPr>
                      <w:color w:val="000000"/>
                    </w:rPr>
                  </w:pPr>
                  <w:r w:rsidRPr="00ED7566">
                    <w:rPr>
                      <w:color w:val="000000"/>
                    </w:rPr>
                    <w:t>2509</w:t>
                  </w: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center"/>
                    <w:rPr>
                      <w:color w:val="000000"/>
                    </w:rPr>
                  </w:pPr>
                  <w:r w:rsidRPr="00ED7566">
                    <w:rPr>
                      <w:color w:val="000000"/>
                    </w:rPr>
                    <w:t>5940</w:t>
                  </w:r>
                </w:p>
              </w:tc>
              <w:tc>
                <w:tcPr>
                  <w:tcW w:w="107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1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5"/>
              </w:trPr>
              <w:tc>
                <w:tcPr>
                  <w:tcW w:w="29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left"/>
                    <w:rPr>
                      <w:color w:val="000000"/>
                    </w:rPr>
                  </w:pPr>
                  <w:r w:rsidRPr="00ED7566">
                    <w:rPr>
                      <w:color w:val="000000"/>
                    </w:rPr>
                    <w:t>Заработная плата дополнительная</w:t>
                  </w:r>
                </w:p>
              </w:tc>
              <w:tc>
                <w:tcPr>
                  <w:tcW w:w="89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center"/>
                    <w:rPr>
                      <w:color w:val="000000"/>
                    </w:rPr>
                  </w:pPr>
                  <w:r w:rsidRPr="00ED7566">
                    <w:rPr>
                      <w:color w:val="000000"/>
                    </w:rPr>
                    <w:t>251</w:t>
                  </w: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center"/>
                    <w:rPr>
                      <w:color w:val="000000"/>
                    </w:rPr>
                  </w:pPr>
                  <w:r w:rsidRPr="00ED7566">
                    <w:rPr>
                      <w:color w:val="000000"/>
                    </w:rPr>
                    <w:t>592</w:t>
                  </w:r>
                </w:p>
              </w:tc>
              <w:tc>
                <w:tcPr>
                  <w:tcW w:w="107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1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5"/>
              </w:trPr>
              <w:tc>
                <w:tcPr>
                  <w:tcW w:w="29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left"/>
                    <w:rPr>
                      <w:color w:val="000000"/>
                    </w:rPr>
                  </w:pPr>
                  <w:r w:rsidRPr="00ED7566">
                    <w:rPr>
                      <w:color w:val="000000"/>
                    </w:rPr>
                    <w:t>Отчисления на соц. Нужды</w:t>
                  </w:r>
                </w:p>
              </w:tc>
              <w:tc>
                <w:tcPr>
                  <w:tcW w:w="89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center"/>
                    <w:rPr>
                      <w:color w:val="000000"/>
                    </w:rPr>
                  </w:pPr>
                  <w:r w:rsidRPr="00ED7566">
                    <w:rPr>
                      <w:color w:val="000000"/>
                    </w:rPr>
                    <w:t>1076</w:t>
                  </w: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center"/>
                    <w:rPr>
                      <w:color w:val="000000"/>
                    </w:rPr>
                  </w:pPr>
                  <w:r w:rsidRPr="00ED7566">
                    <w:rPr>
                      <w:color w:val="000000"/>
                    </w:rPr>
                    <w:t>2547</w:t>
                  </w:r>
                </w:p>
              </w:tc>
              <w:tc>
                <w:tcPr>
                  <w:tcW w:w="107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1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5"/>
              </w:trPr>
              <w:tc>
                <w:tcPr>
                  <w:tcW w:w="29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left"/>
                    <w:rPr>
                      <w:color w:val="000000"/>
                    </w:rPr>
                  </w:pPr>
                  <w:r w:rsidRPr="00ED7566">
                    <w:rPr>
                      <w:color w:val="000000"/>
                    </w:rPr>
                    <w:t>Расходы на содержание и эксплуатацию оборудования</w:t>
                  </w:r>
                </w:p>
              </w:tc>
              <w:tc>
                <w:tcPr>
                  <w:tcW w:w="89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center"/>
                    <w:rPr>
                      <w:color w:val="000000"/>
                    </w:rPr>
                  </w:pPr>
                  <w:r w:rsidRPr="00ED7566">
                    <w:rPr>
                      <w:color w:val="000000"/>
                    </w:rPr>
                    <w:t>4850</w:t>
                  </w: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center"/>
                    <w:rPr>
                      <w:color w:val="000000"/>
                    </w:rPr>
                  </w:pPr>
                  <w:r w:rsidRPr="00ED7566">
                    <w:rPr>
                      <w:color w:val="000000"/>
                    </w:rPr>
                    <w:t>10395</w:t>
                  </w:r>
                </w:p>
              </w:tc>
              <w:tc>
                <w:tcPr>
                  <w:tcW w:w="107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1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5"/>
              </w:trPr>
              <w:tc>
                <w:tcPr>
                  <w:tcW w:w="29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left"/>
                    <w:rPr>
                      <w:color w:val="000000"/>
                    </w:rPr>
                  </w:pPr>
                  <w:r w:rsidRPr="00ED7566">
                    <w:rPr>
                      <w:color w:val="000000"/>
                    </w:rPr>
                    <w:t>Цеховые расходы</w:t>
                  </w:r>
                </w:p>
              </w:tc>
              <w:tc>
                <w:tcPr>
                  <w:tcW w:w="89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center"/>
                    <w:rPr>
                      <w:color w:val="000000"/>
                    </w:rPr>
                  </w:pPr>
                  <w:r w:rsidRPr="00ED7566">
                    <w:rPr>
                      <w:color w:val="000000"/>
                    </w:rPr>
                    <w:t>4890</w:t>
                  </w: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center"/>
                    <w:rPr>
                      <w:color w:val="000000"/>
                    </w:rPr>
                  </w:pPr>
                  <w:r w:rsidRPr="00ED7566">
                    <w:rPr>
                      <w:color w:val="000000"/>
                    </w:rPr>
                    <w:t>6053</w:t>
                  </w:r>
                </w:p>
              </w:tc>
              <w:tc>
                <w:tcPr>
                  <w:tcW w:w="107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1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5"/>
              </w:trPr>
              <w:tc>
                <w:tcPr>
                  <w:tcW w:w="29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left"/>
                    <w:rPr>
                      <w:color w:val="000000"/>
                    </w:rPr>
                  </w:pPr>
                  <w:r w:rsidRPr="00ED7566">
                    <w:rPr>
                      <w:color w:val="000000"/>
                    </w:rPr>
                    <w:t>Общезаводские расходы</w:t>
                  </w:r>
                </w:p>
              </w:tc>
              <w:tc>
                <w:tcPr>
                  <w:tcW w:w="89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center"/>
                    <w:rPr>
                      <w:color w:val="000000"/>
                    </w:rPr>
                  </w:pPr>
                  <w:r w:rsidRPr="00ED7566">
                    <w:rPr>
                      <w:color w:val="000000"/>
                    </w:rPr>
                    <w:t>4832</w:t>
                  </w: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center"/>
                    <w:rPr>
                      <w:color w:val="000000"/>
                    </w:rPr>
                  </w:pPr>
                  <w:r w:rsidRPr="00ED7566">
                    <w:rPr>
                      <w:color w:val="000000"/>
                    </w:rPr>
                    <w:t>6155</w:t>
                  </w:r>
                </w:p>
              </w:tc>
              <w:tc>
                <w:tcPr>
                  <w:tcW w:w="107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1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5"/>
              </w:trPr>
              <w:tc>
                <w:tcPr>
                  <w:tcW w:w="29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left"/>
                    <w:rPr>
                      <w:color w:val="000000"/>
                    </w:rPr>
                  </w:pPr>
                  <w:r w:rsidRPr="00ED7566">
                    <w:rPr>
                      <w:color w:val="000000"/>
                    </w:rPr>
                    <w:t>Потери от брака</w:t>
                  </w:r>
                </w:p>
              </w:tc>
              <w:tc>
                <w:tcPr>
                  <w:tcW w:w="89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center"/>
                    <w:rPr>
                      <w:color w:val="000000"/>
                    </w:rPr>
                  </w:pPr>
                  <w:r w:rsidRPr="00ED7566">
                    <w:rPr>
                      <w:color w:val="000000"/>
                    </w:rPr>
                    <w:t>-</w:t>
                  </w: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center"/>
                    <w:rPr>
                      <w:color w:val="000000"/>
                    </w:rPr>
                  </w:pPr>
                  <w:r w:rsidRPr="00ED7566">
                    <w:rPr>
                      <w:color w:val="000000"/>
                    </w:rPr>
                    <w:t>290</w:t>
                  </w:r>
                </w:p>
              </w:tc>
              <w:tc>
                <w:tcPr>
                  <w:tcW w:w="107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1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5"/>
              </w:trPr>
              <w:tc>
                <w:tcPr>
                  <w:tcW w:w="29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left"/>
                    <w:rPr>
                      <w:color w:val="000000"/>
                    </w:rPr>
                  </w:pPr>
                  <w:r w:rsidRPr="00ED7566">
                    <w:rPr>
                      <w:color w:val="000000"/>
                    </w:rPr>
                    <w:t>Итого производственная себестоимость</w:t>
                  </w:r>
                </w:p>
              </w:tc>
              <w:tc>
                <w:tcPr>
                  <w:tcW w:w="89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7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1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5"/>
              </w:trPr>
              <w:tc>
                <w:tcPr>
                  <w:tcW w:w="29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left"/>
                    <w:rPr>
                      <w:color w:val="000000"/>
                    </w:rPr>
                  </w:pPr>
                  <w:r w:rsidRPr="00ED7566">
                    <w:rPr>
                      <w:color w:val="000000"/>
                    </w:rPr>
                    <w:t>Коммерческие расходы</w:t>
                  </w:r>
                </w:p>
              </w:tc>
              <w:tc>
                <w:tcPr>
                  <w:tcW w:w="89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center"/>
                    <w:rPr>
                      <w:color w:val="000000"/>
                    </w:rPr>
                  </w:pPr>
                  <w:r w:rsidRPr="00ED7566">
                    <w:rPr>
                      <w:color w:val="000000"/>
                    </w:rPr>
                    <w:t>45</w:t>
                  </w: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center"/>
                    <w:rPr>
                      <w:color w:val="000000"/>
                    </w:rPr>
                  </w:pPr>
                  <w:r w:rsidRPr="00ED7566">
                    <w:rPr>
                      <w:color w:val="000000"/>
                    </w:rPr>
                    <w:t>162</w:t>
                  </w:r>
                </w:p>
              </w:tc>
              <w:tc>
                <w:tcPr>
                  <w:tcW w:w="107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1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r w:rsidR="006C4D3E" w:rsidRPr="00ED7566" w:rsidTr="00511A81">
              <w:trPr>
                <w:trHeight w:val="15"/>
              </w:trPr>
              <w:tc>
                <w:tcPr>
                  <w:tcW w:w="2938"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spacing w:line="15" w:lineRule="atLeast"/>
                    <w:ind w:firstLine="0"/>
                    <w:jc w:val="left"/>
                    <w:rPr>
                      <w:color w:val="000000"/>
                    </w:rPr>
                  </w:pPr>
                  <w:r w:rsidRPr="00ED7566">
                    <w:rPr>
                      <w:color w:val="000000"/>
                    </w:rPr>
                    <w:t xml:space="preserve">Итого полная </w:t>
                  </w:r>
                  <w:r w:rsidRPr="00ED7566">
                    <w:rPr>
                      <w:color w:val="000000"/>
                    </w:rPr>
                    <w:lastRenderedPageBreak/>
                    <w:t>себестоимость</w:t>
                  </w:r>
                </w:p>
              </w:tc>
              <w:tc>
                <w:tcPr>
                  <w:tcW w:w="897"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96"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63"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079"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930"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c>
                <w:tcPr>
                  <w:tcW w:w="1112" w:type="dxa"/>
                  <w:tcBorders>
                    <w:top w:val="single" w:sz="6" w:space="0" w:color="000000"/>
                    <w:left w:val="single" w:sz="6" w:space="0" w:color="000000"/>
                    <w:bottom w:val="single" w:sz="6" w:space="0" w:color="000000"/>
                    <w:right w:val="single" w:sz="6" w:space="0" w:color="000000"/>
                  </w:tcBorders>
                  <w:hideMark/>
                </w:tcPr>
                <w:p w:rsidR="006C4D3E" w:rsidRPr="00ED7566" w:rsidRDefault="006C4D3E" w:rsidP="00511A81">
                  <w:pPr>
                    <w:widowControl/>
                    <w:autoSpaceDE/>
                    <w:autoSpaceDN/>
                    <w:adjustRightInd/>
                    <w:ind w:firstLine="0"/>
                    <w:jc w:val="left"/>
                    <w:rPr>
                      <w:color w:val="000000"/>
                    </w:rPr>
                  </w:pPr>
                </w:p>
              </w:tc>
            </w:tr>
          </w:tbl>
          <w:p w:rsidR="006C4D3E" w:rsidRPr="00ED7566" w:rsidRDefault="006C4D3E" w:rsidP="00617076">
            <w:pPr>
              <w:widowControl/>
              <w:autoSpaceDE/>
              <w:autoSpaceDN/>
              <w:adjustRightInd/>
              <w:ind w:firstLine="0"/>
              <w:jc w:val="left"/>
              <w:rPr>
                <w:color w:val="000000"/>
              </w:rPr>
            </w:pPr>
            <w:r w:rsidRPr="00ED7566">
              <w:rPr>
                <w:color w:val="000000"/>
              </w:rPr>
              <w:lastRenderedPageBreak/>
              <w:t>Примечание - Плановый выпуск продукции – 12000 тыс. шт., фактический выпуск продукции – 10320 тыс. шт.</w:t>
            </w:r>
          </w:p>
          <w:p w:rsidR="006C4D3E" w:rsidRPr="00ED7566" w:rsidRDefault="006C4D3E" w:rsidP="00617076">
            <w:pPr>
              <w:widowControl/>
              <w:numPr>
                <w:ilvl w:val="0"/>
                <w:numId w:val="65"/>
              </w:numPr>
              <w:autoSpaceDE/>
              <w:autoSpaceDN/>
              <w:adjustRightInd/>
              <w:ind w:left="714" w:hanging="357"/>
              <w:jc w:val="left"/>
              <w:rPr>
                <w:color w:val="000000"/>
              </w:rPr>
            </w:pPr>
            <w:r w:rsidRPr="00ED7566">
              <w:rPr>
                <w:color w:val="000000"/>
              </w:rPr>
              <w:t>Определить отклонения фактической себестоимости единицы продукции и всего от плановой в целом и по отдельным статьям.</w:t>
            </w:r>
          </w:p>
          <w:p w:rsidR="006C4D3E" w:rsidRPr="00ED7566" w:rsidRDefault="006C4D3E" w:rsidP="00511A81">
            <w:pPr>
              <w:widowControl/>
              <w:numPr>
                <w:ilvl w:val="0"/>
                <w:numId w:val="65"/>
              </w:numPr>
              <w:autoSpaceDE/>
              <w:autoSpaceDN/>
              <w:adjustRightInd/>
              <w:spacing w:before="100" w:beforeAutospacing="1" w:after="100" w:afterAutospacing="1"/>
              <w:jc w:val="left"/>
              <w:rPr>
                <w:color w:val="000000"/>
              </w:rPr>
            </w:pPr>
            <w:r w:rsidRPr="00ED7566">
              <w:rPr>
                <w:color w:val="000000"/>
              </w:rPr>
              <w:t>Выявить резервы снижения себестоимости.</w:t>
            </w:r>
          </w:p>
          <w:p w:rsidR="006C4D3E" w:rsidRPr="00ED7566" w:rsidRDefault="006C4D3E" w:rsidP="00511A81">
            <w:pPr>
              <w:widowControl/>
              <w:numPr>
                <w:ilvl w:val="0"/>
                <w:numId w:val="65"/>
              </w:numPr>
              <w:autoSpaceDE/>
              <w:autoSpaceDN/>
              <w:adjustRightInd/>
              <w:spacing w:before="100" w:beforeAutospacing="1" w:after="100" w:afterAutospacing="1"/>
              <w:jc w:val="left"/>
              <w:rPr>
                <w:color w:val="000000"/>
              </w:rPr>
            </w:pPr>
            <w:r w:rsidRPr="00ED7566">
              <w:rPr>
                <w:color w:val="000000"/>
              </w:rPr>
              <w:t>Определить дополнительную прибыль (убыток), полученную в результате снижения (удорожания) себестоимости.</w:t>
            </w:r>
          </w:p>
          <w:p w:rsidR="006C4D3E" w:rsidRPr="00617076" w:rsidRDefault="006C4D3E" w:rsidP="00617076">
            <w:pPr>
              <w:widowControl/>
              <w:numPr>
                <w:ilvl w:val="0"/>
                <w:numId w:val="65"/>
              </w:numPr>
              <w:autoSpaceDE/>
              <w:autoSpaceDN/>
              <w:adjustRightInd/>
              <w:jc w:val="left"/>
            </w:pPr>
            <w:r w:rsidRPr="00617076">
              <w:rPr>
                <w:color w:val="000000"/>
              </w:rPr>
              <w:t>Дать оценку хозяйственной ситуации с позиции управления исследуемой организацией.</w:t>
            </w:r>
          </w:p>
        </w:tc>
      </w:tr>
      <w:tr w:rsidR="006C4D3E" w:rsidRPr="00ED7566" w:rsidTr="00511A8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4D3E" w:rsidRPr="00ED7566" w:rsidRDefault="006C4D3E" w:rsidP="00511A81">
            <w:pPr>
              <w:ind w:firstLine="0"/>
              <w:jc w:val="left"/>
            </w:pPr>
            <w:r w:rsidRPr="00ED7566">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4D3E" w:rsidRPr="00ED7566" w:rsidRDefault="006C4D3E" w:rsidP="00511A81">
            <w:pPr>
              <w:numPr>
                <w:ilvl w:val="0"/>
                <w:numId w:val="1"/>
              </w:numPr>
              <w:tabs>
                <w:tab w:val="left" w:pos="356"/>
                <w:tab w:val="left" w:pos="851"/>
              </w:tabs>
              <w:ind w:left="0" w:firstLine="0"/>
            </w:pPr>
            <w:r w:rsidRPr="00ED7566">
              <w:t>различными методами планирования;</w:t>
            </w:r>
          </w:p>
          <w:p w:rsidR="006C4D3E" w:rsidRPr="00ED7566" w:rsidRDefault="006C4D3E" w:rsidP="00511A81">
            <w:pPr>
              <w:numPr>
                <w:ilvl w:val="0"/>
                <w:numId w:val="1"/>
              </w:numPr>
              <w:tabs>
                <w:tab w:val="left" w:pos="356"/>
                <w:tab w:val="left" w:pos="851"/>
              </w:tabs>
              <w:ind w:left="0" w:firstLine="0"/>
            </w:pPr>
            <w:r w:rsidRPr="00ED7566">
              <w:t>способами оценивания значимости и практической пригодности полученных результатов;</w:t>
            </w:r>
          </w:p>
          <w:p w:rsidR="006C4D3E" w:rsidRPr="00ED7566" w:rsidRDefault="006C4D3E" w:rsidP="00511A81">
            <w:pPr>
              <w:numPr>
                <w:ilvl w:val="0"/>
                <w:numId w:val="1"/>
              </w:numPr>
              <w:tabs>
                <w:tab w:val="left" w:pos="356"/>
                <w:tab w:val="left" w:pos="851"/>
              </w:tabs>
              <w:ind w:left="0" w:firstLine="0"/>
            </w:pPr>
            <w:r w:rsidRPr="00ED7566">
              <w:t>профессиональным языком предметной области знания.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4D3E" w:rsidRPr="00ED7566" w:rsidRDefault="006C4D3E" w:rsidP="00511A81">
            <w:pPr>
              <w:pStyle w:val="aff5"/>
              <w:rPr>
                <w:b/>
                <w:i/>
                <w:sz w:val="24"/>
                <w:szCs w:val="24"/>
              </w:rPr>
            </w:pPr>
            <w:r w:rsidRPr="00ED7566">
              <w:rPr>
                <w:b/>
                <w:i/>
                <w:sz w:val="24"/>
                <w:szCs w:val="24"/>
              </w:rPr>
              <w:t xml:space="preserve">Задание </w:t>
            </w:r>
          </w:p>
          <w:p w:rsidR="006C4D3E" w:rsidRPr="00ED7566" w:rsidRDefault="006C4D3E" w:rsidP="00511A81">
            <w:r w:rsidRPr="00ED7566">
              <w:t>Провести расчет операционного бюджета мебельной фабрики ООО «Айсберг». Исходные данные (табл. 1 – 5):</w:t>
            </w:r>
          </w:p>
          <w:p w:rsidR="006C4D3E" w:rsidRPr="00ED7566" w:rsidRDefault="006C4D3E" w:rsidP="00511A81">
            <w:pPr>
              <w:ind w:firstLine="0"/>
            </w:pPr>
            <w:r w:rsidRPr="00ED7566">
              <w:t>Таблица 1 Баланс мебельной фабрики ООО «Айсберг» на 01.01. 20ХХ г., руб.</w:t>
            </w:r>
          </w:p>
          <w:tbl>
            <w:tblPr>
              <w:tblW w:w="6530" w:type="dxa"/>
              <w:tblInd w:w="98" w:type="dxa"/>
              <w:tblLook w:val="04A0"/>
            </w:tblPr>
            <w:tblGrid>
              <w:gridCol w:w="2278"/>
              <w:gridCol w:w="1110"/>
              <w:gridCol w:w="2009"/>
              <w:gridCol w:w="1133"/>
            </w:tblGrid>
            <w:tr w:rsidR="006C4D3E" w:rsidRPr="00ED7566" w:rsidTr="00511A81">
              <w:trPr>
                <w:trHeight w:val="7"/>
              </w:trPr>
              <w:tc>
                <w:tcPr>
                  <w:tcW w:w="227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C4D3E" w:rsidRPr="00ED7566" w:rsidRDefault="006C4D3E" w:rsidP="00511A81">
                  <w:pPr>
                    <w:ind w:firstLine="0"/>
                    <w:jc w:val="center"/>
                    <w:rPr>
                      <w:color w:val="000000"/>
                    </w:rPr>
                  </w:pPr>
                  <w:r w:rsidRPr="00ED7566">
                    <w:rPr>
                      <w:color w:val="000000"/>
                    </w:rPr>
                    <w:t>Актив</w:t>
                  </w:r>
                </w:p>
              </w:tc>
              <w:tc>
                <w:tcPr>
                  <w:tcW w:w="1110" w:type="dxa"/>
                  <w:tcBorders>
                    <w:top w:val="single" w:sz="8" w:space="0" w:color="auto"/>
                    <w:left w:val="nil"/>
                    <w:bottom w:val="single" w:sz="8" w:space="0" w:color="auto"/>
                    <w:right w:val="single" w:sz="8" w:space="0" w:color="auto"/>
                  </w:tcBorders>
                  <w:shd w:val="clear" w:color="auto" w:fill="auto"/>
                  <w:vAlign w:val="center"/>
                  <w:hideMark/>
                </w:tcPr>
                <w:p w:rsidR="006C4D3E" w:rsidRPr="00ED7566" w:rsidRDefault="006C4D3E" w:rsidP="00511A81">
                  <w:pPr>
                    <w:ind w:firstLine="0"/>
                    <w:jc w:val="center"/>
                    <w:rPr>
                      <w:color w:val="000000"/>
                    </w:rPr>
                  </w:pPr>
                  <w:r w:rsidRPr="00ED7566">
                    <w:rPr>
                      <w:color w:val="000000"/>
                    </w:rPr>
                    <w:t>Сумма</w:t>
                  </w:r>
                </w:p>
              </w:tc>
              <w:tc>
                <w:tcPr>
                  <w:tcW w:w="2009" w:type="dxa"/>
                  <w:tcBorders>
                    <w:top w:val="single" w:sz="8" w:space="0" w:color="auto"/>
                    <w:left w:val="nil"/>
                    <w:bottom w:val="single" w:sz="8" w:space="0" w:color="auto"/>
                    <w:right w:val="single" w:sz="8" w:space="0" w:color="auto"/>
                  </w:tcBorders>
                  <w:shd w:val="clear" w:color="auto" w:fill="auto"/>
                  <w:vAlign w:val="center"/>
                  <w:hideMark/>
                </w:tcPr>
                <w:p w:rsidR="006C4D3E" w:rsidRPr="00ED7566" w:rsidRDefault="006C4D3E" w:rsidP="00511A81">
                  <w:pPr>
                    <w:ind w:firstLine="0"/>
                    <w:jc w:val="center"/>
                    <w:rPr>
                      <w:color w:val="000000"/>
                    </w:rPr>
                  </w:pPr>
                  <w:r w:rsidRPr="00ED7566">
                    <w:rPr>
                      <w:color w:val="000000"/>
                    </w:rPr>
                    <w:t>Пассив</w:t>
                  </w:r>
                </w:p>
              </w:tc>
              <w:tc>
                <w:tcPr>
                  <w:tcW w:w="1133" w:type="dxa"/>
                  <w:tcBorders>
                    <w:top w:val="single" w:sz="8" w:space="0" w:color="auto"/>
                    <w:left w:val="nil"/>
                    <w:bottom w:val="single" w:sz="8" w:space="0" w:color="auto"/>
                    <w:right w:val="single" w:sz="8" w:space="0" w:color="auto"/>
                  </w:tcBorders>
                  <w:shd w:val="clear" w:color="auto" w:fill="auto"/>
                  <w:vAlign w:val="center"/>
                  <w:hideMark/>
                </w:tcPr>
                <w:p w:rsidR="006C4D3E" w:rsidRPr="00ED7566" w:rsidRDefault="006C4D3E" w:rsidP="00511A81">
                  <w:pPr>
                    <w:ind w:firstLine="0"/>
                    <w:jc w:val="center"/>
                    <w:rPr>
                      <w:color w:val="000000"/>
                    </w:rPr>
                  </w:pPr>
                  <w:r w:rsidRPr="00ED7566">
                    <w:rPr>
                      <w:color w:val="000000"/>
                    </w:rPr>
                    <w:t>Сумма</w:t>
                  </w:r>
                </w:p>
              </w:tc>
            </w:tr>
            <w:tr w:rsidR="006C4D3E" w:rsidRPr="00ED7566" w:rsidTr="00511A81">
              <w:trPr>
                <w:trHeight w:val="10"/>
              </w:trPr>
              <w:tc>
                <w:tcPr>
                  <w:tcW w:w="2278" w:type="dxa"/>
                  <w:tcBorders>
                    <w:top w:val="nil"/>
                    <w:left w:val="single" w:sz="8" w:space="0" w:color="auto"/>
                    <w:bottom w:val="single" w:sz="8" w:space="0" w:color="auto"/>
                    <w:right w:val="single" w:sz="8" w:space="0" w:color="auto"/>
                  </w:tcBorders>
                  <w:shd w:val="clear" w:color="auto" w:fill="auto"/>
                  <w:vAlign w:val="center"/>
                  <w:hideMark/>
                </w:tcPr>
                <w:p w:rsidR="006C4D3E" w:rsidRPr="00ED7566" w:rsidRDefault="006C4D3E" w:rsidP="00511A81">
                  <w:pPr>
                    <w:ind w:firstLine="0"/>
                    <w:jc w:val="center"/>
                    <w:rPr>
                      <w:color w:val="000000"/>
                    </w:rPr>
                  </w:pPr>
                  <w:r w:rsidRPr="00ED7566">
                    <w:rPr>
                      <w:color w:val="000000"/>
                    </w:rPr>
                    <w:t>Основные средства</w:t>
                  </w:r>
                </w:p>
              </w:tc>
              <w:tc>
                <w:tcPr>
                  <w:tcW w:w="1110" w:type="dxa"/>
                  <w:tcBorders>
                    <w:top w:val="nil"/>
                    <w:left w:val="nil"/>
                    <w:bottom w:val="single" w:sz="8" w:space="0" w:color="auto"/>
                    <w:right w:val="single" w:sz="8" w:space="0" w:color="auto"/>
                  </w:tcBorders>
                  <w:shd w:val="clear" w:color="auto" w:fill="auto"/>
                  <w:vAlign w:val="center"/>
                  <w:hideMark/>
                </w:tcPr>
                <w:p w:rsidR="006C4D3E" w:rsidRPr="00ED7566" w:rsidRDefault="006C4D3E" w:rsidP="00511A81">
                  <w:pPr>
                    <w:ind w:firstLine="0"/>
                    <w:jc w:val="center"/>
                    <w:rPr>
                      <w:color w:val="000000"/>
                    </w:rPr>
                  </w:pPr>
                  <w:r w:rsidRPr="00ED7566">
                    <w:rPr>
                      <w:color w:val="000000"/>
                    </w:rPr>
                    <w:t>1 710 000</w:t>
                  </w:r>
                </w:p>
              </w:tc>
              <w:tc>
                <w:tcPr>
                  <w:tcW w:w="2009" w:type="dxa"/>
                  <w:tcBorders>
                    <w:top w:val="nil"/>
                    <w:left w:val="nil"/>
                    <w:bottom w:val="single" w:sz="8" w:space="0" w:color="auto"/>
                    <w:right w:val="single" w:sz="8" w:space="0" w:color="auto"/>
                  </w:tcBorders>
                  <w:shd w:val="clear" w:color="auto" w:fill="auto"/>
                  <w:vAlign w:val="center"/>
                  <w:hideMark/>
                </w:tcPr>
                <w:p w:rsidR="006C4D3E" w:rsidRPr="00ED7566" w:rsidRDefault="006C4D3E" w:rsidP="00511A81">
                  <w:pPr>
                    <w:ind w:firstLine="0"/>
                    <w:jc w:val="center"/>
                    <w:rPr>
                      <w:color w:val="000000"/>
                    </w:rPr>
                  </w:pPr>
                  <w:r w:rsidRPr="00ED7566">
                    <w:rPr>
                      <w:color w:val="000000"/>
                    </w:rPr>
                    <w:t>Уставный капитал</w:t>
                  </w:r>
                </w:p>
              </w:tc>
              <w:tc>
                <w:tcPr>
                  <w:tcW w:w="1133" w:type="dxa"/>
                  <w:tcBorders>
                    <w:top w:val="nil"/>
                    <w:left w:val="nil"/>
                    <w:bottom w:val="single" w:sz="8" w:space="0" w:color="auto"/>
                    <w:right w:val="single" w:sz="8" w:space="0" w:color="auto"/>
                  </w:tcBorders>
                  <w:shd w:val="clear" w:color="auto" w:fill="auto"/>
                  <w:vAlign w:val="center"/>
                  <w:hideMark/>
                </w:tcPr>
                <w:p w:rsidR="006C4D3E" w:rsidRPr="00ED7566" w:rsidRDefault="006C4D3E" w:rsidP="00511A81">
                  <w:pPr>
                    <w:ind w:firstLine="0"/>
                    <w:jc w:val="center"/>
                    <w:rPr>
                      <w:color w:val="000000"/>
                    </w:rPr>
                  </w:pPr>
                  <w:r w:rsidRPr="00ED7566">
                    <w:rPr>
                      <w:color w:val="000000"/>
                    </w:rPr>
                    <w:t>2 113 000</w:t>
                  </w:r>
                </w:p>
              </w:tc>
            </w:tr>
            <w:tr w:rsidR="006C4D3E" w:rsidRPr="00ED7566" w:rsidTr="00511A81">
              <w:trPr>
                <w:trHeight w:val="15"/>
              </w:trPr>
              <w:tc>
                <w:tcPr>
                  <w:tcW w:w="2278" w:type="dxa"/>
                  <w:tcBorders>
                    <w:top w:val="nil"/>
                    <w:left w:val="single" w:sz="8" w:space="0" w:color="auto"/>
                    <w:bottom w:val="single" w:sz="8" w:space="0" w:color="auto"/>
                    <w:right w:val="single" w:sz="8" w:space="0" w:color="auto"/>
                  </w:tcBorders>
                  <w:shd w:val="clear" w:color="auto" w:fill="auto"/>
                  <w:vAlign w:val="center"/>
                  <w:hideMark/>
                </w:tcPr>
                <w:p w:rsidR="006C4D3E" w:rsidRPr="00ED7566" w:rsidRDefault="006C4D3E" w:rsidP="00511A81">
                  <w:pPr>
                    <w:ind w:firstLine="0"/>
                    <w:jc w:val="center"/>
                    <w:rPr>
                      <w:color w:val="000000"/>
                    </w:rPr>
                  </w:pPr>
                  <w:r w:rsidRPr="00ED7566">
                    <w:rPr>
                      <w:color w:val="000000"/>
                    </w:rPr>
                    <w:t>Готовая продукция</w:t>
                  </w:r>
                </w:p>
              </w:tc>
              <w:tc>
                <w:tcPr>
                  <w:tcW w:w="1110" w:type="dxa"/>
                  <w:tcBorders>
                    <w:top w:val="nil"/>
                    <w:left w:val="nil"/>
                    <w:bottom w:val="single" w:sz="8" w:space="0" w:color="auto"/>
                    <w:right w:val="single" w:sz="8" w:space="0" w:color="auto"/>
                  </w:tcBorders>
                  <w:shd w:val="clear" w:color="auto" w:fill="auto"/>
                  <w:vAlign w:val="center"/>
                  <w:hideMark/>
                </w:tcPr>
                <w:p w:rsidR="006C4D3E" w:rsidRPr="00ED7566" w:rsidRDefault="006C4D3E" w:rsidP="00511A81">
                  <w:pPr>
                    <w:ind w:firstLine="0"/>
                    <w:jc w:val="center"/>
                    <w:rPr>
                      <w:color w:val="000000"/>
                    </w:rPr>
                  </w:pPr>
                  <w:r w:rsidRPr="00ED7566">
                    <w:rPr>
                      <w:color w:val="000000"/>
                    </w:rPr>
                    <w:t>64 000</w:t>
                  </w:r>
                </w:p>
              </w:tc>
              <w:tc>
                <w:tcPr>
                  <w:tcW w:w="2009" w:type="dxa"/>
                  <w:tcBorders>
                    <w:top w:val="nil"/>
                    <w:left w:val="nil"/>
                    <w:bottom w:val="single" w:sz="8" w:space="0" w:color="auto"/>
                    <w:right w:val="single" w:sz="8" w:space="0" w:color="auto"/>
                  </w:tcBorders>
                  <w:shd w:val="clear" w:color="auto" w:fill="auto"/>
                  <w:vAlign w:val="center"/>
                  <w:hideMark/>
                </w:tcPr>
                <w:p w:rsidR="006C4D3E" w:rsidRPr="00ED7566" w:rsidRDefault="006C4D3E" w:rsidP="00511A81">
                  <w:pPr>
                    <w:ind w:firstLine="0"/>
                    <w:jc w:val="center"/>
                    <w:rPr>
                      <w:color w:val="000000"/>
                    </w:rPr>
                  </w:pPr>
                  <w:r w:rsidRPr="00ED7566">
                    <w:rPr>
                      <w:color w:val="000000"/>
                    </w:rPr>
                    <w:t>Кредиторская задолженность</w:t>
                  </w:r>
                </w:p>
              </w:tc>
              <w:tc>
                <w:tcPr>
                  <w:tcW w:w="1133" w:type="dxa"/>
                  <w:tcBorders>
                    <w:top w:val="nil"/>
                    <w:left w:val="nil"/>
                    <w:bottom w:val="single" w:sz="8" w:space="0" w:color="auto"/>
                    <w:right w:val="single" w:sz="8" w:space="0" w:color="auto"/>
                  </w:tcBorders>
                  <w:shd w:val="clear" w:color="auto" w:fill="auto"/>
                  <w:vAlign w:val="center"/>
                  <w:hideMark/>
                </w:tcPr>
                <w:p w:rsidR="006C4D3E" w:rsidRPr="00ED7566" w:rsidRDefault="006C4D3E" w:rsidP="00511A81">
                  <w:pPr>
                    <w:ind w:firstLine="0"/>
                    <w:jc w:val="center"/>
                    <w:rPr>
                      <w:color w:val="000000"/>
                    </w:rPr>
                  </w:pPr>
                  <w:r w:rsidRPr="00ED7566">
                    <w:rPr>
                      <w:color w:val="000000"/>
                    </w:rPr>
                    <w:t>150 000</w:t>
                  </w:r>
                </w:p>
              </w:tc>
            </w:tr>
            <w:tr w:rsidR="006C4D3E" w:rsidRPr="00ED7566" w:rsidTr="00511A81">
              <w:trPr>
                <w:trHeight w:val="15"/>
              </w:trPr>
              <w:tc>
                <w:tcPr>
                  <w:tcW w:w="2278" w:type="dxa"/>
                  <w:tcBorders>
                    <w:top w:val="nil"/>
                    <w:left w:val="single" w:sz="8" w:space="0" w:color="auto"/>
                    <w:bottom w:val="single" w:sz="8" w:space="0" w:color="auto"/>
                    <w:right w:val="single" w:sz="8" w:space="0" w:color="auto"/>
                  </w:tcBorders>
                  <w:shd w:val="clear" w:color="auto" w:fill="auto"/>
                  <w:vAlign w:val="center"/>
                  <w:hideMark/>
                </w:tcPr>
                <w:p w:rsidR="006C4D3E" w:rsidRPr="00ED7566" w:rsidRDefault="006C4D3E" w:rsidP="00511A81">
                  <w:pPr>
                    <w:ind w:firstLine="0"/>
                    <w:jc w:val="center"/>
                    <w:rPr>
                      <w:color w:val="000000"/>
                    </w:rPr>
                  </w:pPr>
                  <w:r w:rsidRPr="00ED7566">
                    <w:rPr>
                      <w:color w:val="000000"/>
                    </w:rPr>
                    <w:t>Запасы материалов</w:t>
                  </w:r>
                </w:p>
              </w:tc>
              <w:tc>
                <w:tcPr>
                  <w:tcW w:w="1110" w:type="dxa"/>
                  <w:tcBorders>
                    <w:top w:val="nil"/>
                    <w:left w:val="nil"/>
                    <w:bottom w:val="single" w:sz="8" w:space="0" w:color="auto"/>
                    <w:right w:val="single" w:sz="8" w:space="0" w:color="auto"/>
                  </w:tcBorders>
                  <w:shd w:val="clear" w:color="auto" w:fill="auto"/>
                  <w:vAlign w:val="center"/>
                  <w:hideMark/>
                </w:tcPr>
                <w:p w:rsidR="006C4D3E" w:rsidRPr="00ED7566" w:rsidRDefault="006C4D3E" w:rsidP="00511A81">
                  <w:pPr>
                    <w:ind w:firstLine="0"/>
                    <w:jc w:val="center"/>
                    <w:rPr>
                      <w:color w:val="000000"/>
                    </w:rPr>
                  </w:pPr>
                  <w:r w:rsidRPr="00ED7566">
                    <w:rPr>
                      <w:color w:val="000000"/>
                    </w:rPr>
                    <w:t>109 000</w:t>
                  </w:r>
                </w:p>
              </w:tc>
              <w:tc>
                <w:tcPr>
                  <w:tcW w:w="2009" w:type="dxa"/>
                  <w:tcBorders>
                    <w:top w:val="nil"/>
                    <w:left w:val="nil"/>
                    <w:bottom w:val="single" w:sz="8" w:space="0" w:color="auto"/>
                    <w:right w:val="single" w:sz="8" w:space="0" w:color="auto"/>
                  </w:tcBorders>
                  <w:shd w:val="clear" w:color="auto" w:fill="auto"/>
                  <w:vAlign w:val="center"/>
                  <w:hideMark/>
                </w:tcPr>
                <w:p w:rsidR="006C4D3E" w:rsidRPr="00ED7566" w:rsidRDefault="006C4D3E" w:rsidP="00511A81">
                  <w:pPr>
                    <w:ind w:firstLine="0"/>
                    <w:jc w:val="center"/>
                    <w:rPr>
                      <w:color w:val="000000"/>
                    </w:rPr>
                  </w:pPr>
                  <w:r w:rsidRPr="00ED7566">
                    <w:rPr>
                      <w:color w:val="000000"/>
                    </w:rPr>
                    <w:t>Расчеты с бюджетом</w:t>
                  </w:r>
                </w:p>
              </w:tc>
              <w:tc>
                <w:tcPr>
                  <w:tcW w:w="1133" w:type="dxa"/>
                  <w:tcBorders>
                    <w:top w:val="nil"/>
                    <w:left w:val="nil"/>
                    <w:bottom w:val="single" w:sz="8" w:space="0" w:color="auto"/>
                    <w:right w:val="single" w:sz="8" w:space="0" w:color="auto"/>
                  </w:tcBorders>
                  <w:shd w:val="clear" w:color="auto" w:fill="auto"/>
                  <w:vAlign w:val="center"/>
                  <w:hideMark/>
                </w:tcPr>
                <w:p w:rsidR="006C4D3E" w:rsidRPr="00ED7566" w:rsidRDefault="006C4D3E" w:rsidP="00511A81">
                  <w:pPr>
                    <w:ind w:firstLine="0"/>
                    <w:jc w:val="center"/>
                    <w:rPr>
                      <w:color w:val="000000"/>
                    </w:rPr>
                  </w:pPr>
                  <w:r w:rsidRPr="00ED7566">
                    <w:rPr>
                      <w:color w:val="000000"/>
                    </w:rPr>
                    <w:t>50 000</w:t>
                  </w:r>
                </w:p>
              </w:tc>
            </w:tr>
            <w:tr w:rsidR="006C4D3E" w:rsidRPr="00ED7566" w:rsidTr="00511A81">
              <w:trPr>
                <w:trHeight w:val="7"/>
              </w:trPr>
              <w:tc>
                <w:tcPr>
                  <w:tcW w:w="2278" w:type="dxa"/>
                  <w:tcBorders>
                    <w:top w:val="nil"/>
                    <w:left w:val="single" w:sz="8" w:space="0" w:color="auto"/>
                    <w:bottom w:val="single" w:sz="8" w:space="0" w:color="auto"/>
                    <w:right w:val="single" w:sz="8" w:space="0" w:color="auto"/>
                  </w:tcBorders>
                  <w:shd w:val="clear" w:color="auto" w:fill="auto"/>
                  <w:vAlign w:val="center"/>
                  <w:hideMark/>
                </w:tcPr>
                <w:p w:rsidR="006C4D3E" w:rsidRPr="00ED7566" w:rsidRDefault="006C4D3E" w:rsidP="00511A81">
                  <w:pPr>
                    <w:ind w:firstLine="0"/>
                    <w:jc w:val="center"/>
                    <w:rPr>
                      <w:color w:val="000000"/>
                    </w:rPr>
                  </w:pPr>
                  <w:r w:rsidRPr="00ED7566">
                    <w:rPr>
                      <w:color w:val="000000"/>
                    </w:rPr>
                    <w:t>Дебиторы</w:t>
                  </w:r>
                </w:p>
              </w:tc>
              <w:tc>
                <w:tcPr>
                  <w:tcW w:w="1110" w:type="dxa"/>
                  <w:tcBorders>
                    <w:top w:val="nil"/>
                    <w:left w:val="nil"/>
                    <w:bottom w:val="single" w:sz="8" w:space="0" w:color="auto"/>
                    <w:right w:val="single" w:sz="8" w:space="0" w:color="auto"/>
                  </w:tcBorders>
                  <w:shd w:val="clear" w:color="auto" w:fill="auto"/>
                  <w:vAlign w:val="center"/>
                  <w:hideMark/>
                </w:tcPr>
                <w:p w:rsidR="006C4D3E" w:rsidRPr="00ED7566" w:rsidRDefault="006C4D3E" w:rsidP="00511A81">
                  <w:pPr>
                    <w:ind w:firstLine="0"/>
                    <w:jc w:val="center"/>
                    <w:rPr>
                      <w:color w:val="000000"/>
                    </w:rPr>
                  </w:pPr>
                  <w:r w:rsidRPr="00ED7566">
                    <w:rPr>
                      <w:color w:val="000000"/>
                    </w:rPr>
                    <w:t>200 000</w:t>
                  </w:r>
                </w:p>
              </w:tc>
              <w:tc>
                <w:tcPr>
                  <w:tcW w:w="2009" w:type="dxa"/>
                  <w:vMerge w:val="restart"/>
                  <w:tcBorders>
                    <w:top w:val="nil"/>
                    <w:left w:val="single" w:sz="8" w:space="0" w:color="auto"/>
                    <w:bottom w:val="single" w:sz="8" w:space="0" w:color="000000"/>
                    <w:right w:val="single" w:sz="8" w:space="0" w:color="auto"/>
                  </w:tcBorders>
                  <w:shd w:val="clear" w:color="auto" w:fill="auto"/>
                  <w:vAlign w:val="center"/>
                  <w:hideMark/>
                </w:tcPr>
                <w:p w:rsidR="006C4D3E" w:rsidRPr="00ED7566" w:rsidRDefault="006C4D3E" w:rsidP="00511A81">
                  <w:pPr>
                    <w:ind w:firstLine="0"/>
                    <w:jc w:val="center"/>
                    <w:rPr>
                      <w:color w:val="000000"/>
                    </w:rPr>
                  </w:pP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rsidR="006C4D3E" w:rsidRPr="00ED7566" w:rsidRDefault="006C4D3E" w:rsidP="00511A81">
                  <w:pPr>
                    <w:ind w:firstLine="0"/>
                    <w:jc w:val="center"/>
                    <w:rPr>
                      <w:color w:val="000000"/>
                    </w:rPr>
                  </w:pPr>
                </w:p>
              </w:tc>
            </w:tr>
            <w:tr w:rsidR="006C4D3E" w:rsidRPr="00ED7566" w:rsidTr="00511A81">
              <w:trPr>
                <w:trHeight w:val="10"/>
              </w:trPr>
              <w:tc>
                <w:tcPr>
                  <w:tcW w:w="2278" w:type="dxa"/>
                  <w:tcBorders>
                    <w:top w:val="nil"/>
                    <w:left w:val="single" w:sz="8" w:space="0" w:color="auto"/>
                    <w:bottom w:val="single" w:sz="8" w:space="0" w:color="auto"/>
                    <w:right w:val="single" w:sz="8" w:space="0" w:color="auto"/>
                  </w:tcBorders>
                  <w:shd w:val="clear" w:color="auto" w:fill="auto"/>
                  <w:vAlign w:val="center"/>
                  <w:hideMark/>
                </w:tcPr>
                <w:p w:rsidR="006C4D3E" w:rsidRPr="00ED7566" w:rsidRDefault="006C4D3E" w:rsidP="00511A81">
                  <w:pPr>
                    <w:ind w:firstLine="0"/>
                    <w:jc w:val="center"/>
                    <w:rPr>
                      <w:color w:val="000000"/>
                    </w:rPr>
                  </w:pPr>
                  <w:r w:rsidRPr="00ED7566">
                    <w:rPr>
                      <w:color w:val="000000"/>
                    </w:rPr>
                    <w:t>Касса, расчетный счет</w:t>
                  </w:r>
                </w:p>
              </w:tc>
              <w:tc>
                <w:tcPr>
                  <w:tcW w:w="1110" w:type="dxa"/>
                  <w:tcBorders>
                    <w:top w:val="nil"/>
                    <w:left w:val="nil"/>
                    <w:bottom w:val="single" w:sz="8" w:space="0" w:color="auto"/>
                    <w:right w:val="single" w:sz="8" w:space="0" w:color="auto"/>
                  </w:tcBorders>
                  <w:shd w:val="clear" w:color="auto" w:fill="auto"/>
                  <w:vAlign w:val="center"/>
                  <w:hideMark/>
                </w:tcPr>
                <w:p w:rsidR="006C4D3E" w:rsidRPr="00ED7566" w:rsidRDefault="006C4D3E" w:rsidP="00511A81">
                  <w:pPr>
                    <w:ind w:firstLine="0"/>
                    <w:jc w:val="center"/>
                    <w:rPr>
                      <w:color w:val="000000"/>
                    </w:rPr>
                  </w:pPr>
                  <w:r w:rsidRPr="00ED7566">
                    <w:rPr>
                      <w:color w:val="000000"/>
                    </w:rPr>
                    <w:t>30 000</w:t>
                  </w:r>
                </w:p>
              </w:tc>
              <w:tc>
                <w:tcPr>
                  <w:tcW w:w="2009" w:type="dxa"/>
                  <w:vMerge/>
                  <w:tcBorders>
                    <w:top w:val="nil"/>
                    <w:left w:val="single" w:sz="8" w:space="0" w:color="auto"/>
                    <w:bottom w:val="single" w:sz="8" w:space="0" w:color="000000"/>
                    <w:right w:val="single" w:sz="8" w:space="0" w:color="auto"/>
                  </w:tcBorders>
                  <w:vAlign w:val="center"/>
                  <w:hideMark/>
                </w:tcPr>
                <w:p w:rsidR="006C4D3E" w:rsidRPr="00ED7566" w:rsidRDefault="006C4D3E" w:rsidP="00511A81">
                  <w:pPr>
                    <w:ind w:firstLine="0"/>
                    <w:jc w:val="center"/>
                    <w:rPr>
                      <w:color w:val="000000"/>
                    </w:rPr>
                  </w:pPr>
                </w:p>
              </w:tc>
              <w:tc>
                <w:tcPr>
                  <w:tcW w:w="1133" w:type="dxa"/>
                  <w:vMerge/>
                  <w:tcBorders>
                    <w:top w:val="nil"/>
                    <w:left w:val="single" w:sz="8" w:space="0" w:color="auto"/>
                    <w:bottom w:val="single" w:sz="8" w:space="0" w:color="000000"/>
                    <w:right w:val="single" w:sz="8" w:space="0" w:color="auto"/>
                  </w:tcBorders>
                  <w:vAlign w:val="center"/>
                  <w:hideMark/>
                </w:tcPr>
                <w:p w:rsidR="006C4D3E" w:rsidRPr="00ED7566" w:rsidRDefault="006C4D3E" w:rsidP="00511A81">
                  <w:pPr>
                    <w:ind w:firstLine="0"/>
                    <w:jc w:val="center"/>
                    <w:rPr>
                      <w:color w:val="000000"/>
                    </w:rPr>
                  </w:pPr>
                </w:p>
              </w:tc>
            </w:tr>
            <w:tr w:rsidR="006C4D3E" w:rsidRPr="00ED7566" w:rsidTr="00511A81">
              <w:trPr>
                <w:trHeight w:val="7"/>
              </w:trPr>
              <w:tc>
                <w:tcPr>
                  <w:tcW w:w="2278" w:type="dxa"/>
                  <w:tcBorders>
                    <w:top w:val="nil"/>
                    <w:left w:val="single" w:sz="8" w:space="0" w:color="auto"/>
                    <w:bottom w:val="nil"/>
                    <w:right w:val="single" w:sz="8" w:space="0" w:color="auto"/>
                  </w:tcBorders>
                  <w:shd w:val="clear" w:color="auto" w:fill="auto"/>
                  <w:vAlign w:val="center"/>
                  <w:hideMark/>
                </w:tcPr>
                <w:p w:rsidR="006C4D3E" w:rsidRPr="00ED7566" w:rsidRDefault="006C4D3E" w:rsidP="00511A81">
                  <w:pPr>
                    <w:ind w:firstLine="0"/>
                    <w:jc w:val="center"/>
                    <w:rPr>
                      <w:color w:val="000000"/>
                    </w:rPr>
                  </w:pPr>
                  <w:r w:rsidRPr="00ED7566">
                    <w:rPr>
                      <w:color w:val="000000"/>
                    </w:rPr>
                    <w:t>ИТОГО</w:t>
                  </w:r>
                </w:p>
              </w:tc>
              <w:tc>
                <w:tcPr>
                  <w:tcW w:w="1110" w:type="dxa"/>
                  <w:tcBorders>
                    <w:top w:val="nil"/>
                    <w:left w:val="nil"/>
                    <w:bottom w:val="nil"/>
                    <w:right w:val="single" w:sz="8" w:space="0" w:color="auto"/>
                  </w:tcBorders>
                  <w:shd w:val="clear" w:color="auto" w:fill="auto"/>
                  <w:vAlign w:val="center"/>
                  <w:hideMark/>
                </w:tcPr>
                <w:p w:rsidR="006C4D3E" w:rsidRPr="00ED7566" w:rsidRDefault="006C4D3E" w:rsidP="00511A81">
                  <w:pPr>
                    <w:ind w:firstLine="0"/>
                    <w:jc w:val="center"/>
                    <w:rPr>
                      <w:color w:val="000000"/>
                    </w:rPr>
                  </w:pPr>
                  <w:r w:rsidRPr="00ED7566">
                    <w:rPr>
                      <w:color w:val="000000"/>
                    </w:rPr>
                    <w:t>2 113 000</w:t>
                  </w:r>
                </w:p>
              </w:tc>
              <w:tc>
                <w:tcPr>
                  <w:tcW w:w="2009" w:type="dxa"/>
                  <w:tcBorders>
                    <w:top w:val="nil"/>
                    <w:left w:val="nil"/>
                    <w:bottom w:val="nil"/>
                    <w:right w:val="single" w:sz="8" w:space="0" w:color="auto"/>
                  </w:tcBorders>
                  <w:shd w:val="clear" w:color="auto" w:fill="auto"/>
                  <w:vAlign w:val="center"/>
                  <w:hideMark/>
                </w:tcPr>
                <w:p w:rsidR="006C4D3E" w:rsidRPr="00ED7566" w:rsidRDefault="006C4D3E" w:rsidP="00511A81">
                  <w:pPr>
                    <w:ind w:firstLine="0"/>
                    <w:jc w:val="center"/>
                    <w:rPr>
                      <w:color w:val="000000"/>
                    </w:rPr>
                  </w:pPr>
                  <w:r w:rsidRPr="00ED7566">
                    <w:rPr>
                      <w:color w:val="000000"/>
                    </w:rPr>
                    <w:t>ИТОГО</w:t>
                  </w:r>
                </w:p>
              </w:tc>
              <w:tc>
                <w:tcPr>
                  <w:tcW w:w="1133" w:type="dxa"/>
                  <w:tcBorders>
                    <w:top w:val="nil"/>
                    <w:left w:val="nil"/>
                    <w:bottom w:val="nil"/>
                    <w:right w:val="single" w:sz="8" w:space="0" w:color="auto"/>
                  </w:tcBorders>
                  <w:shd w:val="clear" w:color="auto" w:fill="auto"/>
                  <w:vAlign w:val="center"/>
                  <w:hideMark/>
                </w:tcPr>
                <w:p w:rsidR="006C4D3E" w:rsidRPr="00ED7566" w:rsidRDefault="006C4D3E" w:rsidP="00511A81">
                  <w:pPr>
                    <w:ind w:firstLine="0"/>
                    <w:jc w:val="center"/>
                    <w:rPr>
                      <w:color w:val="000000"/>
                    </w:rPr>
                  </w:pPr>
                  <w:r w:rsidRPr="00ED7566">
                    <w:rPr>
                      <w:color w:val="000000"/>
                    </w:rPr>
                    <w:t>2 113 000</w:t>
                  </w:r>
                </w:p>
              </w:tc>
            </w:tr>
            <w:tr w:rsidR="006C4D3E" w:rsidRPr="00ED7566" w:rsidTr="00511A81">
              <w:trPr>
                <w:trHeight w:val="7"/>
              </w:trPr>
              <w:tc>
                <w:tcPr>
                  <w:tcW w:w="2278" w:type="dxa"/>
                  <w:tcBorders>
                    <w:top w:val="nil"/>
                    <w:left w:val="single" w:sz="8" w:space="0" w:color="auto"/>
                    <w:bottom w:val="single" w:sz="8" w:space="0" w:color="auto"/>
                    <w:right w:val="single" w:sz="8" w:space="0" w:color="auto"/>
                  </w:tcBorders>
                  <w:shd w:val="clear" w:color="auto" w:fill="auto"/>
                  <w:vAlign w:val="center"/>
                  <w:hideMark/>
                </w:tcPr>
                <w:p w:rsidR="006C4D3E" w:rsidRPr="00ED7566" w:rsidRDefault="006C4D3E" w:rsidP="00511A81">
                  <w:pPr>
                    <w:jc w:val="center"/>
                    <w:rPr>
                      <w:color w:val="000000"/>
                    </w:rPr>
                  </w:pPr>
                </w:p>
              </w:tc>
              <w:tc>
                <w:tcPr>
                  <w:tcW w:w="1110" w:type="dxa"/>
                  <w:tcBorders>
                    <w:top w:val="nil"/>
                    <w:left w:val="nil"/>
                    <w:bottom w:val="single" w:sz="8" w:space="0" w:color="auto"/>
                    <w:right w:val="single" w:sz="8" w:space="0" w:color="auto"/>
                  </w:tcBorders>
                  <w:shd w:val="clear" w:color="auto" w:fill="auto"/>
                  <w:vAlign w:val="center"/>
                  <w:hideMark/>
                </w:tcPr>
                <w:p w:rsidR="006C4D3E" w:rsidRPr="00ED7566" w:rsidRDefault="006C4D3E" w:rsidP="00511A81">
                  <w:pPr>
                    <w:jc w:val="center"/>
                    <w:rPr>
                      <w:color w:val="000000"/>
                    </w:rPr>
                  </w:pPr>
                </w:p>
              </w:tc>
              <w:tc>
                <w:tcPr>
                  <w:tcW w:w="2009" w:type="dxa"/>
                  <w:tcBorders>
                    <w:top w:val="nil"/>
                    <w:left w:val="nil"/>
                    <w:bottom w:val="single" w:sz="8" w:space="0" w:color="auto"/>
                    <w:right w:val="single" w:sz="8" w:space="0" w:color="auto"/>
                  </w:tcBorders>
                  <w:shd w:val="clear" w:color="auto" w:fill="auto"/>
                  <w:vAlign w:val="center"/>
                  <w:hideMark/>
                </w:tcPr>
                <w:p w:rsidR="006C4D3E" w:rsidRPr="00ED7566" w:rsidRDefault="006C4D3E" w:rsidP="00511A81">
                  <w:pPr>
                    <w:jc w:val="center"/>
                    <w:rPr>
                      <w:color w:val="000000"/>
                    </w:rPr>
                  </w:pPr>
                </w:p>
              </w:tc>
              <w:tc>
                <w:tcPr>
                  <w:tcW w:w="1133" w:type="dxa"/>
                  <w:tcBorders>
                    <w:top w:val="nil"/>
                    <w:left w:val="nil"/>
                    <w:bottom w:val="single" w:sz="8" w:space="0" w:color="auto"/>
                    <w:right w:val="single" w:sz="8" w:space="0" w:color="auto"/>
                  </w:tcBorders>
                  <w:shd w:val="clear" w:color="auto" w:fill="auto"/>
                  <w:vAlign w:val="center"/>
                  <w:hideMark/>
                </w:tcPr>
                <w:p w:rsidR="006C4D3E" w:rsidRPr="00ED7566" w:rsidRDefault="006C4D3E" w:rsidP="00511A81">
                  <w:pPr>
                    <w:jc w:val="center"/>
                    <w:rPr>
                      <w:color w:val="000000"/>
                    </w:rPr>
                  </w:pPr>
                </w:p>
              </w:tc>
            </w:tr>
          </w:tbl>
          <w:p w:rsidR="006C4D3E" w:rsidRPr="00ED7566" w:rsidRDefault="006C4D3E" w:rsidP="00511A81">
            <w:pPr>
              <w:rPr>
                <w:noProof/>
              </w:rPr>
            </w:pPr>
          </w:p>
          <w:p w:rsidR="006C4D3E" w:rsidRPr="00ED7566" w:rsidRDefault="006C4D3E" w:rsidP="00511A81">
            <w:pPr>
              <w:jc w:val="center"/>
            </w:pPr>
            <w:r w:rsidRPr="00ED7566">
              <w:rPr>
                <w:noProof/>
              </w:rPr>
              <w:lastRenderedPageBreak/>
              <w:drawing>
                <wp:inline distT="0" distB="0" distL="0" distR="0">
                  <wp:extent cx="4162425" cy="4743450"/>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4162425" cy="4743450"/>
                          </a:xfrm>
                          <a:prstGeom prst="rect">
                            <a:avLst/>
                          </a:prstGeom>
                          <a:noFill/>
                          <a:ln w="9525">
                            <a:noFill/>
                            <a:miter lim="800000"/>
                            <a:headEnd/>
                            <a:tailEnd/>
                          </a:ln>
                        </pic:spPr>
                      </pic:pic>
                    </a:graphicData>
                  </a:graphic>
                </wp:inline>
              </w:drawing>
            </w:r>
          </w:p>
          <w:p w:rsidR="006C4D3E" w:rsidRPr="00ED7566" w:rsidRDefault="006C4D3E" w:rsidP="00511A81">
            <w:pPr>
              <w:jc w:val="center"/>
            </w:pPr>
            <w:r w:rsidRPr="00ED7566">
              <w:t>Рис. 1. Структура сводного бюджета предприятия</w:t>
            </w:r>
          </w:p>
          <w:p w:rsidR="006C4D3E" w:rsidRPr="00ED7566" w:rsidRDefault="006C4D3E" w:rsidP="00511A81"/>
          <w:p w:rsidR="006C4D3E" w:rsidRPr="00ED7566" w:rsidRDefault="006C4D3E" w:rsidP="00511A81"/>
          <w:p w:rsidR="006C4D3E" w:rsidRPr="00ED7566" w:rsidRDefault="006C4D3E" w:rsidP="00511A81">
            <w:pPr>
              <w:jc w:val="left"/>
            </w:pPr>
            <w:r w:rsidRPr="00ED7566">
              <w:t>Таблица 2 План развития мебельной фабрики ООО «Айсберг»</w:t>
            </w:r>
          </w:p>
          <w:tbl>
            <w:tblPr>
              <w:tblW w:w="6752" w:type="dxa"/>
              <w:tblInd w:w="108" w:type="dxa"/>
              <w:tblLook w:val="04A0"/>
            </w:tblPr>
            <w:tblGrid>
              <w:gridCol w:w="2910"/>
              <w:gridCol w:w="1184"/>
              <w:gridCol w:w="584"/>
              <w:gridCol w:w="567"/>
              <w:gridCol w:w="1507"/>
            </w:tblGrid>
            <w:tr w:rsidR="006C4D3E" w:rsidRPr="00ED7566" w:rsidTr="00511A81">
              <w:trPr>
                <w:trHeight w:val="321"/>
              </w:trPr>
              <w:tc>
                <w:tcPr>
                  <w:tcW w:w="291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Показатели</w:t>
                  </w:r>
                </w:p>
              </w:tc>
              <w:tc>
                <w:tcPr>
                  <w:tcW w:w="3842" w:type="dxa"/>
                  <w:gridSpan w:val="4"/>
                  <w:tcBorders>
                    <w:top w:val="single" w:sz="8" w:space="0" w:color="auto"/>
                    <w:left w:val="nil"/>
                    <w:bottom w:val="single" w:sz="8" w:space="0" w:color="auto"/>
                    <w:right w:val="single" w:sz="8" w:space="0" w:color="000000"/>
                  </w:tcBorders>
                  <w:shd w:val="clear" w:color="auto" w:fill="auto"/>
                  <w:hideMark/>
                </w:tcPr>
                <w:p w:rsidR="006C4D3E" w:rsidRPr="00ED7566" w:rsidRDefault="006C4D3E" w:rsidP="00511A81">
                  <w:pPr>
                    <w:ind w:firstLine="0"/>
                    <w:jc w:val="center"/>
                    <w:rPr>
                      <w:color w:val="000000"/>
                    </w:rPr>
                  </w:pPr>
                  <w:r w:rsidRPr="00ED7566">
                    <w:rPr>
                      <w:color w:val="000000"/>
                    </w:rPr>
                    <w:t>Вид продукции</w:t>
                  </w:r>
                </w:p>
              </w:tc>
            </w:tr>
            <w:tr w:rsidR="006C4D3E" w:rsidRPr="00ED7566" w:rsidTr="00511A81">
              <w:trPr>
                <w:trHeight w:val="321"/>
              </w:trPr>
              <w:tc>
                <w:tcPr>
                  <w:tcW w:w="2910" w:type="dxa"/>
                  <w:vMerge/>
                  <w:tcBorders>
                    <w:top w:val="single" w:sz="8" w:space="0" w:color="auto"/>
                    <w:left w:val="single" w:sz="8" w:space="0" w:color="auto"/>
                    <w:bottom w:val="single" w:sz="8" w:space="0" w:color="000000"/>
                    <w:right w:val="single" w:sz="8" w:space="0" w:color="auto"/>
                  </w:tcBorders>
                  <w:vAlign w:val="center"/>
                  <w:hideMark/>
                </w:tcPr>
                <w:p w:rsidR="006C4D3E" w:rsidRPr="00ED7566" w:rsidRDefault="006C4D3E" w:rsidP="00511A81">
                  <w:pPr>
                    <w:ind w:firstLine="0"/>
                    <w:rPr>
                      <w:color w:val="000000"/>
                    </w:rPr>
                  </w:pPr>
                </w:p>
              </w:tc>
              <w:tc>
                <w:tcPr>
                  <w:tcW w:w="1768" w:type="dxa"/>
                  <w:gridSpan w:val="2"/>
                  <w:tcBorders>
                    <w:top w:val="single" w:sz="8" w:space="0" w:color="auto"/>
                    <w:left w:val="nil"/>
                    <w:bottom w:val="single" w:sz="8" w:space="0" w:color="auto"/>
                    <w:right w:val="single" w:sz="8" w:space="0" w:color="000000"/>
                  </w:tcBorders>
                  <w:shd w:val="clear" w:color="auto" w:fill="auto"/>
                  <w:hideMark/>
                </w:tcPr>
                <w:p w:rsidR="006C4D3E" w:rsidRPr="00ED7566" w:rsidRDefault="006C4D3E" w:rsidP="00511A81">
                  <w:pPr>
                    <w:ind w:firstLine="0"/>
                    <w:jc w:val="center"/>
                    <w:rPr>
                      <w:color w:val="000000"/>
                    </w:rPr>
                  </w:pPr>
                  <w:r w:rsidRPr="00ED7566">
                    <w:rPr>
                      <w:color w:val="000000"/>
                    </w:rPr>
                    <w:t>Кровати</w:t>
                  </w:r>
                </w:p>
              </w:tc>
              <w:tc>
                <w:tcPr>
                  <w:tcW w:w="2074" w:type="dxa"/>
                  <w:gridSpan w:val="2"/>
                  <w:tcBorders>
                    <w:top w:val="single" w:sz="8" w:space="0" w:color="auto"/>
                    <w:left w:val="nil"/>
                    <w:bottom w:val="single" w:sz="8" w:space="0" w:color="auto"/>
                    <w:right w:val="single" w:sz="8" w:space="0" w:color="000000"/>
                  </w:tcBorders>
                  <w:shd w:val="clear" w:color="auto" w:fill="auto"/>
                  <w:hideMark/>
                </w:tcPr>
                <w:p w:rsidR="006C4D3E" w:rsidRPr="00ED7566" w:rsidRDefault="006C4D3E" w:rsidP="00511A81">
                  <w:pPr>
                    <w:ind w:firstLine="0"/>
                    <w:jc w:val="center"/>
                    <w:rPr>
                      <w:color w:val="000000"/>
                    </w:rPr>
                  </w:pPr>
                  <w:r w:rsidRPr="00ED7566">
                    <w:rPr>
                      <w:color w:val="000000"/>
                    </w:rPr>
                    <w:t>Шкафы</w:t>
                  </w:r>
                </w:p>
              </w:tc>
            </w:tr>
            <w:tr w:rsidR="006C4D3E" w:rsidRPr="00ED7566" w:rsidTr="00511A81">
              <w:trPr>
                <w:trHeight w:val="350"/>
              </w:trPr>
              <w:tc>
                <w:tcPr>
                  <w:tcW w:w="2910" w:type="dxa"/>
                  <w:tcBorders>
                    <w:top w:val="nil"/>
                    <w:left w:val="single" w:sz="8" w:space="0" w:color="auto"/>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Планируемые продажи, ед.</w:t>
                  </w:r>
                </w:p>
              </w:tc>
              <w:tc>
                <w:tcPr>
                  <w:tcW w:w="1768" w:type="dxa"/>
                  <w:gridSpan w:val="2"/>
                  <w:tcBorders>
                    <w:top w:val="single" w:sz="8" w:space="0" w:color="auto"/>
                    <w:left w:val="nil"/>
                    <w:bottom w:val="single" w:sz="8" w:space="0" w:color="auto"/>
                    <w:right w:val="single" w:sz="8" w:space="0" w:color="000000"/>
                  </w:tcBorders>
                  <w:shd w:val="clear" w:color="auto" w:fill="auto"/>
                  <w:hideMark/>
                </w:tcPr>
                <w:p w:rsidR="006C4D3E" w:rsidRPr="00ED7566" w:rsidRDefault="006C4D3E" w:rsidP="00511A81">
                  <w:pPr>
                    <w:ind w:firstLine="0"/>
                    <w:jc w:val="center"/>
                    <w:rPr>
                      <w:color w:val="000000"/>
                    </w:rPr>
                  </w:pPr>
                  <w:r w:rsidRPr="00ED7566">
                    <w:rPr>
                      <w:color w:val="000000"/>
                    </w:rPr>
                    <w:t>5000</w:t>
                  </w:r>
                </w:p>
              </w:tc>
              <w:tc>
                <w:tcPr>
                  <w:tcW w:w="2074" w:type="dxa"/>
                  <w:gridSpan w:val="2"/>
                  <w:tcBorders>
                    <w:top w:val="single" w:sz="8" w:space="0" w:color="auto"/>
                    <w:left w:val="nil"/>
                    <w:bottom w:val="single" w:sz="8" w:space="0" w:color="auto"/>
                    <w:right w:val="single" w:sz="8" w:space="0" w:color="000000"/>
                  </w:tcBorders>
                  <w:shd w:val="clear" w:color="auto" w:fill="auto"/>
                  <w:hideMark/>
                </w:tcPr>
                <w:p w:rsidR="006C4D3E" w:rsidRPr="00ED7566" w:rsidRDefault="006C4D3E" w:rsidP="00511A81">
                  <w:pPr>
                    <w:ind w:firstLine="0"/>
                    <w:jc w:val="center"/>
                    <w:rPr>
                      <w:color w:val="000000"/>
                    </w:rPr>
                  </w:pPr>
                  <w:r w:rsidRPr="00ED7566">
                    <w:rPr>
                      <w:color w:val="000000"/>
                    </w:rPr>
                    <w:t>1000</w:t>
                  </w:r>
                </w:p>
              </w:tc>
            </w:tr>
            <w:tr w:rsidR="006C4D3E" w:rsidRPr="00ED7566" w:rsidTr="00511A81">
              <w:trPr>
                <w:trHeight w:val="394"/>
              </w:trPr>
              <w:tc>
                <w:tcPr>
                  <w:tcW w:w="2910" w:type="dxa"/>
                  <w:tcBorders>
                    <w:top w:val="nil"/>
                    <w:left w:val="single" w:sz="8" w:space="0" w:color="auto"/>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Цена реализации 1 ед., руб.</w:t>
                  </w:r>
                </w:p>
              </w:tc>
              <w:tc>
                <w:tcPr>
                  <w:tcW w:w="1768" w:type="dxa"/>
                  <w:gridSpan w:val="2"/>
                  <w:tcBorders>
                    <w:top w:val="single" w:sz="8" w:space="0" w:color="auto"/>
                    <w:left w:val="nil"/>
                    <w:bottom w:val="single" w:sz="8" w:space="0" w:color="auto"/>
                    <w:right w:val="single" w:sz="8" w:space="0" w:color="000000"/>
                  </w:tcBorders>
                  <w:shd w:val="clear" w:color="auto" w:fill="auto"/>
                  <w:hideMark/>
                </w:tcPr>
                <w:p w:rsidR="006C4D3E" w:rsidRPr="00ED7566" w:rsidRDefault="006C4D3E" w:rsidP="00511A81">
                  <w:pPr>
                    <w:ind w:firstLine="0"/>
                    <w:jc w:val="center"/>
                    <w:rPr>
                      <w:color w:val="000000"/>
                    </w:rPr>
                  </w:pPr>
                  <w:r w:rsidRPr="00ED7566">
                    <w:rPr>
                      <w:color w:val="000000"/>
                    </w:rPr>
                    <w:t>6000</w:t>
                  </w:r>
                </w:p>
              </w:tc>
              <w:tc>
                <w:tcPr>
                  <w:tcW w:w="2074" w:type="dxa"/>
                  <w:gridSpan w:val="2"/>
                  <w:tcBorders>
                    <w:top w:val="single" w:sz="8" w:space="0" w:color="auto"/>
                    <w:left w:val="nil"/>
                    <w:bottom w:val="single" w:sz="8" w:space="0" w:color="auto"/>
                    <w:right w:val="single" w:sz="8" w:space="0" w:color="000000"/>
                  </w:tcBorders>
                  <w:shd w:val="clear" w:color="auto" w:fill="auto"/>
                  <w:hideMark/>
                </w:tcPr>
                <w:p w:rsidR="006C4D3E" w:rsidRPr="00ED7566" w:rsidRDefault="006C4D3E" w:rsidP="00511A81">
                  <w:pPr>
                    <w:ind w:firstLine="0"/>
                    <w:jc w:val="center"/>
                    <w:rPr>
                      <w:color w:val="000000"/>
                    </w:rPr>
                  </w:pPr>
                  <w:r w:rsidRPr="00ED7566">
                    <w:rPr>
                      <w:color w:val="000000"/>
                    </w:rPr>
                    <w:t>8000</w:t>
                  </w:r>
                </w:p>
              </w:tc>
            </w:tr>
            <w:tr w:rsidR="006C4D3E" w:rsidRPr="00ED7566" w:rsidTr="00511A81">
              <w:trPr>
                <w:trHeight w:val="321"/>
              </w:trPr>
              <w:tc>
                <w:tcPr>
                  <w:tcW w:w="6752" w:type="dxa"/>
                  <w:gridSpan w:val="5"/>
                  <w:tcBorders>
                    <w:top w:val="single" w:sz="8" w:space="0" w:color="auto"/>
                    <w:left w:val="single" w:sz="8" w:space="0" w:color="auto"/>
                    <w:bottom w:val="single" w:sz="8" w:space="0" w:color="auto"/>
                    <w:right w:val="single" w:sz="8" w:space="0" w:color="000000"/>
                  </w:tcBorders>
                  <w:shd w:val="clear" w:color="auto" w:fill="auto"/>
                  <w:hideMark/>
                </w:tcPr>
                <w:p w:rsidR="006C4D3E" w:rsidRPr="00ED7566" w:rsidRDefault="006C4D3E" w:rsidP="00511A81">
                  <w:pPr>
                    <w:ind w:firstLine="0"/>
                    <w:jc w:val="center"/>
                    <w:rPr>
                      <w:color w:val="000000"/>
                    </w:rPr>
                  </w:pPr>
                  <w:r w:rsidRPr="00ED7566">
                    <w:rPr>
                      <w:color w:val="000000"/>
                    </w:rPr>
                    <w:t>Планируемый уровень запасов готовой продукции на конец периода</w:t>
                  </w:r>
                </w:p>
              </w:tc>
            </w:tr>
            <w:tr w:rsidR="006C4D3E" w:rsidRPr="00ED7566" w:rsidTr="00511A81">
              <w:trPr>
                <w:trHeight w:val="520"/>
              </w:trPr>
              <w:tc>
                <w:tcPr>
                  <w:tcW w:w="2910" w:type="dxa"/>
                  <w:tcBorders>
                    <w:top w:val="nil"/>
                    <w:left w:val="single" w:sz="8" w:space="0" w:color="auto"/>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Планируемые запасы на конец периода, ед.</w:t>
                  </w:r>
                </w:p>
              </w:tc>
              <w:tc>
                <w:tcPr>
                  <w:tcW w:w="1768" w:type="dxa"/>
                  <w:gridSpan w:val="2"/>
                  <w:tcBorders>
                    <w:top w:val="single" w:sz="8" w:space="0" w:color="auto"/>
                    <w:left w:val="nil"/>
                    <w:bottom w:val="single" w:sz="8" w:space="0" w:color="auto"/>
                    <w:right w:val="single" w:sz="8" w:space="0" w:color="000000"/>
                  </w:tcBorders>
                  <w:shd w:val="clear" w:color="auto" w:fill="auto"/>
                  <w:hideMark/>
                </w:tcPr>
                <w:p w:rsidR="006C4D3E" w:rsidRPr="00ED7566" w:rsidRDefault="006C4D3E" w:rsidP="00511A81">
                  <w:pPr>
                    <w:ind w:firstLine="0"/>
                    <w:jc w:val="center"/>
                    <w:rPr>
                      <w:color w:val="000000"/>
                    </w:rPr>
                  </w:pPr>
                  <w:r w:rsidRPr="00ED7566">
                    <w:rPr>
                      <w:color w:val="000000"/>
                    </w:rPr>
                    <w:t>1100</w:t>
                  </w:r>
                </w:p>
              </w:tc>
              <w:tc>
                <w:tcPr>
                  <w:tcW w:w="2074" w:type="dxa"/>
                  <w:gridSpan w:val="2"/>
                  <w:tcBorders>
                    <w:top w:val="single" w:sz="8" w:space="0" w:color="auto"/>
                    <w:left w:val="nil"/>
                    <w:bottom w:val="single" w:sz="8" w:space="0" w:color="auto"/>
                    <w:right w:val="single" w:sz="8" w:space="0" w:color="000000"/>
                  </w:tcBorders>
                  <w:shd w:val="clear" w:color="auto" w:fill="auto"/>
                  <w:hideMark/>
                </w:tcPr>
                <w:p w:rsidR="006C4D3E" w:rsidRPr="00ED7566" w:rsidRDefault="006C4D3E" w:rsidP="00511A81">
                  <w:pPr>
                    <w:ind w:firstLine="0"/>
                    <w:jc w:val="center"/>
                    <w:rPr>
                      <w:color w:val="000000"/>
                    </w:rPr>
                  </w:pPr>
                  <w:r w:rsidRPr="00ED7566">
                    <w:rPr>
                      <w:color w:val="000000"/>
                    </w:rPr>
                    <w:t>50</w:t>
                  </w:r>
                </w:p>
              </w:tc>
            </w:tr>
            <w:tr w:rsidR="006C4D3E" w:rsidRPr="00ED7566" w:rsidTr="00511A81">
              <w:trPr>
                <w:trHeight w:val="321"/>
              </w:trPr>
              <w:tc>
                <w:tcPr>
                  <w:tcW w:w="6752" w:type="dxa"/>
                  <w:gridSpan w:val="5"/>
                  <w:tcBorders>
                    <w:top w:val="single" w:sz="8" w:space="0" w:color="auto"/>
                    <w:left w:val="single" w:sz="8" w:space="0" w:color="auto"/>
                    <w:bottom w:val="single" w:sz="8" w:space="0" w:color="auto"/>
                    <w:right w:val="single" w:sz="8" w:space="0" w:color="000000"/>
                  </w:tcBorders>
                  <w:shd w:val="clear" w:color="auto" w:fill="auto"/>
                  <w:hideMark/>
                </w:tcPr>
                <w:p w:rsidR="006C4D3E" w:rsidRPr="00ED7566" w:rsidRDefault="006C4D3E" w:rsidP="00511A81">
                  <w:pPr>
                    <w:ind w:firstLine="0"/>
                    <w:jc w:val="center"/>
                    <w:rPr>
                      <w:color w:val="000000"/>
                    </w:rPr>
                  </w:pPr>
                  <w:r w:rsidRPr="00ED7566">
                    <w:rPr>
                      <w:color w:val="000000"/>
                    </w:rPr>
                    <w:t>Планируемая величина прямых затрат</w:t>
                  </w:r>
                </w:p>
              </w:tc>
            </w:tr>
            <w:tr w:rsidR="006C4D3E" w:rsidRPr="00ED7566" w:rsidTr="00511A81">
              <w:trPr>
                <w:trHeight w:val="321"/>
              </w:trPr>
              <w:tc>
                <w:tcPr>
                  <w:tcW w:w="5245" w:type="dxa"/>
                  <w:gridSpan w:val="4"/>
                  <w:tcBorders>
                    <w:top w:val="single" w:sz="8" w:space="0" w:color="auto"/>
                    <w:left w:val="single" w:sz="8" w:space="0" w:color="auto"/>
                    <w:bottom w:val="single" w:sz="8" w:space="0" w:color="auto"/>
                    <w:right w:val="single" w:sz="8" w:space="0" w:color="000000"/>
                  </w:tcBorders>
                  <w:shd w:val="clear" w:color="auto" w:fill="auto"/>
                  <w:hideMark/>
                </w:tcPr>
                <w:p w:rsidR="006C4D3E" w:rsidRPr="00ED7566" w:rsidRDefault="006C4D3E" w:rsidP="00511A81">
                  <w:pPr>
                    <w:ind w:firstLine="0"/>
                    <w:jc w:val="center"/>
                    <w:rPr>
                      <w:color w:val="000000"/>
                    </w:rPr>
                  </w:pPr>
                  <w:r w:rsidRPr="00ED7566">
                    <w:rPr>
                      <w:color w:val="000000"/>
                    </w:rPr>
                    <w:t>Показатели</w:t>
                  </w:r>
                </w:p>
              </w:tc>
              <w:tc>
                <w:tcPr>
                  <w:tcW w:w="1507" w:type="dxa"/>
                  <w:tcBorders>
                    <w:top w:val="nil"/>
                    <w:left w:val="nil"/>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Сумма</w:t>
                  </w:r>
                </w:p>
              </w:tc>
            </w:tr>
            <w:tr w:rsidR="006C4D3E" w:rsidRPr="00ED7566" w:rsidTr="00511A81">
              <w:trPr>
                <w:trHeight w:val="306"/>
              </w:trPr>
              <w:tc>
                <w:tcPr>
                  <w:tcW w:w="5245" w:type="dxa"/>
                  <w:gridSpan w:val="4"/>
                  <w:tcBorders>
                    <w:top w:val="single" w:sz="8" w:space="0" w:color="auto"/>
                    <w:left w:val="single" w:sz="8" w:space="0" w:color="auto"/>
                    <w:bottom w:val="nil"/>
                    <w:right w:val="single" w:sz="8" w:space="0" w:color="000000"/>
                  </w:tcBorders>
                  <w:shd w:val="clear" w:color="auto" w:fill="auto"/>
                  <w:hideMark/>
                </w:tcPr>
                <w:p w:rsidR="006C4D3E" w:rsidRPr="00ED7566" w:rsidRDefault="006C4D3E" w:rsidP="00511A81">
                  <w:pPr>
                    <w:ind w:firstLine="0"/>
                    <w:jc w:val="center"/>
                    <w:rPr>
                      <w:color w:val="000000"/>
                    </w:rPr>
                  </w:pPr>
                  <w:r w:rsidRPr="00ED7566">
                    <w:rPr>
                      <w:color w:val="000000"/>
                    </w:rPr>
                    <w:t>Стоимость материалов, руб. /кг:</w:t>
                  </w:r>
                </w:p>
              </w:tc>
              <w:tc>
                <w:tcPr>
                  <w:tcW w:w="1507" w:type="dxa"/>
                  <w:tcBorders>
                    <w:top w:val="nil"/>
                    <w:left w:val="nil"/>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 </w:t>
                  </w:r>
                </w:p>
              </w:tc>
            </w:tr>
            <w:tr w:rsidR="006C4D3E" w:rsidRPr="00ED7566" w:rsidTr="00511A81">
              <w:trPr>
                <w:trHeight w:val="306"/>
              </w:trPr>
              <w:tc>
                <w:tcPr>
                  <w:tcW w:w="5245" w:type="dxa"/>
                  <w:gridSpan w:val="4"/>
                  <w:tcBorders>
                    <w:top w:val="nil"/>
                    <w:left w:val="single" w:sz="8" w:space="0" w:color="auto"/>
                    <w:bottom w:val="nil"/>
                    <w:right w:val="single" w:sz="8" w:space="0" w:color="000000"/>
                  </w:tcBorders>
                  <w:shd w:val="clear" w:color="auto" w:fill="auto"/>
                  <w:hideMark/>
                </w:tcPr>
                <w:p w:rsidR="006C4D3E" w:rsidRPr="00ED7566" w:rsidRDefault="006C4D3E" w:rsidP="00511A81">
                  <w:pPr>
                    <w:ind w:firstLine="0"/>
                    <w:jc w:val="center"/>
                    <w:rPr>
                      <w:color w:val="000000"/>
                    </w:rPr>
                  </w:pPr>
                  <w:r w:rsidRPr="00ED7566">
                    <w:rPr>
                      <w:color w:val="000000"/>
                    </w:rPr>
                    <w:t>Дерево</w:t>
                  </w:r>
                </w:p>
              </w:tc>
              <w:tc>
                <w:tcPr>
                  <w:tcW w:w="1507" w:type="dxa"/>
                  <w:tcBorders>
                    <w:top w:val="nil"/>
                    <w:left w:val="nil"/>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70</w:t>
                  </w:r>
                </w:p>
              </w:tc>
            </w:tr>
            <w:tr w:rsidR="006C4D3E" w:rsidRPr="00ED7566" w:rsidTr="00511A81">
              <w:trPr>
                <w:trHeight w:val="306"/>
              </w:trPr>
              <w:tc>
                <w:tcPr>
                  <w:tcW w:w="5245" w:type="dxa"/>
                  <w:gridSpan w:val="4"/>
                  <w:tcBorders>
                    <w:top w:val="nil"/>
                    <w:left w:val="single" w:sz="8" w:space="0" w:color="auto"/>
                    <w:bottom w:val="nil"/>
                    <w:right w:val="single" w:sz="8" w:space="0" w:color="000000"/>
                  </w:tcBorders>
                  <w:shd w:val="clear" w:color="auto" w:fill="auto"/>
                  <w:hideMark/>
                </w:tcPr>
                <w:p w:rsidR="006C4D3E" w:rsidRPr="00ED7566" w:rsidRDefault="006C4D3E" w:rsidP="00511A81">
                  <w:pPr>
                    <w:ind w:firstLine="0"/>
                    <w:jc w:val="center"/>
                    <w:rPr>
                      <w:color w:val="000000"/>
                    </w:rPr>
                  </w:pPr>
                  <w:r w:rsidRPr="00ED7566">
                    <w:rPr>
                      <w:color w:val="000000"/>
                    </w:rPr>
                    <w:t>Металл</w:t>
                  </w:r>
                </w:p>
              </w:tc>
              <w:tc>
                <w:tcPr>
                  <w:tcW w:w="1507" w:type="dxa"/>
                  <w:tcBorders>
                    <w:top w:val="nil"/>
                    <w:left w:val="nil"/>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100</w:t>
                  </w:r>
                </w:p>
              </w:tc>
            </w:tr>
            <w:tr w:rsidR="006C4D3E" w:rsidRPr="00ED7566" w:rsidTr="00511A81">
              <w:trPr>
                <w:trHeight w:val="321"/>
              </w:trPr>
              <w:tc>
                <w:tcPr>
                  <w:tcW w:w="5245" w:type="dxa"/>
                  <w:gridSpan w:val="4"/>
                  <w:tcBorders>
                    <w:top w:val="nil"/>
                    <w:left w:val="single" w:sz="8" w:space="0" w:color="auto"/>
                    <w:bottom w:val="single" w:sz="8" w:space="0" w:color="auto"/>
                    <w:right w:val="single" w:sz="8" w:space="0" w:color="000000"/>
                  </w:tcBorders>
                  <w:shd w:val="clear" w:color="auto" w:fill="auto"/>
                  <w:hideMark/>
                </w:tcPr>
                <w:p w:rsidR="006C4D3E" w:rsidRPr="00ED7566" w:rsidRDefault="006C4D3E" w:rsidP="00511A81">
                  <w:pPr>
                    <w:ind w:firstLine="0"/>
                    <w:jc w:val="center"/>
                    <w:rPr>
                      <w:color w:val="000000"/>
                    </w:rPr>
                  </w:pPr>
                  <w:r w:rsidRPr="00ED7566">
                    <w:rPr>
                      <w:color w:val="000000"/>
                    </w:rPr>
                    <w:t>Заработная плата производственных рабочих, руб. /ч</w:t>
                  </w:r>
                </w:p>
              </w:tc>
              <w:tc>
                <w:tcPr>
                  <w:tcW w:w="1507" w:type="dxa"/>
                  <w:tcBorders>
                    <w:top w:val="nil"/>
                    <w:left w:val="nil"/>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20</w:t>
                  </w:r>
                </w:p>
              </w:tc>
            </w:tr>
            <w:tr w:rsidR="006C4D3E" w:rsidRPr="00ED7566" w:rsidTr="00511A81">
              <w:trPr>
                <w:trHeight w:val="321"/>
              </w:trPr>
              <w:tc>
                <w:tcPr>
                  <w:tcW w:w="6752" w:type="dxa"/>
                  <w:gridSpan w:val="5"/>
                  <w:tcBorders>
                    <w:top w:val="single" w:sz="8" w:space="0" w:color="auto"/>
                    <w:left w:val="single" w:sz="8" w:space="0" w:color="auto"/>
                    <w:bottom w:val="single" w:sz="8" w:space="0" w:color="auto"/>
                    <w:right w:val="single" w:sz="8" w:space="0" w:color="000000"/>
                  </w:tcBorders>
                  <w:shd w:val="clear" w:color="auto" w:fill="auto"/>
                  <w:hideMark/>
                </w:tcPr>
                <w:p w:rsidR="006C4D3E" w:rsidRPr="00ED7566" w:rsidRDefault="006C4D3E" w:rsidP="00511A81">
                  <w:pPr>
                    <w:ind w:firstLine="0"/>
                    <w:jc w:val="center"/>
                    <w:rPr>
                      <w:color w:val="000000"/>
                    </w:rPr>
                  </w:pPr>
                  <w:r w:rsidRPr="00ED7566">
                    <w:rPr>
                      <w:color w:val="000000"/>
                    </w:rPr>
                    <w:t>Планируемая величина запасов материалов на конец периода</w:t>
                  </w:r>
                </w:p>
              </w:tc>
            </w:tr>
            <w:tr w:rsidR="006C4D3E" w:rsidRPr="00ED7566" w:rsidTr="00511A81">
              <w:trPr>
                <w:trHeight w:val="321"/>
              </w:trPr>
              <w:tc>
                <w:tcPr>
                  <w:tcW w:w="4094" w:type="dxa"/>
                  <w:gridSpan w:val="2"/>
                  <w:tcBorders>
                    <w:top w:val="single" w:sz="8" w:space="0" w:color="auto"/>
                    <w:left w:val="single" w:sz="8" w:space="0" w:color="auto"/>
                    <w:bottom w:val="single" w:sz="8" w:space="0" w:color="auto"/>
                    <w:right w:val="single" w:sz="8" w:space="0" w:color="000000"/>
                  </w:tcBorders>
                  <w:shd w:val="clear" w:color="auto" w:fill="auto"/>
                  <w:hideMark/>
                </w:tcPr>
                <w:p w:rsidR="006C4D3E" w:rsidRPr="00ED7566" w:rsidRDefault="006C4D3E" w:rsidP="00511A81">
                  <w:pPr>
                    <w:ind w:firstLine="0"/>
                    <w:jc w:val="center"/>
                    <w:rPr>
                      <w:color w:val="000000"/>
                    </w:rPr>
                  </w:pPr>
                  <w:r w:rsidRPr="00ED7566">
                    <w:rPr>
                      <w:color w:val="000000"/>
                    </w:rPr>
                    <w:t>Материалы</w:t>
                  </w:r>
                </w:p>
              </w:tc>
              <w:tc>
                <w:tcPr>
                  <w:tcW w:w="2658" w:type="dxa"/>
                  <w:gridSpan w:val="3"/>
                  <w:tcBorders>
                    <w:top w:val="single" w:sz="8" w:space="0" w:color="auto"/>
                    <w:left w:val="nil"/>
                    <w:bottom w:val="single" w:sz="8" w:space="0" w:color="auto"/>
                    <w:right w:val="single" w:sz="8" w:space="0" w:color="000000"/>
                  </w:tcBorders>
                  <w:shd w:val="clear" w:color="auto" w:fill="auto"/>
                  <w:hideMark/>
                </w:tcPr>
                <w:p w:rsidR="006C4D3E" w:rsidRPr="00ED7566" w:rsidRDefault="006C4D3E" w:rsidP="00511A81">
                  <w:pPr>
                    <w:ind w:firstLine="0"/>
                    <w:jc w:val="center"/>
                    <w:rPr>
                      <w:color w:val="000000"/>
                    </w:rPr>
                  </w:pPr>
                  <w:r w:rsidRPr="00ED7566">
                    <w:rPr>
                      <w:color w:val="000000"/>
                    </w:rPr>
                    <w:t>Количество, кг</w:t>
                  </w:r>
                </w:p>
              </w:tc>
            </w:tr>
            <w:tr w:rsidR="006C4D3E" w:rsidRPr="00ED7566" w:rsidTr="00511A81">
              <w:trPr>
                <w:trHeight w:val="321"/>
              </w:trPr>
              <w:tc>
                <w:tcPr>
                  <w:tcW w:w="4094" w:type="dxa"/>
                  <w:gridSpan w:val="2"/>
                  <w:tcBorders>
                    <w:top w:val="single" w:sz="8" w:space="0" w:color="auto"/>
                    <w:left w:val="single" w:sz="8" w:space="0" w:color="auto"/>
                    <w:bottom w:val="single" w:sz="8" w:space="0" w:color="auto"/>
                    <w:right w:val="single" w:sz="8" w:space="0" w:color="000000"/>
                  </w:tcBorders>
                  <w:shd w:val="clear" w:color="auto" w:fill="auto"/>
                  <w:hideMark/>
                </w:tcPr>
                <w:p w:rsidR="006C4D3E" w:rsidRPr="00ED7566" w:rsidRDefault="006C4D3E" w:rsidP="00511A81">
                  <w:pPr>
                    <w:ind w:firstLine="0"/>
                    <w:jc w:val="center"/>
                    <w:rPr>
                      <w:color w:val="000000"/>
                    </w:rPr>
                  </w:pPr>
                  <w:r w:rsidRPr="00ED7566">
                    <w:rPr>
                      <w:color w:val="000000"/>
                    </w:rPr>
                    <w:t>Дерево</w:t>
                  </w:r>
                </w:p>
              </w:tc>
              <w:tc>
                <w:tcPr>
                  <w:tcW w:w="2658" w:type="dxa"/>
                  <w:gridSpan w:val="3"/>
                  <w:tcBorders>
                    <w:top w:val="single" w:sz="8" w:space="0" w:color="auto"/>
                    <w:left w:val="nil"/>
                    <w:bottom w:val="single" w:sz="8" w:space="0" w:color="auto"/>
                    <w:right w:val="single" w:sz="8" w:space="0" w:color="000000"/>
                  </w:tcBorders>
                  <w:shd w:val="clear" w:color="auto" w:fill="auto"/>
                  <w:hideMark/>
                </w:tcPr>
                <w:p w:rsidR="006C4D3E" w:rsidRPr="00ED7566" w:rsidRDefault="006C4D3E" w:rsidP="00511A81">
                  <w:pPr>
                    <w:ind w:firstLine="0"/>
                    <w:jc w:val="center"/>
                    <w:rPr>
                      <w:color w:val="000000"/>
                    </w:rPr>
                  </w:pPr>
                  <w:r w:rsidRPr="00ED7566">
                    <w:rPr>
                      <w:color w:val="000000"/>
                    </w:rPr>
                    <w:t>8000</w:t>
                  </w:r>
                </w:p>
              </w:tc>
            </w:tr>
            <w:tr w:rsidR="006C4D3E" w:rsidRPr="00ED7566" w:rsidTr="00511A81">
              <w:trPr>
                <w:trHeight w:val="321"/>
              </w:trPr>
              <w:tc>
                <w:tcPr>
                  <w:tcW w:w="4094" w:type="dxa"/>
                  <w:gridSpan w:val="2"/>
                  <w:tcBorders>
                    <w:top w:val="single" w:sz="8" w:space="0" w:color="auto"/>
                    <w:left w:val="single" w:sz="8" w:space="0" w:color="auto"/>
                    <w:bottom w:val="single" w:sz="8" w:space="0" w:color="auto"/>
                    <w:right w:val="single" w:sz="8" w:space="0" w:color="000000"/>
                  </w:tcBorders>
                  <w:shd w:val="clear" w:color="auto" w:fill="auto"/>
                  <w:hideMark/>
                </w:tcPr>
                <w:p w:rsidR="006C4D3E" w:rsidRPr="00ED7566" w:rsidRDefault="006C4D3E" w:rsidP="00511A81">
                  <w:pPr>
                    <w:ind w:firstLine="0"/>
                    <w:jc w:val="center"/>
                    <w:rPr>
                      <w:color w:val="000000"/>
                    </w:rPr>
                  </w:pPr>
                  <w:r w:rsidRPr="00ED7566">
                    <w:rPr>
                      <w:color w:val="000000"/>
                    </w:rPr>
                    <w:t>Металл</w:t>
                  </w:r>
                </w:p>
              </w:tc>
              <w:tc>
                <w:tcPr>
                  <w:tcW w:w="2658" w:type="dxa"/>
                  <w:gridSpan w:val="3"/>
                  <w:tcBorders>
                    <w:top w:val="single" w:sz="8" w:space="0" w:color="auto"/>
                    <w:left w:val="nil"/>
                    <w:bottom w:val="single" w:sz="8" w:space="0" w:color="auto"/>
                    <w:right w:val="single" w:sz="8" w:space="0" w:color="000000"/>
                  </w:tcBorders>
                  <w:shd w:val="clear" w:color="auto" w:fill="auto"/>
                  <w:hideMark/>
                </w:tcPr>
                <w:p w:rsidR="006C4D3E" w:rsidRPr="00ED7566" w:rsidRDefault="006C4D3E" w:rsidP="00511A81">
                  <w:pPr>
                    <w:ind w:firstLine="0"/>
                    <w:jc w:val="center"/>
                    <w:rPr>
                      <w:color w:val="000000"/>
                    </w:rPr>
                  </w:pPr>
                  <w:r w:rsidRPr="00ED7566">
                    <w:rPr>
                      <w:color w:val="000000"/>
                    </w:rPr>
                    <w:t>2000</w:t>
                  </w:r>
                </w:p>
              </w:tc>
            </w:tr>
          </w:tbl>
          <w:p w:rsidR="006C4D3E" w:rsidRPr="00ED7566" w:rsidRDefault="006C4D3E" w:rsidP="00511A81">
            <w:pPr>
              <w:jc w:val="right"/>
            </w:pPr>
          </w:p>
          <w:p w:rsidR="006C4D3E" w:rsidRPr="00ED7566" w:rsidRDefault="006C4D3E" w:rsidP="00511A81">
            <w:pPr>
              <w:jc w:val="left"/>
            </w:pPr>
            <w:r w:rsidRPr="00ED7566">
              <w:t>Таблица 3 Планируемая величина косвенных (накладных) расходов</w:t>
            </w:r>
          </w:p>
          <w:tbl>
            <w:tblPr>
              <w:tblW w:w="8719" w:type="dxa"/>
              <w:tblInd w:w="53" w:type="dxa"/>
              <w:tblLook w:val="04A0"/>
            </w:tblPr>
            <w:tblGrid>
              <w:gridCol w:w="4902"/>
              <w:gridCol w:w="1564"/>
              <w:gridCol w:w="2253"/>
            </w:tblGrid>
            <w:tr w:rsidR="006C4D3E" w:rsidRPr="00ED7566" w:rsidTr="00511A81">
              <w:trPr>
                <w:trHeight w:val="512"/>
              </w:trPr>
              <w:tc>
                <w:tcPr>
                  <w:tcW w:w="4902" w:type="dxa"/>
                  <w:tcBorders>
                    <w:top w:val="single" w:sz="8" w:space="0" w:color="auto"/>
                    <w:left w:val="single" w:sz="8" w:space="0" w:color="auto"/>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Статьи расходов</w:t>
                  </w:r>
                </w:p>
              </w:tc>
              <w:tc>
                <w:tcPr>
                  <w:tcW w:w="1564" w:type="dxa"/>
                  <w:tcBorders>
                    <w:top w:val="single" w:sz="8" w:space="0" w:color="auto"/>
                    <w:left w:val="nil"/>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Сумма</w:t>
                  </w:r>
                </w:p>
              </w:tc>
              <w:tc>
                <w:tcPr>
                  <w:tcW w:w="2253" w:type="dxa"/>
                  <w:tcBorders>
                    <w:top w:val="single" w:sz="8" w:space="0" w:color="auto"/>
                    <w:left w:val="nil"/>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Постоянные (П), переменные (Пер)</w:t>
                  </w:r>
                </w:p>
              </w:tc>
            </w:tr>
            <w:tr w:rsidR="006C4D3E" w:rsidRPr="00ED7566" w:rsidTr="00511A81">
              <w:trPr>
                <w:trHeight w:val="60"/>
              </w:trPr>
              <w:tc>
                <w:tcPr>
                  <w:tcW w:w="4902" w:type="dxa"/>
                  <w:tcBorders>
                    <w:top w:val="nil"/>
                    <w:left w:val="single" w:sz="8" w:space="0" w:color="auto"/>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lastRenderedPageBreak/>
                    <w:t>Производственные накладные расходы – всего</w:t>
                  </w:r>
                </w:p>
              </w:tc>
              <w:tc>
                <w:tcPr>
                  <w:tcW w:w="1564" w:type="dxa"/>
                  <w:tcBorders>
                    <w:top w:val="nil"/>
                    <w:left w:val="nil"/>
                    <w:bottom w:val="nil"/>
                    <w:right w:val="single" w:sz="8" w:space="0" w:color="auto"/>
                  </w:tcBorders>
                  <w:shd w:val="clear" w:color="auto" w:fill="auto"/>
                  <w:hideMark/>
                </w:tcPr>
                <w:p w:rsidR="006C4D3E" w:rsidRPr="00ED7566" w:rsidRDefault="006C4D3E" w:rsidP="00511A81">
                  <w:pPr>
                    <w:ind w:firstLine="0"/>
                    <w:jc w:val="right"/>
                    <w:rPr>
                      <w:color w:val="000000"/>
                    </w:rPr>
                  </w:pPr>
                  <w:r w:rsidRPr="00ED7566">
                    <w:rPr>
                      <w:color w:val="000000"/>
                    </w:rPr>
                    <w:t>1 200 000</w:t>
                  </w:r>
                </w:p>
              </w:tc>
              <w:tc>
                <w:tcPr>
                  <w:tcW w:w="2253" w:type="dxa"/>
                  <w:tcBorders>
                    <w:top w:val="nil"/>
                    <w:left w:val="nil"/>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 </w:t>
                  </w:r>
                </w:p>
              </w:tc>
            </w:tr>
            <w:tr w:rsidR="006C4D3E" w:rsidRPr="00ED7566" w:rsidTr="00511A81">
              <w:trPr>
                <w:trHeight w:val="315"/>
              </w:trPr>
              <w:tc>
                <w:tcPr>
                  <w:tcW w:w="4902" w:type="dxa"/>
                  <w:tcBorders>
                    <w:top w:val="nil"/>
                    <w:left w:val="single" w:sz="8" w:space="0" w:color="auto"/>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переменные:</w:t>
                  </w:r>
                </w:p>
              </w:tc>
              <w:tc>
                <w:tcPr>
                  <w:tcW w:w="1564" w:type="dxa"/>
                  <w:tcBorders>
                    <w:top w:val="nil"/>
                    <w:left w:val="nil"/>
                    <w:bottom w:val="nil"/>
                    <w:right w:val="single" w:sz="8" w:space="0" w:color="auto"/>
                  </w:tcBorders>
                  <w:shd w:val="clear" w:color="auto" w:fill="auto"/>
                  <w:hideMark/>
                </w:tcPr>
                <w:p w:rsidR="006C4D3E" w:rsidRPr="00ED7566" w:rsidRDefault="006C4D3E" w:rsidP="00511A81">
                  <w:pPr>
                    <w:ind w:firstLine="0"/>
                    <w:jc w:val="right"/>
                    <w:rPr>
                      <w:color w:val="000000"/>
                    </w:rPr>
                  </w:pPr>
                  <w:r w:rsidRPr="00ED7566">
                    <w:rPr>
                      <w:color w:val="000000"/>
                    </w:rPr>
                    <w:t>770000</w:t>
                  </w:r>
                </w:p>
              </w:tc>
              <w:tc>
                <w:tcPr>
                  <w:tcW w:w="2253" w:type="dxa"/>
                  <w:tcBorders>
                    <w:top w:val="nil"/>
                    <w:left w:val="nil"/>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Пер</w:t>
                  </w:r>
                </w:p>
              </w:tc>
            </w:tr>
            <w:tr w:rsidR="006C4D3E" w:rsidRPr="00ED7566" w:rsidTr="00511A81">
              <w:trPr>
                <w:trHeight w:val="80"/>
              </w:trPr>
              <w:tc>
                <w:tcPr>
                  <w:tcW w:w="4902" w:type="dxa"/>
                  <w:tcBorders>
                    <w:top w:val="nil"/>
                    <w:left w:val="single" w:sz="8" w:space="0" w:color="auto"/>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заработная плата вспомогательных рабочих</w:t>
                  </w:r>
                </w:p>
              </w:tc>
              <w:tc>
                <w:tcPr>
                  <w:tcW w:w="1564" w:type="dxa"/>
                  <w:tcBorders>
                    <w:top w:val="nil"/>
                    <w:left w:val="nil"/>
                    <w:bottom w:val="nil"/>
                    <w:right w:val="single" w:sz="8" w:space="0" w:color="auto"/>
                  </w:tcBorders>
                  <w:shd w:val="clear" w:color="auto" w:fill="auto"/>
                  <w:hideMark/>
                </w:tcPr>
                <w:p w:rsidR="006C4D3E" w:rsidRPr="00ED7566" w:rsidRDefault="006C4D3E" w:rsidP="00511A81">
                  <w:pPr>
                    <w:ind w:firstLine="0"/>
                    <w:jc w:val="right"/>
                    <w:rPr>
                      <w:color w:val="000000"/>
                    </w:rPr>
                  </w:pPr>
                  <w:r w:rsidRPr="00ED7566">
                    <w:rPr>
                      <w:color w:val="000000"/>
                    </w:rPr>
                    <w:t>290000</w:t>
                  </w:r>
                </w:p>
              </w:tc>
              <w:tc>
                <w:tcPr>
                  <w:tcW w:w="2253" w:type="dxa"/>
                  <w:tcBorders>
                    <w:top w:val="nil"/>
                    <w:left w:val="nil"/>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Пер</w:t>
                  </w:r>
                </w:p>
              </w:tc>
            </w:tr>
            <w:tr w:rsidR="006C4D3E" w:rsidRPr="00ED7566" w:rsidTr="00511A81">
              <w:trPr>
                <w:trHeight w:val="315"/>
              </w:trPr>
              <w:tc>
                <w:tcPr>
                  <w:tcW w:w="4902" w:type="dxa"/>
                  <w:tcBorders>
                    <w:top w:val="nil"/>
                    <w:left w:val="single" w:sz="8" w:space="0" w:color="auto"/>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премии рабочим</w:t>
                  </w:r>
                </w:p>
              </w:tc>
              <w:tc>
                <w:tcPr>
                  <w:tcW w:w="1564" w:type="dxa"/>
                  <w:tcBorders>
                    <w:top w:val="nil"/>
                    <w:left w:val="nil"/>
                    <w:bottom w:val="nil"/>
                    <w:right w:val="single" w:sz="8" w:space="0" w:color="auto"/>
                  </w:tcBorders>
                  <w:shd w:val="clear" w:color="auto" w:fill="auto"/>
                  <w:hideMark/>
                </w:tcPr>
                <w:p w:rsidR="006C4D3E" w:rsidRPr="00ED7566" w:rsidRDefault="006C4D3E" w:rsidP="00511A81">
                  <w:pPr>
                    <w:ind w:firstLine="0"/>
                    <w:jc w:val="right"/>
                    <w:rPr>
                      <w:color w:val="000000"/>
                    </w:rPr>
                  </w:pPr>
                  <w:r w:rsidRPr="00ED7566">
                    <w:rPr>
                      <w:color w:val="000000"/>
                    </w:rPr>
                    <w:t>320000</w:t>
                  </w:r>
                </w:p>
              </w:tc>
              <w:tc>
                <w:tcPr>
                  <w:tcW w:w="2253" w:type="dxa"/>
                  <w:tcBorders>
                    <w:top w:val="nil"/>
                    <w:left w:val="nil"/>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Пер</w:t>
                  </w:r>
                </w:p>
              </w:tc>
            </w:tr>
            <w:tr w:rsidR="006C4D3E" w:rsidRPr="00ED7566" w:rsidTr="00511A81">
              <w:trPr>
                <w:trHeight w:val="315"/>
              </w:trPr>
              <w:tc>
                <w:tcPr>
                  <w:tcW w:w="4902" w:type="dxa"/>
                  <w:tcBorders>
                    <w:top w:val="nil"/>
                    <w:left w:val="single" w:sz="8" w:space="0" w:color="auto"/>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электроэнергия</w:t>
                  </w:r>
                </w:p>
              </w:tc>
              <w:tc>
                <w:tcPr>
                  <w:tcW w:w="1564" w:type="dxa"/>
                  <w:tcBorders>
                    <w:top w:val="nil"/>
                    <w:left w:val="nil"/>
                    <w:bottom w:val="nil"/>
                    <w:right w:val="single" w:sz="8" w:space="0" w:color="auto"/>
                  </w:tcBorders>
                  <w:shd w:val="clear" w:color="auto" w:fill="auto"/>
                  <w:hideMark/>
                </w:tcPr>
                <w:p w:rsidR="006C4D3E" w:rsidRPr="00ED7566" w:rsidRDefault="006C4D3E" w:rsidP="00511A81">
                  <w:pPr>
                    <w:ind w:firstLine="0"/>
                    <w:jc w:val="right"/>
                    <w:rPr>
                      <w:color w:val="000000"/>
                    </w:rPr>
                  </w:pPr>
                  <w:r w:rsidRPr="00ED7566">
                    <w:rPr>
                      <w:color w:val="000000"/>
                    </w:rPr>
                    <w:t>90000</w:t>
                  </w:r>
                </w:p>
              </w:tc>
              <w:tc>
                <w:tcPr>
                  <w:tcW w:w="2253" w:type="dxa"/>
                  <w:tcBorders>
                    <w:top w:val="nil"/>
                    <w:left w:val="nil"/>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Пер</w:t>
                  </w:r>
                </w:p>
              </w:tc>
            </w:tr>
            <w:tr w:rsidR="006C4D3E" w:rsidRPr="00ED7566" w:rsidTr="00511A81">
              <w:trPr>
                <w:trHeight w:val="70"/>
              </w:trPr>
              <w:tc>
                <w:tcPr>
                  <w:tcW w:w="4902" w:type="dxa"/>
                  <w:tcBorders>
                    <w:top w:val="single" w:sz="4" w:space="0" w:color="auto"/>
                    <w:left w:val="single" w:sz="8" w:space="0" w:color="auto"/>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расходы на содержание и эксплуатацию оборудования</w:t>
                  </w:r>
                </w:p>
              </w:tc>
              <w:tc>
                <w:tcPr>
                  <w:tcW w:w="1564" w:type="dxa"/>
                  <w:tcBorders>
                    <w:top w:val="single" w:sz="4" w:space="0" w:color="auto"/>
                    <w:left w:val="nil"/>
                    <w:bottom w:val="nil"/>
                    <w:right w:val="single" w:sz="8" w:space="0" w:color="auto"/>
                  </w:tcBorders>
                  <w:shd w:val="clear" w:color="auto" w:fill="auto"/>
                  <w:hideMark/>
                </w:tcPr>
                <w:p w:rsidR="006C4D3E" w:rsidRPr="00ED7566" w:rsidRDefault="006C4D3E" w:rsidP="00511A81">
                  <w:pPr>
                    <w:ind w:firstLine="0"/>
                    <w:jc w:val="right"/>
                    <w:rPr>
                      <w:color w:val="000000"/>
                    </w:rPr>
                  </w:pPr>
                  <w:r w:rsidRPr="00ED7566">
                    <w:rPr>
                      <w:color w:val="000000"/>
                    </w:rPr>
                    <w:t>70000</w:t>
                  </w:r>
                </w:p>
              </w:tc>
              <w:tc>
                <w:tcPr>
                  <w:tcW w:w="2253" w:type="dxa"/>
                  <w:tcBorders>
                    <w:top w:val="single" w:sz="4" w:space="0" w:color="auto"/>
                    <w:left w:val="nil"/>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П</w:t>
                  </w:r>
                </w:p>
              </w:tc>
            </w:tr>
            <w:tr w:rsidR="006C4D3E" w:rsidRPr="00ED7566" w:rsidTr="00511A81">
              <w:trPr>
                <w:trHeight w:val="315"/>
              </w:trPr>
              <w:tc>
                <w:tcPr>
                  <w:tcW w:w="4902" w:type="dxa"/>
                  <w:tcBorders>
                    <w:top w:val="nil"/>
                    <w:left w:val="single" w:sz="8" w:space="0" w:color="auto"/>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постоянные:</w:t>
                  </w:r>
                </w:p>
              </w:tc>
              <w:tc>
                <w:tcPr>
                  <w:tcW w:w="1564" w:type="dxa"/>
                  <w:tcBorders>
                    <w:top w:val="nil"/>
                    <w:left w:val="nil"/>
                    <w:bottom w:val="nil"/>
                    <w:right w:val="single" w:sz="8" w:space="0" w:color="auto"/>
                  </w:tcBorders>
                  <w:shd w:val="clear" w:color="auto" w:fill="auto"/>
                  <w:hideMark/>
                </w:tcPr>
                <w:p w:rsidR="006C4D3E" w:rsidRPr="00ED7566" w:rsidRDefault="006C4D3E" w:rsidP="00511A81">
                  <w:pPr>
                    <w:ind w:firstLine="0"/>
                    <w:jc w:val="right"/>
                    <w:rPr>
                      <w:color w:val="000000"/>
                    </w:rPr>
                  </w:pPr>
                  <w:r w:rsidRPr="00ED7566">
                    <w:rPr>
                      <w:color w:val="000000"/>
                    </w:rPr>
                    <w:t>430000</w:t>
                  </w:r>
                </w:p>
              </w:tc>
              <w:tc>
                <w:tcPr>
                  <w:tcW w:w="2253" w:type="dxa"/>
                  <w:tcBorders>
                    <w:top w:val="nil"/>
                    <w:left w:val="nil"/>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П</w:t>
                  </w:r>
                </w:p>
              </w:tc>
            </w:tr>
            <w:tr w:rsidR="006C4D3E" w:rsidRPr="00ED7566" w:rsidTr="00511A81">
              <w:trPr>
                <w:trHeight w:val="315"/>
              </w:trPr>
              <w:tc>
                <w:tcPr>
                  <w:tcW w:w="4902" w:type="dxa"/>
                  <w:tcBorders>
                    <w:top w:val="nil"/>
                    <w:left w:val="single" w:sz="8" w:space="0" w:color="auto"/>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амортизация</w:t>
                  </w:r>
                </w:p>
              </w:tc>
              <w:tc>
                <w:tcPr>
                  <w:tcW w:w="1564" w:type="dxa"/>
                  <w:tcBorders>
                    <w:top w:val="nil"/>
                    <w:left w:val="nil"/>
                    <w:bottom w:val="nil"/>
                    <w:right w:val="single" w:sz="8" w:space="0" w:color="auto"/>
                  </w:tcBorders>
                  <w:shd w:val="clear" w:color="auto" w:fill="auto"/>
                  <w:hideMark/>
                </w:tcPr>
                <w:p w:rsidR="006C4D3E" w:rsidRPr="00ED7566" w:rsidRDefault="006C4D3E" w:rsidP="00511A81">
                  <w:pPr>
                    <w:ind w:firstLine="0"/>
                    <w:jc w:val="right"/>
                    <w:rPr>
                      <w:color w:val="000000"/>
                    </w:rPr>
                  </w:pPr>
                  <w:r w:rsidRPr="00ED7566">
                    <w:rPr>
                      <w:color w:val="000000"/>
                    </w:rPr>
                    <w:t>230000</w:t>
                  </w:r>
                </w:p>
              </w:tc>
              <w:tc>
                <w:tcPr>
                  <w:tcW w:w="2253" w:type="dxa"/>
                  <w:tcBorders>
                    <w:top w:val="nil"/>
                    <w:left w:val="nil"/>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П</w:t>
                  </w:r>
                </w:p>
              </w:tc>
            </w:tr>
            <w:tr w:rsidR="006C4D3E" w:rsidRPr="00ED7566" w:rsidTr="00511A81">
              <w:trPr>
                <w:trHeight w:val="315"/>
              </w:trPr>
              <w:tc>
                <w:tcPr>
                  <w:tcW w:w="4902" w:type="dxa"/>
                  <w:tcBorders>
                    <w:top w:val="nil"/>
                    <w:left w:val="single" w:sz="8" w:space="0" w:color="auto"/>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налог на имущество</w:t>
                  </w:r>
                </w:p>
              </w:tc>
              <w:tc>
                <w:tcPr>
                  <w:tcW w:w="1564" w:type="dxa"/>
                  <w:tcBorders>
                    <w:top w:val="nil"/>
                    <w:left w:val="nil"/>
                    <w:bottom w:val="nil"/>
                    <w:right w:val="single" w:sz="8" w:space="0" w:color="auto"/>
                  </w:tcBorders>
                  <w:shd w:val="clear" w:color="auto" w:fill="auto"/>
                  <w:hideMark/>
                </w:tcPr>
                <w:p w:rsidR="006C4D3E" w:rsidRPr="00ED7566" w:rsidRDefault="006C4D3E" w:rsidP="00511A81">
                  <w:pPr>
                    <w:ind w:firstLine="0"/>
                    <w:jc w:val="right"/>
                    <w:rPr>
                      <w:color w:val="000000"/>
                    </w:rPr>
                  </w:pPr>
                  <w:r w:rsidRPr="00ED7566">
                    <w:rPr>
                      <w:color w:val="000000"/>
                    </w:rPr>
                    <w:t>50000</w:t>
                  </w:r>
                </w:p>
              </w:tc>
              <w:tc>
                <w:tcPr>
                  <w:tcW w:w="2253" w:type="dxa"/>
                  <w:tcBorders>
                    <w:top w:val="nil"/>
                    <w:left w:val="nil"/>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П</w:t>
                  </w:r>
                </w:p>
              </w:tc>
            </w:tr>
            <w:tr w:rsidR="006C4D3E" w:rsidRPr="00ED7566" w:rsidTr="00511A81">
              <w:trPr>
                <w:trHeight w:val="315"/>
              </w:trPr>
              <w:tc>
                <w:tcPr>
                  <w:tcW w:w="4902" w:type="dxa"/>
                  <w:tcBorders>
                    <w:top w:val="nil"/>
                    <w:left w:val="single" w:sz="8" w:space="0" w:color="auto"/>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заработная плата мастеров</w:t>
                  </w:r>
                </w:p>
              </w:tc>
              <w:tc>
                <w:tcPr>
                  <w:tcW w:w="1564" w:type="dxa"/>
                  <w:tcBorders>
                    <w:top w:val="nil"/>
                    <w:left w:val="nil"/>
                    <w:bottom w:val="nil"/>
                    <w:right w:val="single" w:sz="8" w:space="0" w:color="auto"/>
                  </w:tcBorders>
                  <w:shd w:val="clear" w:color="auto" w:fill="auto"/>
                  <w:hideMark/>
                </w:tcPr>
                <w:p w:rsidR="006C4D3E" w:rsidRPr="00ED7566" w:rsidRDefault="006C4D3E" w:rsidP="00511A81">
                  <w:pPr>
                    <w:ind w:firstLine="0"/>
                    <w:jc w:val="right"/>
                    <w:rPr>
                      <w:color w:val="000000"/>
                    </w:rPr>
                  </w:pPr>
                  <w:r w:rsidRPr="00ED7566">
                    <w:rPr>
                      <w:color w:val="000000"/>
                    </w:rPr>
                    <w:t>100000</w:t>
                  </w:r>
                </w:p>
              </w:tc>
              <w:tc>
                <w:tcPr>
                  <w:tcW w:w="2253" w:type="dxa"/>
                  <w:tcBorders>
                    <w:top w:val="nil"/>
                    <w:left w:val="nil"/>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П</w:t>
                  </w:r>
                </w:p>
              </w:tc>
            </w:tr>
            <w:tr w:rsidR="006C4D3E" w:rsidRPr="00ED7566" w:rsidTr="00511A81">
              <w:trPr>
                <w:trHeight w:val="315"/>
              </w:trPr>
              <w:tc>
                <w:tcPr>
                  <w:tcW w:w="4902" w:type="dxa"/>
                  <w:tcBorders>
                    <w:top w:val="nil"/>
                    <w:left w:val="single" w:sz="8" w:space="0" w:color="auto"/>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электроэнергия</w:t>
                  </w:r>
                </w:p>
              </w:tc>
              <w:tc>
                <w:tcPr>
                  <w:tcW w:w="1564" w:type="dxa"/>
                  <w:tcBorders>
                    <w:top w:val="nil"/>
                    <w:left w:val="nil"/>
                    <w:bottom w:val="nil"/>
                    <w:right w:val="single" w:sz="8" w:space="0" w:color="auto"/>
                  </w:tcBorders>
                  <w:shd w:val="clear" w:color="auto" w:fill="auto"/>
                  <w:hideMark/>
                </w:tcPr>
                <w:p w:rsidR="006C4D3E" w:rsidRPr="00ED7566" w:rsidRDefault="006C4D3E" w:rsidP="00511A81">
                  <w:pPr>
                    <w:ind w:firstLine="0"/>
                    <w:jc w:val="right"/>
                    <w:rPr>
                      <w:color w:val="000000"/>
                    </w:rPr>
                  </w:pPr>
                  <w:r w:rsidRPr="00ED7566">
                    <w:rPr>
                      <w:color w:val="000000"/>
                    </w:rPr>
                    <w:t>50000</w:t>
                  </w:r>
                </w:p>
              </w:tc>
              <w:tc>
                <w:tcPr>
                  <w:tcW w:w="2253" w:type="dxa"/>
                  <w:tcBorders>
                    <w:top w:val="nil"/>
                    <w:left w:val="nil"/>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П</w:t>
                  </w:r>
                </w:p>
              </w:tc>
            </w:tr>
            <w:tr w:rsidR="006C4D3E" w:rsidRPr="00ED7566" w:rsidTr="00511A81">
              <w:trPr>
                <w:trHeight w:val="630"/>
              </w:trPr>
              <w:tc>
                <w:tcPr>
                  <w:tcW w:w="4902" w:type="dxa"/>
                  <w:tcBorders>
                    <w:top w:val="nil"/>
                    <w:left w:val="single" w:sz="8" w:space="0" w:color="auto"/>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Расходы на конструирование и моделирование – всего</w:t>
                  </w:r>
                </w:p>
              </w:tc>
              <w:tc>
                <w:tcPr>
                  <w:tcW w:w="1564" w:type="dxa"/>
                  <w:tcBorders>
                    <w:top w:val="nil"/>
                    <w:left w:val="nil"/>
                    <w:bottom w:val="nil"/>
                    <w:right w:val="single" w:sz="8" w:space="0" w:color="auto"/>
                  </w:tcBorders>
                  <w:shd w:val="clear" w:color="auto" w:fill="auto"/>
                  <w:hideMark/>
                </w:tcPr>
                <w:p w:rsidR="006C4D3E" w:rsidRPr="00ED7566" w:rsidRDefault="006C4D3E" w:rsidP="00511A81">
                  <w:pPr>
                    <w:ind w:firstLine="0"/>
                    <w:jc w:val="right"/>
                    <w:rPr>
                      <w:color w:val="000000"/>
                    </w:rPr>
                  </w:pPr>
                  <w:r w:rsidRPr="00ED7566">
                    <w:rPr>
                      <w:color w:val="000000"/>
                    </w:rPr>
                    <w:t>136000</w:t>
                  </w:r>
                </w:p>
              </w:tc>
              <w:tc>
                <w:tcPr>
                  <w:tcW w:w="2253" w:type="dxa"/>
                  <w:tcBorders>
                    <w:top w:val="nil"/>
                    <w:left w:val="nil"/>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П</w:t>
                  </w:r>
                </w:p>
              </w:tc>
            </w:tr>
            <w:tr w:rsidR="006C4D3E" w:rsidRPr="00ED7566" w:rsidTr="00511A81">
              <w:trPr>
                <w:trHeight w:val="315"/>
              </w:trPr>
              <w:tc>
                <w:tcPr>
                  <w:tcW w:w="4902" w:type="dxa"/>
                  <w:tcBorders>
                    <w:top w:val="nil"/>
                    <w:left w:val="single" w:sz="8" w:space="0" w:color="auto"/>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заработная плата</w:t>
                  </w:r>
                </w:p>
              </w:tc>
              <w:tc>
                <w:tcPr>
                  <w:tcW w:w="1564" w:type="dxa"/>
                  <w:tcBorders>
                    <w:top w:val="nil"/>
                    <w:left w:val="nil"/>
                    <w:bottom w:val="nil"/>
                    <w:right w:val="single" w:sz="8" w:space="0" w:color="auto"/>
                  </w:tcBorders>
                  <w:shd w:val="clear" w:color="auto" w:fill="auto"/>
                  <w:hideMark/>
                </w:tcPr>
                <w:p w:rsidR="006C4D3E" w:rsidRPr="00ED7566" w:rsidRDefault="006C4D3E" w:rsidP="00511A81">
                  <w:pPr>
                    <w:ind w:firstLine="0"/>
                    <w:jc w:val="right"/>
                    <w:rPr>
                      <w:color w:val="000000"/>
                    </w:rPr>
                  </w:pPr>
                  <w:r w:rsidRPr="00ED7566">
                    <w:rPr>
                      <w:color w:val="000000"/>
                    </w:rPr>
                    <w:t>105000</w:t>
                  </w:r>
                </w:p>
              </w:tc>
              <w:tc>
                <w:tcPr>
                  <w:tcW w:w="2253" w:type="dxa"/>
                  <w:tcBorders>
                    <w:top w:val="nil"/>
                    <w:left w:val="nil"/>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П</w:t>
                  </w:r>
                </w:p>
              </w:tc>
            </w:tr>
            <w:tr w:rsidR="006C4D3E" w:rsidRPr="00ED7566" w:rsidTr="00511A81">
              <w:trPr>
                <w:trHeight w:val="315"/>
              </w:trPr>
              <w:tc>
                <w:tcPr>
                  <w:tcW w:w="4902" w:type="dxa"/>
                  <w:tcBorders>
                    <w:top w:val="nil"/>
                    <w:left w:val="single" w:sz="8" w:space="0" w:color="auto"/>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материалы</w:t>
                  </w:r>
                </w:p>
              </w:tc>
              <w:tc>
                <w:tcPr>
                  <w:tcW w:w="1564" w:type="dxa"/>
                  <w:tcBorders>
                    <w:top w:val="nil"/>
                    <w:left w:val="nil"/>
                    <w:bottom w:val="nil"/>
                    <w:right w:val="single" w:sz="8" w:space="0" w:color="auto"/>
                  </w:tcBorders>
                  <w:shd w:val="clear" w:color="auto" w:fill="auto"/>
                  <w:hideMark/>
                </w:tcPr>
                <w:p w:rsidR="006C4D3E" w:rsidRPr="00ED7566" w:rsidRDefault="006C4D3E" w:rsidP="00511A81">
                  <w:pPr>
                    <w:ind w:firstLine="0"/>
                    <w:jc w:val="right"/>
                    <w:rPr>
                      <w:color w:val="000000"/>
                    </w:rPr>
                  </w:pPr>
                  <w:r w:rsidRPr="00ED7566">
                    <w:rPr>
                      <w:color w:val="000000"/>
                    </w:rPr>
                    <w:t>31000</w:t>
                  </w:r>
                </w:p>
              </w:tc>
              <w:tc>
                <w:tcPr>
                  <w:tcW w:w="2253" w:type="dxa"/>
                  <w:tcBorders>
                    <w:top w:val="nil"/>
                    <w:left w:val="nil"/>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П</w:t>
                  </w:r>
                </w:p>
              </w:tc>
            </w:tr>
            <w:tr w:rsidR="006C4D3E" w:rsidRPr="00ED7566" w:rsidTr="00511A81">
              <w:trPr>
                <w:trHeight w:val="315"/>
              </w:trPr>
              <w:tc>
                <w:tcPr>
                  <w:tcW w:w="4902" w:type="dxa"/>
                  <w:tcBorders>
                    <w:top w:val="nil"/>
                    <w:left w:val="single" w:sz="8" w:space="0" w:color="auto"/>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Расходы на маркетинг – всего</w:t>
                  </w:r>
                </w:p>
              </w:tc>
              <w:tc>
                <w:tcPr>
                  <w:tcW w:w="1564" w:type="dxa"/>
                  <w:tcBorders>
                    <w:top w:val="nil"/>
                    <w:left w:val="nil"/>
                    <w:bottom w:val="nil"/>
                    <w:right w:val="single" w:sz="8" w:space="0" w:color="auto"/>
                  </w:tcBorders>
                  <w:shd w:val="clear" w:color="auto" w:fill="auto"/>
                  <w:hideMark/>
                </w:tcPr>
                <w:p w:rsidR="006C4D3E" w:rsidRPr="00ED7566" w:rsidRDefault="006C4D3E" w:rsidP="00511A81">
                  <w:pPr>
                    <w:ind w:firstLine="0"/>
                    <w:jc w:val="right"/>
                    <w:rPr>
                      <w:color w:val="000000"/>
                    </w:rPr>
                  </w:pPr>
                  <w:r w:rsidRPr="00ED7566">
                    <w:rPr>
                      <w:color w:val="000000"/>
                    </w:rPr>
                    <w:t>200000</w:t>
                  </w:r>
                </w:p>
              </w:tc>
              <w:tc>
                <w:tcPr>
                  <w:tcW w:w="2253" w:type="dxa"/>
                  <w:tcBorders>
                    <w:top w:val="nil"/>
                    <w:left w:val="nil"/>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П</w:t>
                  </w:r>
                </w:p>
              </w:tc>
            </w:tr>
            <w:tr w:rsidR="006C4D3E" w:rsidRPr="00ED7566" w:rsidTr="00511A81">
              <w:trPr>
                <w:trHeight w:val="315"/>
              </w:trPr>
              <w:tc>
                <w:tcPr>
                  <w:tcW w:w="4902" w:type="dxa"/>
                  <w:tcBorders>
                    <w:top w:val="nil"/>
                    <w:left w:val="single" w:sz="8" w:space="0" w:color="auto"/>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заработная плата</w:t>
                  </w:r>
                </w:p>
              </w:tc>
              <w:tc>
                <w:tcPr>
                  <w:tcW w:w="1564" w:type="dxa"/>
                  <w:tcBorders>
                    <w:top w:val="nil"/>
                    <w:left w:val="nil"/>
                    <w:bottom w:val="nil"/>
                    <w:right w:val="single" w:sz="8" w:space="0" w:color="auto"/>
                  </w:tcBorders>
                  <w:shd w:val="clear" w:color="auto" w:fill="auto"/>
                  <w:hideMark/>
                </w:tcPr>
                <w:p w:rsidR="006C4D3E" w:rsidRPr="00ED7566" w:rsidRDefault="006C4D3E" w:rsidP="00511A81">
                  <w:pPr>
                    <w:ind w:firstLine="0"/>
                    <w:jc w:val="right"/>
                    <w:rPr>
                      <w:color w:val="000000"/>
                    </w:rPr>
                  </w:pPr>
                  <w:r w:rsidRPr="00ED7566">
                    <w:rPr>
                      <w:color w:val="000000"/>
                    </w:rPr>
                    <w:t>130000</w:t>
                  </w:r>
                </w:p>
              </w:tc>
              <w:tc>
                <w:tcPr>
                  <w:tcW w:w="2253" w:type="dxa"/>
                  <w:tcBorders>
                    <w:top w:val="nil"/>
                    <w:left w:val="nil"/>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П</w:t>
                  </w:r>
                </w:p>
              </w:tc>
            </w:tr>
            <w:tr w:rsidR="006C4D3E" w:rsidRPr="00ED7566" w:rsidTr="00511A81">
              <w:trPr>
                <w:trHeight w:val="315"/>
              </w:trPr>
              <w:tc>
                <w:tcPr>
                  <w:tcW w:w="4902" w:type="dxa"/>
                  <w:tcBorders>
                    <w:top w:val="nil"/>
                    <w:left w:val="single" w:sz="8" w:space="0" w:color="auto"/>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реклама</w:t>
                  </w:r>
                </w:p>
              </w:tc>
              <w:tc>
                <w:tcPr>
                  <w:tcW w:w="1564" w:type="dxa"/>
                  <w:tcBorders>
                    <w:top w:val="nil"/>
                    <w:left w:val="nil"/>
                    <w:bottom w:val="nil"/>
                    <w:right w:val="single" w:sz="8" w:space="0" w:color="auto"/>
                  </w:tcBorders>
                  <w:shd w:val="clear" w:color="auto" w:fill="auto"/>
                  <w:hideMark/>
                </w:tcPr>
                <w:p w:rsidR="006C4D3E" w:rsidRPr="00ED7566" w:rsidRDefault="006C4D3E" w:rsidP="00511A81">
                  <w:pPr>
                    <w:ind w:firstLine="0"/>
                    <w:jc w:val="right"/>
                    <w:rPr>
                      <w:color w:val="000000"/>
                    </w:rPr>
                  </w:pPr>
                  <w:r w:rsidRPr="00ED7566">
                    <w:rPr>
                      <w:color w:val="000000"/>
                    </w:rPr>
                    <w:t>30000</w:t>
                  </w:r>
                </w:p>
              </w:tc>
              <w:tc>
                <w:tcPr>
                  <w:tcW w:w="2253" w:type="dxa"/>
                  <w:tcBorders>
                    <w:top w:val="nil"/>
                    <w:left w:val="nil"/>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П</w:t>
                  </w:r>
                </w:p>
              </w:tc>
            </w:tr>
            <w:tr w:rsidR="006C4D3E" w:rsidRPr="00ED7566" w:rsidTr="00511A81">
              <w:trPr>
                <w:trHeight w:val="315"/>
              </w:trPr>
              <w:tc>
                <w:tcPr>
                  <w:tcW w:w="4902" w:type="dxa"/>
                  <w:tcBorders>
                    <w:top w:val="nil"/>
                    <w:left w:val="single" w:sz="8" w:space="0" w:color="auto"/>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командировочные расходы</w:t>
                  </w:r>
                </w:p>
              </w:tc>
              <w:tc>
                <w:tcPr>
                  <w:tcW w:w="1564" w:type="dxa"/>
                  <w:tcBorders>
                    <w:top w:val="nil"/>
                    <w:left w:val="nil"/>
                    <w:bottom w:val="nil"/>
                    <w:right w:val="single" w:sz="8" w:space="0" w:color="auto"/>
                  </w:tcBorders>
                  <w:shd w:val="clear" w:color="auto" w:fill="auto"/>
                  <w:hideMark/>
                </w:tcPr>
                <w:p w:rsidR="006C4D3E" w:rsidRPr="00ED7566" w:rsidRDefault="006C4D3E" w:rsidP="00511A81">
                  <w:pPr>
                    <w:ind w:firstLine="0"/>
                    <w:jc w:val="right"/>
                    <w:rPr>
                      <w:color w:val="000000"/>
                    </w:rPr>
                  </w:pPr>
                  <w:r w:rsidRPr="00ED7566">
                    <w:rPr>
                      <w:color w:val="000000"/>
                    </w:rPr>
                    <w:t>40000</w:t>
                  </w:r>
                </w:p>
              </w:tc>
              <w:tc>
                <w:tcPr>
                  <w:tcW w:w="2253" w:type="dxa"/>
                  <w:tcBorders>
                    <w:top w:val="nil"/>
                    <w:left w:val="nil"/>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П</w:t>
                  </w:r>
                </w:p>
              </w:tc>
            </w:tr>
            <w:tr w:rsidR="006C4D3E" w:rsidRPr="00ED7566" w:rsidTr="00511A81">
              <w:trPr>
                <w:trHeight w:val="315"/>
              </w:trPr>
              <w:tc>
                <w:tcPr>
                  <w:tcW w:w="4902" w:type="dxa"/>
                  <w:tcBorders>
                    <w:top w:val="nil"/>
                    <w:left w:val="single" w:sz="8" w:space="0" w:color="auto"/>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Коммерческие расходы – всего</w:t>
                  </w:r>
                </w:p>
              </w:tc>
              <w:tc>
                <w:tcPr>
                  <w:tcW w:w="1564" w:type="dxa"/>
                  <w:tcBorders>
                    <w:top w:val="nil"/>
                    <w:left w:val="nil"/>
                    <w:bottom w:val="nil"/>
                    <w:right w:val="single" w:sz="8" w:space="0" w:color="auto"/>
                  </w:tcBorders>
                  <w:shd w:val="clear" w:color="auto" w:fill="auto"/>
                  <w:hideMark/>
                </w:tcPr>
                <w:p w:rsidR="006C4D3E" w:rsidRPr="00ED7566" w:rsidRDefault="006C4D3E" w:rsidP="00511A81">
                  <w:pPr>
                    <w:ind w:firstLine="0"/>
                    <w:jc w:val="right"/>
                    <w:rPr>
                      <w:color w:val="000000"/>
                    </w:rPr>
                  </w:pPr>
                  <w:r w:rsidRPr="00ED7566">
                    <w:rPr>
                      <w:color w:val="000000"/>
                    </w:rPr>
                    <w:t>100000</w:t>
                  </w:r>
                </w:p>
              </w:tc>
              <w:tc>
                <w:tcPr>
                  <w:tcW w:w="2253" w:type="dxa"/>
                  <w:tcBorders>
                    <w:top w:val="nil"/>
                    <w:left w:val="nil"/>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П</w:t>
                  </w:r>
                </w:p>
              </w:tc>
            </w:tr>
            <w:tr w:rsidR="006C4D3E" w:rsidRPr="00ED7566" w:rsidTr="00511A81">
              <w:trPr>
                <w:trHeight w:val="315"/>
              </w:trPr>
              <w:tc>
                <w:tcPr>
                  <w:tcW w:w="4902" w:type="dxa"/>
                  <w:tcBorders>
                    <w:top w:val="nil"/>
                    <w:left w:val="single" w:sz="8" w:space="0" w:color="auto"/>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заработная плата</w:t>
                  </w:r>
                </w:p>
              </w:tc>
              <w:tc>
                <w:tcPr>
                  <w:tcW w:w="1564" w:type="dxa"/>
                  <w:tcBorders>
                    <w:top w:val="nil"/>
                    <w:left w:val="nil"/>
                    <w:bottom w:val="nil"/>
                    <w:right w:val="single" w:sz="8" w:space="0" w:color="auto"/>
                  </w:tcBorders>
                  <w:shd w:val="clear" w:color="auto" w:fill="auto"/>
                  <w:hideMark/>
                </w:tcPr>
                <w:p w:rsidR="006C4D3E" w:rsidRPr="00ED7566" w:rsidRDefault="006C4D3E" w:rsidP="00511A81">
                  <w:pPr>
                    <w:ind w:firstLine="0"/>
                    <w:jc w:val="right"/>
                    <w:rPr>
                      <w:color w:val="000000"/>
                    </w:rPr>
                  </w:pPr>
                  <w:r w:rsidRPr="00ED7566">
                    <w:rPr>
                      <w:color w:val="000000"/>
                    </w:rPr>
                    <w:t>60000</w:t>
                  </w:r>
                </w:p>
              </w:tc>
              <w:tc>
                <w:tcPr>
                  <w:tcW w:w="2253" w:type="dxa"/>
                  <w:tcBorders>
                    <w:top w:val="nil"/>
                    <w:left w:val="nil"/>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П</w:t>
                  </w:r>
                </w:p>
              </w:tc>
            </w:tr>
            <w:tr w:rsidR="006C4D3E" w:rsidRPr="00ED7566" w:rsidTr="00511A81">
              <w:trPr>
                <w:trHeight w:val="315"/>
              </w:trPr>
              <w:tc>
                <w:tcPr>
                  <w:tcW w:w="4902" w:type="dxa"/>
                  <w:tcBorders>
                    <w:top w:val="nil"/>
                    <w:left w:val="single" w:sz="8" w:space="0" w:color="auto"/>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аренда, налоги</w:t>
                  </w:r>
                </w:p>
              </w:tc>
              <w:tc>
                <w:tcPr>
                  <w:tcW w:w="1564" w:type="dxa"/>
                  <w:tcBorders>
                    <w:top w:val="nil"/>
                    <w:left w:val="nil"/>
                    <w:bottom w:val="nil"/>
                    <w:right w:val="single" w:sz="8" w:space="0" w:color="auto"/>
                  </w:tcBorders>
                  <w:shd w:val="clear" w:color="auto" w:fill="auto"/>
                  <w:hideMark/>
                </w:tcPr>
                <w:p w:rsidR="006C4D3E" w:rsidRPr="00ED7566" w:rsidRDefault="006C4D3E" w:rsidP="00511A81">
                  <w:pPr>
                    <w:ind w:firstLine="0"/>
                    <w:jc w:val="right"/>
                    <w:rPr>
                      <w:color w:val="000000"/>
                    </w:rPr>
                  </w:pPr>
                  <w:r w:rsidRPr="00ED7566">
                    <w:rPr>
                      <w:color w:val="000000"/>
                    </w:rPr>
                    <w:t>40000</w:t>
                  </w:r>
                </w:p>
              </w:tc>
              <w:tc>
                <w:tcPr>
                  <w:tcW w:w="2253" w:type="dxa"/>
                  <w:tcBorders>
                    <w:top w:val="nil"/>
                    <w:left w:val="nil"/>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П</w:t>
                  </w:r>
                </w:p>
              </w:tc>
            </w:tr>
            <w:tr w:rsidR="006C4D3E" w:rsidRPr="00ED7566" w:rsidTr="00511A81">
              <w:trPr>
                <w:trHeight w:val="315"/>
              </w:trPr>
              <w:tc>
                <w:tcPr>
                  <w:tcW w:w="4902" w:type="dxa"/>
                  <w:tcBorders>
                    <w:top w:val="nil"/>
                    <w:left w:val="single" w:sz="8" w:space="0" w:color="auto"/>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Работа с клиентами – всего</w:t>
                  </w:r>
                </w:p>
              </w:tc>
              <w:tc>
                <w:tcPr>
                  <w:tcW w:w="1564" w:type="dxa"/>
                  <w:tcBorders>
                    <w:top w:val="nil"/>
                    <w:left w:val="nil"/>
                    <w:bottom w:val="nil"/>
                    <w:right w:val="single" w:sz="8" w:space="0" w:color="auto"/>
                  </w:tcBorders>
                  <w:shd w:val="clear" w:color="auto" w:fill="auto"/>
                  <w:hideMark/>
                </w:tcPr>
                <w:p w:rsidR="006C4D3E" w:rsidRPr="00ED7566" w:rsidRDefault="006C4D3E" w:rsidP="00511A81">
                  <w:pPr>
                    <w:ind w:firstLine="0"/>
                    <w:jc w:val="right"/>
                    <w:rPr>
                      <w:color w:val="000000"/>
                    </w:rPr>
                  </w:pPr>
                  <w:r w:rsidRPr="00ED7566">
                    <w:rPr>
                      <w:color w:val="000000"/>
                    </w:rPr>
                    <w:t>60000</w:t>
                  </w:r>
                </w:p>
              </w:tc>
              <w:tc>
                <w:tcPr>
                  <w:tcW w:w="2253" w:type="dxa"/>
                  <w:tcBorders>
                    <w:top w:val="nil"/>
                    <w:left w:val="nil"/>
                    <w:bottom w:val="nil"/>
                    <w:right w:val="single" w:sz="8" w:space="0" w:color="auto"/>
                  </w:tcBorders>
                  <w:shd w:val="clear" w:color="auto" w:fill="auto"/>
                  <w:hideMark/>
                </w:tcPr>
                <w:p w:rsidR="006C4D3E" w:rsidRPr="00ED7566" w:rsidRDefault="006C4D3E" w:rsidP="00511A81">
                  <w:pPr>
                    <w:ind w:firstLine="0"/>
                  </w:pPr>
                  <w:r w:rsidRPr="00ED7566">
                    <w:t> </w:t>
                  </w:r>
                </w:p>
              </w:tc>
            </w:tr>
            <w:tr w:rsidR="006C4D3E" w:rsidRPr="00ED7566" w:rsidTr="00511A81">
              <w:trPr>
                <w:trHeight w:val="315"/>
              </w:trPr>
              <w:tc>
                <w:tcPr>
                  <w:tcW w:w="4902" w:type="dxa"/>
                  <w:tcBorders>
                    <w:top w:val="nil"/>
                    <w:left w:val="single" w:sz="8" w:space="0" w:color="auto"/>
                    <w:bottom w:val="nil"/>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заработная плата</w:t>
                  </w:r>
                </w:p>
              </w:tc>
              <w:tc>
                <w:tcPr>
                  <w:tcW w:w="1564" w:type="dxa"/>
                  <w:tcBorders>
                    <w:top w:val="nil"/>
                    <w:left w:val="nil"/>
                    <w:bottom w:val="nil"/>
                    <w:right w:val="single" w:sz="8" w:space="0" w:color="auto"/>
                  </w:tcBorders>
                  <w:shd w:val="clear" w:color="auto" w:fill="auto"/>
                  <w:hideMark/>
                </w:tcPr>
                <w:p w:rsidR="006C4D3E" w:rsidRPr="00ED7566" w:rsidRDefault="006C4D3E" w:rsidP="00511A81">
                  <w:pPr>
                    <w:ind w:firstLine="0"/>
                    <w:jc w:val="right"/>
                    <w:rPr>
                      <w:color w:val="000000"/>
                    </w:rPr>
                  </w:pPr>
                  <w:r w:rsidRPr="00ED7566">
                    <w:rPr>
                      <w:color w:val="000000"/>
                    </w:rPr>
                    <w:t>40000</w:t>
                  </w:r>
                </w:p>
              </w:tc>
              <w:tc>
                <w:tcPr>
                  <w:tcW w:w="2253" w:type="dxa"/>
                  <w:tcBorders>
                    <w:top w:val="nil"/>
                    <w:left w:val="nil"/>
                    <w:bottom w:val="nil"/>
                    <w:right w:val="single" w:sz="8" w:space="0" w:color="auto"/>
                  </w:tcBorders>
                  <w:shd w:val="clear" w:color="auto" w:fill="auto"/>
                  <w:hideMark/>
                </w:tcPr>
                <w:p w:rsidR="006C4D3E" w:rsidRPr="00ED7566" w:rsidRDefault="006C4D3E" w:rsidP="00511A81">
                  <w:pPr>
                    <w:ind w:firstLine="0"/>
                  </w:pPr>
                  <w:r w:rsidRPr="00ED7566">
                    <w:t> </w:t>
                  </w:r>
                </w:p>
              </w:tc>
            </w:tr>
            <w:tr w:rsidR="006C4D3E" w:rsidRPr="00ED7566" w:rsidTr="00511A81">
              <w:tblPrEx>
                <w:tblBorders>
                  <w:top w:val="single" w:sz="4" w:space="0" w:color="auto"/>
                  <w:left w:val="single" w:sz="4" w:space="0" w:color="auto"/>
                  <w:bottom w:val="single" w:sz="4" w:space="0" w:color="auto"/>
                  <w:right w:val="single" w:sz="4" w:space="0" w:color="auto"/>
                  <w:insideV w:val="single" w:sz="8" w:space="0" w:color="auto"/>
                </w:tblBorders>
              </w:tblPrEx>
              <w:trPr>
                <w:trHeight w:val="315"/>
              </w:trPr>
              <w:tc>
                <w:tcPr>
                  <w:tcW w:w="4902" w:type="dxa"/>
                  <w:shd w:val="clear" w:color="auto" w:fill="auto"/>
                  <w:hideMark/>
                </w:tcPr>
                <w:p w:rsidR="006C4D3E" w:rsidRPr="00ED7566" w:rsidRDefault="006C4D3E" w:rsidP="00511A81">
                  <w:pPr>
                    <w:ind w:firstLine="0"/>
                    <w:jc w:val="center"/>
                    <w:rPr>
                      <w:color w:val="000000"/>
                    </w:rPr>
                  </w:pPr>
                  <w:r w:rsidRPr="00ED7566">
                    <w:rPr>
                      <w:color w:val="000000"/>
                    </w:rPr>
                    <w:lastRenderedPageBreak/>
                    <w:t>командировочные расходы</w:t>
                  </w:r>
                </w:p>
              </w:tc>
              <w:tc>
                <w:tcPr>
                  <w:tcW w:w="1564" w:type="dxa"/>
                  <w:shd w:val="clear" w:color="auto" w:fill="auto"/>
                  <w:hideMark/>
                </w:tcPr>
                <w:p w:rsidR="006C4D3E" w:rsidRPr="00ED7566" w:rsidRDefault="006C4D3E" w:rsidP="00511A81">
                  <w:pPr>
                    <w:ind w:firstLine="0"/>
                    <w:jc w:val="right"/>
                    <w:rPr>
                      <w:color w:val="000000"/>
                    </w:rPr>
                  </w:pPr>
                  <w:r w:rsidRPr="00ED7566">
                    <w:rPr>
                      <w:color w:val="000000"/>
                    </w:rPr>
                    <w:t>20000</w:t>
                  </w:r>
                </w:p>
              </w:tc>
              <w:tc>
                <w:tcPr>
                  <w:tcW w:w="2253" w:type="dxa"/>
                  <w:shd w:val="clear" w:color="auto" w:fill="auto"/>
                  <w:hideMark/>
                </w:tcPr>
                <w:p w:rsidR="006C4D3E" w:rsidRPr="00ED7566" w:rsidRDefault="006C4D3E" w:rsidP="00511A81">
                  <w:pPr>
                    <w:ind w:firstLine="0"/>
                  </w:pPr>
                  <w:r w:rsidRPr="00ED7566">
                    <w:t> </w:t>
                  </w:r>
                </w:p>
              </w:tc>
            </w:tr>
            <w:tr w:rsidR="006C4D3E" w:rsidRPr="00ED7566" w:rsidTr="00511A81">
              <w:tblPrEx>
                <w:tblBorders>
                  <w:top w:val="single" w:sz="4" w:space="0" w:color="auto"/>
                  <w:left w:val="single" w:sz="4" w:space="0" w:color="auto"/>
                  <w:bottom w:val="single" w:sz="4" w:space="0" w:color="auto"/>
                  <w:right w:val="single" w:sz="4" w:space="0" w:color="auto"/>
                  <w:insideV w:val="single" w:sz="8" w:space="0" w:color="auto"/>
                </w:tblBorders>
              </w:tblPrEx>
              <w:trPr>
                <w:trHeight w:val="315"/>
              </w:trPr>
              <w:tc>
                <w:tcPr>
                  <w:tcW w:w="4902" w:type="dxa"/>
                  <w:shd w:val="clear" w:color="auto" w:fill="auto"/>
                  <w:hideMark/>
                </w:tcPr>
                <w:p w:rsidR="006C4D3E" w:rsidRPr="00ED7566" w:rsidRDefault="006C4D3E" w:rsidP="00511A81">
                  <w:pPr>
                    <w:ind w:firstLine="0"/>
                    <w:jc w:val="center"/>
                    <w:rPr>
                      <w:color w:val="000000"/>
                    </w:rPr>
                  </w:pPr>
                  <w:r w:rsidRPr="00ED7566">
                    <w:rPr>
                      <w:color w:val="000000"/>
                    </w:rPr>
                    <w:t>Административные расходы – всего</w:t>
                  </w:r>
                </w:p>
              </w:tc>
              <w:tc>
                <w:tcPr>
                  <w:tcW w:w="1564" w:type="dxa"/>
                  <w:shd w:val="clear" w:color="auto" w:fill="auto"/>
                  <w:hideMark/>
                </w:tcPr>
                <w:p w:rsidR="006C4D3E" w:rsidRPr="00ED7566" w:rsidRDefault="006C4D3E" w:rsidP="00511A81">
                  <w:pPr>
                    <w:ind w:firstLine="0"/>
                    <w:jc w:val="right"/>
                    <w:rPr>
                      <w:color w:val="000000"/>
                    </w:rPr>
                  </w:pPr>
                  <w:r w:rsidRPr="00ED7566">
                    <w:rPr>
                      <w:color w:val="000000"/>
                    </w:rPr>
                    <w:t>374000</w:t>
                  </w:r>
                </w:p>
              </w:tc>
              <w:tc>
                <w:tcPr>
                  <w:tcW w:w="2253" w:type="dxa"/>
                  <w:shd w:val="clear" w:color="auto" w:fill="auto"/>
                  <w:hideMark/>
                </w:tcPr>
                <w:p w:rsidR="006C4D3E" w:rsidRPr="00ED7566" w:rsidRDefault="006C4D3E" w:rsidP="00511A81">
                  <w:pPr>
                    <w:ind w:firstLine="0"/>
                  </w:pPr>
                  <w:r w:rsidRPr="00ED7566">
                    <w:t> </w:t>
                  </w:r>
                </w:p>
              </w:tc>
            </w:tr>
            <w:tr w:rsidR="006C4D3E" w:rsidRPr="00ED7566" w:rsidTr="00511A81">
              <w:tblPrEx>
                <w:tblBorders>
                  <w:top w:val="single" w:sz="4" w:space="0" w:color="auto"/>
                  <w:left w:val="single" w:sz="4" w:space="0" w:color="auto"/>
                  <w:bottom w:val="single" w:sz="4" w:space="0" w:color="auto"/>
                  <w:right w:val="single" w:sz="4" w:space="0" w:color="auto"/>
                  <w:insideV w:val="single" w:sz="8" w:space="0" w:color="auto"/>
                </w:tblBorders>
              </w:tblPrEx>
              <w:trPr>
                <w:trHeight w:val="315"/>
              </w:trPr>
              <w:tc>
                <w:tcPr>
                  <w:tcW w:w="4902" w:type="dxa"/>
                  <w:shd w:val="clear" w:color="auto" w:fill="auto"/>
                  <w:hideMark/>
                </w:tcPr>
                <w:p w:rsidR="006C4D3E" w:rsidRPr="00ED7566" w:rsidRDefault="006C4D3E" w:rsidP="00511A81">
                  <w:pPr>
                    <w:ind w:firstLine="0"/>
                    <w:jc w:val="center"/>
                    <w:rPr>
                      <w:color w:val="000000"/>
                    </w:rPr>
                  </w:pPr>
                  <w:r w:rsidRPr="00ED7566">
                    <w:rPr>
                      <w:color w:val="000000"/>
                    </w:rPr>
                    <w:t>заработная плата управляющих</w:t>
                  </w:r>
                </w:p>
              </w:tc>
              <w:tc>
                <w:tcPr>
                  <w:tcW w:w="1564" w:type="dxa"/>
                  <w:shd w:val="clear" w:color="auto" w:fill="auto"/>
                  <w:hideMark/>
                </w:tcPr>
                <w:p w:rsidR="006C4D3E" w:rsidRPr="00ED7566" w:rsidRDefault="006C4D3E" w:rsidP="00511A81">
                  <w:pPr>
                    <w:ind w:firstLine="0"/>
                    <w:jc w:val="right"/>
                    <w:rPr>
                      <w:color w:val="000000"/>
                    </w:rPr>
                  </w:pPr>
                  <w:r w:rsidRPr="00ED7566">
                    <w:rPr>
                      <w:color w:val="000000"/>
                    </w:rPr>
                    <w:t>155000</w:t>
                  </w:r>
                </w:p>
              </w:tc>
              <w:tc>
                <w:tcPr>
                  <w:tcW w:w="2253" w:type="dxa"/>
                  <w:shd w:val="clear" w:color="auto" w:fill="auto"/>
                  <w:hideMark/>
                </w:tcPr>
                <w:p w:rsidR="006C4D3E" w:rsidRPr="00ED7566" w:rsidRDefault="006C4D3E" w:rsidP="00511A81">
                  <w:pPr>
                    <w:ind w:firstLine="0"/>
                  </w:pPr>
                  <w:r w:rsidRPr="00ED7566">
                    <w:t> </w:t>
                  </w:r>
                </w:p>
              </w:tc>
            </w:tr>
            <w:tr w:rsidR="006C4D3E" w:rsidRPr="00ED7566" w:rsidTr="00511A81">
              <w:tblPrEx>
                <w:tblBorders>
                  <w:top w:val="single" w:sz="4" w:space="0" w:color="auto"/>
                  <w:left w:val="single" w:sz="4" w:space="0" w:color="auto"/>
                  <w:bottom w:val="single" w:sz="4" w:space="0" w:color="auto"/>
                  <w:right w:val="single" w:sz="4" w:space="0" w:color="auto"/>
                  <w:insideV w:val="single" w:sz="8" w:space="0" w:color="auto"/>
                </w:tblBorders>
              </w:tblPrEx>
              <w:trPr>
                <w:trHeight w:val="80"/>
              </w:trPr>
              <w:tc>
                <w:tcPr>
                  <w:tcW w:w="4902" w:type="dxa"/>
                  <w:shd w:val="clear" w:color="auto" w:fill="auto"/>
                  <w:hideMark/>
                </w:tcPr>
                <w:p w:rsidR="006C4D3E" w:rsidRPr="00ED7566" w:rsidRDefault="006C4D3E" w:rsidP="00511A81">
                  <w:pPr>
                    <w:ind w:firstLine="0"/>
                    <w:jc w:val="center"/>
                    <w:rPr>
                      <w:color w:val="000000"/>
                    </w:rPr>
                  </w:pPr>
                  <w:r w:rsidRPr="00ED7566">
                    <w:rPr>
                      <w:color w:val="000000"/>
                    </w:rPr>
                    <w:t>содержание административных помещений</w:t>
                  </w:r>
                </w:p>
              </w:tc>
              <w:tc>
                <w:tcPr>
                  <w:tcW w:w="1564" w:type="dxa"/>
                  <w:shd w:val="clear" w:color="auto" w:fill="auto"/>
                  <w:hideMark/>
                </w:tcPr>
                <w:p w:rsidR="006C4D3E" w:rsidRPr="00ED7566" w:rsidRDefault="006C4D3E" w:rsidP="00511A81">
                  <w:pPr>
                    <w:ind w:firstLine="0"/>
                    <w:jc w:val="right"/>
                    <w:rPr>
                      <w:color w:val="000000"/>
                    </w:rPr>
                  </w:pPr>
                  <w:r w:rsidRPr="00ED7566">
                    <w:rPr>
                      <w:color w:val="000000"/>
                    </w:rPr>
                    <w:t>165000</w:t>
                  </w:r>
                </w:p>
              </w:tc>
              <w:tc>
                <w:tcPr>
                  <w:tcW w:w="2253" w:type="dxa"/>
                  <w:shd w:val="clear" w:color="auto" w:fill="auto"/>
                  <w:hideMark/>
                </w:tcPr>
                <w:p w:rsidR="006C4D3E" w:rsidRPr="00ED7566" w:rsidRDefault="006C4D3E" w:rsidP="00511A81">
                  <w:pPr>
                    <w:ind w:firstLine="0"/>
                  </w:pPr>
                  <w:r w:rsidRPr="00ED7566">
                    <w:t> </w:t>
                  </w:r>
                </w:p>
              </w:tc>
            </w:tr>
            <w:tr w:rsidR="006C4D3E" w:rsidRPr="00ED7566" w:rsidTr="00511A81">
              <w:tblPrEx>
                <w:tblBorders>
                  <w:top w:val="single" w:sz="4" w:space="0" w:color="auto"/>
                  <w:left w:val="single" w:sz="4" w:space="0" w:color="auto"/>
                  <w:bottom w:val="single" w:sz="4" w:space="0" w:color="auto"/>
                  <w:right w:val="single" w:sz="4" w:space="0" w:color="auto"/>
                  <w:insideV w:val="single" w:sz="8" w:space="0" w:color="auto"/>
                </w:tblBorders>
              </w:tblPrEx>
              <w:trPr>
                <w:trHeight w:val="330"/>
              </w:trPr>
              <w:tc>
                <w:tcPr>
                  <w:tcW w:w="4902" w:type="dxa"/>
                  <w:shd w:val="clear" w:color="auto" w:fill="auto"/>
                  <w:hideMark/>
                </w:tcPr>
                <w:p w:rsidR="006C4D3E" w:rsidRPr="00ED7566" w:rsidRDefault="006C4D3E" w:rsidP="00511A81">
                  <w:pPr>
                    <w:ind w:firstLine="0"/>
                    <w:jc w:val="center"/>
                    <w:rPr>
                      <w:color w:val="000000"/>
                    </w:rPr>
                  </w:pPr>
                  <w:r w:rsidRPr="00ED7566">
                    <w:rPr>
                      <w:color w:val="000000"/>
                    </w:rPr>
                    <w:t>разное</w:t>
                  </w:r>
                </w:p>
              </w:tc>
              <w:tc>
                <w:tcPr>
                  <w:tcW w:w="1564" w:type="dxa"/>
                  <w:shd w:val="clear" w:color="auto" w:fill="auto"/>
                  <w:hideMark/>
                </w:tcPr>
                <w:p w:rsidR="006C4D3E" w:rsidRPr="00ED7566" w:rsidRDefault="006C4D3E" w:rsidP="00511A81">
                  <w:pPr>
                    <w:ind w:firstLine="0"/>
                    <w:jc w:val="right"/>
                    <w:rPr>
                      <w:color w:val="000000"/>
                    </w:rPr>
                  </w:pPr>
                  <w:r w:rsidRPr="00ED7566">
                    <w:rPr>
                      <w:color w:val="000000"/>
                    </w:rPr>
                    <w:t>54000</w:t>
                  </w:r>
                </w:p>
              </w:tc>
              <w:tc>
                <w:tcPr>
                  <w:tcW w:w="2253" w:type="dxa"/>
                  <w:shd w:val="clear" w:color="auto" w:fill="auto"/>
                  <w:hideMark/>
                </w:tcPr>
                <w:p w:rsidR="006C4D3E" w:rsidRPr="00ED7566" w:rsidRDefault="006C4D3E" w:rsidP="00511A81">
                  <w:pPr>
                    <w:ind w:firstLine="0"/>
                  </w:pPr>
                  <w:r w:rsidRPr="00ED7566">
                    <w:t> </w:t>
                  </w:r>
                </w:p>
              </w:tc>
            </w:tr>
          </w:tbl>
          <w:p w:rsidR="006C4D3E" w:rsidRPr="00ED7566" w:rsidRDefault="006C4D3E" w:rsidP="00511A81">
            <w:pPr>
              <w:jc w:val="right"/>
            </w:pPr>
          </w:p>
          <w:p w:rsidR="006C4D3E" w:rsidRPr="00ED7566" w:rsidRDefault="006C4D3E" w:rsidP="00511A81">
            <w:pPr>
              <w:jc w:val="left"/>
            </w:pPr>
            <w:r w:rsidRPr="00ED7566">
              <w:t>Таблица 4 Наличие материалов и готовой продукции на складе</w:t>
            </w:r>
          </w:p>
          <w:tbl>
            <w:tblPr>
              <w:tblW w:w="6587" w:type="dxa"/>
              <w:tblInd w:w="98" w:type="dxa"/>
              <w:tblLook w:val="04A0"/>
            </w:tblPr>
            <w:tblGrid>
              <w:gridCol w:w="2987"/>
              <w:gridCol w:w="1660"/>
              <w:gridCol w:w="1940"/>
            </w:tblGrid>
            <w:tr w:rsidR="006C4D3E" w:rsidRPr="00ED7566" w:rsidTr="00511A81">
              <w:trPr>
                <w:trHeight w:val="330"/>
              </w:trPr>
              <w:tc>
                <w:tcPr>
                  <w:tcW w:w="6587" w:type="dxa"/>
                  <w:gridSpan w:val="3"/>
                  <w:tcBorders>
                    <w:top w:val="single" w:sz="8" w:space="0" w:color="auto"/>
                    <w:left w:val="single" w:sz="8" w:space="0" w:color="auto"/>
                    <w:bottom w:val="single" w:sz="8" w:space="0" w:color="auto"/>
                    <w:right w:val="single" w:sz="8" w:space="0" w:color="000000"/>
                  </w:tcBorders>
                  <w:shd w:val="clear" w:color="auto" w:fill="auto"/>
                  <w:hideMark/>
                </w:tcPr>
                <w:p w:rsidR="006C4D3E" w:rsidRPr="00ED7566" w:rsidRDefault="006C4D3E" w:rsidP="00511A81">
                  <w:pPr>
                    <w:ind w:firstLine="0"/>
                    <w:jc w:val="center"/>
                    <w:rPr>
                      <w:color w:val="000000"/>
                    </w:rPr>
                  </w:pPr>
                  <w:r w:rsidRPr="00ED7566">
                    <w:rPr>
                      <w:color w:val="000000"/>
                    </w:rPr>
                    <w:t>Данные о наличии материалов на складе на начало периода</w:t>
                  </w:r>
                </w:p>
              </w:tc>
            </w:tr>
            <w:tr w:rsidR="006C4D3E" w:rsidRPr="00ED7566" w:rsidTr="00511A81">
              <w:trPr>
                <w:trHeight w:val="330"/>
              </w:trPr>
              <w:tc>
                <w:tcPr>
                  <w:tcW w:w="2987" w:type="dxa"/>
                  <w:vMerge w:val="restart"/>
                  <w:tcBorders>
                    <w:top w:val="nil"/>
                    <w:left w:val="single" w:sz="8" w:space="0" w:color="auto"/>
                    <w:bottom w:val="single" w:sz="8" w:space="0" w:color="000000"/>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Показатели</w:t>
                  </w:r>
                </w:p>
              </w:tc>
              <w:tc>
                <w:tcPr>
                  <w:tcW w:w="3600" w:type="dxa"/>
                  <w:gridSpan w:val="2"/>
                  <w:tcBorders>
                    <w:top w:val="single" w:sz="8" w:space="0" w:color="auto"/>
                    <w:left w:val="nil"/>
                    <w:bottom w:val="single" w:sz="8" w:space="0" w:color="auto"/>
                    <w:right w:val="single" w:sz="8" w:space="0" w:color="000000"/>
                  </w:tcBorders>
                  <w:shd w:val="clear" w:color="auto" w:fill="auto"/>
                  <w:hideMark/>
                </w:tcPr>
                <w:p w:rsidR="006C4D3E" w:rsidRPr="00ED7566" w:rsidRDefault="006C4D3E" w:rsidP="00511A81">
                  <w:pPr>
                    <w:ind w:firstLine="0"/>
                    <w:jc w:val="center"/>
                    <w:rPr>
                      <w:color w:val="000000"/>
                    </w:rPr>
                  </w:pPr>
                  <w:r w:rsidRPr="00ED7566">
                    <w:rPr>
                      <w:color w:val="000000"/>
                    </w:rPr>
                    <w:t>Материалы</w:t>
                  </w:r>
                </w:p>
              </w:tc>
            </w:tr>
            <w:tr w:rsidR="006C4D3E" w:rsidRPr="00ED7566" w:rsidTr="00511A81">
              <w:trPr>
                <w:trHeight w:val="330"/>
              </w:trPr>
              <w:tc>
                <w:tcPr>
                  <w:tcW w:w="2987" w:type="dxa"/>
                  <w:vMerge/>
                  <w:tcBorders>
                    <w:top w:val="nil"/>
                    <w:left w:val="single" w:sz="8" w:space="0" w:color="auto"/>
                    <w:bottom w:val="single" w:sz="8" w:space="0" w:color="000000"/>
                    <w:right w:val="single" w:sz="8" w:space="0" w:color="auto"/>
                  </w:tcBorders>
                  <w:vAlign w:val="center"/>
                  <w:hideMark/>
                </w:tcPr>
                <w:p w:rsidR="006C4D3E" w:rsidRPr="00ED7566" w:rsidRDefault="006C4D3E" w:rsidP="00511A81">
                  <w:pPr>
                    <w:ind w:firstLine="0"/>
                    <w:rPr>
                      <w:color w:val="000000"/>
                    </w:rPr>
                  </w:pPr>
                </w:p>
              </w:tc>
              <w:tc>
                <w:tcPr>
                  <w:tcW w:w="1660" w:type="dxa"/>
                  <w:tcBorders>
                    <w:top w:val="nil"/>
                    <w:left w:val="nil"/>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Дерево</w:t>
                  </w:r>
                </w:p>
              </w:tc>
              <w:tc>
                <w:tcPr>
                  <w:tcW w:w="1940" w:type="dxa"/>
                  <w:tcBorders>
                    <w:top w:val="nil"/>
                    <w:left w:val="nil"/>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Металл</w:t>
                  </w:r>
                </w:p>
              </w:tc>
            </w:tr>
            <w:tr w:rsidR="006C4D3E" w:rsidRPr="00ED7566" w:rsidTr="00511A81">
              <w:trPr>
                <w:trHeight w:val="330"/>
              </w:trPr>
              <w:tc>
                <w:tcPr>
                  <w:tcW w:w="2987" w:type="dxa"/>
                  <w:tcBorders>
                    <w:top w:val="nil"/>
                    <w:left w:val="single" w:sz="8" w:space="0" w:color="auto"/>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Запасы на начало периода, кг</w:t>
                  </w:r>
                </w:p>
              </w:tc>
              <w:tc>
                <w:tcPr>
                  <w:tcW w:w="1660" w:type="dxa"/>
                  <w:tcBorders>
                    <w:top w:val="nil"/>
                    <w:left w:val="nil"/>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7000</w:t>
                  </w:r>
                </w:p>
              </w:tc>
              <w:tc>
                <w:tcPr>
                  <w:tcW w:w="1940" w:type="dxa"/>
                  <w:tcBorders>
                    <w:top w:val="nil"/>
                    <w:left w:val="nil"/>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6000</w:t>
                  </w:r>
                </w:p>
              </w:tc>
            </w:tr>
            <w:tr w:rsidR="006C4D3E" w:rsidRPr="00ED7566" w:rsidTr="00511A81">
              <w:trPr>
                <w:trHeight w:val="330"/>
              </w:trPr>
              <w:tc>
                <w:tcPr>
                  <w:tcW w:w="2987" w:type="dxa"/>
                  <w:tcBorders>
                    <w:top w:val="nil"/>
                    <w:left w:val="single" w:sz="8" w:space="0" w:color="auto"/>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Стоимость запасов, руб.</w:t>
                  </w:r>
                </w:p>
              </w:tc>
              <w:tc>
                <w:tcPr>
                  <w:tcW w:w="1660" w:type="dxa"/>
                  <w:tcBorders>
                    <w:top w:val="nil"/>
                    <w:left w:val="nil"/>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490 000</w:t>
                  </w:r>
                </w:p>
              </w:tc>
              <w:tc>
                <w:tcPr>
                  <w:tcW w:w="1940" w:type="dxa"/>
                  <w:tcBorders>
                    <w:top w:val="nil"/>
                    <w:left w:val="nil"/>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600 000</w:t>
                  </w:r>
                </w:p>
              </w:tc>
            </w:tr>
            <w:tr w:rsidR="006C4D3E" w:rsidRPr="00ED7566" w:rsidTr="00511A81">
              <w:trPr>
                <w:trHeight w:val="330"/>
              </w:trPr>
              <w:tc>
                <w:tcPr>
                  <w:tcW w:w="6587" w:type="dxa"/>
                  <w:gridSpan w:val="3"/>
                  <w:tcBorders>
                    <w:top w:val="single" w:sz="8" w:space="0" w:color="auto"/>
                    <w:left w:val="single" w:sz="8" w:space="0" w:color="auto"/>
                    <w:bottom w:val="single" w:sz="8" w:space="0" w:color="auto"/>
                    <w:right w:val="single" w:sz="8" w:space="0" w:color="000000"/>
                  </w:tcBorders>
                  <w:shd w:val="clear" w:color="auto" w:fill="auto"/>
                  <w:hideMark/>
                </w:tcPr>
                <w:p w:rsidR="006C4D3E" w:rsidRPr="00ED7566" w:rsidRDefault="006C4D3E" w:rsidP="00511A81">
                  <w:pPr>
                    <w:ind w:firstLine="0"/>
                    <w:jc w:val="center"/>
                    <w:rPr>
                      <w:color w:val="000000"/>
                    </w:rPr>
                  </w:pPr>
                  <w:r w:rsidRPr="00ED7566">
                    <w:rPr>
                      <w:color w:val="000000"/>
                    </w:rPr>
                    <w:t>Данные о наличии готовой продукции на складе на начало периода</w:t>
                  </w:r>
                </w:p>
              </w:tc>
            </w:tr>
            <w:tr w:rsidR="006C4D3E" w:rsidRPr="00ED7566" w:rsidTr="00511A81">
              <w:trPr>
                <w:trHeight w:val="330"/>
              </w:trPr>
              <w:tc>
                <w:tcPr>
                  <w:tcW w:w="2987" w:type="dxa"/>
                  <w:vMerge w:val="restart"/>
                  <w:tcBorders>
                    <w:top w:val="nil"/>
                    <w:left w:val="single" w:sz="8" w:space="0" w:color="auto"/>
                    <w:bottom w:val="single" w:sz="8" w:space="0" w:color="000000"/>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Показатели</w:t>
                  </w:r>
                </w:p>
              </w:tc>
              <w:tc>
                <w:tcPr>
                  <w:tcW w:w="3600" w:type="dxa"/>
                  <w:gridSpan w:val="2"/>
                  <w:tcBorders>
                    <w:top w:val="single" w:sz="8" w:space="0" w:color="auto"/>
                    <w:left w:val="nil"/>
                    <w:bottom w:val="single" w:sz="8" w:space="0" w:color="auto"/>
                    <w:right w:val="single" w:sz="8" w:space="0" w:color="000000"/>
                  </w:tcBorders>
                  <w:shd w:val="clear" w:color="auto" w:fill="auto"/>
                  <w:hideMark/>
                </w:tcPr>
                <w:p w:rsidR="006C4D3E" w:rsidRPr="00ED7566" w:rsidRDefault="006C4D3E" w:rsidP="00511A81">
                  <w:pPr>
                    <w:ind w:firstLine="0"/>
                    <w:jc w:val="center"/>
                    <w:rPr>
                      <w:color w:val="000000"/>
                    </w:rPr>
                  </w:pPr>
                  <w:r w:rsidRPr="00ED7566">
                    <w:rPr>
                      <w:color w:val="000000"/>
                    </w:rPr>
                    <w:t>Продукция</w:t>
                  </w:r>
                </w:p>
              </w:tc>
            </w:tr>
            <w:tr w:rsidR="006C4D3E" w:rsidRPr="00ED7566" w:rsidTr="00511A81">
              <w:trPr>
                <w:trHeight w:val="330"/>
              </w:trPr>
              <w:tc>
                <w:tcPr>
                  <w:tcW w:w="2987" w:type="dxa"/>
                  <w:vMerge/>
                  <w:tcBorders>
                    <w:top w:val="nil"/>
                    <w:left w:val="single" w:sz="8" w:space="0" w:color="auto"/>
                    <w:bottom w:val="single" w:sz="8" w:space="0" w:color="000000"/>
                    <w:right w:val="single" w:sz="8" w:space="0" w:color="auto"/>
                  </w:tcBorders>
                  <w:vAlign w:val="center"/>
                  <w:hideMark/>
                </w:tcPr>
                <w:p w:rsidR="006C4D3E" w:rsidRPr="00ED7566" w:rsidRDefault="006C4D3E" w:rsidP="00511A81">
                  <w:pPr>
                    <w:ind w:firstLine="0"/>
                    <w:rPr>
                      <w:color w:val="000000"/>
                    </w:rPr>
                  </w:pPr>
                </w:p>
              </w:tc>
              <w:tc>
                <w:tcPr>
                  <w:tcW w:w="1660" w:type="dxa"/>
                  <w:tcBorders>
                    <w:top w:val="nil"/>
                    <w:left w:val="nil"/>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Кровати</w:t>
                  </w:r>
                </w:p>
              </w:tc>
              <w:tc>
                <w:tcPr>
                  <w:tcW w:w="1940" w:type="dxa"/>
                  <w:tcBorders>
                    <w:top w:val="nil"/>
                    <w:left w:val="nil"/>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Шкафы</w:t>
                  </w:r>
                </w:p>
              </w:tc>
            </w:tr>
            <w:tr w:rsidR="006C4D3E" w:rsidRPr="00ED7566" w:rsidTr="00511A81">
              <w:trPr>
                <w:trHeight w:val="330"/>
              </w:trPr>
              <w:tc>
                <w:tcPr>
                  <w:tcW w:w="2987" w:type="dxa"/>
                  <w:tcBorders>
                    <w:top w:val="nil"/>
                    <w:left w:val="single" w:sz="8" w:space="0" w:color="auto"/>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Начальные запасы, шт.</w:t>
                  </w:r>
                </w:p>
              </w:tc>
              <w:tc>
                <w:tcPr>
                  <w:tcW w:w="1660" w:type="dxa"/>
                  <w:tcBorders>
                    <w:top w:val="nil"/>
                    <w:left w:val="nil"/>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100</w:t>
                  </w:r>
                </w:p>
              </w:tc>
              <w:tc>
                <w:tcPr>
                  <w:tcW w:w="1940" w:type="dxa"/>
                  <w:tcBorders>
                    <w:top w:val="nil"/>
                    <w:left w:val="nil"/>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50</w:t>
                  </w:r>
                </w:p>
              </w:tc>
            </w:tr>
            <w:tr w:rsidR="006C4D3E" w:rsidRPr="00ED7566" w:rsidTr="00511A81">
              <w:trPr>
                <w:trHeight w:val="330"/>
              </w:trPr>
              <w:tc>
                <w:tcPr>
                  <w:tcW w:w="2987" w:type="dxa"/>
                  <w:tcBorders>
                    <w:top w:val="nil"/>
                    <w:left w:val="single" w:sz="8" w:space="0" w:color="auto"/>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Начальные запасы, руб.</w:t>
                  </w:r>
                </w:p>
              </w:tc>
              <w:tc>
                <w:tcPr>
                  <w:tcW w:w="1660" w:type="dxa"/>
                  <w:tcBorders>
                    <w:top w:val="nil"/>
                    <w:left w:val="nil"/>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380 000</w:t>
                  </w:r>
                </w:p>
              </w:tc>
              <w:tc>
                <w:tcPr>
                  <w:tcW w:w="1940" w:type="dxa"/>
                  <w:tcBorders>
                    <w:top w:val="nil"/>
                    <w:left w:val="nil"/>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260 000</w:t>
                  </w:r>
                </w:p>
              </w:tc>
            </w:tr>
          </w:tbl>
          <w:p w:rsidR="006C4D3E" w:rsidRPr="00ED7566" w:rsidRDefault="006C4D3E" w:rsidP="00511A81">
            <w:pPr>
              <w:jc w:val="right"/>
            </w:pPr>
          </w:p>
          <w:p w:rsidR="006C4D3E" w:rsidRPr="00ED7566" w:rsidRDefault="006C4D3E" w:rsidP="00511A81">
            <w:pPr>
              <w:jc w:val="left"/>
            </w:pPr>
            <w:r w:rsidRPr="00ED7566">
              <w:t>Таблица 5 Состав прямых затрат, включаемых в себестоимость единицы продукции</w:t>
            </w:r>
          </w:p>
          <w:tbl>
            <w:tblPr>
              <w:tblW w:w="6729" w:type="dxa"/>
              <w:tblInd w:w="98" w:type="dxa"/>
              <w:tblLook w:val="04A0"/>
            </w:tblPr>
            <w:tblGrid>
              <w:gridCol w:w="3129"/>
              <w:gridCol w:w="1660"/>
              <w:gridCol w:w="1940"/>
            </w:tblGrid>
            <w:tr w:rsidR="006C4D3E" w:rsidRPr="00ED7566" w:rsidTr="00511A81">
              <w:trPr>
                <w:trHeight w:val="330"/>
              </w:trPr>
              <w:tc>
                <w:tcPr>
                  <w:tcW w:w="3129"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Параметры</w:t>
                  </w:r>
                </w:p>
              </w:tc>
              <w:tc>
                <w:tcPr>
                  <w:tcW w:w="3600" w:type="dxa"/>
                  <w:gridSpan w:val="2"/>
                  <w:tcBorders>
                    <w:top w:val="single" w:sz="8" w:space="0" w:color="auto"/>
                    <w:left w:val="nil"/>
                    <w:bottom w:val="single" w:sz="8" w:space="0" w:color="auto"/>
                    <w:right w:val="single" w:sz="8" w:space="0" w:color="000000"/>
                  </w:tcBorders>
                  <w:shd w:val="clear" w:color="auto" w:fill="auto"/>
                  <w:hideMark/>
                </w:tcPr>
                <w:p w:rsidR="006C4D3E" w:rsidRPr="00ED7566" w:rsidRDefault="006C4D3E" w:rsidP="00511A81">
                  <w:pPr>
                    <w:ind w:firstLine="0"/>
                    <w:jc w:val="center"/>
                    <w:rPr>
                      <w:color w:val="000000"/>
                    </w:rPr>
                  </w:pPr>
                  <w:r w:rsidRPr="00ED7566">
                    <w:rPr>
                      <w:color w:val="000000"/>
                    </w:rPr>
                    <w:t>Вид продукции</w:t>
                  </w:r>
                </w:p>
              </w:tc>
            </w:tr>
            <w:tr w:rsidR="006C4D3E" w:rsidRPr="00ED7566" w:rsidTr="00511A81">
              <w:trPr>
                <w:trHeight w:val="330"/>
              </w:trPr>
              <w:tc>
                <w:tcPr>
                  <w:tcW w:w="3129" w:type="dxa"/>
                  <w:vMerge/>
                  <w:tcBorders>
                    <w:top w:val="single" w:sz="8" w:space="0" w:color="auto"/>
                    <w:left w:val="single" w:sz="8" w:space="0" w:color="auto"/>
                    <w:bottom w:val="single" w:sz="8" w:space="0" w:color="000000"/>
                    <w:right w:val="single" w:sz="8" w:space="0" w:color="auto"/>
                  </w:tcBorders>
                  <w:vAlign w:val="center"/>
                  <w:hideMark/>
                </w:tcPr>
                <w:p w:rsidR="006C4D3E" w:rsidRPr="00ED7566" w:rsidRDefault="006C4D3E" w:rsidP="00511A81">
                  <w:pPr>
                    <w:ind w:firstLine="0"/>
                    <w:rPr>
                      <w:color w:val="000000"/>
                    </w:rPr>
                  </w:pPr>
                </w:p>
              </w:tc>
              <w:tc>
                <w:tcPr>
                  <w:tcW w:w="1660" w:type="dxa"/>
                  <w:tcBorders>
                    <w:top w:val="nil"/>
                    <w:left w:val="nil"/>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Кровати</w:t>
                  </w:r>
                </w:p>
              </w:tc>
              <w:tc>
                <w:tcPr>
                  <w:tcW w:w="1940" w:type="dxa"/>
                  <w:tcBorders>
                    <w:top w:val="nil"/>
                    <w:left w:val="nil"/>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Шкафы</w:t>
                  </w:r>
                </w:p>
              </w:tc>
            </w:tr>
            <w:tr w:rsidR="006C4D3E" w:rsidRPr="00ED7566" w:rsidTr="00511A81">
              <w:trPr>
                <w:trHeight w:val="330"/>
              </w:trPr>
              <w:tc>
                <w:tcPr>
                  <w:tcW w:w="3129" w:type="dxa"/>
                  <w:tcBorders>
                    <w:top w:val="nil"/>
                    <w:left w:val="single" w:sz="8" w:space="0" w:color="auto"/>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Дерево, кг</w:t>
                  </w:r>
                </w:p>
              </w:tc>
              <w:tc>
                <w:tcPr>
                  <w:tcW w:w="1660" w:type="dxa"/>
                  <w:tcBorders>
                    <w:top w:val="nil"/>
                    <w:left w:val="nil"/>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25</w:t>
                  </w:r>
                </w:p>
              </w:tc>
              <w:tc>
                <w:tcPr>
                  <w:tcW w:w="1940" w:type="dxa"/>
                  <w:tcBorders>
                    <w:top w:val="nil"/>
                    <w:left w:val="nil"/>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30</w:t>
                  </w:r>
                </w:p>
              </w:tc>
            </w:tr>
            <w:tr w:rsidR="006C4D3E" w:rsidRPr="00ED7566" w:rsidTr="00511A81">
              <w:trPr>
                <w:trHeight w:val="330"/>
              </w:trPr>
              <w:tc>
                <w:tcPr>
                  <w:tcW w:w="3129" w:type="dxa"/>
                  <w:tcBorders>
                    <w:top w:val="nil"/>
                    <w:left w:val="single" w:sz="8" w:space="0" w:color="auto"/>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Металл, кг</w:t>
                  </w:r>
                </w:p>
              </w:tc>
              <w:tc>
                <w:tcPr>
                  <w:tcW w:w="1660" w:type="dxa"/>
                  <w:tcBorders>
                    <w:top w:val="nil"/>
                    <w:left w:val="nil"/>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10</w:t>
                  </w:r>
                </w:p>
              </w:tc>
              <w:tc>
                <w:tcPr>
                  <w:tcW w:w="1940" w:type="dxa"/>
                  <w:tcBorders>
                    <w:top w:val="nil"/>
                    <w:left w:val="nil"/>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12</w:t>
                  </w:r>
                </w:p>
              </w:tc>
            </w:tr>
            <w:tr w:rsidR="006C4D3E" w:rsidRPr="00ED7566" w:rsidTr="00511A81">
              <w:trPr>
                <w:trHeight w:val="330"/>
              </w:trPr>
              <w:tc>
                <w:tcPr>
                  <w:tcW w:w="3129" w:type="dxa"/>
                  <w:tcBorders>
                    <w:top w:val="nil"/>
                    <w:left w:val="single" w:sz="8" w:space="0" w:color="auto"/>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lastRenderedPageBreak/>
                    <w:t>Труд производственных рабочих, ч</w:t>
                  </w:r>
                </w:p>
              </w:tc>
              <w:tc>
                <w:tcPr>
                  <w:tcW w:w="1660" w:type="dxa"/>
                  <w:tcBorders>
                    <w:top w:val="nil"/>
                    <w:left w:val="nil"/>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4</w:t>
                  </w:r>
                </w:p>
              </w:tc>
              <w:tc>
                <w:tcPr>
                  <w:tcW w:w="1940" w:type="dxa"/>
                  <w:tcBorders>
                    <w:top w:val="nil"/>
                    <w:left w:val="nil"/>
                    <w:bottom w:val="single" w:sz="8" w:space="0" w:color="auto"/>
                    <w:right w:val="single" w:sz="8" w:space="0" w:color="auto"/>
                  </w:tcBorders>
                  <w:shd w:val="clear" w:color="auto" w:fill="auto"/>
                  <w:hideMark/>
                </w:tcPr>
                <w:p w:rsidR="006C4D3E" w:rsidRPr="00ED7566" w:rsidRDefault="006C4D3E" w:rsidP="00511A81">
                  <w:pPr>
                    <w:ind w:firstLine="0"/>
                    <w:jc w:val="center"/>
                    <w:rPr>
                      <w:color w:val="000000"/>
                    </w:rPr>
                  </w:pPr>
                  <w:r w:rsidRPr="00ED7566">
                    <w:rPr>
                      <w:color w:val="000000"/>
                    </w:rPr>
                    <w:t>6</w:t>
                  </w:r>
                </w:p>
              </w:tc>
            </w:tr>
          </w:tbl>
          <w:p w:rsidR="006C4D3E" w:rsidRPr="00ED7566" w:rsidRDefault="006C4D3E" w:rsidP="00511A81">
            <w:pPr>
              <w:widowControl/>
              <w:tabs>
                <w:tab w:val="left" w:pos="1069"/>
              </w:tabs>
              <w:autoSpaceDE/>
              <w:autoSpaceDN/>
              <w:adjustRightInd/>
              <w:ind w:left="227" w:firstLine="0"/>
              <w:jc w:val="left"/>
              <w:rPr>
                <w:b/>
                <w:bCs/>
                <w:color w:val="FF0000"/>
              </w:rPr>
            </w:pPr>
          </w:p>
        </w:tc>
      </w:tr>
    </w:tbl>
    <w:p w:rsidR="006C4D3E" w:rsidRPr="00ED7566" w:rsidRDefault="006C4D3E" w:rsidP="006C4D3E">
      <w:pPr>
        <w:rPr>
          <w:i/>
          <w:color w:val="C00000"/>
          <w:highlight w:val="yellow"/>
        </w:rPr>
      </w:pPr>
    </w:p>
    <w:p w:rsidR="006C4D3E" w:rsidRPr="00ED7566" w:rsidRDefault="006C4D3E" w:rsidP="006C4D3E">
      <w:pPr>
        <w:rPr>
          <w:b/>
        </w:rPr>
        <w:sectPr w:rsidR="006C4D3E" w:rsidRPr="00ED7566" w:rsidSect="00511A81">
          <w:pgSz w:w="16840" w:h="11907" w:orient="landscape" w:code="9"/>
          <w:pgMar w:top="1701" w:right="567" w:bottom="851" w:left="567" w:header="720" w:footer="720" w:gutter="0"/>
          <w:cols w:space="720"/>
          <w:noEndnote/>
          <w:titlePg/>
          <w:docGrid w:linePitch="326"/>
        </w:sectPr>
      </w:pPr>
    </w:p>
    <w:p w:rsidR="006C4D3E" w:rsidRPr="00ED7566" w:rsidRDefault="006C4D3E" w:rsidP="006C4D3E">
      <w:pPr>
        <w:rPr>
          <w:b/>
        </w:rPr>
      </w:pPr>
      <w:r w:rsidRPr="00ED7566">
        <w:rPr>
          <w:b/>
        </w:rPr>
        <w:lastRenderedPageBreak/>
        <w:t>б) Порядок проведения промежуточной аттестации, показатели и критерии оценивания:</w:t>
      </w:r>
    </w:p>
    <w:p w:rsidR="006C4D3E" w:rsidRPr="00ED7566" w:rsidRDefault="006C4D3E" w:rsidP="006C4D3E">
      <w:r w:rsidRPr="00ED7566">
        <w:t>Промежуточная аттестация по дисциплине «Экономика организации»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с оценкой.</w:t>
      </w:r>
    </w:p>
    <w:p w:rsidR="00CF63B0" w:rsidRDefault="00CF63B0" w:rsidP="00CF63B0">
      <w:pPr>
        <w:pStyle w:val="af6"/>
        <w:spacing w:line="240" w:lineRule="auto"/>
        <w:ind w:left="0"/>
        <w:rPr>
          <w:b/>
          <w:szCs w:val="24"/>
          <w:lang w:val="ru-RU"/>
        </w:rPr>
      </w:pPr>
      <w:r>
        <w:rPr>
          <w:b/>
          <w:szCs w:val="24"/>
          <w:lang w:val="ru-RU"/>
        </w:rPr>
        <w:t>Примерный перечень вопросов к зачету с оценкой:</w:t>
      </w:r>
    </w:p>
    <w:p w:rsidR="00CF63B0" w:rsidRPr="00CF63B0" w:rsidRDefault="00CF63B0" w:rsidP="00CF63B0">
      <w:pPr>
        <w:pStyle w:val="12"/>
        <w:numPr>
          <w:ilvl w:val="0"/>
          <w:numId w:val="69"/>
        </w:numPr>
        <w:tabs>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Организационно-правовые формы предприятия: общество ограниченной ответственностью</w:t>
      </w:r>
    </w:p>
    <w:p w:rsidR="00CF63B0" w:rsidRPr="00CF63B0" w:rsidRDefault="00CF63B0" w:rsidP="00CF63B0">
      <w:pPr>
        <w:pStyle w:val="12"/>
        <w:numPr>
          <w:ilvl w:val="0"/>
          <w:numId w:val="69"/>
        </w:numPr>
        <w:tabs>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Организационно-правовые формы предприятия: акционерные общества (публичные и непубличные)</w:t>
      </w:r>
    </w:p>
    <w:p w:rsidR="00CF63B0" w:rsidRPr="00CF63B0" w:rsidRDefault="00CF63B0" w:rsidP="00CF63B0">
      <w:pPr>
        <w:pStyle w:val="12"/>
        <w:numPr>
          <w:ilvl w:val="0"/>
          <w:numId w:val="69"/>
        </w:numPr>
        <w:tabs>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Организационно-правовые формы предприятия: товарищества полные или на вере (коммандитное)</w:t>
      </w:r>
    </w:p>
    <w:p w:rsidR="00CF63B0" w:rsidRPr="00CF63B0" w:rsidRDefault="00CF63B0" w:rsidP="00CF63B0">
      <w:pPr>
        <w:pStyle w:val="12"/>
        <w:numPr>
          <w:ilvl w:val="0"/>
          <w:numId w:val="69"/>
        </w:numPr>
        <w:tabs>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Индивидуальный предприниматель как субъект рыночных отношений</w:t>
      </w:r>
    </w:p>
    <w:p w:rsidR="00CF63B0" w:rsidRPr="00CF63B0" w:rsidRDefault="00CF63B0" w:rsidP="00CF63B0">
      <w:pPr>
        <w:pStyle w:val="12"/>
        <w:numPr>
          <w:ilvl w:val="0"/>
          <w:numId w:val="69"/>
        </w:numPr>
        <w:tabs>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Сравнительный анализ основных организационно-правовых форм бизнеса с точки зрения малого предпринимательства</w:t>
      </w:r>
    </w:p>
    <w:p w:rsidR="00CF63B0" w:rsidRPr="00CF63B0" w:rsidRDefault="00CF63B0" w:rsidP="00CF63B0">
      <w:pPr>
        <w:pStyle w:val="12"/>
        <w:numPr>
          <w:ilvl w:val="0"/>
          <w:numId w:val="69"/>
        </w:numPr>
        <w:tabs>
          <w:tab w:val="left" w:pos="463"/>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Понятие и классификация основных средств.</w:t>
      </w:r>
    </w:p>
    <w:p w:rsidR="00CF63B0" w:rsidRPr="00CF63B0" w:rsidRDefault="00CF63B0" w:rsidP="00CF63B0">
      <w:pPr>
        <w:pStyle w:val="12"/>
        <w:numPr>
          <w:ilvl w:val="0"/>
          <w:numId w:val="69"/>
        </w:numPr>
        <w:tabs>
          <w:tab w:val="left" w:pos="463"/>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Понятие, кругооборот основных средств.</w:t>
      </w:r>
    </w:p>
    <w:p w:rsidR="00CF63B0" w:rsidRPr="00CF63B0" w:rsidRDefault="00CF63B0" w:rsidP="00CF63B0">
      <w:pPr>
        <w:pStyle w:val="12"/>
        <w:numPr>
          <w:ilvl w:val="0"/>
          <w:numId w:val="69"/>
        </w:numPr>
        <w:tabs>
          <w:tab w:val="left" w:pos="463"/>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Амортизация основных средств.</w:t>
      </w:r>
    </w:p>
    <w:p w:rsidR="00CF63B0" w:rsidRPr="00CF63B0" w:rsidRDefault="00CF63B0" w:rsidP="00CF63B0">
      <w:pPr>
        <w:pStyle w:val="12"/>
        <w:numPr>
          <w:ilvl w:val="0"/>
          <w:numId w:val="69"/>
        </w:numPr>
        <w:tabs>
          <w:tab w:val="left" w:pos="463"/>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Учет и оценка основных средств.</w:t>
      </w:r>
    </w:p>
    <w:p w:rsidR="00CF63B0" w:rsidRPr="00CF63B0" w:rsidRDefault="00CF63B0" w:rsidP="00CF63B0">
      <w:pPr>
        <w:pStyle w:val="12"/>
        <w:numPr>
          <w:ilvl w:val="0"/>
          <w:numId w:val="69"/>
        </w:numPr>
        <w:tabs>
          <w:tab w:val="left" w:pos="463"/>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Износ и амортизация основных средств.</w:t>
      </w:r>
    </w:p>
    <w:p w:rsidR="00CF63B0" w:rsidRPr="00CF63B0" w:rsidRDefault="00CF63B0" w:rsidP="00CF63B0">
      <w:pPr>
        <w:pStyle w:val="12"/>
        <w:numPr>
          <w:ilvl w:val="0"/>
          <w:numId w:val="69"/>
        </w:numPr>
        <w:tabs>
          <w:tab w:val="left" w:pos="463"/>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Способы начисления годовых амортизационных отчислений в соответствии с правилами ПБУ.</w:t>
      </w:r>
    </w:p>
    <w:p w:rsidR="00CF63B0" w:rsidRPr="00CF63B0" w:rsidRDefault="00CF63B0" w:rsidP="00CF63B0">
      <w:pPr>
        <w:pStyle w:val="12"/>
        <w:numPr>
          <w:ilvl w:val="0"/>
          <w:numId w:val="69"/>
        </w:numPr>
        <w:tabs>
          <w:tab w:val="left" w:pos="463"/>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Показатели эффективности использования основных средств.</w:t>
      </w:r>
    </w:p>
    <w:p w:rsidR="00CF63B0" w:rsidRPr="00CF63B0" w:rsidRDefault="00CF63B0" w:rsidP="00CF63B0">
      <w:pPr>
        <w:pStyle w:val="12"/>
        <w:numPr>
          <w:ilvl w:val="0"/>
          <w:numId w:val="69"/>
        </w:numPr>
        <w:tabs>
          <w:tab w:val="left" w:pos="463"/>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Понятие, оценка, состав и структура нематериальных активов предприятия.</w:t>
      </w:r>
    </w:p>
    <w:p w:rsidR="00CF63B0" w:rsidRPr="00CF63B0" w:rsidRDefault="00CF63B0" w:rsidP="00CF63B0">
      <w:pPr>
        <w:pStyle w:val="12"/>
        <w:numPr>
          <w:ilvl w:val="0"/>
          <w:numId w:val="69"/>
        </w:numPr>
        <w:tabs>
          <w:tab w:val="left" w:pos="463"/>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Понятие и структура оборотных средств.</w:t>
      </w:r>
    </w:p>
    <w:p w:rsidR="00CF63B0" w:rsidRPr="00CF63B0" w:rsidRDefault="00CF63B0" w:rsidP="00CF63B0">
      <w:pPr>
        <w:pStyle w:val="12"/>
        <w:numPr>
          <w:ilvl w:val="0"/>
          <w:numId w:val="69"/>
        </w:numPr>
        <w:tabs>
          <w:tab w:val="left" w:pos="463"/>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Классификация оборотных средств.</w:t>
      </w:r>
    </w:p>
    <w:p w:rsidR="00CF63B0" w:rsidRPr="00CF63B0" w:rsidRDefault="00CF63B0" w:rsidP="00CF63B0">
      <w:pPr>
        <w:pStyle w:val="12"/>
        <w:numPr>
          <w:ilvl w:val="0"/>
          <w:numId w:val="69"/>
        </w:numPr>
        <w:tabs>
          <w:tab w:val="left" w:pos="463"/>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Кругооборот оборотных средств. Показатели эффективности использования оборотных средств.</w:t>
      </w:r>
    </w:p>
    <w:p w:rsidR="00CF63B0" w:rsidRPr="00CF63B0" w:rsidRDefault="00CF63B0" w:rsidP="00CF63B0">
      <w:pPr>
        <w:pStyle w:val="12"/>
        <w:numPr>
          <w:ilvl w:val="0"/>
          <w:numId w:val="69"/>
        </w:numPr>
        <w:tabs>
          <w:tab w:val="left" w:pos="463"/>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Характеристика оборотных средств и показатели их эффективного использования.</w:t>
      </w:r>
    </w:p>
    <w:p w:rsidR="00CF63B0" w:rsidRPr="00CF63B0" w:rsidRDefault="00CF63B0" w:rsidP="00CF63B0">
      <w:pPr>
        <w:pStyle w:val="12"/>
        <w:numPr>
          <w:ilvl w:val="0"/>
          <w:numId w:val="69"/>
        </w:numPr>
        <w:tabs>
          <w:tab w:val="left" w:pos="463"/>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Формирование и использование оборотных средств предприятия.</w:t>
      </w:r>
    </w:p>
    <w:p w:rsidR="00CF63B0" w:rsidRPr="00CF63B0" w:rsidRDefault="00CF63B0" w:rsidP="00CF63B0">
      <w:pPr>
        <w:pStyle w:val="12"/>
        <w:numPr>
          <w:ilvl w:val="0"/>
          <w:numId w:val="69"/>
        </w:numPr>
        <w:tabs>
          <w:tab w:val="left" w:pos="463"/>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Показатели использования оборотных средств.</w:t>
      </w:r>
    </w:p>
    <w:p w:rsidR="00CF63B0" w:rsidRPr="00CF63B0" w:rsidRDefault="00CF63B0" w:rsidP="00CF63B0">
      <w:pPr>
        <w:pStyle w:val="12"/>
        <w:numPr>
          <w:ilvl w:val="0"/>
          <w:numId w:val="69"/>
        </w:numPr>
        <w:tabs>
          <w:tab w:val="left" w:pos="463"/>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Нормирование оборотных средств.</w:t>
      </w:r>
    </w:p>
    <w:p w:rsidR="00CF63B0" w:rsidRPr="00CF63B0" w:rsidRDefault="00CF63B0" w:rsidP="00CF63B0">
      <w:pPr>
        <w:pStyle w:val="12"/>
        <w:numPr>
          <w:ilvl w:val="0"/>
          <w:numId w:val="69"/>
        </w:numPr>
        <w:tabs>
          <w:tab w:val="left" w:pos="463"/>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Персонал предприятия и его структура.</w:t>
      </w:r>
    </w:p>
    <w:p w:rsidR="00CF63B0" w:rsidRPr="00CF63B0" w:rsidRDefault="00CF63B0" w:rsidP="00CF63B0">
      <w:pPr>
        <w:pStyle w:val="12"/>
        <w:numPr>
          <w:ilvl w:val="0"/>
          <w:numId w:val="69"/>
        </w:numPr>
        <w:tabs>
          <w:tab w:val="left" w:pos="463"/>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 xml:space="preserve">Понятие и виды систем оплаты труда </w:t>
      </w:r>
    </w:p>
    <w:p w:rsidR="00CF63B0" w:rsidRPr="00CF63B0" w:rsidRDefault="00CF63B0" w:rsidP="00CF63B0">
      <w:pPr>
        <w:pStyle w:val="12"/>
        <w:numPr>
          <w:ilvl w:val="0"/>
          <w:numId w:val="69"/>
        </w:numPr>
        <w:tabs>
          <w:tab w:val="left" w:pos="463"/>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Тарифная система оплаты труда.</w:t>
      </w:r>
    </w:p>
    <w:p w:rsidR="00CF63B0" w:rsidRPr="00CF63B0" w:rsidRDefault="00CF63B0" w:rsidP="00CF63B0">
      <w:pPr>
        <w:pStyle w:val="12"/>
        <w:numPr>
          <w:ilvl w:val="0"/>
          <w:numId w:val="69"/>
        </w:numPr>
        <w:tabs>
          <w:tab w:val="left" w:pos="463"/>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Заработная плата и ее краткая характеристика.</w:t>
      </w:r>
    </w:p>
    <w:p w:rsidR="00CF63B0" w:rsidRPr="00CF63B0" w:rsidRDefault="00CF63B0" w:rsidP="00CF63B0">
      <w:pPr>
        <w:pStyle w:val="12"/>
        <w:numPr>
          <w:ilvl w:val="0"/>
          <w:numId w:val="69"/>
        </w:numPr>
        <w:tabs>
          <w:tab w:val="left" w:pos="463"/>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 xml:space="preserve">Выручка от реализации продукции и прочие доходы. Формирование финансового результата деятельности предприятия. </w:t>
      </w:r>
    </w:p>
    <w:p w:rsidR="00CF63B0" w:rsidRPr="00CF63B0" w:rsidRDefault="00CF63B0" w:rsidP="00CF63B0">
      <w:pPr>
        <w:pStyle w:val="12"/>
        <w:numPr>
          <w:ilvl w:val="0"/>
          <w:numId w:val="69"/>
        </w:numPr>
        <w:tabs>
          <w:tab w:val="left" w:pos="463"/>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 xml:space="preserve">Прибыль (убыток) от финансово-хозяйственной деятельности предприятия. </w:t>
      </w:r>
    </w:p>
    <w:p w:rsidR="00CF63B0" w:rsidRPr="00CF63B0" w:rsidRDefault="00CF63B0" w:rsidP="00CF63B0">
      <w:pPr>
        <w:pStyle w:val="12"/>
        <w:numPr>
          <w:ilvl w:val="0"/>
          <w:numId w:val="69"/>
        </w:numPr>
        <w:tabs>
          <w:tab w:val="left" w:pos="463"/>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Образование и распределение прибыли. Налогооблагаемая прибыль. Чистая прибыль.</w:t>
      </w:r>
    </w:p>
    <w:p w:rsidR="00CF63B0" w:rsidRPr="00CF63B0" w:rsidRDefault="00CF63B0" w:rsidP="00CF63B0">
      <w:pPr>
        <w:pStyle w:val="12"/>
        <w:numPr>
          <w:ilvl w:val="0"/>
          <w:numId w:val="69"/>
        </w:numPr>
        <w:tabs>
          <w:tab w:val="left" w:pos="463"/>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 xml:space="preserve">Использование чистой прибыли предприятия. </w:t>
      </w:r>
    </w:p>
    <w:p w:rsidR="00CF63B0" w:rsidRPr="00CF63B0" w:rsidRDefault="00CF63B0" w:rsidP="00CF63B0">
      <w:pPr>
        <w:pStyle w:val="12"/>
        <w:numPr>
          <w:ilvl w:val="0"/>
          <w:numId w:val="69"/>
        </w:numPr>
        <w:tabs>
          <w:tab w:val="left" w:pos="463"/>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 xml:space="preserve">Понятие рентабельности. Показатели рентабельности производства и продукции. </w:t>
      </w:r>
    </w:p>
    <w:p w:rsidR="00CF63B0" w:rsidRPr="00CF63B0" w:rsidRDefault="00CF63B0" w:rsidP="00CF63B0">
      <w:pPr>
        <w:pStyle w:val="12"/>
        <w:numPr>
          <w:ilvl w:val="0"/>
          <w:numId w:val="69"/>
        </w:numPr>
        <w:tabs>
          <w:tab w:val="left" w:pos="463"/>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Понятие рентабельности Пути увеличения прибыли и  уровня рентабельности.</w:t>
      </w:r>
    </w:p>
    <w:p w:rsidR="00CF63B0" w:rsidRPr="00CF63B0" w:rsidRDefault="00CF63B0" w:rsidP="00CF63B0">
      <w:pPr>
        <w:pStyle w:val="12"/>
        <w:numPr>
          <w:ilvl w:val="0"/>
          <w:numId w:val="69"/>
        </w:numPr>
        <w:tabs>
          <w:tab w:val="left" w:pos="463"/>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Понятие рентабельности. Оценка эффективности хозяйственной деятельности.</w:t>
      </w:r>
    </w:p>
    <w:p w:rsidR="00CF63B0" w:rsidRPr="00CF63B0" w:rsidRDefault="00CF63B0" w:rsidP="00CF63B0">
      <w:pPr>
        <w:pStyle w:val="12"/>
        <w:numPr>
          <w:ilvl w:val="0"/>
          <w:numId w:val="69"/>
        </w:numPr>
        <w:tabs>
          <w:tab w:val="left" w:pos="567"/>
          <w:tab w:val="left" w:pos="993"/>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Сущность и понятие бюджетирования на промышленном предприятии</w:t>
      </w:r>
    </w:p>
    <w:p w:rsidR="00CF63B0" w:rsidRPr="00CF63B0" w:rsidRDefault="00CF63B0" w:rsidP="00CF63B0">
      <w:pPr>
        <w:pStyle w:val="12"/>
        <w:numPr>
          <w:ilvl w:val="0"/>
          <w:numId w:val="69"/>
        </w:numPr>
        <w:tabs>
          <w:tab w:val="left" w:pos="567"/>
          <w:tab w:val="left" w:pos="993"/>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Основные этапы бюджетирования</w:t>
      </w:r>
    </w:p>
    <w:p w:rsidR="00CF63B0" w:rsidRPr="00CF63B0" w:rsidRDefault="00CF63B0" w:rsidP="00CF63B0">
      <w:pPr>
        <w:pStyle w:val="12"/>
        <w:numPr>
          <w:ilvl w:val="0"/>
          <w:numId w:val="69"/>
        </w:numPr>
        <w:tabs>
          <w:tab w:val="left" w:pos="567"/>
          <w:tab w:val="left" w:pos="993"/>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Цели и концепции бюджетирования</w:t>
      </w:r>
    </w:p>
    <w:p w:rsidR="00CF63B0" w:rsidRPr="00CF63B0" w:rsidRDefault="00CF63B0" w:rsidP="00CF63B0">
      <w:pPr>
        <w:pStyle w:val="12"/>
        <w:numPr>
          <w:ilvl w:val="0"/>
          <w:numId w:val="69"/>
        </w:numPr>
        <w:tabs>
          <w:tab w:val="left" w:pos="567"/>
          <w:tab w:val="left" w:pos="993"/>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Составление операционных бюджетов: бюджет продаж</w:t>
      </w:r>
    </w:p>
    <w:p w:rsidR="00CF63B0" w:rsidRPr="00CF63B0" w:rsidRDefault="00CF63B0" w:rsidP="00CF63B0">
      <w:pPr>
        <w:pStyle w:val="12"/>
        <w:numPr>
          <w:ilvl w:val="0"/>
          <w:numId w:val="69"/>
        </w:numPr>
        <w:tabs>
          <w:tab w:val="left" w:pos="567"/>
          <w:tab w:val="left" w:pos="993"/>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Составление операционных бюджетов: бюджет производства</w:t>
      </w:r>
    </w:p>
    <w:p w:rsidR="00CF63B0" w:rsidRPr="00CF63B0" w:rsidRDefault="00CF63B0" w:rsidP="00CF63B0">
      <w:pPr>
        <w:pStyle w:val="12"/>
        <w:numPr>
          <w:ilvl w:val="0"/>
          <w:numId w:val="69"/>
        </w:numPr>
        <w:tabs>
          <w:tab w:val="left" w:pos="567"/>
          <w:tab w:val="left" w:pos="993"/>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Составление финансовых бюджетов: бюджет доходов и расходов</w:t>
      </w:r>
    </w:p>
    <w:p w:rsidR="00CF63B0" w:rsidRPr="00CF63B0" w:rsidRDefault="00CF63B0" w:rsidP="00CF63B0">
      <w:pPr>
        <w:pStyle w:val="12"/>
        <w:numPr>
          <w:ilvl w:val="0"/>
          <w:numId w:val="69"/>
        </w:numPr>
        <w:tabs>
          <w:tab w:val="left" w:pos="567"/>
        </w:tabs>
        <w:spacing w:after="0" w:line="240" w:lineRule="auto"/>
        <w:ind w:left="0" w:firstLine="0"/>
        <w:contextualSpacing/>
        <w:jc w:val="both"/>
        <w:rPr>
          <w:rFonts w:ascii="Times New Roman" w:hAnsi="Times New Roman" w:cs="Times New Roman"/>
          <w:sz w:val="24"/>
          <w:szCs w:val="24"/>
        </w:rPr>
      </w:pPr>
      <w:r w:rsidRPr="00CF63B0">
        <w:rPr>
          <w:rFonts w:ascii="Times New Roman" w:hAnsi="Times New Roman" w:cs="Times New Roman"/>
          <w:sz w:val="24"/>
          <w:szCs w:val="24"/>
        </w:rPr>
        <w:t>Составление финансовых бюджетов: бюджет движения денежных средств</w:t>
      </w:r>
    </w:p>
    <w:p w:rsidR="00CF63B0" w:rsidRPr="00CF63B0" w:rsidRDefault="00CF63B0" w:rsidP="00CF63B0">
      <w:pPr>
        <w:pStyle w:val="af6"/>
        <w:spacing w:line="240" w:lineRule="auto"/>
        <w:ind w:left="0"/>
        <w:rPr>
          <w:bCs/>
          <w:szCs w:val="24"/>
          <w:lang w:val="ru-RU"/>
        </w:rPr>
      </w:pPr>
    </w:p>
    <w:p w:rsidR="00032630" w:rsidRPr="00ED7566" w:rsidRDefault="00032630" w:rsidP="00CF63B0">
      <w:pPr>
        <w:pStyle w:val="af6"/>
        <w:spacing w:line="240" w:lineRule="auto"/>
        <w:ind w:left="0"/>
        <w:rPr>
          <w:b/>
          <w:szCs w:val="24"/>
          <w:lang w:val="ru-RU"/>
        </w:rPr>
      </w:pPr>
      <w:r w:rsidRPr="00ED7566">
        <w:rPr>
          <w:b/>
          <w:szCs w:val="24"/>
          <w:lang w:val="ru-RU"/>
        </w:rPr>
        <w:lastRenderedPageBreak/>
        <w:t>Критерии зачета с оценкой в соответствии с формируемыми компетенциями и планируемыми результатами обучения:</w:t>
      </w:r>
    </w:p>
    <w:p w:rsidR="00CF63B0" w:rsidRPr="00BF0AC5" w:rsidRDefault="00CF63B0" w:rsidP="00CF63B0">
      <w:pPr>
        <w:ind w:firstLine="0"/>
        <w:jc w:val="center"/>
        <w:rPr>
          <w:b/>
          <w:i/>
        </w:rPr>
      </w:pPr>
      <w:r w:rsidRPr="00BF0AC5">
        <w:rPr>
          <w:b/>
          <w:i/>
        </w:rPr>
        <w:t xml:space="preserve">Показатели и критерии оценивания </w:t>
      </w:r>
      <w:r>
        <w:rPr>
          <w:b/>
          <w:i/>
        </w:rPr>
        <w:t>зачета с оценкой</w:t>
      </w:r>
      <w:r w:rsidRPr="00BF0AC5">
        <w:rPr>
          <w:b/>
          <w:i/>
        </w:rPr>
        <w:t>:</w:t>
      </w:r>
    </w:p>
    <w:p w:rsidR="00CF63B0" w:rsidRPr="00BF0AC5" w:rsidRDefault="00CF63B0" w:rsidP="00CF63B0">
      <w:r w:rsidRPr="00BF0AC5">
        <w:t xml:space="preserve">– на оценку </w:t>
      </w:r>
      <w:r w:rsidRPr="00BF0AC5">
        <w:rPr>
          <w:b/>
        </w:rPr>
        <w:t>«отлично»</w:t>
      </w:r>
      <w:r w:rsidRPr="00BF0AC5">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CF63B0" w:rsidRPr="00BF0AC5" w:rsidRDefault="00CF63B0" w:rsidP="00CF63B0">
      <w:r w:rsidRPr="00BF0AC5">
        <w:t xml:space="preserve">– на оценку </w:t>
      </w:r>
      <w:r w:rsidRPr="00BF0AC5">
        <w:rPr>
          <w:b/>
        </w:rPr>
        <w:t>«хорошо»</w:t>
      </w:r>
      <w:r w:rsidRPr="00BF0AC5">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CF63B0" w:rsidRPr="00BF0AC5" w:rsidRDefault="00CF63B0" w:rsidP="00CF63B0">
      <w:r w:rsidRPr="00BF0AC5">
        <w:t xml:space="preserve">– на оценку </w:t>
      </w:r>
      <w:r w:rsidRPr="00BF0AC5">
        <w:rPr>
          <w:b/>
        </w:rPr>
        <w:t>«удовлетворительно»</w:t>
      </w:r>
      <w:r w:rsidRPr="00BF0AC5">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CF63B0" w:rsidRPr="00BF0AC5" w:rsidRDefault="00CF63B0" w:rsidP="00CF63B0">
      <w:r w:rsidRPr="00BF0AC5">
        <w:t xml:space="preserve">– на оценку </w:t>
      </w:r>
      <w:r w:rsidRPr="00BF0AC5">
        <w:rPr>
          <w:b/>
        </w:rPr>
        <w:t>«неудовлетворительно»</w:t>
      </w:r>
      <w:r w:rsidRPr="00BF0AC5">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CF63B0" w:rsidRPr="00BF0AC5" w:rsidRDefault="00CF63B0" w:rsidP="00CF63B0">
      <w:pPr>
        <w:pStyle w:val="af"/>
        <w:rPr>
          <w:sz w:val="24"/>
          <w:szCs w:val="24"/>
        </w:rPr>
      </w:pPr>
      <w:r w:rsidRPr="00BF0AC5">
        <w:rPr>
          <w:sz w:val="24"/>
          <w:szCs w:val="24"/>
        </w:rPr>
        <w:t xml:space="preserve">– на оценку </w:t>
      </w:r>
      <w:r w:rsidRPr="00BF0AC5">
        <w:rPr>
          <w:b/>
          <w:sz w:val="24"/>
          <w:szCs w:val="24"/>
        </w:rPr>
        <w:t>«неудовлетворительно»</w:t>
      </w:r>
      <w:r w:rsidRPr="00BF0AC5">
        <w:rPr>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CF63B0" w:rsidRPr="00ED7566" w:rsidRDefault="00CF63B0" w:rsidP="00CF63B0">
      <w:pPr>
        <w:ind w:firstLine="0"/>
      </w:pPr>
    </w:p>
    <w:p w:rsidR="00AE5024" w:rsidRPr="00ED7566" w:rsidRDefault="00AE5024" w:rsidP="00AE5024">
      <w:pPr>
        <w:pStyle w:val="1"/>
        <w:spacing w:before="0" w:after="0"/>
        <w:ind w:left="0"/>
        <w:rPr>
          <w:rStyle w:val="FontStyle31"/>
          <w:rFonts w:ascii="Times New Roman" w:hAnsi="Times New Roman" w:cs="Times New Roman"/>
          <w:spacing w:val="-4"/>
          <w:sz w:val="24"/>
          <w:szCs w:val="24"/>
        </w:rPr>
      </w:pPr>
      <w:r w:rsidRPr="00ED7566">
        <w:rPr>
          <w:rStyle w:val="FontStyle32"/>
          <w:spacing w:val="-4"/>
          <w:sz w:val="24"/>
          <w:szCs w:val="24"/>
        </w:rPr>
        <w:t xml:space="preserve">8 </w:t>
      </w:r>
      <w:r w:rsidRPr="00ED7566">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AE5024" w:rsidRPr="00FE607D" w:rsidRDefault="00AE5024" w:rsidP="00AE5024">
      <w:pPr>
        <w:pStyle w:val="Style10"/>
        <w:widowControl/>
        <w:rPr>
          <w:rStyle w:val="FontStyle22"/>
          <w:sz w:val="24"/>
          <w:szCs w:val="24"/>
        </w:rPr>
      </w:pPr>
      <w:r w:rsidRPr="00FE607D">
        <w:rPr>
          <w:rStyle w:val="FontStyle18"/>
          <w:sz w:val="24"/>
          <w:szCs w:val="24"/>
        </w:rPr>
        <w:t xml:space="preserve">а) Основная </w:t>
      </w:r>
      <w:r w:rsidRPr="00FE607D">
        <w:rPr>
          <w:rStyle w:val="FontStyle22"/>
          <w:b/>
          <w:bCs/>
          <w:sz w:val="24"/>
          <w:szCs w:val="24"/>
        </w:rPr>
        <w:t>литература:</w:t>
      </w:r>
    </w:p>
    <w:p w:rsidR="00CF63B0" w:rsidRPr="00CF63B0" w:rsidRDefault="00CF63B0" w:rsidP="00AE5024">
      <w:pPr>
        <w:pStyle w:val="af6"/>
        <w:numPr>
          <w:ilvl w:val="0"/>
          <w:numId w:val="67"/>
        </w:numPr>
        <w:spacing w:line="240" w:lineRule="auto"/>
        <w:ind w:left="0" w:firstLine="709"/>
        <w:rPr>
          <w:color w:val="000000"/>
          <w:szCs w:val="24"/>
          <w:lang w:val="ru-RU"/>
        </w:rPr>
      </w:pPr>
      <w:proofErr w:type="spellStart"/>
      <w:r w:rsidRPr="00CF63B0">
        <w:rPr>
          <w:color w:val="000000"/>
          <w:lang w:val="ru-RU"/>
        </w:rPr>
        <w:t>Абилова</w:t>
      </w:r>
      <w:proofErr w:type="spellEnd"/>
      <w:r w:rsidRPr="00CF63B0">
        <w:rPr>
          <w:color w:val="000000"/>
          <w:lang w:val="ru-RU"/>
        </w:rPr>
        <w:t xml:space="preserve">, М. Г. Экономика предприятий : практикум / М. Г. </w:t>
      </w:r>
      <w:proofErr w:type="spellStart"/>
      <w:r w:rsidRPr="00CF63B0">
        <w:rPr>
          <w:color w:val="000000"/>
          <w:lang w:val="ru-RU"/>
        </w:rPr>
        <w:t>Абилова</w:t>
      </w:r>
      <w:proofErr w:type="spellEnd"/>
      <w:r w:rsidRPr="00CF63B0">
        <w:rPr>
          <w:color w:val="000000"/>
          <w:lang w:val="ru-RU"/>
        </w:rPr>
        <w:t xml:space="preserve"> ; МГТУ. - Магнитогорск : МГТУ, 2018. - 1 электрон. опт. диск (</w:t>
      </w:r>
      <w:r w:rsidRPr="006C1F17">
        <w:rPr>
          <w:color w:val="000000"/>
        </w:rPr>
        <w:t>CD</w:t>
      </w:r>
      <w:r w:rsidRPr="00CF63B0">
        <w:rPr>
          <w:color w:val="000000"/>
          <w:lang w:val="ru-RU"/>
        </w:rPr>
        <w:t>-</w:t>
      </w:r>
      <w:r w:rsidRPr="006C1F17">
        <w:rPr>
          <w:color w:val="000000"/>
        </w:rPr>
        <w:t>ROM</w:t>
      </w:r>
      <w:r w:rsidRPr="00CF63B0">
        <w:rPr>
          <w:color w:val="000000"/>
          <w:lang w:val="ru-RU"/>
        </w:rPr>
        <w:t xml:space="preserve">). - </w:t>
      </w:r>
      <w:proofErr w:type="spellStart"/>
      <w:r w:rsidRPr="00CF63B0">
        <w:rPr>
          <w:color w:val="000000"/>
          <w:lang w:val="ru-RU"/>
        </w:rPr>
        <w:t>Загл</w:t>
      </w:r>
      <w:proofErr w:type="spellEnd"/>
      <w:r w:rsidRPr="00CF63B0">
        <w:rPr>
          <w:color w:val="000000"/>
          <w:lang w:val="ru-RU"/>
        </w:rPr>
        <w:t xml:space="preserve">. с титул. экрана. - </w:t>
      </w:r>
      <w:r w:rsidRPr="006C1F17">
        <w:rPr>
          <w:color w:val="000000"/>
        </w:rPr>
        <w:t>URL</w:t>
      </w:r>
      <w:r w:rsidRPr="00CF63B0">
        <w:rPr>
          <w:color w:val="000000"/>
          <w:lang w:val="ru-RU"/>
        </w:rPr>
        <w:t xml:space="preserve">: </w:t>
      </w:r>
      <w:hyperlink r:id="rId13" w:history="1">
        <w:r w:rsidRPr="006C1F17">
          <w:rPr>
            <w:rStyle w:val="aff3"/>
          </w:rPr>
          <w:t>https</w:t>
        </w:r>
        <w:r w:rsidRPr="00CF63B0">
          <w:rPr>
            <w:rStyle w:val="aff3"/>
            <w:lang w:val="ru-RU"/>
          </w:rPr>
          <w:t>://</w:t>
        </w:r>
        <w:proofErr w:type="spellStart"/>
        <w:r w:rsidRPr="006C1F17">
          <w:rPr>
            <w:rStyle w:val="aff3"/>
          </w:rPr>
          <w:t>magtu</w:t>
        </w:r>
        <w:proofErr w:type="spellEnd"/>
        <w:r w:rsidRPr="00CF63B0">
          <w:rPr>
            <w:rStyle w:val="aff3"/>
            <w:lang w:val="ru-RU"/>
          </w:rPr>
          <w:t>.</w:t>
        </w:r>
        <w:proofErr w:type="spellStart"/>
        <w:r w:rsidRPr="006C1F17">
          <w:rPr>
            <w:rStyle w:val="aff3"/>
          </w:rPr>
          <w:t>informsystema</w:t>
        </w:r>
        <w:proofErr w:type="spellEnd"/>
        <w:r w:rsidRPr="00CF63B0">
          <w:rPr>
            <w:rStyle w:val="aff3"/>
            <w:lang w:val="ru-RU"/>
          </w:rPr>
          <w:t>.</w:t>
        </w:r>
        <w:proofErr w:type="spellStart"/>
        <w:r w:rsidRPr="006C1F17">
          <w:rPr>
            <w:rStyle w:val="aff3"/>
          </w:rPr>
          <w:t>ru</w:t>
        </w:r>
        <w:proofErr w:type="spellEnd"/>
        <w:r w:rsidRPr="00CF63B0">
          <w:rPr>
            <w:rStyle w:val="aff3"/>
            <w:lang w:val="ru-RU"/>
          </w:rPr>
          <w:t>/</w:t>
        </w:r>
        <w:proofErr w:type="spellStart"/>
        <w:r w:rsidRPr="006C1F17">
          <w:rPr>
            <w:rStyle w:val="aff3"/>
          </w:rPr>
          <w:t>uploader</w:t>
        </w:r>
        <w:proofErr w:type="spellEnd"/>
        <w:r w:rsidRPr="00CF63B0">
          <w:rPr>
            <w:rStyle w:val="aff3"/>
            <w:lang w:val="ru-RU"/>
          </w:rPr>
          <w:t>/</w:t>
        </w:r>
        <w:proofErr w:type="spellStart"/>
        <w:r w:rsidRPr="006C1F17">
          <w:rPr>
            <w:rStyle w:val="aff3"/>
          </w:rPr>
          <w:t>fileUpload</w:t>
        </w:r>
        <w:proofErr w:type="spellEnd"/>
        <w:r w:rsidRPr="00CF63B0">
          <w:rPr>
            <w:rStyle w:val="aff3"/>
            <w:lang w:val="ru-RU"/>
          </w:rPr>
          <w:t>?</w:t>
        </w:r>
        <w:r w:rsidRPr="006C1F17">
          <w:rPr>
            <w:rStyle w:val="aff3"/>
          </w:rPr>
          <w:t>name</w:t>
        </w:r>
        <w:r w:rsidRPr="00CF63B0">
          <w:rPr>
            <w:rStyle w:val="aff3"/>
            <w:lang w:val="ru-RU"/>
          </w:rPr>
          <w:t>=3523.</w:t>
        </w:r>
        <w:proofErr w:type="spellStart"/>
        <w:r w:rsidRPr="006C1F17">
          <w:rPr>
            <w:rStyle w:val="aff3"/>
          </w:rPr>
          <w:t>pdf</w:t>
        </w:r>
        <w:proofErr w:type="spellEnd"/>
        <w:r w:rsidRPr="00CF63B0">
          <w:rPr>
            <w:rStyle w:val="aff3"/>
            <w:lang w:val="ru-RU"/>
          </w:rPr>
          <w:t>&amp;</w:t>
        </w:r>
        <w:r w:rsidRPr="006C1F17">
          <w:rPr>
            <w:rStyle w:val="aff3"/>
          </w:rPr>
          <w:t>show</w:t>
        </w:r>
        <w:r w:rsidRPr="00CF63B0">
          <w:rPr>
            <w:rStyle w:val="aff3"/>
            <w:lang w:val="ru-RU"/>
          </w:rPr>
          <w:t>=</w:t>
        </w:r>
        <w:proofErr w:type="spellStart"/>
        <w:r w:rsidRPr="006C1F17">
          <w:rPr>
            <w:rStyle w:val="aff3"/>
          </w:rPr>
          <w:t>dcatalogues</w:t>
        </w:r>
        <w:proofErr w:type="spellEnd"/>
        <w:r w:rsidRPr="00CF63B0">
          <w:rPr>
            <w:rStyle w:val="aff3"/>
            <w:lang w:val="ru-RU"/>
          </w:rPr>
          <w:t>/1/1514342/3523.</w:t>
        </w:r>
        <w:proofErr w:type="spellStart"/>
        <w:r w:rsidRPr="006C1F17">
          <w:rPr>
            <w:rStyle w:val="aff3"/>
          </w:rPr>
          <w:t>pdf</w:t>
        </w:r>
        <w:proofErr w:type="spellEnd"/>
        <w:r w:rsidRPr="00CF63B0">
          <w:rPr>
            <w:rStyle w:val="aff3"/>
            <w:lang w:val="ru-RU"/>
          </w:rPr>
          <w:t>&amp;</w:t>
        </w:r>
        <w:r w:rsidRPr="006C1F17">
          <w:rPr>
            <w:rStyle w:val="aff3"/>
          </w:rPr>
          <w:t>view</w:t>
        </w:r>
        <w:r w:rsidRPr="00CF63B0">
          <w:rPr>
            <w:rStyle w:val="aff3"/>
            <w:lang w:val="ru-RU"/>
          </w:rPr>
          <w:t>=</w:t>
        </w:r>
        <w:r w:rsidRPr="006C1F17">
          <w:rPr>
            <w:rStyle w:val="aff3"/>
          </w:rPr>
          <w:t>true</w:t>
        </w:r>
      </w:hyperlink>
      <w:r w:rsidRPr="00CF63B0">
        <w:rPr>
          <w:color w:val="000000"/>
          <w:lang w:val="ru-RU"/>
        </w:rPr>
        <w:t xml:space="preserve"> (дата обращения: 01.09.2020). - Макрообъект. - Текст : электронный. - Сведения доступны также на </w:t>
      </w:r>
      <w:r w:rsidRPr="006C1F17">
        <w:rPr>
          <w:color w:val="000000"/>
        </w:rPr>
        <w:t>CD</w:t>
      </w:r>
      <w:r w:rsidRPr="00CF63B0">
        <w:rPr>
          <w:color w:val="000000"/>
          <w:lang w:val="ru-RU"/>
        </w:rPr>
        <w:t>-</w:t>
      </w:r>
      <w:r w:rsidRPr="006C1F17">
        <w:rPr>
          <w:color w:val="000000"/>
        </w:rPr>
        <w:t>ROM</w:t>
      </w:r>
      <w:r w:rsidRPr="00CF63B0">
        <w:rPr>
          <w:color w:val="000000"/>
          <w:lang w:val="ru-RU"/>
        </w:rPr>
        <w:t>.</w:t>
      </w:r>
    </w:p>
    <w:p w:rsidR="00AE5024" w:rsidRPr="00ED7566" w:rsidRDefault="00AE5024" w:rsidP="00AE5024">
      <w:pPr>
        <w:pStyle w:val="af6"/>
        <w:numPr>
          <w:ilvl w:val="0"/>
          <w:numId w:val="67"/>
        </w:numPr>
        <w:spacing w:line="240" w:lineRule="auto"/>
        <w:ind w:left="0" w:firstLine="709"/>
        <w:rPr>
          <w:color w:val="000000"/>
          <w:szCs w:val="24"/>
          <w:lang w:val="ru-RU"/>
        </w:rPr>
      </w:pPr>
      <w:r w:rsidRPr="00ED7566">
        <w:rPr>
          <w:color w:val="001329"/>
          <w:szCs w:val="24"/>
          <w:shd w:val="clear" w:color="auto" w:fill="FFFFFF"/>
          <w:lang w:val="ru-RU"/>
        </w:rPr>
        <w:t xml:space="preserve">Паламарчук, А. С. Экономика предприятия : учебник / А.С. Паламарчук. — Москва : ИНФРА-М, 2018.— 458 с. — (Высшее образование: Бакалавриат). - </w:t>
      </w:r>
      <w:r w:rsidRPr="00ED7566">
        <w:rPr>
          <w:color w:val="001329"/>
          <w:szCs w:val="24"/>
          <w:shd w:val="clear" w:color="auto" w:fill="FFFFFF"/>
        </w:rPr>
        <w:t>ISBN</w:t>
      </w:r>
      <w:r w:rsidRPr="00ED7566">
        <w:rPr>
          <w:color w:val="001329"/>
          <w:szCs w:val="24"/>
          <w:shd w:val="clear" w:color="auto" w:fill="FFFFFF"/>
          <w:lang w:val="ru-RU"/>
        </w:rPr>
        <w:t xml:space="preserve"> 978-5-16-009836-4. - Текст : электронный. - </w:t>
      </w:r>
      <w:r w:rsidRPr="00ED7566">
        <w:rPr>
          <w:color w:val="001329"/>
          <w:szCs w:val="24"/>
          <w:shd w:val="clear" w:color="auto" w:fill="FFFFFF"/>
        </w:rPr>
        <w:t>URL</w:t>
      </w:r>
      <w:r w:rsidRPr="00ED7566">
        <w:rPr>
          <w:color w:val="001329"/>
          <w:szCs w:val="24"/>
          <w:shd w:val="clear" w:color="auto" w:fill="FFFFFF"/>
          <w:lang w:val="ru-RU"/>
        </w:rPr>
        <w:t>:</w:t>
      </w:r>
      <w:hyperlink r:id="rId14" w:history="1">
        <w:r w:rsidRPr="00ED7566">
          <w:rPr>
            <w:rStyle w:val="aff3"/>
            <w:szCs w:val="24"/>
            <w:shd w:val="clear" w:color="auto" w:fill="FFFFFF"/>
          </w:rPr>
          <w:t>https</w:t>
        </w:r>
        <w:r w:rsidRPr="00ED7566">
          <w:rPr>
            <w:rStyle w:val="aff3"/>
            <w:szCs w:val="24"/>
            <w:shd w:val="clear" w:color="auto" w:fill="FFFFFF"/>
            <w:lang w:val="ru-RU"/>
          </w:rPr>
          <w:t>://</w:t>
        </w:r>
        <w:proofErr w:type="spellStart"/>
        <w:r w:rsidRPr="00ED7566">
          <w:rPr>
            <w:rStyle w:val="aff3"/>
            <w:szCs w:val="24"/>
            <w:shd w:val="clear" w:color="auto" w:fill="FFFFFF"/>
          </w:rPr>
          <w:t>znanium</w:t>
        </w:r>
        <w:proofErr w:type="spellEnd"/>
        <w:r w:rsidRPr="00ED7566">
          <w:rPr>
            <w:rStyle w:val="aff3"/>
            <w:szCs w:val="24"/>
            <w:shd w:val="clear" w:color="auto" w:fill="FFFFFF"/>
            <w:lang w:val="ru-RU"/>
          </w:rPr>
          <w:t>.</w:t>
        </w:r>
        <w:r w:rsidRPr="00ED7566">
          <w:rPr>
            <w:rStyle w:val="aff3"/>
            <w:szCs w:val="24"/>
            <w:shd w:val="clear" w:color="auto" w:fill="FFFFFF"/>
          </w:rPr>
          <w:t>com</w:t>
        </w:r>
        <w:r w:rsidRPr="00ED7566">
          <w:rPr>
            <w:rStyle w:val="aff3"/>
            <w:szCs w:val="24"/>
            <w:shd w:val="clear" w:color="auto" w:fill="FFFFFF"/>
            <w:lang w:val="ru-RU"/>
          </w:rPr>
          <w:t>/</w:t>
        </w:r>
        <w:r w:rsidRPr="00ED7566">
          <w:rPr>
            <w:rStyle w:val="aff3"/>
            <w:szCs w:val="24"/>
            <w:shd w:val="clear" w:color="auto" w:fill="FFFFFF"/>
          </w:rPr>
          <w:t>read</w:t>
        </w:r>
        <w:r w:rsidRPr="00ED7566">
          <w:rPr>
            <w:rStyle w:val="aff3"/>
            <w:szCs w:val="24"/>
            <w:shd w:val="clear" w:color="auto" w:fill="FFFFFF"/>
            <w:lang w:val="ru-RU"/>
          </w:rPr>
          <w:t>?</w:t>
        </w:r>
        <w:r w:rsidRPr="00ED7566">
          <w:rPr>
            <w:rStyle w:val="aff3"/>
            <w:szCs w:val="24"/>
            <w:shd w:val="clear" w:color="auto" w:fill="FFFFFF"/>
          </w:rPr>
          <w:t>id</w:t>
        </w:r>
        <w:r w:rsidRPr="00ED7566">
          <w:rPr>
            <w:rStyle w:val="aff3"/>
            <w:szCs w:val="24"/>
            <w:shd w:val="clear" w:color="auto" w:fill="FFFFFF"/>
            <w:lang w:val="ru-RU"/>
          </w:rPr>
          <w:t>=300523</w:t>
        </w:r>
      </w:hyperlink>
      <w:r w:rsidR="00A328C8" w:rsidRPr="00A328C8">
        <w:rPr>
          <w:color w:val="000000"/>
          <w:szCs w:val="24"/>
          <w:lang w:val="ru-RU"/>
        </w:rPr>
        <w:t>(дата обращения: 01.09.2020)</w:t>
      </w:r>
      <w:r w:rsidRPr="00ED7566">
        <w:rPr>
          <w:color w:val="001329"/>
          <w:szCs w:val="24"/>
          <w:shd w:val="clear" w:color="auto" w:fill="FFFFFF"/>
          <w:lang w:val="ru-RU"/>
        </w:rPr>
        <w:t>. – Режим доступа: по подписке.</w:t>
      </w:r>
    </w:p>
    <w:p w:rsidR="00AE5024" w:rsidRPr="00ED7566" w:rsidRDefault="00AE5024" w:rsidP="00AE5024">
      <w:pPr>
        <w:shd w:val="clear" w:color="auto" w:fill="FFFFFF"/>
      </w:pPr>
    </w:p>
    <w:p w:rsidR="00AE5024" w:rsidRPr="005012E9" w:rsidRDefault="00AE5024" w:rsidP="00AE5024">
      <w:pPr>
        <w:pStyle w:val="Style10"/>
        <w:widowControl/>
        <w:rPr>
          <w:b/>
          <w:bCs/>
        </w:rPr>
      </w:pPr>
      <w:r w:rsidRPr="005012E9">
        <w:rPr>
          <w:rStyle w:val="FontStyle22"/>
          <w:b/>
          <w:bCs/>
          <w:sz w:val="24"/>
          <w:szCs w:val="24"/>
        </w:rPr>
        <w:t xml:space="preserve">б) Дополнительная литература: </w:t>
      </w:r>
    </w:p>
    <w:p w:rsidR="00A328C8" w:rsidRPr="00F656D7" w:rsidRDefault="00A328C8" w:rsidP="00A328C8">
      <w:pPr>
        <w:ind w:firstLine="709"/>
      </w:pPr>
      <w:r w:rsidRPr="00F656D7">
        <w:rPr>
          <w:color w:val="000000"/>
        </w:rPr>
        <w:t>1.</w:t>
      </w:r>
      <w:r w:rsidRPr="00F656D7">
        <w:rPr>
          <w:color w:val="001329"/>
          <w:shd w:val="clear" w:color="auto" w:fill="FFFFFF"/>
        </w:rPr>
        <w:t xml:space="preserve">Агарков, А. П. Экономика и управление на предприятии : учебник для бакалавров / А. П. Агарков, Р. С. Голов, В. Ю. </w:t>
      </w:r>
      <w:proofErr w:type="spellStart"/>
      <w:r w:rsidRPr="00F656D7">
        <w:rPr>
          <w:color w:val="001329"/>
          <w:shd w:val="clear" w:color="auto" w:fill="FFFFFF"/>
        </w:rPr>
        <w:t>Теплышев</w:t>
      </w:r>
      <w:proofErr w:type="spellEnd"/>
      <w:r w:rsidRPr="00F656D7">
        <w:rPr>
          <w:color w:val="001329"/>
          <w:shd w:val="clear" w:color="auto" w:fill="FFFFFF"/>
        </w:rPr>
        <w:t xml:space="preserve"> ; под ред. д.э.н., проф. А. П. Агаркова, д.э.н., проф. Р. С. Голова.— 2-е изд., стер. — Москва : Издательско-торговая корпорация «Дашков и К°», 2020. — 398 с. - ISBN 978-5-394-03492-3. - Текст : электронный. - URL: </w:t>
      </w:r>
      <w:hyperlink r:id="rId15" w:history="1">
        <w:r w:rsidRPr="00F656D7">
          <w:rPr>
            <w:rStyle w:val="aff3"/>
          </w:rPr>
          <w:t>https://znanium.com/read?id=358456</w:t>
        </w:r>
      </w:hyperlink>
      <w:r w:rsidRPr="006C1F17">
        <w:rPr>
          <w:color w:val="000000"/>
        </w:rPr>
        <w:t xml:space="preserve">(дата обращения: </w:t>
      </w:r>
      <w:r>
        <w:rPr>
          <w:color w:val="000000"/>
        </w:rPr>
        <w:t>01</w:t>
      </w:r>
      <w:r w:rsidRPr="006C1F17">
        <w:rPr>
          <w:color w:val="000000"/>
        </w:rPr>
        <w:t>.09.2020)</w:t>
      </w:r>
      <w:r w:rsidRPr="00F656D7">
        <w:rPr>
          <w:color w:val="001329"/>
          <w:shd w:val="clear" w:color="auto" w:fill="FFFFFF"/>
        </w:rPr>
        <w:t>. – Режим доступа: по подписке.</w:t>
      </w:r>
    </w:p>
    <w:p w:rsidR="00A328C8" w:rsidRPr="00F656D7" w:rsidRDefault="005012E9" w:rsidP="00A328C8">
      <w:pPr>
        <w:ind w:firstLine="709"/>
        <w:rPr>
          <w:color w:val="000000"/>
        </w:rPr>
      </w:pPr>
      <w:r>
        <w:rPr>
          <w:color w:val="000000"/>
        </w:rPr>
        <w:t>2</w:t>
      </w:r>
      <w:r w:rsidR="00A328C8">
        <w:rPr>
          <w:color w:val="000000"/>
        </w:rPr>
        <w:t xml:space="preserve">. </w:t>
      </w:r>
      <w:proofErr w:type="spellStart"/>
      <w:r w:rsidR="00A328C8" w:rsidRPr="006C1F17">
        <w:rPr>
          <w:color w:val="000000"/>
        </w:rPr>
        <w:t>Вотчель</w:t>
      </w:r>
      <w:proofErr w:type="spellEnd"/>
      <w:r w:rsidR="00A328C8" w:rsidRPr="006C1F17">
        <w:rPr>
          <w:color w:val="000000"/>
        </w:rPr>
        <w:t xml:space="preserve">, Л. М. Предпринимательство как способ коммерциализации инновационных проектов : монография / Л. М. </w:t>
      </w:r>
      <w:proofErr w:type="spellStart"/>
      <w:r w:rsidR="00A328C8" w:rsidRPr="006C1F17">
        <w:rPr>
          <w:color w:val="000000"/>
        </w:rPr>
        <w:t>Вотчель</w:t>
      </w:r>
      <w:proofErr w:type="spellEnd"/>
      <w:r w:rsidR="00A328C8" w:rsidRPr="006C1F17">
        <w:rPr>
          <w:color w:val="000000"/>
        </w:rPr>
        <w:t xml:space="preserve">, М. В. Кузнецова ; МГТУ. - Магнитогорск : МГТУ, 2017. - 1 электрон. опт. диск (CD-ROM). - URL: </w:t>
      </w:r>
      <w:hyperlink r:id="rId16" w:history="1">
        <w:r w:rsidR="00A328C8" w:rsidRPr="006C1F17">
          <w:rPr>
            <w:rStyle w:val="aff3"/>
          </w:rPr>
          <w:t>https://magtu.informsystema.ru/uploader/fileUpload?name=2736.pdf&amp;show=dcatalogues/1/1132631/2736.pdf&amp;view=true</w:t>
        </w:r>
      </w:hyperlink>
      <w:bookmarkStart w:id="3" w:name="_Hlk56340767"/>
      <w:r w:rsidR="00A328C8" w:rsidRPr="006C1F17">
        <w:rPr>
          <w:color w:val="000000"/>
        </w:rPr>
        <w:t xml:space="preserve">(дата обращения: </w:t>
      </w:r>
      <w:r w:rsidR="00A328C8">
        <w:rPr>
          <w:color w:val="000000"/>
        </w:rPr>
        <w:t>01</w:t>
      </w:r>
      <w:r w:rsidR="00A328C8" w:rsidRPr="006C1F17">
        <w:rPr>
          <w:color w:val="000000"/>
        </w:rPr>
        <w:t>.09.2020)</w:t>
      </w:r>
      <w:bookmarkEnd w:id="3"/>
      <w:r w:rsidR="00A328C8" w:rsidRPr="006C1F17">
        <w:rPr>
          <w:color w:val="000000"/>
        </w:rPr>
        <w:t>. - Макрообъект. - Текст : электронный. - Сведения доступны также на CD-ROM.</w:t>
      </w:r>
    </w:p>
    <w:p w:rsidR="00A328C8" w:rsidRPr="00F656D7" w:rsidRDefault="005012E9" w:rsidP="00A328C8">
      <w:pPr>
        <w:ind w:firstLine="709"/>
        <w:rPr>
          <w:color w:val="000000"/>
        </w:rPr>
      </w:pPr>
      <w:r>
        <w:t>3</w:t>
      </w:r>
      <w:r w:rsidR="00A328C8">
        <w:t xml:space="preserve">. </w:t>
      </w:r>
      <w:proofErr w:type="spellStart"/>
      <w:r w:rsidR="00A328C8" w:rsidRPr="006C1F17">
        <w:t>Вотчель</w:t>
      </w:r>
      <w:proofErr w:type="spellEnd"/>
      <w:r w:rsidR="00A328C8" w:rsidRPr="006C1F17">
        <w:t xml:space="preserve">, Л. М. Экономика : учебное пособие / Л. М. </w:t>
      </w:r>
      <w:proofErr w:type="spellStart"/>
      <w:r w:rsidR="00A328C8" w:rsidRPr="006C1F17">
        <w:t>Вотчель</w:t>
      </w:r>
      <w:proofErr w:type="spellEnd"/>
      <w:r w:rsidR="00A328C8" w:rsidRPr="006C1F17">
        <w:t xml:space="preserve">, Н. С. Ивашина, М. В. Кузнецова ; МГТУ. - Магнитогорск : МГТУ, 2017. - 1 электрон. опт. диск (CD-ROM). - </w:t>
      </w:r>
      <w:proofErr w:type="spellStart"/>
      <w:r w:rsidR="00A328C8" w:rsidRPr="006C1F17">
        <w:t>Загл</w:t>
      </w:r>
      <w:proofErr w:type="spellEnd"/>
      <w:r w:rsidR="00A328C8" w:rsidRPr="006C1F17">
        <w:t xml:space="preserve">. с титул. экрана. - URL: </w:t>
      </w:r>
      <w:hyperlink r:id="rId17" w:history="1">
        <w:r w:rsidR="00A328C8" w:rsidRPr="006C1F17">
          <w:rPr>
            <w:rStyle w:val="aff3"/>
          </w:rPr>
          <w:t>https://magtu.informsystema.ru/uploader/fileUpload?name=3069.pdf&amp;show=dcatalogues/1/1135</w:t>
        </w:r>
        <w:r w:rsidR="00A328C8" w:rsidRPr="006C1F17">
          <w:rPr>
            <w:rStyle w:val="aff3"/>
          </w:rPr>
          <w:lastRenderedPageBreak/>
          <w:t>247/3069.pdf&amp;view=true</w:t>
        </w:r>
      </w:hyperlink>
      <w:r w:rsidR="00A328C8" w:rsidRPr="006C1F17">
        <w:t xml:space="preserve"> (дата обращения: </w:t>
      </w:r>
      <w:r w:rsidR="00A328C8">
        <w:t>01</w:t>
      </w:r>
      <w:r w:rsidR="00A328C8" w:rsidRPr="006C1F17">
        <w:t>.09.2020). - Макрообъект. - Текст : электронный. - Сведения доступны также на CD-ROM.</w:t>
      </w:r>
    </w:p>
    <w:p w:rsidR="005012E9" w:rsidRDefault="005012E9" w:rsidP="005012E9">
      <w:pPr>
        <w:ind w:firstLine="709"/>
        <w:rPr>
          <w:color w:val="000000"/>
        </w:rPr>
      </w:pPr>
      <w:r>
        <w:rPr>
          <w:color w:val="000000"/>
        </w:rPr>
        <w:t>4</w:t>
      </w:r>
      <w:r w:rsidR="00A328C8">
        <w:rPr>
          <w:color w:val="000000"/>
        </w:rPr>
        <w:t xml:space="preserve">. </w:t>
      </w:r>
      <w:proofErr w:type="spellStart"/>
      <w:r w:rsidR="00A328C8" w:rsidRPr="006C1F17">
        <w:rPr>
          <w:color w:val="000000"/>
        </w:rPr>
        <w:t>Пимонова</w:t>
      </w:r>
      <w:proofErr w:type="spellEnd"/>
      <w:r w:rsidR="00A328C8" w:rsidRPr="006C1F17">
        <w:rPr>
          <w:color w:val="000000"/>
        </w:rPr>
        <w:t xml:space="preserve">, Т. К. Риск-менеджмент : учебное пособие / Т. К. </w:t>
      </w:r>
      <w:proofErr w:type="spellStart"/>
      <w:r w:rsidR="00A328C8" w:rsidRPr="006C1F17">
        <w:rPr>
          <w:color w:val="000000"/>
        </w:rPr>
        <w:t>Пимонова</w:t>
      </w:r>
      <w:proofErr w:type="spellEnd"/>
      <w:r w:rsidR="00A328C8" w:rsidRPr="006C1F17">
        <w:rPr>
          <w:color w:val="000000"/>
        </w:rPr>
        <w:t xml:space="preserve"> ; МГТУ. - Магнитогорск : МГТУ, 2017. - 59 с. : ил., табл., схемы. - URL: </w:t>
      </w:r>
      <w:hyperlink r:id="rId18" w:history="1">
        <w:r w:rsidR="00A328C8" w:rsidRPr="006C1F17">
          <w:rPr>
            <w:rStyle w:val="aff3"/>
          </w:rPr>
          <w:t>https://magtu.informsystema.ru/uploader/fileUpload?name=3503.pdf&amp;show=dcatalogues/1/1514316/3503.pdf&amp;view=true</w:t>
        </w:r>
      </w:hyperlink>
      <w:r w:rsidR="00A328C8" w:rsidRPr="006C1F17">
        <w:rPr>
          <w:color w:val="000000"/>
        </w:rPr>
        <w:t xml:space="preserve"> (дата обращения: </w:t>
      </w:r>
      <w:r w:rsidR="00A328C8">
        <w:rPr>
          <w:color w:val="000000"/>
        </w:rPr>
        <w:t>01</w:t>
      </w:r>
      <w:r w:rsidR="00A328C8" w:rsidRPr="006C1F17">
        <w:rPr>
          <w:color w:val="000000"/>
        </w:rPr>
        <w:t>.09.2020). - Макрообъект. - Текст : электронный. - Имеется печатный аналог.</w:t>
      </w:r>
    </w:p>
    <w:p w:rsidR="005012E9" w:rsidRPr="00ED7566" w:rsidRDefault="005012E9" w:rsidP="005012E9">
      <w:pPr>
        <w:ind w:firstLine="709"/>
        <w:rPr>
          <w:color w:val="000000"/>
        </w:rPr>
      </w:pPr>
      <w:r>
        <w:rPr>
          <w:color w:val="000000"/>
        </w:rPr>
        <w:t xml:space="preserve">5. </w:t>
      </w:r>
      <w:r w:rsidRPr="00ED7566">
        <w:rPr>
          <w:color w:val="001329"/>
          <w:shd w:val="clear" w:color="auto" w:fill="FFFFFF"/>
        </w:rPr>
        <w:t xml:space="preserve">Экономика и организация производства : учеб. пособие / под ред. Ю.И. </w:t>
      </w:r>
      <w:proofErr w:type="spellStart"/>
      <w:r w:rsidRPr="00ED7566">
        <w:rPr>
          <w:color w:val="001329"/>
          <w:shd w:val="clear" w:color="auto" w:fill="FFFFFF"/>
        </w:rPr>
        <w:t>Трещевского</w:t>
      </w:r>
      <w:proofErr w:type="spellEnd"/>
      <w:r w:rsidRPr="00ED7566">
        <w:rPr>
          <w:color w:val="001329"/>
          <w:shd w:val="clear" w:color="auto" w:fill="FFFFFF"/>
        </w:rPr>
        <w:t>, Ю.В. </w:t>
      </w:r>
      <w:proofErr w:type="spellStart"/>
      <w:r w:rsidRPr="00ED7566">
        <w:rPr>
          <w:color w:val="001329"/>
          <w:shd w:val="clear" w:color="auto" w:fill="FFFFFF"/>
        </w:rPr>
        <w:t>Вертаковой</w:t>
      </w:r>
      <w:proofErr w:type="spellEnd"/>
      <w:r w:rsidRPr="00ED7566">
        <w:rPr>
          <w:color w:val="001329"/>
          <w:shd w:val="clear" w:color="auto" w:fill="FFFFFF"/>
        </w:rPr>
        <w:t xml:space="preserve">, Л.П. </w:t>
      </w:r>
      <w:proofErr w:type="spellStart"/>
      <w:r w:rsidRPr="00ED7566">
        <w:rPr>
          <w:color w:val="001329"/>
          <w:shd w:val="clear" w:color="auto" w:fill="FFFFFF"/>
        </w:rPr>
        <w:t>Пидоймо</w:t>
      </w:r>
      <w:proofErr w:type="spellEnd"/>
      <w:r w:rsidRPr="00ED7566">
        <w:rPr>
          <w:color w:val="001329"/>
          <w:shd w:val="clear" w:color="auto" w:fill="FFFFFF"/>
        </w:rPr>
        <w:t xml:space="preserve"> ; рук. авт. кол. Ю.В. </w:t>
      </w:r>
      <w:proofErr w:type="spellStart"/>
      <w:r w:rsidRPr="00ED7566">
        <w:rPr>
          <w:color w:val="001329"/>
          <w:shd w:val="clear" w:color="auto" w:fill="FFFFFF"/>
        </w:rPr>
        <w:t>Вертакова</w:t>
      </w:r>
      <w:proofErr w:type="spellEnd"/>
      <w:r w:rsidRPr="00ED7566">
        <w:rPr>
          <w:color w:val="001329"/>
          <w:shd w:val="clear" w:color="auto" w:fill="FFFFFF"/>
        </w:rPr>
        <w:t xml:space="preserve">. — Москва : ИНФРА-М, 2018. — 381 с.  — (Высшее образование: Бакалавриат). - ISBN 978-5-16-006517-5 . - Текст : электронный. - URL: </w:t>
      </w:r>
      <w:hyperlink r:id="rId19" w:history="1">
        <w:r w:rsidRPr="00ED7566">
          <w:rPr>
            <w:rStyle w:val="aff3"/>
            <w:shd w:val="clear" w:color="auto" w:fill="FFFFFF"/>
          </w:rPr>
          <w:t>https://znanium.com/read?id=302851</w:t>
        </w:r>
      </w:hyperlink>
      <w:r w:rsidRPr="00A328C8">
        <w:rPr>
          <w:color w:val="000000"/>
        </w:rPr>
        <w:t>(дата обращения: 01.09.2020)</w:t>
      </w:r>
      <w:r w:rsidRPr="00ED7566">
        <w:rPr>
          <w:color w:val="001329"/>
          <w:shd w:val="clear" w:color="auto" w:fill="FFFFFF"/>
        </w:rPr>
        <w:t>. – Режим доступа: по подписке.</w:t>
      </w:r>
    </w:p>
    <w:p w:rsidR="00AE5024" w:rsidRPr="00ED7566" w:rsidRDefault="00AE5024" w:rsidP="00AE5024">
      <w:pPr>
        <w:pStyle w:val="Style10"/>
        <w:widowControl/>
        <w:rPr>
          <w:rStyle w:val="FontStyle18"/>
          <w:sz w:val="24"/>
          <w:szCs w:val="24"/>
        </w:rPr>
      </w:pPr>
    </w:p>
    <w:p w:rsidR="00AE5024" w:rsidRPr="005012E9" w:rsidRDefault="00AE5024" w:rsidP="00AE5024">
      <w:pPr>
        <w:pStyle w:val="Style8"/>
        <w:widowControl/>
        <w:tabs>
          <w:tab w:val="left" w:pos="993"/>
        </w:tabs>
        <w:rPr>
          <w:rStyle w:val="FontStyle21"/>
          <w:b/>
          <w:bCs/>
          <w:sz w:val="24"/>
          <w:szCs w:val="24"/>
        </w:rPr>
      </w:pPr>
      <w:r w:rsidRPr="00ED7566">
        <w:rPr>
          <w:rStyle w:val="FontStyle15"/>
          <w:spacing w:val="40"/>
          <w:sz w:val="24"/>
          <w:szCs w:val="24"/>
        </w:rPr>
        <w:t>в</w:t>
      </w:r>
      <w:r w:rsidRPr="005012E9">
        <w:rPr>
          <w:rStyle w:val="FontStyle15"/>
          <w:spacing w:val="40"/>
          <w:sz w:val="24"/>
          <w:szCs w:val="24"/>
        </w:rPr>
        <w:t>)</w:t>
      </w:r>
      <w:r w:rsidRPr="005012E9">
        <w:rPr>
          <w:rStyle w:val="FontStyle21"/>
          <w:b/>
          <w:bCs/>
          <w:sz w:val="24"/>
          <w:szCs w:val="24"/>
        </w:rPr>
        <w:t xml:space="preserve">Методические указания: </w:t>
      </w:r>
    </w:p>
    <w:p w:rsidR="00AE5024" w:rsidRPr="00ED7566" w:rsidRDefault="00AE5024" w:rsidP="00AE5024">
      <w:pPr>
        <w:pStyle w:val="Style8"/>
        <w:widowControl/>
        <w:rPr>
          <w:rStyle w:val="FontStyle21"/>
          <w:b/>
          <w:i/>
          <w:sz w:val="24"/>
          <w:szCs w:val="24"/>
        </w:rPr>
      </w:pPr>
      <w:r w:rsidRPr="00ED7566">
        <w:rPr>
          <w:rStyle w:val="FontStyle21"/>
          <w:sz w:val="24"/>
          <w:szCs w:val="24"/>
        </w:rPr>
        <w:t>Методические указания по выполнению комплексной исследовательской работы представлены в приложении 1.</w:t>
      </w:r>
    </w:p>
    <w:p w:rsidR="00AE5024" w:rsidRPr="00ED7566" w:rsidRDefault="00AE5024" w:rsidP="00AE5024">
      <w:pPr>
        <w:pStyle w:val="Style10"/>
        <w:widowControl/>
        <w:rPr>
          <w:i/>
        </w:rPr>
      </w:pPr>
    </w:p>
    <w:p w:rsidR="00AE5024" w:rsidRPr="00ED7566" w:rsidRDefault="00AE5024" w:rsidP="005012E9">
      <w:pPr>
        <w:spacing w:before="120"/>
        <w:contextualSpacing/>
        <w:rPr>
          <w:b/>
        </w:rPr>
      </w:pPr>
      <w:r w:rsidRPr="00ED7566">
        <w:rPr>
          <w:b/>
        </w:rPr>
        <w:t>г) Программное обеспечение и Интернет-ресурсы:</w:t>
      </w:r>
    </w:p>
    <w:p w:rsidR="00AE5024" w:rsidRPr="00ED7566" w:rsidRDefault="00AE5024" w:rsidP="005012E9">
      <w:pPr>
        <w:spacing w:before="120"/>
        <w:contextualSpacing/>
        <w:rPr>
          <w:b/>
        </w:rPr>
      </w:pPr>
      <w:r w:rsidRPr="00ED7566">
        <w:rPr>
          <w:b/>
        </w:rPr>
        <w:t>Программное обеспечение</w:t>
      </w:r>
      <w:r w:rsidR="005012E9">
        <w:rPr>
          <w:b/>
        </w:rPr>
        <w:t>:</w:t>
      </w:r>
    </w:p>
    <w:tbl>
      <w:tblPr>
        <w:tblStyle w:val="a6"/>
        <w:tblW w:w="0" w:type="auto"/>
        <w:tblLook w:val="04A0"/>
      </w:tblPr>
      <w:tblGrid>
        <w:gridCol w:w="2376"/>
        <w:gridCol w:w="4004"/>
        <w:gridCol w:w="3191"/>
      </w:tblGrid>
      <w:tr w:rsidR="00AE5024" w:rsidRPr="00ED7566" w:rsidTr="00A328C8">
        <w:tc>
          <w:tcPr>
            <w:tcW w:w="2376" w:type="dxa"/>
          </w:tcPr>
          <w:p w:rsidR="00AE5024" w:rsidRPr="00ED7566" w:rsidRDefault="00AE5024" w:rsidP="00511A81">
            <w:pPr>
              <w:spacing w:before="120"/>
              <w:ind w:firstLine="0"/>
              <w:contextualSpacing/>
              <w:jc w:val="center"/>
            </w:pPr>
            <w:r w:rsidRPr="00ED7566">
              <w:t>Наименование ПО</w:t>
            </w:r>
          </w:p>
        </w:tc>
        <w:tc>
          <w:tcPr>
            <w:tcW w:w="4004" w:type="dxa"/>
          </w:tcPr>
          <w:p w:rsidR="00AE5024" w:rsidRPr="00ED7566" w:rsidRDefault="00AE5024" w:rsidP="00511A81">
            <w:pPr>
              <w:spacing w:before="120"/>
              <w:ind w:firstLine="0"/>
              <w:contextualSpacing/>
              <w:jc w:val="center"/>
            </w:pPr>
            <w:r w:rsidRPr="00ED7566">
              <w:t>№ договора</w:t>
            </w:r>
          </w:p>
        </w:tc>
        <w:tc>
          <w:tcPr>
            <w:tcW w:w="3191" w:type="dxa"/>
          </w:tcPr>
          <w:p w:rsidR="00AE5024" w:rsidRPr="00ED7566" w:rsidRDefault="00AE5024" w:rsidP="00511A81">
            <w:pPr>
              <w:spacing w:before="120"/>
              <w:ind w:firstLine="0"/>
              <w:contextualSpacing/>
              <w:jc w:val="center"/>
            </w:pPr>
            <w:r w:rsidRPr="00ED7566">
              <w:t>Срок действия лицензии</w:t>
            </w:r>
          </w:p>
        </w:tc>
      </w:tr>
      <w:tr w:rsidR="00AE5024" w:rsidRPr="00ED7566" w:rsidTr="00A328C8">
        <w:tc>
          <w:tcPr>
            <w:tcW w:w="2376" w:type="dxa"/>
          </w:tcPr>
          <w:p w:rsidR="00AE5024" w:rsidRPr="00ED7566" w:rsidRDefault="00AE5024" w:rsidP="00A328C8">
            <w:pPr>
              <w:ind w:firstLine="0"/>
              <w:contextualSpacing/>
              <w:rPr>
                <w:lang w:val="en-US"/>
              </w:rPr>
            </w:pPr>
            <w:r w:rsidRPr="00ED7566">
              <w:rPr>
                <w:lang w:val="en-US"/>
              </w:rPr>
              <w:t>MS Windows 7</w:t>
            </w:r>
          </w:p>
        </w:tc>
        <w:tc>
          <w:tcPr>
            <w:tcW w:w="4004" w:type="dxa"/>
          </w:tcPr>
          <w:p w:rsidR="00AE5024" w:rsidRPr="00ED7566" w:rsidRDefault="00AE5024" w:rsidP="005012E9">
            <w:pPr>
              <w:ind w:firstLine="0"/>
              <w:contextualSpacing/>
              <w:jc w:val="center"/>
            </w:pPr>
            <w:r w:rsidRPr="00ED7566">
              <w:t>Д-1227 от 08.10.2018</w:t>
            </w:r>
          </w:p>
        </w:tc>
        <w:tc>
          <w:tcPr>
            <w:tcW w:w="3191" w:type="dxa"/>
          </w:tcPr>
          <w:p w:rsidR="00AE5024" w:rsidRPr="00ED7566" w:rsidRDefault="00AE5024" w:rsidP="00A328C8">
            <w:pPr>
              <w:ind w:firstLine="0"/>
              <w:contextualSpacing/>
            </w:pPr>
            <w:r w:rsidRPr="00ED7566">
              <w:t>11.10.2021</w:t>
            </w:r>
          </w:p>
        </w:tc>
      </w:tr>
      <w:tr w:rsidR="00AE5024" w:rsidRPr="00ED7566" w:rsidTr="00A328C8">
        <w:tc>
          <w:tcPr>
            <w:tcW w:w="2376" w:type="dxa"/>
          </w:tcPr>
          <w:p w:rsidR="00AE5024" w:rsidRPr="00ED7566" w:rsidRDefault="00AE5024" w:rsidP="00A328C8">
            <w:pPr>
              <w:ind w:firstLine="0"/>
              <w:contextualSpacing/>
              <w:rPr>
                <w:lang w:val="en-US"/>
              </w:rPr>
            </w:pPr>
            <w:r w:rsidRPr="00ED7566">
              <w:rPr>
                <w:lang w:val="en-US"/>
              </w:rPr>
              <w:t>MS Office 2007</w:t>
            </w:r>
          </w:p>
        </w:tc>
        <w:tc>
          <w:tcPr>
            <w:tcW w:w="4004" w:type="dxa"/>
          </w:tcPr>
          <w:p w:rsidR="00AE5024" w:rsidRPr="00ED7566" w:rsidRDefault="00AE5024" w:rsidP="00A328C8">
            <w:pPr>
              <w:ind w:firstLine="0"/>
              <w:contextualSpacing/>
              <w:jc w:val="center"/>
            </w:pPr>
            <w:r w:rsidRPr="00ED7566">
              <w:t>№ 135 от 17.09.2007</w:t>
            </w:r>
          </w:p>
        </w:tc>
        <w:tc>
          <w:tcPr>
            <w:tcW w:w="3191" w:type="dxa"/>
          </w:tcPr>
          <w:p w:rsidR="00AE5024" w:rsidRPr="00ED7566" w:rsidRDefault="00AE5024" w:rsidP="00A328C8">
            <w:pPr>
              <w:ind w:firstLine="0"/>
              <w:contextualSpacing/>
            </w:pPr>
            <w:r w:rsidRPr="00ED7566">
              <w:t>бессрочно</w:t>
            </w:r>
          </w:p>
        </w:tc>
      </w:tr>
      <w:tr w:rsidR="00AE5024" w:rsidRPr="00ED7566" w:rsidTr="00A328C8">
        <w:tc>
          <w:tcPr>
            <w:tcW w:w="2376" w:type="dxa"/>
            <w:vAlign w:val="center"/>
          </w:tcPr>
          <w:p w:rsidR="00AE5024" w:rsidRPr="00ED7566" w:rsidRDefault="00AE5024" w:rsidP="00A328C8">
            <w:pPr>
              <w:ind w:firstLine="0"/>
            </w:pPr>
            <w:proofErr w:type="spellStart"/>
            <w:r w:rsidRPr="00ED7566">
              <w:t>FarManager</w:t>
            </w:r>
            <w:proofErr w:type="spellEnd"/>
          </w:p>
        </w:tc>
        <w:tc>
          <w:tcPr>
            <w:tcW w:w="4004" w:type="dxa"/>
            <w:vAlign w:val="center"/>
          </w:tcPr>
          <w:p w:rsidR="00AE5024" w:rsidRPr="00ED7566" w:rsidRDefault="00AE5024" w:rsidP="00A328C8">
            <w:pPr>
              <w:ind w:firstLine="0"/>
              <w:jc w:val="center"/>
            </w:pPr>
            <w:r w:rsidRPr="00ED7566">
              <w:rPr>
                <w:color w:val="000000"/>
              </w:rPr>
              <w:t>свободнораспространяемоеПО</w:t>
            </w:r>
          </w:p>
        </w:tc>
        <w:tc>
          <w:tcPr>
            <w:tcW w:w="3191" w:type="dxa"/>
            <w:vAlign w:val="center"/>
          </w:tcPr>
          <w:p w:rsidR="00AE5024" w:rsidRPr="00ED7566" w:rsidRDefault="00AE5024" w:rsidP="00A328C8">
            <w:pPr>
              <w:ind w:firstLine="0"/>
            </w:pPr>
            <w:r w:rsidRPr="00ED7566">
              <w:rPr>
                <w:color w:val="000000"/>
              </w:rPr>
              <w:t>бессрочно</w:t>
            </w:r>
          </w:p>
        </w:tc>
      </w:tr>
      <w:tr w:rsidR="00AE5024" w:rsidRPr="00ED7566" w:rsidTr="00A328C8">
        <w:tc>
          <w:tcPr>
            <w:tcW w:w="2376" w:type="dxa"/>
          </w:tcPr>
          <w:p w:rsidR="00AE5024" w:rsidRPr="00ED7566" w:rsidRDefault="00AE5024" w:rsidP="00A328C8">
            <w:pPr>
              <w:ind w:firstLine="0"/>
              <w:contextualSpacing/>
              <w:rPr>
                <w:lang w:val="en-US"/>
              </w:rPr>
            </w:pPr>
            <w:r w:rsidRPr="00ED7566">
              <w:t xml:space="preserve">7 </w:t>
            </w:r>
            <w:r w:rsidRPr="00ED7566">
              <w:rPr>
                <w:lang w:val="en-US"/>
              </w:rPr>
              <w:t xml:space="preserve">Zip </w:t>
            </w:r>
          </w:p>
        </w:tc>
        <w:tc>
          <w:tcPr>
            <w:tcW w:w="4004" w:type="dxa"/>
          </w:tcPr>
          <w:p w:rsidR="00AE5024" w:rsidRPr="00ED7566" w:rsidRDefault="00AE5024" w:rsidP="00A328C8">
            <w:pPr>
              <w:ind w:firstLine="0"/>
              <w:contextualSpacing/>
              <w:jc w:val="center"/>
            </w:pPr>
            <w:r w:rsidRPr="00ED7566">
              <w:t>свободно распространяемое</w:t>
            </w:r>
          </w:p>
        </w:tc>
        <w:tc>
          <w:tcPr>
            <w:tcW w:w="3191" w:type="dxa"/>
          </w:tcPr>
          <w:p w:rsidR="00AE5024" w:rsidRPr="00ED7566" w:rsidRDefault="00AE5024" w:rsidP="00A328C8">
            <w:pPr>
              <w:ind w:firstLine="0"/>
              <w:contextualSpacing/>
            </w:pPr>
            <w:r w:rsidRPr="00ED7566">
              <w:t>бессрочно</w:t>
            </w:r>
          </w:p>
        </w:tc>
      </w:tr>
    </w:tbl>
    <w:p w:rsidR="00AE5024" w:rsidRPr="00ED7566" w:rsidRDefault="00AE5024" w:rsidP="00AE5024">
      <w:pPr>
        <w:spacing w:before="120"/>
        <w:ind w:firstLine="0"/>
        <w:contextualSpacing/>
        <w:rPr>
          <w:b/>
        </w:rPr>
      </w:pPr>
    </w:p>
    <w:p w:rsidR="00AE5024" w:rsidRPr="00ED7566" w:rsidRDefault="00AE5024" w:rsidP="005012E9">
      <w:pPr>
        <w:spacing w:before="120"/>
        <w:ind w:firstLine="708"/>
        <w:contextualSpacing/>
        <w:rPr>
          <w:b/>
        </w:rPr>
      </w:pPr>
      <w:r w:rsidRPr="00ED7566">
        <w:rPr>
          <w:b/>
        </w:rPr>
        <w:t>Интернет</w:t>
      </w:r>
      <w:r w:rsidR="005012E9">
        <w:rPr>
          <w:b/>
        </w:rPr>
        <w:t>-</w:t>
      </w:r>
      <w:r w:rsidRPr="00ED7566">
        <w:rPr>
          <w:b/>
        </w:rPr>
        <w:t>ресурсы</w:t>
      </w:r>
      <w:r w:rsidR="005012E9">
        <w:rPr>
          <w:b/>
        </w:rPr>
        <w:t>:</w:t>
      </w:r>
    </w:p>
    <w:p w:rsidR="00AE5024" w:rsidRPr="00ED7566" w:rsidRDefault="00AE5024" w:rsidP="00AE5024">
      <w:pPr>
        <w:ind w:firstLine="709"/>
        <w:rPr>
          <w:color w:val="000000"/>
        </w:rPr>
      </w:pPr>
      <w:r w:rsidRPr="00ED7566">
        <w:t xml:space="preserve">1. </w:t>
      </w:r>
      <w:r w:rsidRPr="00ED7566">
        <w:rPr>
          <w:color w:val="000000"/>
        </w:rPr>
        <w:t>ЭлектроннаябазапериодическихизданийEastViewInformationServices,ООО«ИВИС»:</w:t>
      </w:r>
      <w:hyperlink r:id="rId20" w:history="1">
        <w:r w:rsidRPr="00ED7566">
          <w:rPr>
            <w:rStyle w:val="aff3"/>
          </w:rPr>
          <w:t>https://dlib.eastview.com</w:t>
        </w:r>
      </w:hyperlink>
    </w:p>
    <w:p w:rsidR="00AE5024" w:rsidRPr="00ED7566" w:rsidRDefault="00AE5024" w:rsidP="00AE5024">
      <w:r w:rsidRPr="00ED7566">
        <w:rPr>
          <w:color w:val="000000"/>
        </w:rPr>
        <w:t>2. Национальнаяинформационно-аналитическаясистема–Российскийиндекснаучногоцитирования(РИНЦ) URL:</w:t>
      </w:r>
      <w:hyperlink r:id="rId21" w:history="1">
        <w:r w:rsidRPr="00ED7566">
          <w:rPr>
            <w:rStyle w:val="aff3"/>
          </w:rPr>
          <w:t>https://elibrary.ru/project_risc.asp</w:t>
        </w:r>
      </w:hyperlink>
    </w:p>
    <w:p w:rsidR="00AE5024" w:rsidRPr="00ED7566" w:rsidRDefault="00AE5024" w:rsidP="00AE5024">
      <w:pPr>
        <w:rPr>
          <w:color w:val="000000"/>
        </w:rPr>
      </w:pPr>
      <w:r w:rsidRPr="00ED7566">
        <w:rPr>
          <w:color w:val="000000"/>
        </w:rPr>
        <w:t xml:space="preserve">3. </w:t>
      </w:r>
      <w:proofErr w:type="spellStart"/>
      <w:r w:rsidRPr="00ED7566">
        <w:rPr>
          <w:color w:val="000000"/>
        </w:rPr>
        <w:t>ПоисковаясистемаАкадемияGoogle</w:t>
      </w:r>
      <w:proofErr w:type="spellEnd"/>
      <w:r w:rsidRPr="00ED7566">
        <w:rPr>
          <w:color w:val="000000"/>
        </w:rPr>
        <w:t>(</w:t>
      </w:r>
      <w:proofErr w:type="spellStart"/>
      <w:r w:rsidRPr="00ED7566">
        <w:rPr>
          <w:color w:val="000000"/>
        </w:rPr>
        <w:t>GoogleScholar</w:t>
      </w:r>
      <w:proofErr w:type="spellEnd"/>
      <w:r w:rsidRPr="00ED7566">
        <w:rPr>
          <w:color w:val="000000"/>
        </w:rPr>
        <w:t>): URL:</w:t>
      </w:r>
      <w:hyperlink r:id="rId22" w:history="1">
        <w:r w:rsidRPr="00ED7566">
          <w:rPr>
            <w:rStyle w:val="aff3"/>
          </w:rPr>
          <w:t>https://scholar.google.ru</w:t>
        </w:r>
      </w:hyperlink>
    </w:p>
    <w:p w:rsidR="00AE5024" w:rsidRPr="00ED7566" w:rsidRDefault="00AE5024" w:rsidP="00AE5024">
      <w:pPr>
        <w:rPr>
          <w:color w:val="000000"/>
        </w:rPr>
      </w:pPr>
      <w:r w:rsidRPr="00ED7566">
        <w:rPr>
          <w:color w:val="000000"/>
        </w:rPr>
        <w:t>4. Информационнаясистема-Единоеокнодоступакинформационнымресурсам: URL:</w:t>
      </w:r>
      <w:hyperlink r:id="rId23" w:history="1">
        <w:r w:rsidRPr="00ED7566">
          <w:rPr>
            <w:rStyle w:val="aff3"/>
          </w:rPr>
          <w:t>http://window.edu.ru</w:t>
        </w:r>
      </w:hyperlink>
    </w:p>
    <w:p w:rsidR="00AE5024" w:rsidRPr="00ED7566" w:rsidRDefault="00AE5024" w:rsidP="00AE5024">
      <w:pPr>
        <w:rPr>
          <w:color w:val="000000"/>
        </w:rPr>
      </w:pPr>
      <w:r w:rsidRPr="00ED7566">
        <w:rPr>
          <w:color w:val="000000"/>
        </w:rPr>
        <w:t>5. ЭлектронныересурсыбиблиотекиМГТУим.Г.И.Носова:</w:t>
      </w:r>
      <w:hyperlink r:id="rId24" w:history="1">
        <w:r w:rsidRPr="00ED7566">
          <w:rPr>
            <w:rStyle w:val="aff3"/>
          </w:rPr>
          <w:t>http://magtu.ru:8085/marcweb2/Default.asp</w:t>
        </w:r>
      </w:hyperlink>
    </w:p>
    <w:p w:rsidR="00AE5024" w:rsidRPr="00ED7566" w:rsidRDefault="00AE5024" w:rsidP="00AE5024">
      <w:pPr>
        <w:pStyle w:val="1"/>
        <w:rPr>
          <w:rStyle w:val="FontStyle14"/>
          <w:b/>
          <w:sz w:val="24"/>
          <w:szCs w:val="24"/>
        </w:rPr>
      </w:pPr>
      <w:r w:rsidRPr="00ED7566">
        <w:rPr>
          <w:rStyle w:val="FontStyle14"/>
          <w:b/>
          <w:sz w:val="24"/>
          <w:szCs w:val="24"/>
        </w:rPr>
        <w:t>9 Материально-техническое обеспечение дисциплины (модуля)</w:t>
      </w:r>
    </w:p>
    <w:p w:rsidR="00AE5024" w:rsidRPr="00ED7566" w:rsidRDefault="00AE5024" w:rsidP="00AE5024">
      <w:r w:rsidRPr="00ED7566">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AE5024" w:rsidRPr="00ED7566" w:rsidTr="00511A81">
        <w:trPr>
          <w:tblHeader/>
        </w:trPr>
        <w:tc>
          <w:tcPr>
            <w:tcW w:w="1928" w:type="pct"/>
            <w:vAlign w:val="center"/>
          </w:tcPr>
          <w:p w:rsidR="00AE5024" w:rsidRPr="00ED7566" w:rsidRDefault="00AE5024" w:rsidP="00511A81">
            <w:pPr>
              <w:ind w:firstLine="0"/>
              <w:jc w:val="center"/>
            </w:pPr>
            <w:r w:rsidRPr="00ED7566">
              <w:t xml:space="preserve">Тип и название аудитории </w:t>
            </w:r>
          </w:p>
        </w:tc>
        <w:tc>
          <w:tcPr>
            <w:tcW w:w="3072" w:type="pct"/>
            <w:vAlign w:val="center"/>
          </w:tcPr>
          <w:p w:rsidR="00AE5024" w:rsidRPr="00ED7566" w:rsidRDefault="00AE5024" w:rsidP="00511A81">
            <w:pPr>
              <w:ind w:firstLine="0"/>
              <w:jc w:val="center"/>
            </w:pPr>
            <w:r w:rsidRPr="00ED7566">
              <w:t>Оснащение аудитории</w:t>
            </w:r>
          </w:p>
        </w:tc>
      </w:tr>
      <w:tr w:rsidR="00AE5024" w:rsidRPr="00ED7566" w:rsidTr="00511A81">
        <w:tc>
          <w:tcPr>
            <w:tcW w:w="1928" w:type="pct"/>
          </w:tcPr>
          <w:p w:rsidR="00AE5024" w:rsidRPr="00ED7566" w:rsidRDefault="00AE5024" w:rsidP="005012E9">
            <w:pPr>
              <w:ind w:firstLine="0"/>
            </w:pPr>
            <w:r w:rsidRPr="00ED7566">
              <w:t>Учебные аудитории для проведения занятий лекционного типа</w:t>
            </w:r>
          </w:p>
        </w:tc>
        <w:tc>
          <w:tcPr>
            <w:tcW w:w="3072" w:type="pct"/>
          </w:tcPr>
          <w:p w:rsidR="00AE5024" w:rsidRPr="00ED7566" w:rsidRDefault="00AE5024" w:rsidP="005012E9">
            <w:pPr>
              <w:ind w:firstLine="0"/>
            </w:pPr>
            <w:r w:rsidRPr="00ED7566">
              <w:t>Мультимедийные средства хранения, передачи и представления информации.</w:t>
            </w:r>
          </w:p>
        </w:tc>
      </w:tr>
      <w:tr w:rsidR="00AE5024" w:rsidRPr="00ED7566" w:rsidTr="00511A81">
        <w:tc>
          <w:tcPr>
            <w:tcW w:w="1928" w:type="pct"/>
          </w:tcPr>
          <w:p w:rsidR="00AE5024" w:rsidRPr="00ED7566" w:rsidRDefault="00AE5024" w:rsidP="005012E9">
            <w:pPr>
              <w:ind w:firstLine="0"/>
            </w:pPr>
            <w:r w:rsidRPr="00ED7566">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AE5024" w:rsidRPr="00ED7566" w:rsidRDefault="00AE5024" w:rsidP="005012E9">
            <w:pPr>
              <w:ind w:firstLine="0"/>
            </w:pPr>
            <w:r w:rsidRPr="00ED7566">
              <w:t>Мультимедийные средства хранения, передачи и представления информации.</w:t>
            </w:r>
          </w:p>
          <w:p w:rsidR="00AE5024" w:rsidRPr="00ED7566" w:rsidRDefault="00AE5024" w:rsidP="005012E9">
            <w:pPr>
              <w:ind w:firstLine="0"/>
            </w:pPr>
            <w:r w:rsidRPr="00ED7566">
              <w:t>Комплекс тестовых заданий для проведения промежуточных и рубежных контролей.</w:t>
            </w:r>
          </w:p>
        </w:tc>
      </w:tr>
      <w:tr w:rsidR="00AE5024" w:rsidRPr="00ED7566" w:rsidTr="00511A81">
        <w:tc>
          <w:tcPr>
            <w:tcW w:w="1928" w:type="pct"/>
          </w:tcPr>
          <w:p w:rsidR="00AE5024" w:rsidRPr="00ED7566" w:rsidRDefault="00AE5024" w:rsidP="005012E9">
            <w:pPr>
              <w:ind w:firstLine="0"/>
            </w:pPr>
            <w:r w:rsidRPr="00ED7566">
              <w:t>Помещения для самостоятельной работы: обучающихся</w:t>
            </w:r>
          </w:p>
        </w:tc>
        <w:tc>
          <w:tcPr>
            <w:tcW w:w="3072" w:type="pct"/>
          </w:tcPr>
          <w:p w:rsidR="00AE5024" w:rsidRPr="00ED7566" w:rsidRDefault="00AE5024" w:rsidP="005012E9">
            <w:pPr>
              <w:ind w:firstLine="0"/>
            </w:pPr>
            <w:r w:rsidRPr="00ED7566">
              <w:t xml:space="preserve">Персональные компьютеры с пакетом </w:t>
            </w:r>
            <w:r w:rsidRPr="00ED7566">
              <w:rPr>
                <w:lang w:val="en-US"/>
              </w:rPr>
              <w:t>MSOffice</w:t>
            </w:r>
            <w:r w:rsidRPr="00ED7566">
              <w:t xml:space="preserve">, выходом в Интернет и с доступом в электронную </w:t>
            </w:r>
            <w:r w:rsidRPr="00ED7566">
              <w:lastRenderedPageBreak/>
              <w:t xml:space="preserve">информационно-образовательную среду университета </w:t>
            </w:r>
          </w:p>
        </w:tc>
      </w:tr>
      <w:tr w:rsidR="00AE5024" w:rsidRPr="00ED7566" w:rsidTr="00511A81">
        <w:tc>
          <w:tcPr>
            <w:tcW w:w="1928" w:type="pct"/>
          </w:tcPr>
          <w:p w:rsidR="00AE5024" w:rsidRPr="00ED7566" w:rsidRDefault="00AE5024" w:rsidP="005012E9">
            <w:pPr>
              <w:ind w:firstLine="0"/>
            </w:pPr>
            <w:r w:rsidRPr="00ED7566">
              <w:lastRenderedPageBreak/>
              <w:t>Помещения для хранения и профилактического обслуживания учебного оборудования</w:t>
            </w:r>
          </w:p>
        </w:tc>
        <w:tc>
          <w:tcPr>
            <w:tcW w:w="3072" w:type="pct"/>
          </w:tcPr>
          <w:p w:rsidR="00AE5024" w:rsidRPr="00ED7566" w:rsidRDefault="00AE5024" w:rsidP="005012E9">
            <w:pPr>
              <w:ind w:firstLine="0"/>
            </w:pPr>
            <w:r w:rsidRPr="00ED7566">
              <w:t>Шкафы для хранения учебно-методической документации, учебного оборудования и учебно-наглядных пособий.</w:t>
            </w:r>
          </w:p>
        </w:tc>
      </w:tr>
    </w:tbl>
    <w:p w:rsidR="00AE5024" w:rsidRPr="00ED7566" w:rsidRDefault="00AE5024" w:rsidP="00AE5024">
      <w:pPr>
        <w:tabs>
          <w:tab w:val="left" w:pos="567"/>
        </w:tabs>
        <w:ind w:hanging="567"/>
      </w:pPr>
    </w:p>
    <w:p w:rsidR="005012E9" w:rsidRDefault="005012E9">
      <w:pPr>
        <w:widowControl/>
        <w:autoSpaceDE/>
        <w:autoSpaceDN/>
        <w:adjustRightInd/>
        <w:spacing w:after="200" w:line="276" w:lineRule="auto"/>
        <w:ind w:firstLine="0"/>
        <w:jc w:val="left"/>
        <w:rPr>
          <w:rStyle w:val="FontStyle21"/>
          <w:sz w:val="24"/>
          <w:szCs w:val="24"/>
        </w:rPr>
      </w:pPr>
      <w:r>
        <w:rPr>
          <w:rStyle w:val="FontStyle21"/>
          <w:sz w:val="24"/>
          <w:szCs w:val="24"/>
        </w:rPr>
        <w:br w:type="page"/>
      </w:r>
    </w:p>
    <w:p w:rsidR="00AE5024" w:rsidRPr="005012E9" w:rsidRDefault="00AE5024" w:rsidP="005012E9">
      <w:pPr>
        <w:pStyle w:val="Style8"/>
        <w:widowControl/>
        <w:ind w:firstLine="0"/>
        <w:jc w:val="right"/>
        <w:rPr>
          <w:rStyle w:val="FontStyle21"/>
          <w:b/>
          <w:bCs/>
          <w:sz w:val="24"/>
          <w:szCs w:val="24"/>
        </w:rPr>
      </w:pPr>
      <w:r w:rsidRPr="005012E9">
        <w:rPr>
          <w:rStyle w:val="FontStyle21"/>
          <w:b/>
          <w:bCs/>
          <w:sz w:val="24"/>
          <w:szCs w:val="24"/>
        </w:rPr>
        <w:lastRenderedPageBreak/>
        <w:t>Приложение 1</w:t>
      </w:r>
    </w:p>
    <w:p w:rsidR="00AE5024" w:rsidRPr="005012E9" w:rsidRDefault="00AE5024" w:rsidP="005012E9">
      <w:pPr>
        <w:pStyle w:val="Style8"/>
        <w:widowControl/>
        <w:ind w:firstLine="0"/>
        <w:rPr>
          <w:rStyle w:val="FontStyle21"/>
          <w:b/>
          <w:bCs/>
          <w:i/>
          <w:sz w:val="24"/>
          <w:szCs w:val="24"/>
        </w:rPr>
      </w:pPr>
      <w:r w:rsidRPr="005012E9">
        <w:rPr>
          <w:rStyle w:val="FontStyle21"/>
          <w:b/>
          <w:bCs/>
          <w:sz w:val="24"/>
          <w:szCs w:val="24"/>
        </w:rPr>
        <w:t>Методические указания по выполнению комплексной исследовательской работы</w:t>
      </w:r>
    </w:p>
    <w:p w:rsidR="00AE5024" w:rsidRPr="00ED7566" w:rsidRDefault="00AE5024" w:rsidP="00AE5024">
      <w:pPr>
        <w:ind w:firstLine="0"/>
      </w:pPr>
    </w:p>
    <w:p w:rsidR="00AE5024" w:rsidRPr="00ED7566" w:rsidRDefault="00AE5024" w:rsidP="00AE5024">
      <w:pPr>
        <w:ind w:firstLine="720"/>
        <w:rPr>
          <w:b/>
        </w:rPr>
      </w:pPr>
      <w:r w:rsidRPr="00ED7566">
        <w:rPr>
          <w:b/>
        </w:rPr>
        <w:t xml:space="preserve">Общие требования к написанию и оформлению </w:t>
      </w:r>
      <w:r w:rsidRPr="00ED7566">
        <w:rPr>
          <w:rStyle w:val="FontStyle21"/>
          <w:sz w:val="24"/>
          <w:szCs w:val="24"/>
        </w:rPr>
        <w:t>комплексной исследовательской</w:t>
      </w:r>
      <w:r w:rsidRPr="00ED7566">
        <w:rPr>
          <w:b/>
        </w:rPr>
        <w:t xml:space="preserve"> работы</w:t>
      </w:r>
    </w:p>
    <w:p w:rsidR="00AE5024" w:rsidRPr="00ED7566" w:rsidRDefault="00AE5024" w:rsidP="00AE5024">
      <w:pPr>
        <w:ind w:firstLine="720"/>
      </w:pPr>
      <w:r w:rsidRPr="00ED7566">
        <w:t xml:space="preserve"> Письменная работа выполняется на стандартных листах бумаги формата А-4 в печатном варианте, либо в рукописном виде (в порядке исключения). Текст работы набирается через 1,5 межстрочных интервала, шрифт – 14. На странице не должно быть менее 27-29 строк, включая сноски. Поля страниц устанавливаются: левое – 30 мм, правое -10мм, верхнее и нижнее – 20мм. Выравнивание по ширине. </w:t>
      </w:r>
    </w:p>
    <w:p w:rsidR="00AE5024" w:rsidRPr="00ED7566" w:rsidRDefault="00AE5024" w:rsidP="00AE5024">
      <w:pPr>
        <w:ind w:firstLine="720"/>
      </w:pPr>
      <w:r w:rsidRPr="00ED7566">
        <w:t xml:space="preserve">Объем и структура письменной работы устанавливается отдельными методическими рекомендациями по дисциплине. </w:t>
      </w:r>
    </w:p>
    <w:p w:rsidR="00AE5024" w:rsidRPr="00ED7566" w:rsidRDefault="00AE5024" w:rsidP="00AE5024">
      <w:pPr>
        <w:ind w:firstLine="720"/>
      </w:pPr>
      <w:r w:rsidRPr="00ED7566">
        <w:t xml:space="preserve">Страницы должны быть пронумерованы сверху в середине страницы. Нумерация начинается со 2 листа «Содержание». Все остальные страницы нумеруются сквозной нумерацией до последней страницы, включая приложения. </w:t>
      </w:r>
    </w:p>
    <w:p w:rsidR="00AE5024" w:rsidRPr="00ED7566" w:rsidRDefault="00AE5024" w:rsidP="00AE5024">
      <w:pPr>
        <w:ind w:firstLine="720"/>
      </w:pPr>
      <w:r w:rsidRPr="00ED7566">
        <w:t>Прежде чем приступить к написанию работы, студенту необходимо подобрать соответствующую литературу, первоисточники. Обязательно изучить современные источники, « не старше» 5 лет.</w:t>
      </w:r>
    </w:p>
    <w:p w:rsidR="00AE5024" w:rsidRPr="00ED7566" w:rsidRDefault="00AE5024" w:rsidP="00AE5024">
      <w:pPr>
        <w:tabs>
          <w:tab w:val="left" w:pos="0"/>
        </w:tabs>
        <w:jc w:val="center"/>
        <w:rPr>
          <w:b/>
        </w:rPr>
      </w:pPr>
    </w:p>
    <w:p w:rsidR="00AE5024" w:rsidRPr="00ED7566" w:rsidRDefault="00AE5024" w:rsidP="00AE5024">
      <w:pPr>
        <w:tabs>
          <w:tab w:val="left" w:pos="0"/>
        </w:tabs>
        <w:jc w:val="center"/>
        <w:rPr>
          <w:b/>
        </w:rPr>
      </w:pPr>
      <w:r w:rsidRPr="00ED7566">
        <w:rPr>
          <w:b/>
        </w:rPr>
        <w:t>Перечень тем комплексной работы</w:t>
      </w:r>
    </w:p>
    <w:p w:rsidR="00AE5024" w:rsidRPr="00ED7566" w:rsidRDefault="00AE5024" w:rsidP="00AE5024">
      <w:pPr>
        <w:widowControl/>
        <w:autoSpaceDE/>
        <w:autoSpaceDN/>
        <w:adjustRightInd/>
        <w:ind w:firstLine="0"/>
        <w:jc w:val="left"/>
      </w:pPr>
      <w:r w:rsidRPr="00ED7566">
        <w:rPr>
          <w:rFonts w:eastAsia="Calibri"/>
        </w:rPr>
        <w:t xml:space="preserve">1. </w:t>
      </w:r>
      <w:r w:rsidRPr="00ED7566">
        <w:t>Оценка основных фондов предприятия (на примере ……..).</w:t>
      </w:r>
    </w:p>
    <w:p w:rsidR="00AE5024" w:rsidRPr="00ED7566" w:rsidRDefault="00AE5024" w:rsidP="00AE5024">
      <w:pPr>
        <w:pStyle w:val="af6"/>
        <w:ind w:left="0" w:firstLine="0"/>
        <w:jc w:val="left"/>
        <w:rPr>
          <w:szCs w:val="24"/>
          <w:lang w:val="ru-RU"/>
        </w:rPr>
      </w:pPr>
      <w:r w:rsidRPr="00ED7566">
        <w:rPr>
          <w:szCs w:val="24"/>
          <w:lang w:val="ru-RU"/>
        </w:rPr>
        <w:t>2. Источники формирования основных фондов организации (на примере ……..).</w:t>
      </w:r>
    </w:p>
    <w:p w:rsidR="00AE5024" w:rsidRPr="00ED7566" w:rsidRDefault="00AE5024" w:rsidP="00AE5024">
      <w:pPr>
        <w:widowControl/>
        <w:autoSpaceDE/>
        <w:autoSpaceDN/>
        <w:adjustRightInd/>
        <w:ind w:firstLine="0"/>
        <w:jc w:val="left"/>
      </w:pPr>
      <w:r w:rsidRPr="00ED7566">
        <w:t>3.Оценка производственных мощностей предприятия (на примере ……..).</w:t>
      </w:r>
    </w:p>
    <w:p w:rsidR="00AE5024" w:rsidRPr="00ED7566" w:rsidRDefault="00AE5024" w:rsidP="00AE5024">
      <w:pPr>
        <w:widowControl/>
        <w:autoSpaceDE/>
        <w:autoSpaceDN/>
        <w:adjustRightInd/>
        <w:ind w:firstLine="0"/>
        <w:jc w:val="left"/>
      </w:pPr>
      <w:r w:rsidRPr="00ED7566">
        <w:t>4.Эффективность использования  оборотных фондов предприятия (на примере ……..).</w:t>
      </w:r>
    </w:p>
    <w:p w:rsidR="00AE5024" w:rsidRPr="00ED7566" w:rsidRDefault="00AE5024" w:rsidP="00AE5024">
      <w:pPr>
        <w:widowControl/>
        <w:autoSpaceDE/>
        <w:autoSpaceDN/>
        <w:adjustRightInd/>
        <w:ind w:firstLine="0"/>
        <w:jc w:val="left"/>
      </w:pPr>
      <w:r w:rsidRPr="00ED7566">
        <w:t>5.Нормирование оборотных фондов предприятия (на примере ……..).</w:t>
      </w:r>
    </w:p>
    <w:p w:rsidR="00AE5024" w:rsidRPr="00ED7566" w:rsidRDefault="00AE5024" w:rsidP="00AE5024">
      <w:pPr>
        <w:widowControl/>
        <w:autoSpaceDE/>
        <w:autoSpaceDN/>
        <w:adjustRightInd/>
        <w:ind w:firstLine="0"/>
        <w:jc w:val="left"/>
      </w:pPr>
      <w:r w:rsidRPr="00ED7566">
        <w:t>6.Изучение системы нормирования труда на предприятии и пути ее совершенствования (на примере ……..).</w:t>
      </w:r>
    </w:p>
    <w:p w:rsidR="00AE5024" w:rsidRPr="00ED7566" w:rsidRDefault="00AE5024" w:rsidP="00AE5024">
      <w:pPr>
        <w:widowControl/>
        <w:autoSpaceDE/>
        <w:autoSpaceDN/>
        <w:adjustRightInd/>
        <w:ind w:firstLine="0"/>
        <w:jc w:val="left"/>
      </w:pPr>
      <w:r w:rsidRPr="00ED7566">
        <w:t>7.Система организации труда на предприятии и ее оценка (на примере ……..).</w:t>
      </w:r>
    </w:p>
    <w:p w:rsidR="00AE5024" w:rsidRPr="00ED7566" w:rsidRDefault="00AE5024" w:rsidP="00AE5024">
      <w:pPr>
        <w:widowControl/>
        <w:autoSpaceDE/>
        <w:autoSpaceDN/>
        <w:adjustRightInd/>
        <w:ind w:firstLine="0"/>
        <w:jc w:val="left"/>
      </w:pPr>
      <w:r w:rsidRPr="00ED7566">
        <w:t>8.Система мотивации труда на предприятии (на примере ……..).</w:t>
      </w:r>
    </w:p>
    <w:p w:rsidR="00AE5024" w:rsidRPr="00ED7566" w:rsidRDefault="00AE5024" w:rsidP="00AE5024">
      <w:pPr>
        <w:widowControl/>
        <w:autoSpaceDE/>
        <w:autoSpaceDN/>
        <w:adjustRightInd/>
        <w:ind w:firstLine="0"/>
        <w:jc w:val="left"/>
      </w:pPr>
      <w:r w:rsidRPr="00ED7566">
        <w:t>9.Оценка кадрового потенциала предприятия (на примере ……..).</w:t>
      </w:r>
    </w:p>
    <w:p w:rsidR="00AE5024" w:rsidRPr="00ED7566" w:rsidRDefault="00AE5024" w:rsidP="00AE5024">
      <w:pPr>
        <w:widowControl/>
        <w:autoSpaceDE/>
        <w:autoSpaceDN/>
        <w:adjustRightInd/>
        <w:ind w:firstLine="0"/>
        <w:jc w:val="left"/>
      </w:pPr>
      <w:r w:rsidRPr="00ED7566">
        <w:t>10.Изучение и оценка затрат на производство (на примере ……..).</w:t>
      </w:r>
    </w:p>
    <w:p w:rsidR="00AE5024" w:rsidRPr="00ED7566" w:rsidRDefault="00AE5024" w:rsidP="00AE5024">
      <w:pPr>
        <w:widowControl/>
        <w:autoSpaceDE/>
        <w:autoSpaceDN/>
        <w:adjustRightInd/>
        <w:ind w:firstLine="0"/>
        <w:jc w:val="left"/>
      </w:pPr>
      <w:r w:rsidRPr="00ED7566">
        <w:t>11.Оценка финансовых результатов деятельности предприятия (на примере ….).</w:t>
      </w:r>
    </w:p>
    <w:p w:rsidR="00AE5024" w:rsidRPr="00ED7566" w:rsidRDefault="00AE5024" w:rsidP="00AE5024">
      <w:pPr>
        <w:widowControl/>
        <w:autoSpaceDE/>
        <w:autoSpaceDN/>
        <w:adjustRightInd/>
        <w:ind w:firstLine="0"/>
        <w:jc w:val="left"/>
      </w:pPr>
      <w:r w:rsidRPr="00ED7566">
        <w:t>12.Изучение системы управления предприятием (на примере ……..)</w:t>
      </w:r>
    </w:p>
    <w:p w:rsidR="00AE5024" w:rsidRPr="00ED7566" w:rsidRDefault="00AE5024" w:rsidP="00AE5024">
      <w:pPr>
        <w:widowControl/>
        <w:autoSpaceDE/>
        <w:autoSpaceDN/>
        <w:adjustRightInd/>
        <w:ind w:firstLine="0"/>
        <w:jc w:val="left"/>
      </w:pPr>
      <w:r w:rsidRPr="00ED7566">
        <w:t>13.Оценка уровня производительности труда и значение ее роста в организации (на примере ……..).</w:t>
      </w:r>
    </w:p>
    <w:p w:rsidR="00AE5024" w:rsidRPr="00ED7566" w:rsidRDefault="00AE5024" w:rsidP="00AE5024">
      <w:pPr>
        <w:widowControl/>
        <w:autoSpaceDE/>
        <w:autoSpaceDN/>
        <w:adjustRightInd/>
        <w:ind w:firstLine="0"/>
        <w:jc w:val="left"/>
      </w:pPr>
      <w:r w:rsidRPr="00ED7566">
        <w:t>14.Инвестиционная деятельность предприятия и ее экономическая эффективность (на примере ……..).</w:t>
      </w:r>
    </w:p>
    <w:p w:rsidR="00AE5024" w:rsidRPr="00ED7566" w:rsidRDefault="00AE5024" w:rsidP="00AE5024">
      <w:pPr>
        <w:widowControl/>
        <w:autoSpaceDE/>
        <w:autoSpaceDN/>
        <w:adjustRightInd/>
        <w:ind w:firstLine="0"/>
        <w:jc w:val="left"/>
      </w:pPr>
      <w:r w:rsidRPr="00ED7566">
        <w:t>15.Себестоимость продукции и пути ее снижения (на примере ……..).</w:t>
      </w:r>
    </w:p>
    <w:p w:rsidR="00AE5024" w:rsidRPr="00ED7566" w:rsidRDefault="00AE5024" w:rsidP="00AE5024">
      <w:pPr>
        <w:widowControl/>
        <w:autoSpaceDE/>
        <w:autoSpaceDN/>
        <w:adjustRightInd/>
        <w:ind w:firstLine="0"/>
        <w:jc w:val="left"/>
      </w:pPr>
      <w:r w:rsidRPr="00ED7566">
        <w:t>16.Оценка методов ценообразования на предприятии (на примере ……..).</w:t>
      </w:r>
    </w:p>
    <w:p w:rsidR="00AE5024" w:rsidRPr="00ED7566" w:rsidRDefault="00AE5024" w:rsidP="00AE5024">
      <w:pPr>
        <w:widowControl/>
        <w:autoSpaceDE/>
        <w:autoSpaceDN/>
        <w:adjustRightInd/>
        <w:ind w:firstLine="0"/>
        <w:jc w:val="left"/>
      </w:pPr>
      <w:r w:rsidRPr="00ED7566">
        <w:t>17.Прибыль и ее использование на предприятии (на примере ……..).</w:t>
      </w:r>
    </w:p>
    <w:p w:rsidR="00AE5024" w:rsidRPr="00ED7566" w:rsidRDefault="00AE5024" w:rsidP="00AE5024">
      <w:pPr>
        <w:widowControl/>
        <w:autoSpaceDE/>
        <w:autoSpaceDN/>
        <w:adjustRightInd/>
        <w:ind w:firstLine="0"/>
        <w:jc w:val="left"/>
      </w:pPr>
      <w:r w:rsidRPr="00ED7566">
        <w:t>18. Роль предприятия в рыночной экономике.</w:t>
      </w:r>
    </w:p>
    <w:p w:rsidR="00AE5024" w:rsidRPr="00ED7566" w:rsidRDefault="00AE5024" w:rsidP="00AE5024">
      <w:pPr>
        <w:widowControl/>
        <w:autoSpaceDE/>
        <w:autoSpaceDN/>
        <w:adjustRightInd/>
        <w:ind w:firstLine="0"/>
        <w:jc w:val="left"/>
      </w:pPr>
      <w:r w:rsidRPr="00ED7566">
        <w:t>19. Малый и крупный бизнес – противостояние или партнерство?</w:t>
      </w:r>
    </w:p>
    <w:p w:rsidR="00AE5024" w:rsidRPr="00ED7566" w:rsidRDefault="00AE5024" w:rsidP="00AE5024">
      <w:pPr>
        <w:widowControl/>
        <w:autoSpaceDE/>
        <w:autoSpaceDN/>
        <w:adjustRightInd/>
        <w:ind w:firstLine="0"/>
        <w:jc w:val="left"/>
      </w:pPr>
      <w:r w:rsidRPr="00ED7566">
        <w:t>20.Рыночная среда как фактор неустойчивости организации.</w:t>
      </w:r>
    </w:p>
    <w:p w:rsidR="008E07CE" w:rsidRPr="00ED7566" w:rsidRDefault="008E07CE"/>
    <w:sectPr w:rsidR="008E07CE" w:rsidRPr="00ED7566" w:rsidSect="00511A81">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63B0" w:rsidRDefault="00CF63B0" w:rsidP="008F7A62">
      <w:r>
        <w:separator/>
      </w:r>
    </w:p>
  </w:endnote>
  <w:endnote w:type="continuationSeparator" w:id="1">
    <w:p w:rsidR="00CF63B0" w:rsidRDefault="00CF63B0" w:rsidP="008F7A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3B0" w:rsidRDefault="00DB655D" w:rsidP="00511A81">
    <w:pPr>
      <w:pStyle w:val="a3"/>
      <w:framePr w:wrap="around" w:vAnchor="text" w:hAnchor="margin" w:xAlign="right" w:y="1"/>
      <w:rPr>
        <w:rStyle w:val="a5"/>
      </w:rPr>
    </w:pPr>
    <w:r>
      <w:rPr>
        <w:rStyle w:val="a5"/>
      </w:rPr>
      <w:fldChar w:fldCharType="begin"/>
    </w:r>
    <w:r w:rsidR="00CF63B0">
      <w:rPr>
        <w:rStyle w:val="a5"/>
      </w:rPr>
      <w:instrText xml:space="preserve">PAGE  </w:instrText>
    </w:r>
    <w:r>
      <w:rPr>
        <w:rStyle w:val="a5"/>
      </w:rPr>
      <w:fldChar w:fldCharType="end"/>
    </w:r>
  </w:p>
  <w:p w:rsidR="00CF63B0" w:rsidRDefault="00CF63B0" w:rsidP="00511A8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3B0" w:rsidRDefault="00DB655D" w:rsidP="00511A81">
    <w:pPr>
      <w:pStyle w:val="a3"/>
      <w:framePr w:wrap="around" w:vAnchor="text" w:hAnchor="margin" w:xAlign="right" w:y="1"/>
      <w:rPr>
        <w:rStyle w:val="a5"/>
      </w:rPr>
    </w:pPr>
    <w:r>
      <w:rPr>
        <w:rStyle w:val="a5"/>
      </w:rPr>
      <w:fldChar w:fldCharType="begin"/>
    </w:r>
    <w:r w:rsidR="00CF63B0">
      <w:rPr>
        <w:rStyle w:val="a5"/>
      </w:rPr>
      <w:instrText xml:space="preserve">PAGE  </w:instrText>
    </w:r>
    <w:r>
      <w:rPr>
        <w:rStyle w:val="a5"/>
      </w:rPr>
      <w:fldChar w:fldCharType="separate"/>
    </w:r>
    <w:r w:rsidR="008003B3">
      <w:rPr>
        <w:rStyle w:val="a5"/>
        <w:noProof/>
      </w:rPr>
      <w:t>4</w:t>
    </w:r>
    <w:r>
      <w:rPr>
        <w:rStyle w:val="a5"/>
      </w:rPr>
      <w:fldChar w:fldCharType="end"/>
    </w:r>
  </w:p>
  <w:p w:rsidR="00CF63B0" w:rsidRDefault="00CF63B0" w:rsidP="00511A8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63B0" w:rsidRDefault="00CF63B0" w:rsidP="008F7A62">
      <w:r>
        <w:separator/>
      </w:r>
    </w:p>
  </w:footnote>
  <w:footnote w:type="continuationSeparator" w:id="1">
    <w:p w:rsidR="00CF63B0" w:rsidRDefault="00CF63B0" w:rsidP="008F7A6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decimal"/>
      <w:lvlText w:val="%1."/>
      <w:lvlJc w:val="left"/>
      <w:pPr>
        <w:tabs>
          <w:tab w:val="num" w:pos="927"/>
        </w:tabs>
        <w:ind w:left="927" w:hanging="360"/>
      </w:pPr>
      <w:rPr>
        <w:rFonts w:cs="Times New Roman"/>
      </w:rPr>
    </w:lvl>
  </w:abstractNum>
  <w:abstractNum w:abstractNumId="1">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04"/>
    <w:multiLevelType w:val="singleLevel"/>
    <w:tmpl w:val="00000004"/>
    <w:name w:val="WW8Num3"/>
    <w:lvl w:ilvl="0">
      <w:start w:val="1"/>
      <w:numFmt w:val="bullet"/>
      <w:lvlText w:val=""/>
      <w:lvlJc w:val="left"/>
      <w:pPr>
        <w:tabs>
          <w:tab w:val="num" w:pos="1647"/>
        </w:tabs>
        <w:ind w:left="1647" w:hanging="360"/>
      </w:pPr>
      <w:rPr>
        <w:rFonts w:ascii="Wingdings" w:hAnsi="Wingdings"/>
      </w:rPr>
    </w:lvl>
  </w:abstractNum>
  <w:abstractNum w:abstractNumId="3">
    <w:nsid w:val="00000005"/>
    <w:multiLevelType w:val="singleLevel"/>
    <w:tmpl w:val="00000005"/>
    <w:name w:val="WW8Num5"/>
    <w:lvl w:ilvl="0">
      <w:start w:val="1"/>
      <w:numFmt w:val="bullet"/>
      <w:lvlText w:val=""/>
      <w:lvlJc w:val="left"/>
      <w:pPr>
        <w:tabs>
          <w:tab w:val="num" w:pos="1647"/>
        </w:tabs>
        <w:ind w:left="1647" w:hanging="360"/>
      </w:pPr>
      <w:rPr>
        <w:rFonts w:ascii="Symbol" w:hAnsi="Symbol"/>
      </w:rPr>
    </w:lvl>
  </w:abstractNum>
  <w:abstractNum w:abstractNumId="4">
    <w:nsid w:val="00000008"/>
    <w:multiLevelType w:val="singleLevel"/>
    <w:tmpl w:val="00000008"/>
    <w:name w:val="WW8Num9"/>
    <w:lvl w:ilvl="0">
      <w:start w:val="1"/>
      <w:numFmt w:val="decimal"/>
      <w:lvlText w:val="%1."/>
      <w:lvlJc w:val="left"/>
      <w:pPr>
        <w:tabs>
          <w:tab w:val="num" w:pos="720"/>
        </w:tabs>
        <w:ind w:left="720" w:hanging="360"/>
      </w:pPr>
      <w:rPr>
        <w:rFonts w:cs="Times New Roman"/>
      </w:rPr>
    </w:lvl>
  </w:abstractNum>
  <w:abstractNum w:abstractNumId="5">
    <w:nsid w:val="00000009"/>
    <w:multiLevelType w:val="singleLevel"/>
    <w:tmpl w:val="00000009"/>
    <w:name w:val="WW8Num10"/>
    <w:lvl w:ilvl="0">
      <w:start w:val="1"/>
      <w:numFmt w:val="decimal"/>
      <w:lvlText w:val="%1."/>
      <w:lvlJc w:val="left"/>
      <w:pPr>
        <w:tabs>
          <w:tab w:val="num" w:pos="720"/>
        </w:tabs>
        <w:ind w:left="720" w:hanging="360"/>
      </w:pPr>
      <w:rPr>
        <w:rFonts w:cs="Times New Roman"/>
      </w:rPr>
    </w:lvl>
  </w:abstractNum>
  <w:abstractNum w:abstractNumId="6">
    <w:nsid w:val="0000000A"/>
    <w:multiLevelType w:val="singleLevel"/>
    <w:tmpl w:val="0000000A"/>
    <w:name w:val="WW8Num11"/>
    <w:lvl w:ilvl="0">
      <w:start w:val="1"/>
      <w:numFmt w:val="decimal"/>
      <w:lvlText w:val="%1."/>
      <w:lvlJc w:val="left"/>
      <w:pPr>
        <w:tabs>
          <w:tab w:val="num" w:pos="720"/>
        </w:tabs>
        <w:ind w:left="720" w:hanging="360"/>
      </w:pPr>
      <w:rPr>
        <w:rFonts w:cs="Times New Roman"/>
      </w:rPr>
    </w:lvl>
  </w:abstractNum>
  <w:abstractNum w:abstractNumId="7">
    <w:nsid w:val="0000000B"/>
    <w:multiLevelType w:val="singleLevel"/>
    <w:tmpl w:val="0000000B"/>
    <w:name w:val="WW8Num12"/>
    <w:lvl w:ilvl="0">
      <w:start w:val="1"/>
      <w:numFmt w:val="decimal"/>
      <w:lvlText w:val="%1."/>
      <w:lvlJc w:val="left"/>
      <w:pPr>
        <w:tabs>
          <w:tab w:val="num" w:pos="990"/>
        </w:tabs>
        <w:ind w:left="990" w:hanging="630"/>
      </w:pPr>
      <w:rPr>
        <w:rFonts w:cs="Times New Roman"/>
      </w:rPr>
    </w:lvl>
  </w:abstractNum>
  <w:abstractNum w:abstractNumId="8">
    <w:nsid w:val="0000000D"/>
    <w:multiLevelType w:val="singleLevel"/>
    <w:tmpl w:val="0000000D"/>
    <w:name w:val="WW8Num14"/>
    <w:lvl w:ilvl="0">
      <w:start w:val="1"/>
      <w:numFmt w:val="decimal"/>
      <w:lvlText w:val="%1."/>
      <w:lvlJc w:val="left"/>
      <w:pPr>
        <w:tabs>
          <w:tab w:val="num" w:pos="720"/>
        </w:tabs>
        <w:ind w:left="720" w:hanging="360"/>
      </w:pPr>
      <w:rPr>
        <w:rFonts w:cs="Times New Roman"/>
      </w:rPr>
    </w:lvl>
  </w:abstractNum>
  <w:abstractNum w:abstractNumId="9">
    <w:nsid w:val="0000000F"/>
    <w:multiLevelType w:val="multilevel"/>
    <w:tmpl w:val="0000000F"/>
    <w:name w:val="WW8Num17"/>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Wingdings" w:hAnsi="Wingdings"/>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nsid w:val="00000010"/>
    <w:multiLevelType w:val="multilevel"/>
    <w:tmpl w:val="00000010"/>
    <w:name w:val="WW8Num18"/>
    <w:lvl w:ilvl="0">
      <w:start w:val="2"/>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Wingdings" w:hAnsi="Wingdings"/>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00000011"/>
    <w:multiLevelType w:val="singleLevel"/>
    <w:tmpl w:val="00000011"/>
    <w:name w:val="WW8Num19"/>
    <w:lvl w:ilvl="0">
      <w:start w:val="1"/>
      <w:numFmt w:val="bullet"/>
      <w:lvlText w:val=""/>
      <w:lvlJc w:val="left"/>
      <w:pPr>
        <w:tabs>
          <w:tab w:val="num" w:pos="1287"/>
        </w:tabs>
        <w:ind w:left="1287" w:hanging="360"/>
      </w:pPr>
      <w:rPr>
        <w:rFonts w:ascii="Symbol" w:hAnsi="Symbol"/>
      </w:rPr>
    </w:lvl>
  </w:abstractNum>
  <w:abstractNum w:abstractNumId="12">
    <w:nsid w:val="00000012"/>
    <w:multiLevelType w:val="singleLevel"/>
    <w:tmpl w:val="00000012"/>
    <w:name w:val="WW8Num20"/>
    <w:lvl w:ilvl="0">
      <w:start w:val="1"/>
      <w:numFmt w:val="bullet"/>
      <w:lvlText w:val=""/>
      <w:lvlJc w:val="left"/>
      <w:pPr>
        <w:tabs>
          <w:tab w:val="num" w:pos="1800"/>
        </w:tabs>
        <w:ind w:left="1800" w:hanging="360"/>
      </w:pPr>
      <w:rPr>
        <w:rFonts w:ascii="Wingdings" w:hAnsi="Wingdings"/>
      </w:rPr>
    </w:lvl>
  </w:abstractNum>
  <w:abstractNum w:abstractNumId="13">
    <w:nsid w:val="00000013"/>
    <w:multiLevelType w:val="singleLevel"/>
    <w:tmpl w:val="00000013"/>
    <w:name w:val="WW8Num21"/>
    <w:lvl w:ilvl="0">
      <w:start w:val="1"/>
      <w:numFmt w:val="bullet"/>
      <w:lvlText w:val=""/>
      <w:lvlJc w:val="left"/>
      <w:pPr>
        <w:tabs>
          <w:tab w:val="num" w:pos="1647"/>
        </w:tabs>
        <w:ind w:left="1647" w:hanging="360"/>
      </w:pPr>
      <w:rPr>
        <w:rFonts w:ascii="Wingdings" w:hAnsi="Wingdings"/>
      </w:rPr>
    </w:lvl>
  </w:abstractNum>
  <w:abstractNum w:abstractNumId="14">
    <w:nsid w:val="00000017"/>
    <w:multiLevelType w:val="multilevel"/>
    <w:tmpl w:val="00000017"/>
    <w:name w:val="WW8Num27"/>
    <w:lvl w:ilvl="0">
      <w:start w:val="1"/>
      <w:numFmt w:val="decimal"/>
      <w:lvlText w:val="%1."/>
      <w:lvlJc w:val="left"/>
      <w:pPr>
        <w:tabs>
          <w:tab w:val="num" w:pos="1347"/>
        </w:tabs>
        <w:ind w:left="1347" w:hanging="420"/>
      </w:pPr>
      <w:rPr>
        <w:rFonts w:cs="Times New Roman"/>
      </w:rPr>
    </w:lvl>
    <w:lvl w:ilvl="1">
      <w:start w:val="1"/>
      <w:numFmt w:val="bullet"/>
      <w:lvlText w:val=""/>
      <w:lvlJc w:val="left"/>
      <w:pPr>
        <w:tabs>
          <w:tab w:val="num" w:pos="2007"/>
        </w:tabs>
        <w:ind w:left="2007" w:hanging="360"/>
      </w:pPr>
      <w:rPr>
        <w:rFonts w:ascii="Wingdings" w:hAnsi="Wingdings"/>
      </w:rPr>
    </w:lvl>
    <w:lvl w:ilvl="2">
      <w:start w:val="1"/>
      <w:numFmt w:val="lowerRoman"/>
      <w:lvlText w:val="%3."/>
      <w:lvlJc w:val="right"/>
      <w:pPr>
        <w:tabs>
          <w:tab w:val="num" w:pos="2727"/>
        </w:tabs>
        <w:ind w:left="2727" w:hanging="180"/>
      </w:pPr>
      <w:rPr>
        <w:rFonts w:cs="Times New Roman"/>
      </w:rPr>
    </w:lvl>
    <w:lvl w:ilvl="3">
      <w:start w:val="1"/>
      <w:numFmt w:val="decimal"/>
      <w:lvlText w:val="%4."/>
      <w:lvlJc w:val="left"/>
      <w:pPr>
        <w:tabs>
          <w:tab w:val="num" w:pos="3447"/>
        </w:tabs>
        <w:ind w:left="3447" w:hanging="360"/>
      </w:pPr>
      <w:rPr>
        <w:rFonts w:cs="Times New Roman"/>
      </w:rPr>
    </w:lvl>
    <w:lvl w:ilvl="4">
      <w:start w:val="1"/>
      <w:numFmt w:val="lowerLetter"/>
      <w:lvlText w:val="%5."/>
      <w:lvlJc w:val="left"/>
      <w:pPr>
        <w:tabs>
          <w:tab w:val="num" w:pos="4167"/>
        </w:tabs>
        <w:ind w:left="4167" w:hanging="360"/>
      </w:pPr>
      <w:rPr>
        <w:rFonts w:cs="Times New Roman"/>
      </w:rPr>
    </w:lvl>
    <w:lvl w:ilvl="5">
      <w:start w:val="1"/>
      <w:numFmt w:val="lowerRoman"/>
      <w:lvlText w:val="%6."/>
      <w:lvlJc w:val="right"/>
      <w:pPr>
        <w:tabs>
          <w:tab w:val="num" w:pos="4887"/>
        </w:tabs>
        <w:ind w:left="4887" w:hanging="180"/>
      </w:pPr>
      <w:rPr>
        <w:rFonts w:cs="Times New Roman"/>
      </w:rPr>
    </w:lvl>
    <w:lvl w:ilvl="6">
      <w:start w:val="1"/>
      <w:numFmt w:val="decimal"/>
      <w:lvlText w:val="%7."/>
      <w:lvlJc w:val="left"/>
      <w:pPr>
        <w:tabs>
          <w:tab w:val="num" w:pos="5607"/>
        </w:tabs>
        <w:ind w:left="5607" w:hanging="360"/>
      </w:pPr>
      <w:rPr>
        <w:rFonts w:cs="Times New Roman"/>
      </w:rPr>
    </w:lvl>
    <w:lvl w:ilvl="7">
      <w:start w:val="1"/>
      <w:numFmt w:val="lowerLetter"/>
      <w:lvlText w:val="%8."/>
      <w:lvlJc w:val="left"/>
      <w:pPr>
        <w:tabs>
          <w:tab w:val="num" w:pos="6327"/>
        </w:tabs>
        <w:ind w:left="6327" w:hanging="360"/>
      </w:pPr>
      <w:rPr>
        <w:rFonts w:cs="Times New Roman"/>
      </w:rPr>
    </w:lvl>
    <w:lvl w:ilvl="8">
      <w:start w:val="1"/>
      <w:numFmt w:val="lowerRoman"/>
      <w:lvlText w:val="%9."/>
      <w:lvlJc w:val="right"/>
      <w:pPr>
        <w:tabs>
          <w:tab w:val="num" w:pos="7047"/>
        </w:tabs>
        <w:ind w:left="7047" w:hanging="180"/>
      </w:pPr>
      <w:rPr>
        <w:rFonts w:cs="Times New Roman"/>
      </w:rPr>
    </w:lvl>
  </w:abstractNum>
  <w:abstractNum w:abstractNumId="15">
    <w:nsid w:val="00000018"/>
    <w:multiLevelType w:val="singleLevel"/>
    <w:tmpl w:val="00000018"/>
    <w:name w:val="WW8Num28"/>
    <w:lvl w:ilvl="0">
      <w:start w:val="1"/>
      <w:numFmt w:val="decimal"/>
      <w:lvlText w:val="%1."/>
      <w:lvlJc w:val="left"/>
      <w:pPr>
        <w:tabs>
          <w:tab w:val="num" w:pos="720"/>
        </w:tabs>
        <w:ind w:left="720" w:hanging="360"/>
      </w:pPr>
      <w:rPr>
        <w:rFonts w:cs="Times New Roman"/>
      </w:rPr>
    </w:lvl>
  </w:abstractNum>
  <w:abstractNum w:abstractNumId="16">
    <w:nsid w:val="00000019"/>
    <w:multiLevelType w:val="singleLevel"/>
    <w:tmpl w:val="00000019"/>
    <w:name w:val="WW8Num29"/>
    <w:lvl w:ilvl="0">
      <w:start w:val="1"/>
      <w:numFmt w:val="decimal"/>
      <w:lvlText w:val="%1."/>
      <w:lvlJc w:val="left"/>
      <w:pPr>
        <w:tabs>
          <w:tab w:val="num" w:pos="720"/>
        </w:tabs>
        <w:ind w:left="720" w:hanging="360"/>
      </w:pPr>
      <w:rPr>
        <w:rFonts w:cs="Times New Roman"/>
      </w:rPr>
    </w:lvl>
  </w:abstractNum>
  <w:abstractNum w:abstractNumId="17">
    <w:nsid w:val="0000001A"/>
    <w:multiLevelType w:val="multilevel"/>
    <w:tmpl w:val="0000001A"/>
    <w:name w:val="WW8Num30"/>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Wingdings" w:hAnsi="Wingdings"/>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0000001C"/>
    <w:multiLevelType w:val="singleLevel"/>
    <w:tmpl w:val="0000001C"/>
    <w:name w:val="WW8Num32"/>
    <w:lvl w:ilvl="0">
      <w:start w:val="1"/>
      <w:numFmt w:val="bullet"/>
      <w:lvlText w:val=""/>
      <w:lvlJc w:val="left"/>
      <w:pPr>
        <w:tabs>
          <w:tab w:val="num" w:pos="720"/>
        </w:tabs>
        <w:ind w:left="720" w:hanging="360"/>
      </w:pPr>
      <w:rPr>
        <w:rFonts w:ascii="Symbol" w:hAnsi="Symbol"/>
      </w:rPr>
    </w:lvl>
  </w:abstractNum>
  <w:abstractNum w:abstractNumId="19">
    <w:nsid w:val="016401A2"/>
    <w:multiLevelType w:val="multilevel"/>
    <w:tmpl w:val="83B8A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2C90A0B"/>
    <w:multiLevelType w:val="multilevel"/>
    <w:tmpl w:val="03A8C72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0A4B0044"/>
    <w:multiLevelType w:val="multilevel"/>
    <w:tmpl w:val="9000E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CA66641"/>
    <w:multiLevelType w:val="multilevel"/>
    <w:tmpl w:val="39AE0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D9E28FC"/>
    <w:multiLevelType w:val="multilevel"/>
    <w:tmpl w:val="E8E8C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DF52D57"/>
    <w:multiLevelType w:val="hybridMultilevel"/>
    <w:tmpl w:val="037C2F86"/>
    <w:lvl w:ilvl="0" w:tplc="9E4AF856">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0E1B5A5A"/>
    <w:multiLevelType w:val="multilevel"/>
    <w:tmpl w:val="0A9A0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E2025A0"/>
    <w:multiLevelType w:val="multilevel"/>
    <w:tmpl w:val="3670B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E6B5398"/>
    <w:multiLevelType w:val="multilevel"/>
    <w:tmpl w:val="9000E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0234ECC"/>
    <w:multiLevelType w:val="multilevel"/>
    <w:tmpl w:val="66762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85770D2"/>
    <w:multiLevelType w:val="multilevel"/>
    <w:tmpl w:val="F7F03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B1F17A7"/>
    <w:multiLevelType w:val="hybridMultilevel"/>
    <w:tmpl w:val="F8708578"/>
    <w:lvl w:ilvl="0" w:tplc="E72C09C8">
      <w:start w:val="1"/>
      <w:numFmt w:val="bullet"/>
      <w:lvlText w:val=""/>
      <w:lvlJc w:val="left"/>
      <w:pPr>
        <w:ind w:left="643"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1CD13CA4"/>
    <w:multiLevelType w:val="multilevel"/>
    <w:tmpl w:val="4F68A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E183E22"/>
    <w:multiLevelType w:val="multilevel"/>
    <w:tmpl w:val="C0A86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EA27595"/>
    <w:multiLevelType w:val="multilevel"/>
    <w:tmpl w:val="9000E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F786E3A"/>
    <w:multiLevelType w:val="hybridMultilevel"/>
    <w:tmpl w:val="DBC80A6A"/>
    <w:lvl w:ilvl="0" w:tplc="F34409E6">
      <w:start w:val="1"/>
      <w:numFmt w:val="decimal"/>
      <w:lvlText w:val="%1."/>
      <w:lvlJc w:val="left"/>
      <w:pPr>
        <w:ind w:left="1452" w:hanging="88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20337AA3"/>
    <w:multiLevelType w:val="multilevel"/>
    <w:tmpl w:val="1D28D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7A63C86"/>
    <w:multiLevelType w:val="multilevel"/>
    <w:tmpl w:val="9000E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8864E65"/>
    <w:multiLevelType w:val="multilevel"/>
    <w:tmpl w:val="812E4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A5F3728"/>
    <w:multiLevelType w:val="multilevel"/>
    <w:tmpl w:val="4AF85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FC73034"/>
    <w:multiLevelType w:val="multilevel"/>
    <w:tmpl w:val="9000E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14E3496"/>
    <w:multiLevelType w:val="multilevel"/>
    <w:tmpl w:val="14E02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173389E"/>
    <w:multiLevelType w:val="multilevel"/>
    <w:tmpl w:val="A9940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41E2775"/>
    <w:multiLevelType w:val="multilevel"/>
    <w:tmpl w:val="D688A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7307D26"/>
    <w:multiLevelType w:val="multilevel"/>
    <w:tmpl w:val="D4F8E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C5549A4"/>
    <w:multiLevelType w:val="multilevel"/>
    <w:tmpl w:val="D4FEB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40F27C9"/>
    <w:multiLevelType w:val="multilevel"/>
    <w:tmpl w:val="127C7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593697F"/>
    <w:multiLevelType w:val="multilevel"/>
    <w:tmpl w:val="0DF84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67B2C4A"/>
    <w:multiLevelType w:val="multilevel"/>
    <w:tmpl w:val="03A8C72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8">
    <w:nsid w:val="4B151757"/>
    <w:multiLevelType w:val="multilevel"/>
    <w:tmpl w:val="9000E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C7C01E1"/>
    <w:multiLevelType w:val="hybridMultilevel"/>
    <w:tmpl w:val="A9C095D8"/>
    <w:lvl w:ilvl="0" w:tplc="F34409E6">
      <w:start w:val="1"/>
      <w:numFmt w:val="decimal"/>
      <w:lvlText w:val="%1."/>
      <w:lvlJc w:val="left"/>
      <w:pPr>
        <w:ind w:left="1452" w:hanging="88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4EBB305E"/>
    <w:multiLevelType w:val="hybridMultilevel"/>
    <w:tmpl w:val="7BACD7F0"/>
    <w:lvl w:ilvl="0" w:tplc="2DB76853">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FC04B82"/>
    <w:multiLevelType w:val="multilevel"/>
    <w:tmpl w:val="E9284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0325BAD"/>
    <w:multiLevelType w:val="multilevel"/>
    <w:tmpl w:val="74D47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05B689F"/>
    <w:multiLevelType w:val="hybridMultilevel"/>
    <w:tmpl w:val="ED7686AA"/>
    <w:lvl w:ilvl="0" w:tplc="C13C8F5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518A7481"/>
    <w:multiLevelType w:val="multilevel"/>
    <w:tmpl w:val="8FB45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7187224"/>
    <w:multiLevelType w:val="multilevel"/>
    <w:tmpl w:val="28B4E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927748D"/>
    <w:multiLevelType w:val="hybridMultilevel"/>
    <w:tmpl w:val="2842BBB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5BF63EF7"/>
    <w:multiLevelType w:val="multilevel"/>
    <w:tmpl w:val="8732F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611A5D08"/>
    <w:multiLevelType w:val="multilevel"/>
    <w:tmpl w:val="A11C4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616C2DC7"/>
    <w:multiLevelType w:val="multilevel"/>
    <w:tmpl w:val="F0685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61FA0AB8"/>
    <w:multiLevelType w:val="multilevel"/>
    <w:tmpl w:val="AB06A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2D141D7"/>
    <w:multiLevelType w:val="multilevel"/>
    <w:tmpl w:val="185CF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39C1D40"/>
    <w:multiLevelType w:val="multilevel"/>
    <w:tmpl w:val="9000E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65BB73D9"/>
    <w:multiLevelType w:val="multilevel"/>
    <w:tmpl w:val="31341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95E02C1"/>
    <w:multiLevelType w:val="multilevel"/>
    <w:tmpl w:val="C2B41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6E4A5CF5"/>
    <w:multiLevelType w:val="hybridMultilevel"/>
    <w:tmpl w:val="589488E2"/>
    <w:lvl w:ilvl="0" w:tplc="19228A3A">
      <w:start w:val="1"/>
      <w:numFmt w:val="decimal"/>
      <w:lvlText w:val="%1."/>
      <w:lvlJc w:val="left"/>
      <w:pPr>
        <w:ind w:left="1731" w:hanging="975"/>
      </w:pPr>
      <w:rPr>
        <w:rFonts w:hint="default"/>
        <w:color w:val="000000"/>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66">
    <w:nsid w:val="720C76DF"/>
    <w:multiLevelType w:val="hybridMultilevel"/>
    <w:tmpl w:val="2D185EC8"/>
    <w:lvl w:ilvl="0" w:tplc="F34409E6">
      <w:start w:val="1"/>
      <w:numFmt w:val="decimal"/>
      <w:lvlText w:val="%1."/>
      <w:lvlJc w:val="left"/>
      <w:pPr>
        <w:ind w:left="2019" w:hanging="885"/>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67">
    <w:nsid w:val="762B0E2D"/>
    <w:multiLevelType w:val="multilevel"/>
    <w:tmpl w:val="EB68B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79576199"/>
    <w:multiLevelType w:val="multilevel"/>
    <w:tmpl w:val="9000E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24"/>
  </w:num>
  <w:num w:numId="3">
    <w:abstractNumId w:val="1"/>
  </w:num>
  <w:num w:numId="4">
    <w:abstractNumId w:val="34"/>
  </w:num>
  <w:num w:numId="5">
    <w:abstractNumId w:val="49"/>
  </w:num>
  <w:num w:numId="6">
    <w:abstractNumId w:val="66"/>
  </w:num>
  <w:num w:numId="7">
    <w:abstractNumId w:val="10"/>
  </w:num>
  <w:num w:numId="8">
    <w:abstractNumId w:val="14"/>
  </w:num>
  <w:num w:numId="9">
    <w:abstractNumId w:val="7"/>
  </w:num>
  <w:num w:numId="10">
    <w:abstractNumId w:val="12"/>
  </w:num>
  <w:num w:numId="11">
    <w:abstractNumId w:val="16"/>
  </w:num>
  <w:num w:numId="12">
    <w:abstractNumId w:val="17"/>
  </w:num>
  <w:num w:numId="13">
    <w:abstractNumId w:val="0"/>
  </w:num>
  <w:num w:numId="14">
    <w:abstractNumId w:val="2"/>
  </w:num>
  <w:num w:numId="15">
    <w:abstractNumId w:val="3"/>
  </w:num>
  <w:num w:numId="16">
    <w:abstractNumId w:val="8"/>
  </w:num>
  <w:num w:numId="17">
    <w:abstractNumId w:val="9"/>
  </w:num>
  <w:num w:numId="18">
    <w:abstractNumId w:val="11"/>
  </w:num>
  <w:num w:numId="19">
    <w:abstractNumId w:val="5"/>
  </w:num>
  <w:num w:numId="20">
    <w:abstractNumId w:val="6"/>
  </w:num>
  <w:num w:numId="21">
    <w:abstractNumId w:val="13"/>
  </w:num>
  <w:num w:numId="22">
    <w:abstractNumId w:val="4"/>
  </w:num>
  <w:num w:numId="23">
    <w:abstractNumId w:val="15"/>
  </w:num>
  <w:num w:numId="24">
    <w:abstractNumId w:val="18"/>
  </w:num>
  <w:num w:numId="25">
    <w:abstractNumId w:val="56"/>
  </w:num>
  <w:num w:numId="26">
    <w:abstractNumId w:val="20"/>
  </w:num>
  <w:num w:numId="27">
    <w:abstractNumId w:val="33"/>
  </w:num>
  <w:num w:numId="28">
    <w:abstractNumId w:val="36"/>
  </w:num>
  <w:num w:numId="29">
    <w:abstractNumId w:val="39"/>
  </w:num>
  <w:num w:numId="30">
    <w:abstractNumId w:val="68"/>
  </w:num>
  <w:num w:numId="31">
    <w:abstractNumId w:val="62"/>
  </w:num>
  <w:num w:numId="32">
    <w:abstractNumId w:val="48"/>
  </w:num>
  <w:num w:numId="33">
    <w:abstractNumId w:val="21"/>
  </w:num>
  <w:num w:numId="34">
    <w:abstractNumId w:val="22"/>
  </w:num>
  <w:num w:numId="35">
    <w:abstractNumId w:val="43"/>
  </w:num>
  <w:num w:numId="36">
    <w:abstractNumId w:val="52"/>
  </w:num>
  <w:num w:numId="37">
    <w:abstractNumId w:val="58"/>
  </w:num>
  <w:num w:numId="38">
    <w:abstractNumId w:val="28"/>
  </w:num>
  <w:num w:numId="39">
    <w:abstractNumId w:val="42"/>
  </w:num>
  <w:num w:numId="40">
    <w:abstractNumId w:val="61"/>
  </w:num>
  <w:num w:numId="41">
    <w:abstractNumId w:val="46"/>
  </w:num>
  <w:num w:numId="42">
    <w:abstractNumId w:val="40"/>
  </w:num>
  <w:num w:numId="43">
    <w:abstractNumId w:val="67"/>
  </w:num>
  <w:num w:numId="44">
    <w:abstractNumId w:val="63"/>
  </w:num>
  <w:num w:numId="45">
    <w:abstractNumId w:val="25"/>
  </w:num>
  <w:num w:numId="46">
    <w:abstractNumId w:val="41"/>
  </w:num>
  <w:num w:numId="47">
    <w:abstractNumId w:val="59"/>
  </w:num>
  <w:num w:numId="48">
    <w:abstractNumId w:val="37"/>
  </w:num>
  <w:num w:numId="49">
    <w:abstractNumId w:val="44"/>
  </w:num>
  <w:num w:numId="50">
    <w:abstractNumId w:val="55"/>
  </w:num>
  <w:num w:numId="51">
    <w:abstractNumId w:val="60"/>
  </w:num>
  <w:num w:numId="52">
    <w:abstractNumId w:val="29"/>
  </w:num>
  <w:num w:numId="53">
    <w:abstractNumId w:val="57"/>
  </w:num>
  <w:num w:numId="54">
    <w:abstractNumId w:val="23"/>
  </w:num>
  <w:num w:numId="55">
    <w:abstractNumId w:val="31"/>
  </w:num>
  <w:num w:numId="56">
    <w:abstractNumId w:val="45"/>
  </w:num>
  <w:num w:numId="57">
    <w:abstractNumId w:val="26"/>
  </w:num>
  <w:num w:numId="58">
    <w:abstractNumId w:val="32"/>
  </w:num>
  <w:num w:numId="59">
    <w:abstractNumId w:val="54"/>
  </w:num>
  <w:num w:numId="60">
    <w:abstractNumId w:val="19"/>
  </w:num>
  <w:num w:numId="61">
    <w:abstractNumId w:val="38"/>
  </w:num>
  <w:num w:numId="62">
    <w:abstractNumId w:val="35"/>
  </w:num>
  <w:num w:numId="63">
    <w:abstractNumId w:val="27"/>
  </w:num>
  <w:num w:numId="64">
    <w:abstractNumId w:val="64"/>
  </w:num>
  <w:num w:numId="65">
    <w:abstractNumId w:val="51"/>
  </w:num>
  <w:num w:numId="66">
    <w:abstractNumId w:val="47"/>
  </w:num>
  <w:num w:numId="67">
    <w:abstractNumId w:val="65"/>
  </w:num>
  <w:num w:numId="68">
    <w:abstractNumId w:val="53"/>
  </w:num>
  <w:num w:numId="69">
    <w:abstractNumId w:val="50"/>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characterSpacingControl w:val="doNotCompress"/>
  <w:footnotePr>
    <w:footnote w:id="0"/>
    <w:footnote w:id="1"/>
  </w:footnotePr>
  <w:endnotePr>
    <w:endnote w:id="0"/>
    <w:endnote w:id="1"/>
  </w:endnotePr>
  <w:compat/>
  <w:rsids>
    <w:rsidRoot w:val="006C4D3E"/>
    <w:rsid w:val="00032630"/>
    <w:rsid w:val="000A09E7"/>
    <w:rsid w:val="00136C10"/>
    <w:rsid w:val="00330A76"/>
    <w:rsid w:val="00431122"/>
    <w:rsid w:val="0044055D"/>
    <w:rsid w:val="005012E9"/>
    <w:rsid w:val="00511A81"/>
    <w:rsid w:val="00617076"/>
    <w:rsid w:val="006326ED"/>
    <w:rsid w:val="00647DD2"/>
    <w:rsid w:val="006C4D3E"/>
    <w:rsid w:val="00782ADC"/>
    <w:rsid w:val="008003B3"/>
    <w:rsid w:val="008102F9"/>
    <w:rsid w:val="00853BFD"/>
    <w:rsid w:val="008E07CE"/>
    <w:rsid w:val="008E3595"/>
    <w:rsid w:val="008F7A62"/>
    <w:rsid w:val="009B2106"/>
    <w:rsid w:val="00A328C8"/>
    <w:rsid w:val="00AE5024"/>
    <w:rsid w:val="00C34B2E"/>
    <w:rsid w:val="00CF63B0"/>
    <w:rsid w:val="00DA1C30"/>
    <w:rsid w:val="00DB655D"/>
    <w:rsid w:val="00DE2499"/>
    <w:rsid w:val="00ED7566"/>
    <w:rsid w:val="00FC24C9"/>
    <w:rsid w:val="00FE55FC"/>
    <w:rsid w:val="00FE60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6C4D3E"/>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6C4D3E"/>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4D3E"/>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6C4D3E"/>
    <w:rPr>
      <w:rFonts w:ascii="Times New Roman" w:eastAsia="Times New Roman" w:hAnsi="Times New Roman" w:cs="Times New Roman"/>
      <w:b/>
      <w:bCs/>
      <w:i/>
      <w:sz w:val="24"/>
      <w:szCs w:val="20"/>
      <w:lang w:eastAsia="ru-RU"/>
    </w:rPr>
  </w:style>
  <w:style w:type="paragraph" w:customStyle="1" w:styleId="Style1">
    <w:name w:val="Style1"/>
    <w:basedOn w:val="a"/>
    <w:rsid w:val="006C4D3E"/>
  </w:style>
  <w:style w:type="paragraph" w:customStyle="1" w:styleId="Style2">
    <w:name w:val="Style2"/>
    <w:basedOn w:val="a"/>
    <w:rsid w:val="006C4D3E"/>
  </w:style>
  <w:style w:type="paragraph" w:customStyle="1" w:styleId="Style3">
    <w:name w:val="Style3"/>
    <w:basedOn w:val="a"/>
    <w:uiPriority w:val="99"/>
    <w:rsid w:val="006C4D3E"/>
  </w:style>
  <w:style w:type="paragraph" w:customStyle="1" w:styleId="Style4">
    <w:name w:val="Style4"/>
    <w:basedOn w:val="a"/>
    <w:rsid w:val="006C4D3E"/>
  </w:style>
  <w:style w:type="paragraph" w:customStyle="1" w:styleId="Style5">
    <w:name w:val="Style5"/>
    <w:basedOn w:val="a"/>
    <w:rsid w:val="006C4D3E"/>
  </w:style>
  <w:style w:type="paragraph" w:customStyle="1" w:styleId="Style6">
    <w:name w:val="Style6"/>
    <w:basedOn w:val="a"/>
    <w:rsid w:val="006C4D3E"/>
  </w:style>
  <w:style w:type="paragraph" w:customStyle="1" w:styleId="Style7">
    <w:name w:val="Style7"/>
    <w:basedOn w:val="a"/>
    <w:rsid w:val="006C4D3E"/>
  </w:style>
  <w:style w:type="paragraph" w:customStyle="1" w:styleId="Style8">
    <w:name w:val="Style8"/>
    <w:basedOn w:val="a"/>
    <w:rsid w:val="006C4D3E"/>
  </w:style>
  <w:style w:type="character" w:customStyle="1" w:styleId="FontStyle11">
    <w:name w:val="Font Style11"/>
    <w:rsid w:val="006C4D3E"/>
    <w:rPr>
      <w:rFonts w:ascii="Times New Roman" w:hAnsi="Times New Roman" w:cs="Times New Roman"/>
      <w:sz w:val="10"/>
      <w:szCs w:val="10"/>
    </w:rPr>
  </w:style>
  <w:style w:type="character" w:customStyle="1" w:styleId="FontStyle12">
    <w:name w:val="Font Style12"/>
    <w:rsid w:val="006C4D3E"/>
    <w:rPr>
      <w:rFonts w:ascii="Georgia" w:hAnsi="Georgia" w:cs="Georgia"/>
      <w:b/>
      <w:bCs/>
      <w:sz w:val="12"/>
      <w:szCs w:val="12"/>
    </w:rPr>
  </w:style>
  <w:style w:type="character" w:customStyle="1" w:styleId="FontStyle13">
    <w:name w:val="Font Style13"/>
    <w:rsid w:val="006C4D3E"/>
    <w:rPr>
      <w:rFonts w:ascii="Times New Roman" w:hAnsi="Times New Roman" w:cs="Times New Roman"/>
      <w:b/>
      <w:bCs/>
      <w:sz w:val="12"/>
      <w:szCs w:val="12"/>
    </w:rPr>
  </w:style>
  <w:style w:type="character" w:customStyle="1" w:styleId="FontStyle14">
    <w:name w:val="Font Style14"/>
    <w:rsid w:val="006C4D3E"/>
    <w:rPr>
      <w:rFonts w:ascii="Times New Roman" w:hAnsi="Times New Roman" w:cs="Times New Roman"/>
      <w:b/>
      <w:bCs/>
      <w:sz w:val="14"/>
      <w:szCs w:val="14"/>
    </w:rPr>
  </w:style>
  <w:style w:type="character" w:customStyle="1" w:styleId="FontStyle15">
    <w:name w:val="Font Style15"/>
    <w:rsid w:val="006C4D3E"/>
    <w:rPr>
      <w:rFonts w:ascii="Times New Roman" w:hAnsi="Times New Roman" w:cs="Times New Roman"/>
      <w:b/>
      <w:bCs/>
      <w:sz w:val="18"/>
      <w:szCs w:val="18"/>
    </w:rPr>
  </w:style>
  <w:style w:type="character" w:customStyle="1" w:styleId="FontStyle16">
    <w:name w:val="Font Style16"/>
    <w:rsid w:val="006C4D3E"/>
    <w:rPr>
      <w:rFonts w:ascii="Times New Roman" w:hAnsi="Times New Roman" w:cs="Times New Roman"/>
      <w:b/>
      <w:bCs/>
      <w:sz w:val="16"/>
      <w:szCs w:val="16"/>
    </w:rPr>
  </w:style>
  <w:style w:type="character" w:customStyle="1" w:styleId="FontStyle17">
    <w:name w:val="Font Style17"/>
    <w:rsid w:val="006C4D3E"/>
    <w:rPr>
      <w:rFonts w:ascii="Times New Roman" w:hAnsi="Times New Roman" w:cs="Times New Roman"/>
      <w:b/>
      <w:bCs/>
      <w:sz w:val="16"/>
      <w:szCs w:val="16"/>
    </w:rPr>
  </w:style>
  <w:style w:type="character" w:customStyle="1" w:styleId="FontStyle18">
    <w:name w:val="Font Style18"/>
    <w:rsid w:val="006C4D3E"/>
    <w:rPr>
      <w:rFonts w:ascii="Times New Roman" w:hAnsi="Times New Roman" w:cs="Times New Roman"/>
      <w:b/>
      <w:bCs/>
      <w:sz w:val="10"/>
      <w:szCs w:val="10"/>
    </w:rPr>
  </w:style>
  <w:style w:type="character" w:customStyle="1" w:styleId="FontStyle19">
    <w:name w:val="Font Style19"/>
    <w:rsid w:val="006C4D3E"/>
    <w:rPr>
      <w:rFonts w:ascii="Times New Roman" w:hAnsi="Times New Roman" w:cs="Times New Roman"/>
      <w:i/>
      <w:iCs/>
      <w:sz w:val="12"/>
      <w:szCs w:val="12"/>
    </w:rPr>
  </w:style>
  <w:style w:type="character" w:customStyle="1" w:styleId="FontStyle20">
    <w:name w:val="Font Style20"/>
    <w:rsid w:val="006C4D3E"/>
    <w:rPr>
      <w:rFonts w:ascii="Georgia" w:hAnsi="Georgia" w:cs="Georgia"/>
      <w:sz w:val="12"/>
      <w:szCs w:val="12"/>
    </w:rPr>
  </w:style>
  <w:style w:type="character" w:customStyle="1" w:styleId="FontStyle21">
    <w:name w:val="Font Style21"/>
    <w:rsid w:val="006C4D3E"/>
    <w:rPr>
      <w:rFonts w:ascii="Times New Roman" w:hAnsi="Times New Roman" w:cs="Times New Roman"/>
      <w:sz w:val="12"/>
      <w:szCs w:val="12"/>
    </w:rPr>
  </w:style>
  <w:style w:type="character" w:customStyle="1" w:styleId="FontStyle22">
    <w:name w:val="Font Style22"/>
    <w:rsid w:val="006C4D3E"/>
    <w:rPr>
      <w:rFonts w:ascii="Times New Roman" w:hAnsi="Times New Roman" w:cs="Times New Roman"/>
      <w:sz w:val="20"/>
      <w:szCs w:val="20"/>
    </w:rPr>
  </w:style>
  <w:style w:type="character" w:customStyle="1" w:styleId="FontStyle23">
    <w:name w:val="Font Style23"/>
    <w:rsid w:val="006C4D3E"/>
    <w:rPr>
      <w:rFonts w:ascii="Times New Roman" w:hAnsi="Times New Roman" w:cs="Times New Roman"/>
      <w:b/>
      <w:bCs/>
      <w:sz w:val="12"/>
      <w:szCs w:val="12"/>
    </w:rPr>
  </w:style>
  <w:style w:type="character" w:customStyle="1" w:styleId="FontStyle24">
    <w:name w:val="Font Style24"/>
    <w:rsid w:val="006C4D3E"/>
    <w:rPr>
      <w:rFonts w:ascii="Times New Roman" w:hAnsi="Times New Roman" w:cs="Times New Roman"/>
      <w:b/>
      <w:bCs/>
      <w:sz w:val="10"/>
      <w:szCs w:val="10"/>
    </w:rPr>
  </w:style>
  <w:style w:type="character" w:customStyle="1" w:styleId="FontStyle25">
    <w:name w:val="Font Style25"/>
    <w:rsid w:val="006C4D3E"/>
    <w:rPr>
      <w:rFonts w:ascii="Times New Roman" w:hAnsi="Times New Roman" w:cs="Times New Roman"/>
      <w:i/>
      <w:iCs/>
      <w:sz w:val="12"/>
      <w:szCs w:val="12"/>
    </w:rPr>
  </w:style>
  <w:style w:type="paragraph" w:customStyle="1" w:styleId="Style9">
    <w:name w:val="Style9"/>
    <w:basedOn w:val="a"/>
    <w:rsid w:val="006C4D3E"/>
  </w:style>
  <w:style w:type="paragraph" w:customStyle="1" w:styleId="Style10">
    <w:name w:val="Style10"/>
    <w:basedOn w:val="a"/>
    <w:rsid w:val="006C4D3E"/>
  </w:style>
  <w:style w:type="paragraph" w:customStyle="1" w:styleId="Style11">
    <w:name w:val="Style11"/>
    <w:basedOn w:val="a"/>
    <w:rsid w:val="006C4D3E"/>
  </w:style>
  <w:style w:type="paragraph" w:customStyle="1" w:styleId="Style12">
    <w:name w:val="Style12"/>
    <w:basedOn w:val="a"/>
    <w:rsid w:val="006C4D3E"/>
  </w:style>
  <w:style w:type="paragraph" w:customStyle="1" w:styleId="Style13">
    <w:name w:val="Style13"/>
    <w:basedOn w:val="a"/>
    <w:rsid w:val="006C4D3E"/>
  </w:style>
  <w:style w:type="paragraph" w:customStyle="1" w:styleId="Style14">
    <w:name w:val="Style14"/>
    <w:basedOn w:val="a"/>
    <w:rsid w:val="006C4D3E"/>
  </w:style>
  <w:style w:type="paragraph" w:customStyle="1" w:styleId="Style15">
    <w:name w:val="Style15"/>
    <w:basedOn w:val="a"/>
    <w:rsid w:val="006C4D3E"/>
  </w:style>
  <w:style w:type="paragraph" w:customStyle="1" w:styleId="Style16">
    <w:name w:val="Style16"/>
    <w:basedOn w:val="a"/>
    <w:rsid w:val="006C4D3E"/>
  </w:style>
  <w:style w:type="paragraph" w:customStyle="1" w:styleId="Style17">
    <w:name w:val="Style17"/>
    <w:basedOn w:val="a"/>
    <w:rsid w:val="006C4D3E"/>
  </w:style>
  <w:style w:type="paragraph" w:customStyle="1" w:styleId="Style18">
    <w:name w:val="Style18"/>
    <w:basedOn w:val="a"/>
    <w:rsid w:val="006C4D3E"/>
  </w:style>
  <w:style w:type="paragraph" w:customStyle="1" w:styleId="Style19">
    <w:name w:val="Style19"/>
    <w:basedOn w:val="a"/>
    <w:rsid w:val="006C4D3E"/>
  </w:style>
  <w:style w:type="character" w:customStyle="1" w:styleId="FontStyle26">
    <w:name w:val="Font Style26"/>
    <w:rsid w:val="006C4D3E"/>
    <w:rPr>
      <w:rFonts w:ascii="Times New Roman" w:hAnsi="Times New Roman" w:cs="Times New Roman"/>
      <w:b/>
      <w:bCs/>
      <w:sz w:val="12"/>
      <w:szCs w:val="12"/>
    </w:rPr>
  </w:style>
  <w:style w:type="character" w:customStyle="1" w:styleId="FontStyle27">
    <w:name w:val="Font Style27"/>
    <w:rsid w:val="006C4D3E"/>
    <w:rPr>
      <w:rFonts w:ascii="Times New Roman" w:hAnsi="Times New Roman" w:cs="Times New Roman"/>
      <w:b/>
      <w:bCs/>
      <w:sz w:val="10"/>
      <w:szCs w:val="10"/>
    </w:rPr>
  </w:style>
  <w:style w:type="character" w:customStyle="1" w:styleId="FontStyle28">
    <w:name w:val="Font Style28"/>
    <w:rsid w:val="006C4D3E"/>
    <w:rPr>
      <w:rFonts w:ascii="Constantia" w:hAnsi="Constantia" w:cs="Constantia"/>
      <w:b/>
      <w:bCs/>
      <w:smallCaps/>
      <w:sz w:val="10"/>
      <w:szCs w:val="10"/>
    </w:rPr>
  </w:style>
  <w:style w:type="character" w:customStyle="1" w:styleId="FontStyle29">
    <w:name w:val="Font Style29"/>
    <w:rsid w:val="006C4D3E"/>
    <w:rPr>
      <w:rFonts w:ascii="Times New Roman" w:hAnsi="Times New Roman" w:cs="Times New Roman"/>
      <w:b/>
      <w:bCs/>
      <w:sz w:val="10"/>
      <w:szCs w:val="10"/>
    </w:rPr>
  </w:style>
  <w:style w:type="character" w:customStyle="1" w:styleId="FontStyle30">
    <w:name w:val="Font Style30"/>
    <w:rsid w:val="006C4D3E"/>
    <w:rPr>
      <w:rFonts w:ascii="Times New Roman" w:hAnsi="Times New Roman" w:cs="Times New Roman"/>
      <w:b/>
      <w:bCs/>
      <w:sz w:val="10"/>
      <w:szCs w:val="10"/>
    </w:rPr>
  </w:style>
  <w:style w:type="character" w:customStyle="1" w:styleId="FontStyle31">
    <w:name w:val="Font Style31"/>
    <w:rsid w:val="006C4D3E"/>
    <w:rPr>
      <w:rFonts w:ascii="Georgia" w:hAnsi="Georgia" w:cs="Georgia"/>
      <w:sz w:val="12"/>
      <w:szCs w:val="12"/>
    </w:rPr>
  </w:style>
  <w:style w:type="character" w:customStyle="1" w:styleId="FontStyle32">
    <w:name w:val="Font Style32"/>
    <w:uiPriority w:val="99"/>
    <w:rsid w:val="006C4D3E"/>
    <w:rPr>
      <w:rFonts w:ascii="Times New Roman" w:hAnsi="Times New Roman" w:cs="Times New Roman"/>
      <w:i/>
      <w:iCs/>
      <w:sz w:val="12"/>
      <w:szCs w:val="12"/>
    </w:rPr>
  </w:style>
  <w:style w:type="character" w:customStyle="1" w:styleId="FontStyle33">
    <w:name w:val="Font Style33"/>
    <w:rsid w:val="006C4D3E"/>
    <w:rPr>
      <w:rFonts w:ascii="Times New Roman" w:hAnsi="Times New Roman" w:cs="Times New Roman"/>
      <w:b/>
      <w:bCs/>
      <w:sz w:val="12"/>
      <w:szCs w:val="12"/>
    </w:rPr>
  </w:style>
  <w:style w:type="character" w:customStyle="1" w:styleId="FontStyle34">
    <w:name w:val="Font Style34"/>
    <w:rsid w:val="006C4D3E"/>
    <w:rPr>
      <w:rFonts w:ascii="Times New Roman" w:hAnsi="Times New Roman" w:cs="Times New Roman"/>
      <w:sz w:val="12"/>
      <w:szCs w:val="12"/>
    </w:rPr>
  </w:style>
  <w:style w:type="character" w:customStyle="1" w:styleId="FontStyle35">
    <w:name w:val="Font Style35"/>
    <w:rsid w:val="006C4D3E"/>
    <w:rPr>
      <w:rFonts w:ascii="Times New Roman" w:hAnsi="Times New Roman" w:cs="Times New Roman"/>
      <w:smallCaps/>
      <w:sz w:val="12"/>
      <w:szCs w:val="12"/>
    </w:rPr>
  </w:style>
  <w:style w:type="character" w:customStyle="1" w:styleId="FontStyle36">
    <w:name w:val="Font Style36"/>
    <w:rsid w:val="006C4D3E"/>
    <w:rPr>
      <w:rFonts w:ascii="Times New Roman" w:hAnsi="Times New Roman" w:cs="Times New Roman"/>
      <w:sz w:val="12"/>
      <w:szCs w:val="12"/>
    </w:rPr>
  </w:style>
  <w:style w:type="character" w:customStyle="1" w:styleId="FontStyle37">
    <w:name w:val="Font Style37"/>
    <w:rsid w:val="006C4D3E"/>
    <w:rPr>
      <w:rFonts w:ascii="Times New Roman" w:hAnsi="Times New Roman" w:cs="Times New Roman"/>
      <w:spacing w:val="10"/>
      <w:sz w:val="12"/>
      <w:szCs w:val="12"/>
    </w:rPr>
  </w:style>
  <w:style w:type="character" w:customStyle="1" w:styleId="FontStyle38">
    <w:name w:val="Font Style38"/>
    <w:rsid w:val="006C4D3E"/>
    <w:rPr>
      <w:rFonts w:ascii="Times New Roman" w:hAnsi="Times New Roman" w:cs="Times New Roman"/>
      <w:b/>
      <w:bCs/>
      <w:sz w:val="10"/>
      <w:szCs w:val="10"/>
    </w:rPr>
  </w:style>
  <w:style w:type="character" w:customStyle="1" w:styleId="FontStyle39">
    <w:name w:val="Font Style39"/>
    <w:rsid w:val="006C4D3E"/>
    <w:rPr>
      <w:rFonts w:ascii="Times New Roman" w:hAnsi="Times New Roman" w:cs="Times New Roman"/>
      <w:i/>
      <w:iCs/>
      <w:sz w:val="14"/>
      <w:szCs w:val="14"/>
    </w:rPr>
  </w:style>
  <w:style w:type="character" w:customStyle="1" w:styleId="FontStyle40">
    <w:name w:val="Font Style40"/>
    <w:rsid w:val="006C4D3E"/>
    <w:rPr>
      <w:rFonts w:ascii="Times New Roman" w:hAnsi="Times New Roman" w:cs="Times New Roman"/>
      <w:i/>
      <w:iCs/>
      <w:sz w:val="12"/>
      <w:szCs w:val="12"/>
    </w:rPr>
  </w:style>
  <w:style w:type="paragraph" w:customStyle="1" w:styleId="Style20">
    <w:name w:val="Style20"/>
    <w:basedOn w:val="a"/>
    <w:rsid w:val="006C4D3E"/>
  </w:style>
  <w:style w:type="paragraph" w:customStyle="1" w:styleId="Style21">
    <w:name w:val="Style21"/>
    <w:basedOn w:val="a"/>
    <w:rsid w:val="006C4D3E"/>
  </w:style>
  <w:style w:type="paragraph" w:customStyle="1" w:styleId="Style22">
    <w:name w:val="Style22"/>
    <w:basedOn w:val="a"/>
    <w:rsid w:val="006C4D3E"/>
  </w:style>
  <w:style w:type="paragraph" w:customStyle="1" w:styleId="Style23">
    <w:name w:val="Style23"/>
    <w:basedOn w:val="a"/>
    <w:rsid w:val="006C4D3E"/>
  </w:style>
  <w:style w:type="paragraph" w:customStyle="1" w:styleId="Style24">
    <w:name w:val="Style24"/>
    <w:basedOn w:val="a"/>
    <w:rsid w:val="006C4D3E"/>
  </w:style>
  <w:style w:type="character" w:customStyle="1" w:styleId="FontStyle41">
    <w:name w:val="Font Style41"/>
    <w:rsid w:val="006C4D3E"/>
    <w:rPr>
      <w:rFonts w:ascii="Tahoma" w:hAnsi="Tahoma" w:cs="Tahoma"/>
      <w:sz w:val="22"/>
      <w:szCs w:val="22"/>
    </w:rPr>
  </w:style>
  <w:style w:type="character" w:customStyle="1" w:styleId="FontStyle42">
    <w:name w:val="Font Style42"/>
    <w:rsid w:val="006C4D3E"/>
    <w:rPr>
      <w:rFonts w:ascii="Times New Roman" w:hAnsi="Times New Roman" w:cs="Times New Roman"/>
      <w:spacing w:val="-10"/>
      <w:sz w:val="24"/>
      <w:szCs w:val="24"/>
    </w:rPr>
  </w:style>
  <w:style w:type="character" w:customStyle="1" w:styleId="FontStyle43">
    <w:name w:val="Font Style43"/>
    <w:rsid w:val="006C4D3E"/>
    <w:rPr>
      <w:rFonts w:ascii="Courier New" w:hAnsi="Courier New" w:cs="Courier New"/>
      <w:b/>
      <w:bCs/>
      <w:i/>
      <w:iCs/>
      <w:sz w:val="12"/>
      <w:szCs w:val="12"/>
    </w:rPr>
  </w:style>
  <w:style w:type="character" w:customStyle="1" w:styleId="FontStyle44">
    <w:name w:val="Font Style44"/>
    <w:rsid w:val="006C4D3E"/>
    <w:rPr>
      <w:rFonts w:ascii="Times New Roman" w:hAnsi="Times New Roman" w:cs="Times New Roman"/>
      <w:b/>
      <w:bCs/>
      <w:sz w:val="42"/>
      <w:szCs w:val="42"/>
    </w:rPr>
  </w:style>
  <w:style w:type="paragraph" w:customStyle="1" w:styleId="Style25">
    <w:name w:val="Style25"/>
    <w:basedOn w:val="a"/>
    <w:rsid w:val="006C4D3E"/>
  </w:style>
  <w:style w:type="paragraph" w:customStyle="1" w:styleId="Style26">
    <w:name w:val="Style26"/>
    <w:basedOn w:val="a"/>
    <w:rsid w:val="006C4D3E"/>
  </w:style>
  <w:style w:type="paragraph" w:customStyle="1" w:styleId="Style27">
    <w:name w:val="Style27"/>
    <w:basedOn w:val="a"/>
    <w:rsid w:val="006C4D3E"/>
  </w:style>
  <w:style w:type="paragraph" w:customStyle="1" w:styleId="Style28">
    <w:name w:val="Style28"/>
    <w:basedOn w:val="a"/>
    <w:rsid w:val="006C4D3E"/>
  </w:style>
  <w:style w:type="paragraph" w:customStyle="1" w:styleId="Style29">
    <w:name w:val="Style29"/>
    <w:basedOn w:val="a"/>
    <w:rsid w:val="006C4D3E"/>
  </w:style>
  <w:style w:type="paragraph" w:customStyle="1" w:styleId="Style30">
    <w:name w:val="Style30"/>
    <w:basedOn w:val="a"/>
    <w:rsid w:val="006C4D3E"/>
  </w:style>
  <w:style w:type="paragraph" w:customStyle="1" w:styleId="Style31">
    <w:name w:val="Style31"/>
    <w:basedOn w:val="a"/>
    <w:rsid w:val="006C4D3E"/>
  </w:style>
  <w:style w:type="paragraph" w:customStyle="1" w:styleId="Style32">
    <w:name w:val="Style32"/>
    <w:basedOn w:val="a"/>
    <w:rsid w:val="006C4D3E"/>
  </w:style>
  <w:style w:type="paragraph" w:customStyle="1" w:styleId="Style33">
    <w:name w:val="Style33"/>
    <w:basedOn w:val="a"/>
    <w:rsid w:val="006C4D3E"/>
  </w:style>
  <w:style w:type="paragraph" w:customStyle="1" w:styleId="Style34">
    <w:name w:val="Style34"/>
    <w:basedOn w:val="a"/>
    <w:rsid w:val="006C4D3E"/>
  </w:style>
  <w:style w:type="paragraph" w:customStyle="1" w:styleId="Style35">
    <w:name w:val="Style35"/>
    <w:basedOn w:val="a"/>
    <w:rsid w:val="006C4D3E"/>
  </w:style>
  <w:style w:type="character" w:customStyle="1" w:styleId="FontStyle45">
    <w:name w:val="Font Style45"/>
    <w:rsid w:val="006C4D3E"/>
    <w:rPr>
      <w:rFonts w:ascii="Times New Roman" w:hAnsi="Times New Roman" w:cs="Times New Roman"/>
      <w:i/>
      <w:iCs/>
      <w:spacing w:val="10"/>
      <w:sz w:val="16"/>
      <w:szCs w:val="16"/>
    </w:rPr>
  </w:style>
  <w:style w:type="character" w:customStyle="1" w:styleId="FontStyle46">
    <w:name w:val="Font Style46"/>
    <w:rsid w:val="006C4D3E"/>
    <w:rPr>
      <w:rFonts w:ascii="Constantia" w:hAnsi="Constantia" w:cs="Constantia"/>
      <w:sz w:val="14"/>
      <w:szCs w:val="14"/>
    </w:rPr>
  </w:style>
  <w:style w:type="character" w:customStyle="1" w:styleId="FontStyle47">
    <w:name w:val="Font Style47"/>
    <w:rsid w:val="006C4D3E"/>
    <w:rPr>
      <w:rFonts w:ascii="Times New Roman" w:hAnsi="Times New Roman" w:cs="Times New Roman"/>
      <w:b/>
      <w:bCs/>
      <w:sz w:val="12"/>
      <w:szCs w:val="12"/>
    </w:rPr>
  </w:style>
  <w:style w:type="character" w:customStyle="1" w:styleId="FontStyle48">
    <w:name w:val="Font Style48"/>
    <w:rsid w:val="006C4D3E"/>
    <w:rPr>
      <w:rFonts w:ascii="Times New Roman" w:hAnsi="Times New Roman" w:cs="Times New Roman"/>
      <w:b/>
      <w:bCs/>
      <w:spacing w:val="-20"/>
      <w:sz w:val="32"/>
      <w:szCs w:val="32"/>
    </w:rPr>
  </w:style>
  <w:style w:type="character" w:customStyle="1" w:styleId="FontStyle49">
    <w:name w:val="Font Style49"/>
    <w:rsid w:val="006C4D3E"/>
    <w:rPr>
      <w:rFonts w:ascii="Times New Roman" w:hAnsi="Times New Roman" w:cs="Times New Roman"/>
      <w:i/>
      <w:iCs/>
      <w:w w:val="50"/>
      <w:sz w:val="42"/>
      <w:szCs w:val="42"/>
    </w:rPr>
  </w:style>
  <w:style w:type="character" w:customStyle="1" w:styleId="FontStyle50">
    <w:name w:val="Font Style50"/>
    <w:rsid w:val="006C4D3E"/>
    <w:rPr>
      <w:rFonts w:ascii="Times New Roman" w:hAnsi="Times New Roman" w:cs="Times New Roman"/>
      <w:sz w:val="14"/>
      <w:szCs w:val="14"/>
    </w:rPr>
  </w:style>
  <w:style w:type="character" w:customStyle="1" w:styleId="FontStyle51">
    <w:name w:val="Font Style51"/>
    <w:rsid w:val="006C4D3E"/>
    <w:rPr>
      <w:rFonts w:ascii="Times New Roman" w:hAnsi="Times New Roman" w:cs="Times New Roman"/>
      <w:sz w:val="16"/>
      <w:szCs w:val="16"/>
    </w:rPr>
  </w:style>
  <w:style w:type="character" w:customStyle="1" w:styleId="FontStyle52">
    <w:name w:val="Font Style52"/>
    <w:rsid w:val="006C4D3E"/>
    <w:rPr>
      <w:rFonts w:ascii="Times New Roman" w:hAnsi="Times New Roman" w:cs="Times New Roman"/>
      <w:b/>
      <w:bCs/>
      <w:sz w:val="10"/>
      <w:szCs w:val="10"/>
    </w:rPr>
  </w:style>
  <w:style w:type="character" w:customStyle="1" w:styleId="FontStyle53">
    <w:name w:val="Font Style53"/>
    <w:rsid w:val="006C4D3E"/>
    <w:rPr>
      <w:rFonts w:ascii="Times New Roman" w:hAnsi="Times New Roman" w:cs="Times New Roman"/>
      <w:spacing w:val="-10"/>
      <w:sz w:val="14"/>
      <w:szCs w:val="14"/>
    </w:rPr>
  </w:style>
  <w:style w:type="character" w:customStyle="1" w:styleId="FontStyle54">
    <w:name w:val="Font Style54"/>
    <w:rsid w:val="006C4D3E"/>
    <w:rPr>
      <w:rFonts w:ascii="Times New Roman" w:hAnsi="Times New Roman" w:cs="Times New Roman"/>
      <w:sz w:val="22"/>
      <w:szCs w:val="22"/>
    </w:rPr>
  </w:style>
  <w:style w:type="character" w:customStyle="1" w:styleId="FontStyle55">
    <w:name w:val="Font Style55"/>
    <w:rsid w:val="006C4D3E"/>
    <w:rPr>
      <w:rFonts w:ascii="Times New Roman" w:hAnsi="Times New Roman" w:cs="Times New Roman"/>
      <w:sz w:val="42"/>
      <w:szCs w:val="42"/>
    </w:rPr>
  </w:style>
  <w:style w:type="character" w:customStyle="1" w:styleId="FontStyle56">
    <w:name w:val="Font Style56"/>
    <w:rsid w:val="006C4D3E"/>
    <w:rPr>
      <w:rFonts w:ascii="Times New Roman" w:hAnsi="Times New Roman" w:cs="Times New Roman"/>
      <w:i/>
      <w:iCs/>
      <w:sz w:val="16"/>
      <w:szCs w:val="16"/>
    </w:rPr>
  </w:style>
  <w:style w:type="character" w:customStyle="1" w:styleId="FontStyle57">
    <w:name w:val="Font Style57"/>
    <w:rsid w:val="006C4D3E"/>
    <w:rPr>
      <w:rFonts w:ascii="Times New Roman" w:hAnsi="Times New Roman" w:cs="Times New Roman"/>
      <w:sz w:val="20"/>
      <w:szCs w:val="20"/>
    </w:rPr>
  </w:style>
  <w:style w:type="character" w:customStyle="1" w:styleId="FontStyle58">
    <w:name w:val="Font Style58"/>
    <w:rsid w:val="006C4D3E"/>
    <w:rPr>
      <w:rFonts w:ascii="Times New Roman" w:hAnsi="Times New Roman" w:cs="Times New Roman"/>
      <w:b/>
      <w:bCs/>
      <w:i/>
      <w:iCs/>
      <w:sz w:val="18"/>
      <w:szCs w:val="18"/>
    </w:rPr>
  </w:style>
  <w:style w:type="character" w:customStyle="1" w:styleId="FontStyle59">
    <w:name w:val="Font Style59"/>
    <w:rsid w:val="006C4D3E"/>
    <w:rPr>
      <w:rFonts w:ascii="Times New Roman" w:hAnsi="Times New Roman" w:cs="Times New Roman"/>
      <w:b/>
      <w:bCs/>
      <w:i/>
      <w:iCs/>
      <w:sz w:val="20"/>
      <w:szCs w:val="20"/>
    </w:rPr>
  </w:style>
  <w:style w:type="character" w:customStyle="1" w:styleId="FontStyle60">
    <w:name w:val="Font Style60"/>
    <w:rsid w:val="006C4D3E"/>
    <w:rPr>
      <w:rFonts w:ascii="Times New Roman" w:hAnsi="Times New Roman" w:cs="Times New Roman"/>
      <w:b/>
      <w:bCs/>
      <w:i/>
      <w:iCs/>
      <w:sz w:val="18"/>
      <w:szCs w:val="18"/>
    </w:rPr>
  </w:style>
  <w:style w:type="paragraph" w:styleId="a3">
    <w:name w:val="footer"/>
    <w:basedOn w:val="a"/>
    <w:link w:val="a4"/>
    <w:rsid w:val="006C4D3E"/>
    <w:pPr>
      <w:tabs>
        <w:tab w:val="center" w:pos="4677"/>
        <w:tab w:val="right" w:pos="9355"/>
      </w:tabs>
    </w:pPr>
  </w:style>
  <w:style w:type="character" w:customStyle="1" w:styleId="a4">
    <w:name w:val="Нижний колонтитул Знак"/>
    <w:basedOn w:val="a0"/>
    <w:link w:val="a3"/>
    <w:rsid w:val="006C4D3E"/>
    <w:rPr>
      <w:rFonts w:ascii="Times New Roman" w:eastAsia="Times New Roman" w:hAnsi="Times New Roman" w:cs="Times New Roman"/>
      <w:sz w:val="24"/>
      <w:szCs w:val="24"/>
      <w:lang w:eastAsia="ru-RU"/>
    </w:rPr>
  </w:style>
  <w:style w:type="character" w:styleId="a5">
    <w:name w:val="page number"/>
    <w:basedOn w:val="a0"/>
    <w:rsid w:val="006C4D3E"/>
  </w:style>
  <w:style w:type="table" w:styleId="a6">
    <w:name w:val="Table Grid"/>
    <w:basedOn w:val="a1"/>
    <w:uiPriority w:val="59"/>
    <w:rsid w:val="006C4D3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6C4D3E"/>
    <w:pPr>
      <w:keepNext/>
      <w:autoSpaceDE/>
      <w:autoSpaceDN/>
      <w:adjustRightInd/>
      <w:ind w:firstLine="400"/>
      <w:outlineLvl w:val="1"/>
    </w:pPr>
    <w:rPr>
      <w:rFonts w:cs="Arial"/>
      <w:szCs w:val="28"/>
    </w:rPr>
  </w:style>
  <w:style w:type="paragraph" w:customStyle="1" w:styleId="Style77">
    <w:name w:val="Style77"/>
    <w:basedOn w:val="a"/>
    <w:rsid w:val="006C4D3E"/>
  </w:style>
  <w:style w:type="character" w:customStyle="1" w:styleId="FontStyle278">
    <w:name w:val="Font Style278"/>
    <w:rsid w:val="006C4D3E"/>
    <w:rPr>
      <w:rFonts w:ascii="Times New Roman" w:hAnsi="Times New Roman" w:cs="Times New Roman"/>
      <w:sz w:val="20"/>
      <w:szCs w:val="20"/>
    </w:rPr>
  </w:style>
  <w:style w:type="paragraph" w:customStyle="1" w:styleId="Style55">
    <w:name w:val="Style55"/>
    <w:basedOn w:val="a"/>
    <w:rsid w:val="006C4D3E"/>
  </w:style>
  <w:style w:type="paragraph" w:customStyle="1" w:styleId="Style63">
    <w:name w:val="Style63"/>
    <w:basedOn w:val="a"/>
    <w:rsid w:val="006C4D3E"/>
  </w:style>
  <w:style w:type="paragraph" w:customStyle="1" w:styleId="Style70">
    <w:name w:val="Style70"/>
    <w:basedOn w:val="a"/>
    <w:rsid w:val="006C4D3E"/>
  </w:style>
  <w:style w:type="paragraph" w:customStyle="1" w:styleId="Style79">
    <w:name w:val="Style79"/>
    <w:basedOn w:val="a"/>
    <w:rsid w:val="006C4D3E"/>
  </w:style>
  <w:style w:type="paragraph" w:customStyle="1" w:styleId="Style80">
    <w:name w:val="Style80"/>
    <w:basedOn w:val="a"/>
    <w:rsid w:val="006C4D3E"/>
  </w:style>
  <w:style w:type="paragraph" w:customStyle="1" w:styleId="Style85">
    <w:name w:val="Style85"/>
    <w:basedOn w:val="a"/>
    <w:rsid w:val="006C4D3E"/>
  </w:style>
  <w:style w:type="paragraph" w:customStyle="1" w:styleId="Style89">
    <w:name w:val="Style89"/>
    <w:basedOn w:val="a"/>
    <w:rsid w:val="006C4D3E"/>
  </w:style>
  <w:style w:type="paragraph" w:customStyle="1" w:styleId="Style113">
    <w:name w:val="Style113"/>
    <w:basedOn w:val="a"/>
    <w:rsid w:val="006C4D3E"/>
  </w:style>
  <w:style w:type="paragraph" w:customStyle="1" w:styleId="Style114">
    <w:name w:val="Style114"/>
    <w:basedOn w:val="a"/>
    <w:rsid w:val="006C4D3E"/>
  </w:style>
  <w:style w:type="paragraph" w:customStyle="1" w:styleId="Style116">
    <w:name w:val="Style116"/>
    <w:basedOn w:val="a"/>
    <w:rsid w:val="006C4D3E"/>
  </w:style>
  <w:style w:type="character" w:customStyle="1" w:styleId="FontStyle258">
    <w:name w:val="Font Style258"/>
    <w:rsid w:val="006C4D3E"/>
    <w:rPr>
      <w:rFonts w:ascii="Times New Roman" w:hAnsi="Times New Roman" w:cs="Times New Roman"/>
      <w:b/>
      <w:bCs/>
      <w:spacing w:val="-10"/>
      <w:sz w:val="14"/>
      <w:szCs w:val="14"/>
    </w:rPr>
  </w:style>
  <w:style w:type="character" w:customStyle="1" w:styleId="FontStyle276">
    <w:name w:val="Font Style276"/>
    <w:rsid w:val="006C4D3E"/>
    <w:rPr>
      <w:rFonts w:ascii="Times New Roman" w:hAnsi="Times New Roman" w:cs="Times New Roman"/>
      <w:b/>
      <w:bCs/>
      <w:sz w:val="20"/>
      <w:szCs w:val="20"/>
    </w:rPr>
  </w:style>
  <w:style w:type="character" w:customStyle="1" w:styleId="FontStyle277">
    <w:name w:val="Font Style277"/>
    <w:rsid w:val="006C4D3E"/>
    <w:rPr>
      <w:rFonts w:ascii="Times New Roman" w:hAnsi="Times New Roman" w:cs="Times New Roman"/>
      <w:b/>
      <w:bCs/>
      <w:i/>
      <w:iCs/>
      <w:sz w:val="20"/>
      <w:szCs w:val="20"/>
    </w:rPr>
  </w:style>
  <w:style w:type="character" w:customStyle="1" w:styleId="FontStyle279">
    <w:name w:val="Font Style279"/>
    <w:rsid w:val="006C4D3E"/>
    <w:rPr>
      <w:rFonts w:ascii="Georgia" w:hAnsi="Georgia" w:cs="Georgia"/>
      <w:b/>
      <w:bCs/>
      <w:spacing w:val="-10"/>
      <w:sz w:val="10"/>
      <w:szCs w:val="10"/>
    </w:rPr>
  </w:style>
  <w:style w:type="character" w:customStyle="1" w:styleId="FontStyle280">
    <w:name w:val="Font Style280"/>
    <w:rsid w:val="006C4D3E"/>
    <w:rPr>
      <w:rFonts w:ascii="Times New Roman" w:hAnsi="Times New Roman" w:cs="Times New Roman"/>
      <w:sz w:val="36"/>
      <w:szCs w:val="36"/>
    </w:rPr>
  </w:style>
  <w:style w:type="character" w:customStyle="1" w:styleId="FontStyle281">
    <w:name w:val="Font Style281"/>
    <w:rsid w:val="006C4D3E"/>
    <w:rPr>
      <w:rFonts w:ascii="Times New Roman" w:hAnsi="Times New Roman" w:cs="Times New Roman"/>
      <w:b/>
      <w:bCs/>
      <w:spacing w:val="-10"/>
      <w:sz w:val="12"/>
      <w:szCs w:val="12"/>
    </w:rPr>
  </w:style>
  <w:style w:type="character" w:customStyle="1" w:styleId="FontStyle282">
    <w:name w:val="Font Style282"/>
    <w:rsid w:val="006C4D3E"/>
    <w:rPr>
      <w:rFonts w:ascii="Times New Roman" w:hAnsi="Times New Roman" w:cs="Times New Roman"/>
      <w:b/>
      <w:bCs/>
      <w:spacing w:val="-10"/>
      <w:sz w:val="12"/>
      <w:szCs w:val="12"/>
    </w:rPr>
  </w:style>
  <w:style w:type="paragraph" w:customStyle="1" w:styleId="ConsPlusTitle">
    <w:name w:val="ConsPlusTitle"/>
    <w:rsid w:val="006C4D3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6C4D3E"/>
    <w:pPr>
      <w:widowControl/>
      <w:autoSpaceDE/>
      <w:autoSpaceDN/>
      <w:adjustRightInd/>
      <w:ind w:firstLine="709"/>
    </w:pPr>
    <w:rPr>
      <w:i/>
      <w:iCs/>
    </w:rPr>
  </w:style>
  <w:style w:type="character" w:customStyle="1" w:styleId="a8">
    <w:name w:val="Основной текст с отступом Знак"/>
    <w:basedOn w:val="a0"/>
    <w:link w:val="a7"/>
    <w:rsid w:val="006C4D3E"/>
    <w:rPr>
      <w:rFonts w:ascii="Times New Roman" w:eastAsia="Times New Roman" w:hAnsi="Times New Roman" w:cs="Times New Roman"/>
      <w:i/>
      <w:iCs/>
      <w:sz w:val="24"/>
      <w:szCs w:val="24"/>
    </w:rPr>
  </w:style>
  <w:style w:type="character" w:styleId="a9">
    <w:name w:val="Emphasis"/>
    <w:qFormat/>
    <w:rsid w:val="006C4D3E"/>
    <w:rPr>
      <w:i/>
      <w:iCs/>
    </w:rPr>
  </w:style>
  <w:style w:type="paragraph" w:styleId="aa">
    <w:name w:val="Balloon Text"/>
    <w:basedOn w:val="a"/>
    <w:link w:val="ab"/>
    <w:semiHidden/>
    <w:rsid w:val="006C4D3E"/>
    <w:rPr>
      <w:rFonts w:ascii="Tahoma" w:hAnsi="Tahoma" w:cs="Tahoma"/>
      <w:sz w:val="16"/>
      <w:szCs w:val="16"/>
    </w:rPr>
  </w:style>
  <w:style w:type="character" w:customStyle="1" w:styleId="ab">
    <w:name w:val="Текст выноски Знак"/>
    <w:basedOn w:val="a0"/>
    <w:link w:val="aa"/>
    <w:semiHidden/>
    <w:rsid w:val="006C4D3E"/>
    <w:rPr>
      <w:rFonts w:ascii="Tahoma" w:eastAsia="Times New Roman" w:hAnsi="Tahoma" w:cs="Tahoma"/>
      <w:sz w:val="16"/>
      <w:szCs w:val="16"/>
      <w:lang w:eastAsia="ru-RU"/>
    </w:rPr>
  </w:style>
  <w:style w:type="paragraph" w:styleId="ac">
    <w:name w:val="header"/>
    <w:aliases w:val=" Знак"/>
    <w:basedOn w:val="a"/>
    <w:link w:val="ad"/>
    <w:uiPriority w:val="99"/>
    <w:rsid w:val="006C4D3E"/>
    <w:pPr>
      <w:tabs>
        <w:tab w:val="center" w:pos="4677"/>
        <w:tab w:val="right" w:pos="9355"/>
      </w:tabs>
    </w:pPr>
  </w:style>
  <w:style w:type="character" w:customStyle="1" w:styleId="ad">
    <w:name w:val="Верхний колонтитул Знак"/>
    <w:aliases w:val=" Знак Знак"/>
    <w:basedOn w:val="a0"/>
    <w:link w:val="ac"/>
    <w:uiPriority w:val="99"/>
    <w:rsid w:val="006C4D3E"/>
    <w:rPr>
      <w:rFonts w:ascii="Times New Roman" w:eastAsia="Times New Roman" w:hAnsi="Times New Roman" w:cs="Times New Roman"/>
      <w:sz w:val="24"/>
      <w:szCs w:val="24"/>
    </w:rPr>
  </w:style>
  <w:style w:type="character" w:styleId="ae">
    <w:name w:val="annotation reference"/>
    <w:rsid w:val="006C4D3E"/>
    <w:rPr>
      <w:sz w:val="16"/>
      <w:szCs w:val="16"/>
    </w:rPr>
  </w:style>
  <w:style w:type="paragraph" w:styleId="af">
    <w:name w:val="annotation text"/>
    <w:basedOn w:val="a"/>
    <w:link w:val="af0"/>
    <w:rsid w:val="006C4D3E"/>
    <w:rPr>
      <w:sz w:val="20"/>
      <w:szCs w:val="20"/>
    </w:rPr>
  </w:style>
  <w:style w:type="character" w:customStyle="1" w:styleId="af0">
    <w:name w:val="Текст примечания Знак"/>
    <w:basedOn w:val="a0"/>
    <w:link w:val="af"/>
    <w:rsid w:val="006C4D3E"/>
    <w:rPr>
      <w:rFonts w:ascii="Times New Roman" w:eastAsia="Times New Roman" w:hAnsi="Times New Roman" w:cs="Times New Roman"/>
      <w:sz w:val="20"/>
      <w:szCs w:val="20"/>
      <w:lang w:eastAsia="ru-RU"/>
    </w:rPr>
  </w:style>
  <w:style w:type="paragraph" w:styleId="af1">
    <w:name w:val="annotation subject"/>
    <w:basedOn w:val="af"/>
    <w:next w:val="af"/>
    <w:link w:val="af2"/>
    <w:rsid w:val="006C4D3E"/>
    <w:rPr>
      <w:b/>
      <w:bCs/>
    </w:rPr>
  </w:style>
  <w:style w:type="character" w:customStyle="1" w:styleId="af2">
    <w:name w:val="Тема примечания Знак"/>
    <w:basedOn w:val="af0"/>
    <w:link w:val="af1"/>
    <w:rsid w:val="006C4D3E"/>
    <w:rPr>
      <w:rFonts w:ascii="Times New Roman" w:eastAsia="Times New Roman" w:hAnsi="Times New Roman" w:cs="Times New Roman"/>
      <w:b/>
      <w:bCs/>
      <w:sz w:val="20"/>
      <w:szCs w:val="20"/>
      <w:lang w:eastAsia="ru-RU"/>
    </w:rPr>
  </w:style>
  <w:style w:type="paragraph" w:styleId="af3">
    <w:name w:val="footnote text"/>
    <w:basedOn w:val="a"/>
    <w:link w:val="af4"/>
    <w:rsid w:val="006C4D3E"/>
    <w:rPr>
      <w:sz w:val="20"/>
      <w:szCs w:val="20"/>
    </w:rPr>
  </w:style>
  <w:style w:type="character" w:customStyle="1" w:styleId="af4">
    <w:name w:val="Текст сноски Знак"/>
    <w:basedOn w:val="a0"/>
    <w:link w:val="af3"/>
    <w:rsid w:val="006C4D3E"/>
    <w:rPr>
      <w:rFonts w:ascii="Times New Roman" w:eastAsia="Times New Roman" w:hAnsi="Times New Roman" w:cs="Times New Roman"/>
      <w:sz w:val="20"/>
      <w:szCs w:val="20"/>
      <w:lang w:eastAsia="ru-RU"/>
    </w:rPr>
  </w:style>
  <w:style w:type="character" w:styleId="af5">
    <w:name w:val="footnote reference"/>
    <w:rsid w:val="006C4D3E"/>
    <w:rPr>
      <w:vertAlign w:val="superscript"/>
    </w:rPr>
  </w:style>
  <w:style w:type="paragraph" w:customStyle="1" w:styleId="11">
    <w:name w:val="Обычный1"/>
    <w:rsid w:val="006C4D3E"/>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link w:val="af7"/>
    <w:uiPriority w:val="34"/>
    <w:qFormat/>
    <w:rsid w:val="006C4D3E"/>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6C4D3E"/>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6C4D3E"/>
    <w:rPr>
      <w:rFonts w:ascii="Times New Roman" w:eastAsia="Times New Roman" w:hAnsi="Times New Roman" w:cs="Times New Roman"/>
      <w:sz w:val="24"/>
      <w:szCs w:val="24"/>
    </w:rPr>
  </w:style>
  <w:style w:type="paragraph" w:styleId="24">
    <w:name w:val="Body Text Indent 2"/>
    <w:basedOn w:val="a"/>
    <w:link w:val="25"/>
    <w:rsid w:val="006C4D3E"/>
    <w:pPr>
      <w:spacing w:after="120" w:line="480" w:lineRule="auto"/>
      <w:ind w:left="283"/>
    </w:pPr>
  </w:style>
  <w:style w:type="character" w:customStyle="1" w:styleId="25">
    <w:name w:val="Основной текст с отступом 2 Знак"/>
    <w:basedOn w:val="a0"/>
    <w:link w:val="24"/>
    <w:rsid w:val="006C4D3E"/>
    <w:rPr>
      <w:rFonts w:ascii="Times New Roman" w:eastAsia="Times New Roman" w:hAnsi="Times New Roman" w:cs="Times New Roman"/>
      <w:sz w:val="24"/>
      <w:szCs w:val="24"/>
    </w:rPr>
  </w:style>
  <w:style w:type="paragraph" w:styleId="af8">
    <w:name w:val="Normal (Web)"/>
    <w:basedOn w:val="a"/>
    <w:uiPriority w:val="99"/>
    <w:rsid w:val="006C4D3E"/>
    <w:pPr>
      <w:widowControl/>
      <w:autoSpaceDE/>
      <w:autoSpaceDN/>
      <w:adjustRightInd/>
      <w:spacing w:before="100" w:beforeAutospacing="1" w:after="100" w:afterAutospacing="1" w:line="360" w:lineRule="auto"/>
    </w:pPr>
    <w:rPr>
      <w:sz w:val="20"/>
    </w:rPr>
  </w:style>
  <w:style w:type="paragraph" w:styleId="af9">
    <w:name w:val="Subtitle"/>
    <w:basedOn w:val="a"/>
    <w:link w:val="afa"/>
    <w:qFormat/>
    <w:rsid w:val="006C4D3E"/>
    <w:pPr>
      <w:widowControl/>
      <w:autoSpaceDE/>
      <w:autoSpaceDN/>
      <w:adjustRightInd/>
      <w:spacing w:before="60" w:after="60" w:line="360" w:lineRule="auto"/>
      <w:ind w:left="567" w:firstLine="0"/>
      <w:jc w:val="left"/>
    </w:pPr>
    <w:rPr>
      <w:b/>
      <w:bCs/>
      <w:sz w:val="20"/>
    </w:rPr>
  </w:style>
  <w:style w:type="character" w:customStyle="1" w:styleId="afa">
    <w:name w:val="Подзаголовок Знак"/>
    <w:basedOn w:val="a0"/>
    <w:link w:val="af9"/>
    <w:rsid w:val="006C4D3E"/>
    <w:rPr>
      <w:rFonts w:ascii="Times New Roman" w:eastAsia="Times New Roman" w:hAnsi="Times New Roman" w:cs="Times New Roman"/>
      <w:b/>
      <w:bCs/>
      <w:sz w:val="20"/>
      <w:szCs w:val="24"/>
    </w:rPr>
  </w:style>
  <w:style w:type="character" w:customStyle="1" w:styleId="apple-converted-space">
    <w:name w:val="apple-converted-space"/>
    <w:basedOn w:val="a0"/>
    <w:rsid w:val="006C4D3E"/>
  </w:style>
  <w:style w:type="character" w:customStyle="1" w:styleId="butback">
    <w:name w:val="butback"/>
    <w:basedOn w:val="a0"/>
    <w:rsid w:val="006C4D3E"/>
  </w:style>
  <w:style w:type="character" w:customStyle="1" w:styleId="submenu-table">
    <w:name w:val="submenu-table"/>
    <w:basedOn w:val="a0"/>
    <w:rsid w:val="006C4D3E"/>
  </w:style>
  <w:style w:type="paragraph" w:styleId="afb">
    <w:name w:val="Document Map"/>
    <w:basedOn w:val="a"/>
    <w:link w:val="afc"/>
    <w:rsid w:val="006C4D3E"/>
    <w:rPr>
      <w:rFonts w:ascii="Tahoma" w:hAnsi="Tahoma"/>
      <w:sz w:val="16"/>
      <w:szCs w:val="16"/>
    </w:rPr>
  </w:style>
  <w:style w:type="character" w:customStyle="1" w:styleId="afc">
    <w:name w:val="Схема документа Знак"/>
    <w:basedOn w:val="a0"/>
    <w:link w:val="afb"/>
    <w:rsid w:val="006C4D3E"/>
    <w:rPr>
      <w:rFonts w:ascii="Tahoma" w:eastAsia="Times New Roman" w:hAnsi="Tahoma" w:cs="Times New Roman"/>
      <w:sz w:val="16"/>
      <w:szCs w:val="16"/>
    </w:rPr>
  </w:style>
  <w:style w:type="paragraph" w:styleId="afd">
    <w:name w:val="Title"/>
    <w:basedOn w:val="a"/>
    <w:link w:val="afe"/>
    <w:qFormat/>
    <w:rsid w:val="006C4D3E"/>
    <w:pPr>
      <w:widowControl/>
      <w:autoSpaceDE/>
      <w:autoSpaceDN/>
      <w:adjustRightInd/>
      <w:ind w:firstLine="0"/>
      <w:jc w:val="center"/>
    </w:pPr>
    <w:rPr>
      <w:szCs w:val="20"/>
    </w:rPr>
  </w:style>
  <w:style w:type="character" w:customStyle="1" w:styleId="afe">
    <w:name w:val="Название Знак"/>
    <w:basedOn w:val="a0"/>
    <w:link w:val="afd"/>
    <w:rsid w:val="006C4D3E"/>
    <w:rPr>
      <w:rFonts w:ascii="Times New Roman" w:eastAsia="Times New Roman" w:hAnsi="Times New Roman" w:cs="Times New Roman"/>
      <w:sz w:val="24"/>
      <w:szCs w:val="20"/>
    </w:rPr>
  </w:style>
  <w:style w:type="character" w:customStyle="1" w:styleId="af7">
    <w:name w:val="Абзац списка Знак"/>
    <w:link w:val="af6"/>
    <w:locked/>
    <w:rsid w:val="006C4D3E"/>
    <w:rPr>
      <w:rFonts w:ascii="Times New Roman" w:eastAsia="Calibri" w:hAnsi="Times New Roman" w:cs="Times New Roman"/>
      <w:sz w:val="24"/>
      <w:lang w:val="en-US"/>
    </w:rPr>
  </w:style>
  <w:style w:type="paragraph" w:styleId="aff">
    <w:name w:val="Body Text"/>
    <w:basedOn w:val="a"/>
    <w:link w:val="aff0"/>
    <w:rsid w:val="006C4D3E"/>
    <w:pPr>
      <w:spacing w:after="120"/>
    </w:pPr>
  </w:style>
  <w:style w:type="character" w:customStyle="1" w:styleId="aff0">
    <w:name w:val="Основной текст Знак"/>
    <w:basedOn w:val="a0"/>
    <w:link w:val="aff"/>
    <w:rsid w:val="006C4D3E"/>
    <w:rPr>
      <w:rFonts w:ascii="Times New Roman" w:eastAsia="Times New Roman" w:hAnsi="Times New Roman" w:cs="Times New Roman"/>
      <w:sz w:val="24"/>
      <w:szCs w:val="24"/>
    </w:rPr>
  </w:style>
  <w:style w:type="paragraph" w:customStyle="1" w:styleId="210">
    <w:name w:val="Заголовок 21"/>
    <w:basedOn w:val="a"/>
    <w:uiPriority w:val="1"/>
    <w:qFormat/>
    <w:rsid w:val="006C4D3E"/>
    <w:pPr>
      <w:autoSpaceDE/>
      <w:autoSpaceDN/>
      <w:adjustRightInd/>
      <w:spacing w:line="320" w:lineRule="exact"/>
      <w:ind w:left="114" w:firstLine="0"/>
      <w:jc w:val="left"/>
      <w:outlineLvl w:val="2"/>
    </w:pPr>
    <w:rPr>
      <w:b/>
      <w:bCs/>
      <w:sz w:val="28"/>
      <w:szCs w:val="28"/>
      <w:lang w:val="en-US" w:eastAsia="en-US"/>
    </w:rPr>
  </w:style>
  <w:style w:type="table" w:customStyle="1" w:styleId="TableNormal">
    <w:name w:val="Table Normal"/>
    <w:uiPriority w:val="2"/>
    <w:semiHidden/>
    <w:unhideWhenUsed/>
    <w:qFormat/>
    <w:rsid w:val="006C4D3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C4D3E"/>
    <w:pPr>
      <w:autoSpaceDE/>
      <w:autoSpaceDN/>
      <w:adjustRightInd/>
      <w:ind w:left="103" w:firstLine="0"/>
      <w:jc w:val="left"/>
    </w:pPr>
    <w:rPr>
      <w:sz w:val="22"/>
      <w:szCs w:val="22"/>
      <w:lang w:val="en-US" w:eastAsia="en-US"/>
    </w:rPr>
  </w:style>
  <w:style w:type="character" w:customStyle="1" w:styleId="Bodytext">
    <w:name w:val="Body text_"/>
    <w:link w:val="Bodytext1"/>
    <w:uiPriority w:val="99"/>
    <w:rsid w:val="006C4D3E"/>
    <w:rPr>
      <w:sz w:val="26"/>
      <w:szCs w:val="26"/>
      <w:shd w:val="clear" w:color="auto" w:fill="FFFFFF"/>
    </w:rPr>
  </w:style>
  <w:style w:type="character" w:customStyle="1" w:styleId="Bodytext6">
    <w:name w:val="Body text (6)_"/>
    <w:link w:val="Bodytext61"/>
    <w:uiPriority w:val="99"/>
    <w:rsid w:val="006C4D3E"/>
    <w:rPr>
      <w:i/>
      <w:iCs/>
      <w:sz w:val="26"/>
      <w:szCs w:val="26"/>
      <w:shd w:val="clear" w:color="auto" w:fill="FFFFFF"/>
    </w:rPr>
  </w:style>
  <w:style w:type="character" w:customStyle="1" w:styleId="BodytextBold64">
    <w:name w:val="Body text + Bold64"/>
    <w:uiPriority w:val="99"/>
    <w:rsid w:val="006C4D3E"/>
    <w:rPr>
      <w:b/>
      <w:bCs/>
      <w:sz w:val="26"/>
      <w:szCs w:val="26"/>
      <w:shd w:val="clear" w:color="auto" w:fill="FFFFFF"/>
    </w:rPr>
  </w:style>
  <w:style w:type="character" w:customStyle="1" w:styleId="BodytextBold63">
    <w:name w:val="Body text + Bold63"/>
    <w:uiPriority w:val="99"/>
    <w:rsid w:val="006C4D3E"/>
    <w:rPr>
      <w:b/>
      <w:bCs/>
      <w:sz w:val="26"/>
      <w:szCs w:val="26"/>
      <w:shd w:val="clear" w:color="auto" w:fill="FFFFFF"/>
    </w:rPr>
  </w:style>
  <w:style w:type="paragraph" w:customStyle="1" w:styleId="Bodytext1">
    <w:name w:val="Body text1"/>
    <w:basedOn w:val="a"/>
    <w:link w:val="Bodytext"/>
    <w:uiPriority w:val="99"/>
    <w:rsid w:val="006C4D3E"/>
    <w:pPr>
      <w:widowControl/>
      <w:shd w:val="clear" w:color="auto" w:fill="FFFFFF"/>
      <w:autoSpaceDE/>
      <w:autoSpaceDN/>
      <w:adjustRightInd/>
      <w:spacing w:before="300" w:after="420" w:line="317" w:lineRule="exact"/>
      <w:ind w:hanging="1520"/>
      <w:jc w:val="center"/>
    </w:pPr>
    <w:rPr>
      <w:rFonts w:asciiTheme="minorHAnsi" w:eastAsiaTheme="minorHAnsi" w:hAnsiTheme="minorHAnsi" w:cstheme="minorBidi"/>
      <w:sz w:val="26"/>
      <w:szCs w:val="26"/>
      <w:lang w:eastAsia="en-US"/>
    </w:rPr>
  </w:style>
  <w:style w:type="paragraph" w:customStyle="1" w:styleId="Bodytext61">
    <w:name w:val="Body text (6)1"/>
    <w:basedOn w:val="a"/>
    <w:link w:val="Bodytext6"/>
    <w:uiPriority w:val="99"/>
    <w:rsid w:val="006C4D3E"/>
    <w:pPr>
      <w:widowControl/>
      <w:shd w:val="clear" w:color="auto" w:fill="FFFFFF"/>
      <w:autoSpaceDE/>
      <w:autoSpaceDN/>
      <w:adjustRightInd/>
      <w:spacing w:before="240" w:after="60" w:line="240" w:lineRule="atLeast"/>
      <w:ind w:hanging="1700"/>
      <w:jc w:val="left"/>
    </w:pPr>
    <w:rPr>
      <w:rFonts w:asciiTheme="minorHAnsi" w:eastAsiaTheme="minorHAnsi" w:hAnsiTheme="minorHAnsi" w:cstheme="minorBidi"/>
      <w:i/>
      <w:iCs/>
      <w:sz w:val="26"/>
      <w:szCs w:val="26"/>
      <w:lang w:eastAsia="en-US"/>
    </w:rPr>
  </w:style>
  <w:style w:type="character" w:customStyle="1" w:styleId="Bodytext2">
    <w:name w:val="Body text (2)_"/>
    <w:link w:val="Bodytext21"/>
    <w:uiPriority w:val="99"/>
    <w:rsid w:val="006C4D3E"/>
    <w:rPr>
      <w:shd w:val="clear" w:color="auto" w:fill="FFFFFF"/>
    </w:rPr>
  </w:style>
  <w:style w:type="character" w:customStyle="1" w:styleId="Tablecaption">
    <w:name w:val="Table caption_"/>
    <w:link w:val="Tablecaption1"/>
    <w:uiPriority w:val="99"/>
    <w:rsid w:val="006C4D3E"/>
    <w:rPr>
      <w:sz w:val="26"/>
      <w:szCs w:val="26"/>
      <w:shd w:val="clear" w:color="auto" w:fill="FFFFFF"/>
    </w:rPr>
  </w:style>
  <w:style w:type="character" w:customStyle="1" w:styleId="BodytextBold61">
    <w:name w:val="Body text + Bold61"/>
    <w:uiPriority w:val="99"/>
    <w:rsid w:val="006C4D3E"/>
    <w:rPr>
      <w:rFonts w:ascii="Times New Roman" w:hAnsi="Times New Roman" w:cs="Times New Roman"/>
      <w:b/>
      <w:bCs/>
      <w:spacing w:val="0"/>
      <w:sz w:val="26"/>
      <w:szCs w:val="26"/>
      <w:shd w:val="clear" w:color="auto" w:fill="FFFFFF"/>
    </w:rPr>
  </w:style>
  <w:style w:type="character" w:customStyle="1" w:styleId="Bodytext2Spacing1pt1">
    <w:name w:val="Body text (2) + Spacing 1 pt1"/>
    <w:uiPriority w:val="99"/>
    <w:rsid w:val="006C4D3E"/>
    <w:rPr>
      <w:spacing w:val="20"/>
      <w:sz w:val="22"/>
      <w:szCs w:val="22"/>
      <w:shd w:val="clear" w:color="auto" w:fill="FFFFFF"/>
    </w:rPr>
  </w:style>
  <w:style w:type="paragraph" w:customStyle="1" w:styleId="Bodytext21">
    <w:name w:val="Body text (2)1"/>
    <w:basedOn w:val="a"/>
    <w:link w:val="Bodytext2"/>
    <w:uiPriority w:val="99"/>
    <w:rsid w:val="006C4D3E"/>
    <w:pPr>
      <w:widowControl/>
      <w:shd w:val="clear" w:color="auto" w:fill="FFFFFF"/>
      <w:autoSpaceDE/>
      <w:autoSpaceDN/>
      <w:adjustRightInd/>
      <w:spacing w:after="4560" w:line="254" w:lineRule="exact"/>
      <w:ind w:firstLine="0"/>
      <w:jc w:val="center"/>
    </w:pPr>
    <w:rPr>
      <w:rFonts w:asciiTheme="minorHAnsi" w:eastAsiaTheme="minorHAnsi" w:hAnsiTheme="minorHAnsi" w:cstheme="minorBidi"/>
      <w:sz w:val="22"/>
      <w:szCs w:val="22"/>
      <w:lang w:eastAsia="en-US"/>
    </w:rPr>
  </w:style>
  <w:style w:type="paragraph" w:customStyle="1" w:styleId="Tablecaption1">
    <w:name w:val="Table caption1"/>
    <w:basedOn w:val="a"/>
    <w:link w:val="Tablecaption"/>
    <w:uiPriority w:val="99"/>
    <w:rsid w:val="006C4D3E"/>
    <w:pPr>
      <w:widowControl/>
      <w:shd w:val="clear" w:color="auto" w:fill="FFFFFF"/>
      <w:autoSpaceDE/>
      <w:autoSpaceDN/>
      <w:adjustRightInd/>
      <w:spacing w:line="240" w:lineRule="atLeast"/>
      <w:ind w:hanging="1580"/>
      <w:jc w:val="left"/>
    </w:pPr>
    <w:rPr>
      <w:rFonts w:asciiTheme="minorHAnsi" w:eastAsiaTheme="minorHAnsi" w:hAnsiTheme="minorHAnsi" w:cstheme="minorBidi"/>
      <w:sz w:val="26"/>
      <w:szCs w:val="26"/>
      <w:lang w:eastAsia="en-US"/>
    </w:rPr>
  </w:style>
  <w:style w:type="paragraph" w:styleId="aff1">
    <w:name w:val="Plain Text"/>
    <w:basedOn w:val="a"/>
    <w:link w:val="aff2"/>
    <w:rsid w:val="006C4D3E"/>
    <w:pPr>
      <w:widowControl/>
      <w:autoSpaceDE/>
      <w:autoSpaceDN/>
      <w:adjustRightInd/>
      <w:ind w:firstLine="0"/>
      <w:jc w:val="left"/>
    </w:pPr>
    <w:rPr>
      <w:rFonts w:ascii="Courier New" w:hAnsi="Courier New"/>
      <w:sz w:val="20"/>
      <w:szCs w:val="20"/>
    </w:rPr>
  </w:style>
  <w:style w:type="character" w:customStyle="1" w:styleId="aff2">
    <w:name w:val="Текст Знак"/>
    <w:basedOn w:val="a0"/>
    <w:link w:val="aff1"/>
    <w:rsid w:val="006C4D3E"/>
    <w:rPr>
      <w:rFonts w:ascii="Courier New" w:eastAsia="Times New Roman" w:hAnsi="Courier New" w:cs="Times New Roman"/>
      <w:sz w:val="20"/>
      <w:szCs w:val="20"/>
      <w:lang w:eastAsia="ru-RU"/>
    </w:rPr>
  </w:style>
  <w:style w:type="paragraph" w:customStyle="1" w:styleId="12">
    <w:name w:val="Абзац списка1"/>
    <w:basedOn w:val="a"/>
    <w:uiPriority w:val="99"/>
    <w:rsid w:val="006C4D3E"/>
    <w:pPr>
      <w:widowControl/>
      <w:autoSpaceDE/>
      <w:autoSpaceDN/>
      <w:adjustRightInd/>
      <w:spacing w:after="200" w:line="276" w:lineRule="auto"/>
      <w:ind w:left="720" w:firstLine="0"/>
      <w:jc w:val="left"/>
    </w:pPr>
    <w:rPr>
      <w:rFonts w:ascii="Calibri" w:hAnsi="Calibri" w:cs="Calibri"/>
      <w:sz w:val="22"/>
      <w:szCs w:val="22"/>
      <w:lang w:eastAsia="en-US"/>
    </w:rPr>
  </w:style>
  <w:style w:type="character" w:styleId="aff3">
    <w:name w:val="Hyperlink"/>
    <w:rsid w:val="006C4D3E"/>
    <w:rPr>
      <w:color w:val="0000FF"/>
      <w:u w:val="single"/>
    </w:rPr>
  </w:style>
  <w:style w:type="character" w:styleId="aff4">
    <w:name w:val="Strong"/>
    <w:uiPriority w:val="22"/>
    <w:qFormat/>
    <w:rsid w:val="006C4D3E"/>
    <w:rPr>
      <w:b/>
      <w:bCs/>
    </w:rPr>
  </w:style>
  <w:style w:type="paragraph" w:customStyle="1" w:styleId="aff5">
    <w:name w:val="Осн текст"/>
    <w:basedOn w:val="a"/>
    <w:link w:val="aff6"/>
    <w:qFormat/>
    <w:rsid w:val="006C4D3E"/>
    <w:pPr>
      <w:autoSpaceDE/>
      <w:autoSpaceDN/>
      <w:adjustRightInd/>
    </w:pPr>
    <w:rPr>
      <w:sz w:val="20"/>
      <w:szCs w:val="20"/>
    </w:rPr>
  </w:style>
  <w:style w:type="character" w:customStyle="1" w:styleId="aff6">
    <w:name w:val="Осн текст Знак"/>
    <w:link w:val="aff5"/>
    <w:rsid w:val="006C4D3E"/>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agtu.informsystema.ru/uploader/fileUpload?name=3523.pdf&amp;show=dcatalogues/1/1514342/3523.pdf&amp;view=true" TargetMode="External"/><Relationship Id="rId18" Type="http://schemas.openxmlformats.org/officeDocument/2006/relationships/hyperlink" Target="https://magtu.informsystema.ru/uploader/fileUpload?name=3503.pdf&amp;show=dcatalogues/1/1514316/3503.pdf&amp;view=tru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elibrary.ru/project_risc.asp" TargetMode="Externa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hyperlink" Target="https://magtu.informsystema.ru/uploader/fileUpload?name=3069.pdf&amp;show=dcatalogues/1/1135247/3069.pdf&amp;view=tru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agtu.informsystema.ru/uploader/fileUpload?name=2736.pdf&amp;show=dcatalogues/1/1132631/2736.pdf&amp;view=true" TargetMode="External"/><Relationship Id="rId20" Type="http://schemas.openxmlformats.org/officeDocument/2006/relationships/hyperlink" Target="https://dlib.eastview.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magtu.ru:8085/marcweb2/Default.asp" TargetMode="External"/><Relationship Id="rId5" Type="http://schemas.openxmlformats.org/officeDocument/2006/relationships/footnotes" Target="footnotes.xml"/><Relationship Id="rId15" Type="http://schemas.openxmlformats.org/officeDocument/2006/relationships/hyperlink" Target="https://znanium.com/read?id=358456" TargetMode="External"/><Relationship Id="rId23" Type="http://schemas.openxmlformats.org/officeDocument/2006/relationships/hyperlink" Target="http://window.edu.ru" TargetMode="External"/><Relationship Id="rId10" Type="http://schemas.openxmlformats.org/officeDocument/2006/relationships/footer" Target="footer1.xml"/><Relationship Id="rId19" Type="http://schemas.openxmlformats.org/officeDocument/2006/relationships/hyperlink" Target="https://znanium.com/read?id=30285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znanium.com/read?id=300523" TargetMode="External"/><Relationship Id="rId22" Type="http://schemas.openxmlformats.org/officeDocument/2006/relationships/hyperlink" Target="https://scholar.googl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76</Pages>
  <Words>12116</Words>
  <Characters>69066</Characters>
  <Application>Microsoft Office Word</Application>
  <DocSecurity>0</DocSecurity>
  <Lines>575</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81020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1</cp:lastModifiedBy>
  <cp:revision>12</cp:revision>
  <dcterms:created xsi:type="dcterms:W3CDTF">2020-11-13T14:54:00Z</dcterms:created>
  <dcterms:modified xsi:type="dcterms:W3CDTF">2020-11-27T03:57:00Z</dcterms:modified>
</cp:coreProperties>
</file>